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D2CC2" w14:textId="40F92420" w:rsidR="00927887" w:rsidRPr="00DF39ED" w:rsidRDefault="00927887" w:rsidP="00A05AD2">
      <w:pPr>
        <w:pStyle w:val="12"/>
        <w:spacing w:before="0"/>
      </w:pPr>
      <w:r w:rsidRPr="00DF39ED">
        <w:t xml:space="preserve">Конкурсная документация </w:t>
      </w:r>
      <w:r w:rsidRPr="00DF39ED">
        <w:br/>
      </w:r>
      <w:r w:rsidRPr="00DF39ED">
        <w:rPr>
          <w:bCs/>
        </w:rPr>
        <w:t>по проведению конкурса в электронной форме</w:t>
      </w:r>
      <w:r w:rsidR="00354FCB" w:rsidRPr="00DF39ED">
        <w:rPr>
          <w:bCs/>
        </w:rPr>
        <w:t>,</w:t>
      </w:r>
      <w:r w:rsidRPr="00DF39ED">
        <w:rPr>
          <w:bCs/>
        </w:rPr>
        <w:t xml:space="preserve"> </w:t>
      </w:r>
      <w:r w:rsidR="00354FCB" w:rsidRPr="00DF39ED">
        <w:t>участниками которого могут являться только субъекты малого и среднего предпринимательства</w:t>
      </w:r>
    </w:p>
    <w:p w14:paraId="559AFA86" w14:textId="1DCE75E4" w:rsidR="00927887" w:rsidRPr="00DF39ED" w:rsidRDefault="008A140A" w:rsidP="0093354D">
      <w:pPr>
        <w:keepNext/>
        <w:widowControl w:val="0"/>
        <w:spacing w:after="120" w:line="240" w:lineRule="auto"/>
        <w:jc w:val="center"/>
        <w:outlineLvl w:val="0"/>
        <w:rPr>
          <w:rFonts w:eastAsia="Times New Roman" w:cs="Times New Roman"/>
          <w:b/>
          <w:sz w:val="28"/>
          <w:lang w:eastAsia="ru-RU"/>
        </w:rPr>
      </w:pPr>
      <w:r w:rsidRPr="00DF39ED">
        <w:rPr>
          <w:rFonts w:eastAsia="Times New Roman" w:cs="Times New Roman"/>
          <w:b/>
          <w:bCs/>
          <w:lang w:eastAsia="ru-RU"/>
        </w:rPr>
        <w:t xml:space="preserve">от </w:t>
      </w:r>
      <w:r w:rsidR="00E3122C">
        <w:rPr>
          <w:rFonts w:eastAsia="Times New Roman" w:cs="Times New Roman"/>
          <w:b/>
          <w:bCs/>
          <w:lang w:eastAsia="ru-RU"/>
        </w:rPr>
        <w:t>06</w:t>
      </w:r>
      <w:r w:rsidR="00FC7E4B" w:rsidRPr="00DF39ED">
        <w:rPr>
          <w:rFonts w:eastAsia="Times New Roman" w:cs="Times New Roman"/>
          <w:b/>
          <w:bCs/>
          <w:lang w:eastAsia="ru-RU"/>
        </w:rPr>
        <w:t>.</w:t>
      </w:r>
      <w:r w:rsidR="00E3122C">
        <w:rPr>
          <w:rFonts w:eastAsia="Times New Roman" w:cs="Times New Roman"/>
          <w:b/>
          <w:bCs/>
          <w:lang w:eastAsia="ru-RU"/>
        </w:rPr>
        <w:t>07</w:t>
      </w:r>
      <w:r w:rsidR="00C00B9B" w:rsidRPr="00DF39ED">
        <w:rPr>
          <w:rFonts w:eastAsia="Times New Roman" w:cs="Times New Roman"/>
          <w:b/>
          <w:bCs/>
          <w:lang w:eastAsia="ru-RU"/>
        </w:rPr>
        <w:t>.</w:t>
      </w:r>
      <w:r w:rsidR="006B08F1" w:rsidRPr="00DF39ED">
        <w:rPr>
          <w:rFonts w:eastAsia="Times New Roman" w:cs="Times New Roman"/>
          <w:b/>
          <w:bCs/>
          <w:lang w:eastAsia="ru-RU"/>
        </w:rPr>
        <w:t>202</w:t>
      </w:r>
      <w:r w:rsidR="00E35BF2">
        <w:rPr>
          <w:rFonts w:eastAsia="Times New Roman" w:cs="Times New Roman"/>
          <w:b/>
          <w:bCs/>
          <w:lang w:eastAsia="ru-RU"/>
        </w:rPr>
        <w:t>6</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837E21">
        <w:rPr>
          <w:rFonts w:eastAsia="Times New Roman" w:cs="Times New Roman"/>
          <w:b/>
          <w:bCs/>
          <w:lang w:eastAsia="ru-RU"/>
        </w:rPr>
        <w:t>ДМ-192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769"/>
        <w:gridCol w:w="277"/>
        <w:gridCol w:w="5925"/>
      </w:tblGrid>
      <w:tr w:rsidR="00567907" w:rsidRPr="00DF39ED" w14:paraId="73299EE6" w14:textId="77777777" w:rsidTr="00056D43">
        <w:tc>
          <w:tcPr>
            <w:tcW w:w="409" w:type="pct"/>
            <w:shd w:val="clear" w:color="auto" w:fill="auto"/>
            <w:vAlign w:val="center"/>
          </w:tcPr>
          <w:p w14:paraId="3589BDD2" w14:textId="77777777" w:rsidR="00927887" w:rsidRPr="00DF39ED" w:rsidRDefault="00927887"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 п/п</w:t>
            </w:r>
          </w:p>
        </w:tc>
        <w:tc>
          <w:tcPr>
            <w:tcW w:w="1559" w:type="pct"/>
            <w:gridSpan w:val="2"/>
            <w:shd w:val="clear" w:color="auto" w:fill="auto"/>
            <w:vAlign w:val="center"/>
          </w:tcPr>
          <w:p w14:paraId="004404A6" w14:textId="77777777" w:rsidR="00927887" w:rsidRPr="00DF39ED" w:rsidRDefault="00927887"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Наименование</w:t>
            </w:r>
          </w:p>
        </w:tc>
        <w:tc>
          <w:tcPr>
            <w:tcW w:w="3032" w:type="pct"/>
            <w:shd w:val="clear" w:color="auto" w:fill="auto"/>
            <w:vAlign w:val="center"/>
          </w:tcPr>
          <w:p w14:paraId="4C73023C" w14:textId="5AE6B417" w:rsidR="00927887" w:rsidRPr="00DF39ED" w:rsidRDefault="00B70678"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Содержание</w:t>
            </w:r>
          </w:p>
        </w:tc>
      </w:tr>
      <w:tr w:rsidR="00567907" w:rsidRPr="00DF39ED" w14:paraId="39B32A8D" w14:textId="77777777" w:rsidTr="00157197">
        <w:tc>
          <w:tcPr>
            <w:tcW w:w="409" w:type="pct"/>
            <w:shd w:val="clear" w:color="auto" w:fill="auto"/>
            <w:vAlign w:val="center"/>
          </w:tcPr>
          <w:p w14:paraId="1EC1C362"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3FBC7831" w14:textId="4EF8BCA8" w:rsidR="00EA0CB8" w:rsidRPr="00DF39ED" w:rsidRDefault="00EA0CB8" w:rsidP="00E05A46">
            <w:pPr>
              <w:widowControl w:val="0"/>
              <w:spacing w:line="240" w:lineRule="auto"/>
              <w:ind w:right="34"/>
              <w:rPr>
                <w:rFonts w:eastAsia="Times New Roman" w:cs="Times New Roman"/>
                <w:lang w:eastAsia="ru-RU"/>
              </w:rPr>
            </w:pPr>
            <w:r w:rsidRPr="00DF39ED">
              <w:rPr>
                <w:rFonts w:eastAsia="Times New Roman" w:cs="Times New Roman"/>
                <w:lang w:eastAsia="ru-RU"/>
              </w:rPr>
              <w:t xml:space="preserve">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w:t>
            </w:r>
            <w:r w:rsidR="00EF0465">
              <w:rPr>
                <w:rFonts w:eastAsia="Times New Roman" w:cs="Times New Roman"/>
                <w:lang w:eastAsia="ru-RU"/>
              </w:rPr>
              <w:br/>
            </w:r>
            <w:r w:rsidRPr="00DF39ED">
              <w:rPr>
                <w:rFonts w:eastAsia="Times New Roman" w:cs="Times New Roman"/>
                <w:lang w:eastAsia="ru-RU"/>
              </w:rPr>
              <w:t>№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 Закона № 223-ФЗ с учетом требований, предусмотренных настоящей конкурсной документацией.</w:t>
            </w:r>
          </w:p>
          <w:p w14:paraId="0A715AC0" w14:textId="5D3ACD7B" w:rsidR="00927887" w:rsidRPr="00DF39ED" w:rsidRDefault="00E76D87" w:rsidP="00E3122C">
            <w:pPr>
              <w:widowControl w:val="0"/>
              <w:spacing w:line="240" w:lineRule="auto"/>
              <w:ind w:right="34"/>
              <w:rPr>
                <w:rFonts w:eastAsia="Times New Roman" w:cs="Times New Roman"/>
                <w:lang w:eastAsia="ru-RU"/>
              </w:rPr>
            </w:pPr>
            <w:r w:rsidRPr="00FC6CBC">
              <w:t xml:space="preserve">Извещение о закупке (извещение о проведении </w:t>
            </w:r>
            <w:r w:rsidRPr="00E76D87">
              <w:t>конкурса в электронной форме, участниками которого могут быть только субъекты малого и среднего предпринимательства</w:t>
            </w:r>
            <w:r w:rsidRPr="00FC6CBC">
              <w:t xml:space="preserve">), сформированное и размещенное с помощью функционала </w:t>
            </w:r>
            <w:r w:rsidRPr="00FC6CBC">
              <w:rPr>
                <w:bCs/>
              </w:rPr>
              <w:t xml:space="preserve">Единой информационной системе в сфере закупок (далее – ЕИС) </w:t>
            </w:r>
            <w:r w:rsidRPr="00FC6CBC">
              <w:t>с приложением настоящей конкурсной документации</w:t>
            </w:r>
            <w:r w:rsidRPr="00FC6CBC" w:rsidDel="00ED3880">
              <w:rPr>
                <w:bCs/>
              </w:rPr>
              <w:t xml:space="preserve"> </w:t>
            </w:r>
            <w:r w:rsidRPr="00E76D87">
              <w:rPr>
                <w:bCs/>
              </w:rPr>
              <w:t xml:space="preserve">от </w:t>
            </w:r>
            <w:r w:rsidR="00E3122C">
              <w:rPr>
                <w:bCs/>
              </w:rPr>
              <w:t>06</w:t>
            </w:r>
            <w:r w:rsidRPr="00E76D87">
              <w:rPr>
                <w:bCs/>
              </w:rPr>
              <w:t>.</w:t>
            </w:r>
            <w:r w:rsidR="00E3122C">
              <w:rPr>
                <w:bCs/>
              </w:rPr>
              <w:t>07</w:t>
            </w:r>
            <w:r w:rsidRPr="00E76D87">
              <w:rPr>
                <w:bCs/>
              </w:rPr>
              <w:t>.2026 г. № КЭФ-</w:t>
            </w:r>
            <w:r w:rsidR="00837E21">
              <w:rPr>
                <w:bCs/>
              </w:rPr>
              <w:t>ДМ-192</w:t>
            </w:r>
            <w:r w:rsidRPr="00E76D87">
              <w:rPr>
                <w:bCs/>
              </w:rPr>
              <w:t xml:space="preserve"> </w:t>
            </w:r>
            <w:r>
              <w:rPr>
                <w:bCs/>
              </w:rPr>
              <w:br/>
            </w:r>
            <w:r w:rsidRPr="00FC6CBC">
              <w:t>(далее извещение о закупке и конкурсная документация вместе – закупочная документация), доступно неограниченному кругу лиц</w:t>
            </w:r>
          </w:p>
        </w:tc>
      </w:tr>
      <w:tr w:rsidR="00567907" w:rsidRPr="00DF39ED" w14:paraId="0A975CCF" w14:textId="77777777" w:rsidTr="00157197">
        <w:tc>
          <w:tcPr>
            <w:tcW w:w="409" w:type="pct"/>
            <w:shd w:val="clear" w:color="auto" w:fill="auto"/>
          </w:tcPr>
          <w:p w14:paraId="297442E8"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6C379665" w14:textId="62DC65A1" w:rsidR="00927887" w:rsidRPr="00DF39ED" w:rsidRDefault="00927887" w:rsidP="00E05A46">
            <w:pPr>
              <w:widowControl w:val="0"/>
              <w:tabs>
                <w:tab w:val="left" w:pos="284"/>
                <w:tab w:val="left" w:pos="426"/>
              </w:tabs>
              <w:spacing w:line="240" w:lineRule="auto"/>
              <w:ind w:left="39"/>
              <w:outlineLvl w:val="0"/>
              <w:rPr>
                <w:rFonts w:eastAsia="Times New Roman" w:cs="Times New Roman"/>
                <w:lang w:eastAsia="ru-RU"/>
              </w:rPr>
            </w:pPr>
            <w:r w:rsidRPr="00DF39ED">
              <w:rPr>
                <w:rFonts w:eastAsia="Times New Roman" w:cs="Times New Roman"/>
                <w:lang w:eastAsia="ru-RU"/>
              </w:rPr>
              <w:t>В настоящей конкурсной документации применяются основные понятия, используемые в Положении о закупке товаров, работ, услуг.</w:t>
            </w:r>
          </w:p>
          <w:p w14:paraId="2B9191E9" w14:textId="4B71C8A1" w:rsidR="00927887" w:rsidRPr="00DF39ED" w:rsidRDefault="00927887" w:rsidP="00E05A46">
            <w:pPr>
              <w:spacing w:line="240" w:lineRule="auto"/>
              <w:ind w:left="39" w:hanging="5"/>
              <w:rPr>
                <w:rFonts w:eastAsia="Times New Roman" w:cs="Times New Roman"/>
                <w:lang w:eastAsia="ru-RU"/>
              </w:rPr>
            </w:pPr>
            <w:r w:rsidRPr="00DF39ED">
              <w:rPr>
                <w:rFonts w:eastAsia="Times New Roman" w:cs="Times New Roman"/>
                <w:lang w:eastAsia="ru-RU"/>
              </w:rPr>
              <w:t>Нормы Положения о закупке товаров, работ, услуг</w:t>
            </w:r>
            <w:r w:rsidR="0020091E" w:rsidRPr="00DF39ED">
              <w:rPr>
                <w:rFonts w:eastAsia="Times New Roman" w:cs="Times New Roman"/>
                <w:lang w:eastAsia="ru-RU"/>
              </w:rPr>
              <w:t xml:space="preserve"> акционерного общества «КАВКАЗ.РФ»</w:t>
            </w:r>
            <w:r w:rsidRPr="00DF39ED">
              <w:rPr>
                <w:rFonts w:eastAsia="Times New Roman" w:cs="Times New Roman"/>
                <w:lang w:eastAsia="ru-RU"/>
              </w:rPr>
              <w:t>, регулирующие порядок проведения открытого конкурса в электронной форме, распространяют действие на осуществление настоящей закупки</w:t>
            </w:r>
          </w:p>
        </w:tc>
      </w:tr>
      <w:tr w:rsidR="00567907" w:rsidRPr="00DF39ED" w14:paraId="26B8DB23" w14:textId="77777777" w:rsidTr="00157197">
        <w:tc>
          <w:tcPr>
            <w:tcW w:w="409" w:type="pct"/>
            <w:shd w:val="clear" w:color="auto" w:fill="auto"/>
          </w:tcPr>
          <w:p w14:paraId="6BD01769"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291F0969" w14:textId="77777777" w:rsidR="00927887" w:rsidRPr="00DF39ED" w:rsidRDefault="00927887" w:rsidP="00E05A46">
            <w:pPr>
              <w:widowControl w:val="0"/>
              <w:tabs>
                <w:tab w:val="left" w:pos="284"/>
                <w:tab w:val="left" w:pos="426"/>
              </w:tabs>
              <w:spacing w:line="240" w:lineRule="auto"/>
              <w:ind w:left="39"/>
              <w:jc w:val="left"/>
              <w:outlineLvl w:val="0"/>
              <w:rPr>
                <w:rFonts w:eastAsia="Times New Roman" w:cs="Times New Roman"/>
                <w:b/>
                <w:lang w:eastAsia="ru-RU"/>
              </w:rPr>
            </w:pPr>
            <w:r w:rsidRPr="00DF39ED">
              <w:rPr>
                <w:rFonts w:eastAsia="Times New Roman" w:cs="Times New Roman"/>
                <w:b/>
                <w:lang w:eastAsia="ru-RU"/>
              </w:rPr>
              <w:t>Информация по предмету закупки</w:t>
            </w:r>
          </w:p>
        </w:tc>
      </w:tr>
      <w:tr w:rsidR="00567907" w:rsidRPr="00DF39ED" w14:paraId="281C292C" w14:textId="77777777" w:rsidTr="00056D43">
        <w:tc>
          <w:tcPr>
            <w:tcW w:w="409" w:type="pct"/>
            <w:shd w:val="clear" w:color="auto" w:fill="auto"/>
          </w:tcPr>
          <w:p w14:paraId="1CBB86F6" w14:textId="77777777" w:rsidR="00927887" w:rsidRPr="00DF39ED" w:rsidRDefault="00927887" w:rsidP="00F51EDC">
            <w:pPr>
              <w:widowControl w:val="0"/>
              <w:numPr>
                <w:ilvl w:val="0"/>
                <w:numId w:val="40"/>
              </w:numPr>
              <w:tabs>
                <w:tab w:val="left" w:pos="112"/>
                <w:tab w:val="left" w:pos="299"/>
                <w:tab w:val="left" w:pos="505"/>
              </w:tabs>
              <w:spacing w:line="240" w:lineRule="auto"/>
              <w:ind w:left="473" w:right="459"/>
              <w:jc w:val="right"/>
              <w:rPr>
                <w:rFonts w:eastAsia="Times New Roman" w:cs="Times New Roman"/>
                <w:lang w:eastAsia="ru-RU"/>
              </w:rPr>
            </w:pPr>
          </w:p>
        </w:tc>
        <w:tc>
          <w:tcPr>
            <w:tcW w:w="1417" w:type="pct"/>
            <w:shd w:val="clear" w:color="auto" w:fill="auto"/>
          </w:tcPr>
          <w:p w14:paraId="61355C83"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Предмет закупки</w:t>
            </w:r>
          </w:p>
        </w:tc>
        <w:tc>
          <w:tcPr>
            <w:tcW w:w="3174" w:type="pct"/>
            <w:gridSpan w:val="2"/>
            <w:shd w:val="clear" w:color="auto" w:fill="auto"/>
          </w:tcPr>
          <w:p w14:paraId="572B02ED" w14:textId="114B94D0" w:rsidR="007135CD" w:rsidRPr="00DF39ED" w:rsidRDefault="00C17CA6" w:rsidP="00F329E0">
            <w:pPr>
              <w:widowControl w:val="0"/>
              <w:tabs>
                <w:tab w:val="left" w:pos="284"/>
                <w:tab w:val="left" w:pos="426"/>
                <w:tab w:val="left" w:pos="1134"/>
              </w:tabs>
              <w:spacing w:line="240" w:lineRule="auto"/>
              <w:ind w:left="39"/>
              <w:outlineLvl w:val="0"/>
              <w:rPr>
                <w:rFonts w:eastAsia="Times New Roman" w:cs="Times New Roman"/>
                <w:lang w:eastAsia="ru-RU"/>
              </w:rPr>
            </w:pPr>
            <w:r w:rsidRPr="00C17CA6">
              <w:rPr>
                <w:rFonts w:eastAsia="Times New Roman" w:cs="Times New Roman"/>
                <w:lang w:eastAsia="ru-RU"/>
              </w:rPr>
              <w:t xml:space="preserve">Право заключения договора </w:t>
            </w:r>
            <w:r w:rsidR="008E71D4" w:rsidRPr="008E71D4">
              <w:rPr>
                <w:rFonts w:eastAsia="Times New Roman" w:cs="Times New Roman"/>
                <w:lang w:eastAsia="ru-RU"/>
              </w:rPr>
              <w:t xml:space="preserve">на </w:t>
            </w:r>
            <w:r w:rsidR="00F329E0" w:rsidRPr="00F329E0">
              <w:rPr>
                <w:rFonts w:eastAsia="Times New Roman" w:cs="Times New Roman"/>
                <w:lang w:eastAsia="ru-RU"/>
              </w:rPr>
              <w:t>выполн</w:t>
            </w:r>
            <w:r w:rsidR="00F329E0">
              <w:rPr>
                <w:rFonts w:eastAsia="Times New Roman" w:cs="Times New Roman"/>
                <w:lang w:eastAsia="ru-RU"/>
              </w:rPr>
              <w:t>ение работ</w:t>
            </w:r>
            <w:r w:rsidR="00F329E0" w:rsidRPr="00F329E0">
              <w:rPr>
                <w:rFonts w:eastAsia="Times New Roman" w:cs="Times New Roman"/>
                <w:lang w:eastAsia="ru-RU"/>
              </w:rPr>
              <w:t xml:space="preserve"> по разработке технической документации по обустройству троп, изготовлению, доставке и установке знаков навигации и информационных щитов</w:t>
            </w:r>
            <w:r w:rsidR="00F329E0" w:rsidRPr="00F329E0">
              <w:rPr>
                <w:rFonts w:eastAsia="Times New Roman" w:cs="Times New Roman"/>
                <w:bCs/>
                <w:lang w:eastAsia="ru-RU"/>
              </w:rPr>
              <w:t xml:space="preserve"> </w:t>
            </w:r>
            <w:r w:rsidR="00F329E0" w:rsidRPr="00F329E0">
              <w:rPr>
                <w:rFonts w:eastAsia="Times New Roman" w:cs="Times New Roman"/>
                <w:lang w:eastAsia="ru-RU"/>
              </w:rPr>
              <w:t>на туристских территориях Кабардино-Балкарской Республики, Чеченской Республики и Республике Северная Осетия-Алания</w:t>
            </w:r>
          </w:p>
        </w:tc>
      </w:tr>
      <w:tr w:rsidR="00567907" w:rsidRPr="00DF39ED" w14:paraId="1766E882" w14:textId="77777777" w:rsidTr="00056D43">
        <w:trPr>
          <w:trHeight w:val="427"/>
        </w:trPr>
        <w:tc>
          <w:tcPr>
            <w:tcW w:w="409" w:type="pct"/>
            <w:shd w:val="clear" w:color="auto" w:fill="auto"/>
          </w:tcPr>
          <w:p w14:paraId="5B64461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0E2AB2A"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Предмет договора</w:t>
            </w:r>
          </w:p>
        </w:tc>
        <w:tc>
          <w:tcPr>
            <w:tcW w:w="3174" w:type="pct"/>
            <w:gridSpan w:val="2"/>
            <w:shd w:val="clear" w:color="auto" w:fill="auto"/>
          </w:tcPr>
          <w:p w14:paraId="02CD41EE" w14:textId="3035B0DD" w:rsidR="00927887" w:rsidRPr="00DF39ED" w:rsidRDefault="00F329E0" w:rsidP="00D006B4">
            <w:pPr>
              <w:widowControl w:val="0"/>
              <w:tabs>
                <w:tab w:val="left" w:pos="284"/>
                <w:tab w:val="left" w:pos="426"/>
                <w:tab w:val="left" w:pos="1134"/>
              </w:tabs>
              <w:spacing w:line="240" w:lineRule="auto"/>
              <w:ind w:left="33"/>
              <w:outlineLvl w:val="0"/>
              <w:rPr>
                <w:rFonts w:eastAsia="Times New Roman" w:cs="Times New Roman"/>
                <w:lang w:eastAsia="ru-RU"/>
              </w:rPr>
            </w:pPr>
            <w:r>
              <w:rPr>
                <w:rFonts w:eastAsia="Times New Roman" w:cs="Times New Roman"/>
                <w:lang w:eastAsia="ru-RU"/>
              </w:rPr>
              <w:t>В</w:t>
            </w:r>
            <w:r w:rsidRPr="00F329E0">
              <w:rPr>
                <w:rFonts w:eastAsia="Times New Roman" w:cs="Times New Roman"/>
                <w:lang w:eastAsia="ru-RU"/>
              </w:rPr>
              <w:t>ыполнение работ по разработке технической документации по обустройству троп, изготовлению, доставке и установке знаков навигации и информационных щитов</w:t>
            </w:r>
            <w:r w:rsidRPr="00F329E0">
              <w:rPr>
                <w:rFonts w:eastAsia="Times New Roman" w:cs="Times New Roman"/>
                <w:bCs/>
                <w:lang w:eastAsia="ru-RU"/>
              </w:rPr>
              <w:t xml:space="preserve"> </w:t>
            </w:r>
            <w:r w:rsidRPr="00F329E0">
              <w:rPr>
                <w:rFonts w:eastAsia="Times New Roman" w:cs="Times New Roman"/>
                <w:lang w:eastAsia="ru-RU"/>
              </w:rPr>
              <w:t>на туристских территориях Кабардино-Балкарской Республики, Чеченской Республики и Республике Северная Осетия-Алания</w:t>
            </w:r>
          </w:p>
        </w:tc>
      </w:tr>
      <w:tr w:rsidR="00567907" w:rsidRPr="00DF39ED" w14:paraId="603FC44B" w14:textId="77777777" w:rsidTr="00056D43">
        <w:tc>
          <w:tcPr>
            <w:tcW w:w="409" w:type="pct"/>
            <w:shd w:val="clear" w:color="auto" w:fill="auto"/>
          </w:tcPr>
          <w:p w14:paraId="61F27AA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2E59193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Количество поставляемого товара, объема выполняемых работ, оказываемых услуг</w:t>
            </w:r>
          </w:p>
        </w:tc>
        <w:tc>
          <w:tcPr>
            <w:tcW w:w="3174" w:type="pct"/>
            <w:gridSpan w:val="2"/>
            <w:shd w:val="clear" w:color="auto" w:fill="auto"/>
          </w:tcPr>
          <w:p w14:paraId="2B2908B5" w14:textId="0A344832"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Определ</w:t>
            </w:r>
            <w:r w:rsidR="00BC004B" w:rsidRPr="00DF39ED">
              <w:rPr>
                <w:rFonts w:eastAsia="Times New Roman" w:cs="Times New Roman"/>
                <w:lang w:eastAsia="ru-RU"/>
              </w:rPr>
              <w:t>ено</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 xml:space="preserve">4 </w:t>
            </w:r>
            <w:r w:rsidRPr="00DF39ED">
              <w:rPr>
                <w:rFonts w:eastAsia="Times New Roman" w:cs="Times New Roman"/>
                <w:lang w:eastAsia="ru-RU"/>
              </w:rPr>
              <w:t>к конкурсной документации)</w:t>
            </w:r>
          </w:p>
        </w:tc>
      </w:tr>
      <w:tr w:rsidR="00567907" w:rsidRPr="00DF39ED" w14:paraId="0796B298" w14:textId="77777777" w:rsidTr="00056D43">
        <w:tc>
          <w:tcPr>
            <w:tcW w:w="409" w:type="pct"/>
            <w:shd w:val="clear" w:color="auto" w:fill="auto"/>
          </w:tcPr>
          <w:p w14:paraId="095A6876"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C6629F7"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DF39ED">
              <w:rPr>
                <w:rFonts w:eastAsia="Times New Roman" w:cs="Times New Roman"/>
                <w:lang w:eastAsia="ru-RU"/>
              </w:rPr>
              <w:br/>
            </w:r>
            <w:r w:rsidRPr="00DF39ED">
              <w:rPr>
                <w:rFonts w:eastAsia="Times New Roman" w:cs="Times New Roman"/>
                <w:lang w:eastAsia="ru-RU"/>
              </w:rPr>
              <w:lastRenderedPageBreak/>
              <w:t>к результатам работы, установленные заказчиком</w:t>
            </w:r>
          </w:p>
        </w:tc>
        <w:tc>
          <w:tcPr>
            <w:tcW w:w="3174" w:type="pct"/>
            <w:gridSpan w:val="2"/>
            <w:shd w:val="clear" w:color="auto" w:fill="auto"/>
          </w:tcPr>
          <w:p w14:paraId="2664E44A" w14:textId="42B9B3FC"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lastRenderedPageBreak/>
              <w:t>Определ</w:t>
            </w:r>
            <w:r w:rsidR="00BC004B" w:rsidRPr="00DF39ED">
              <w:rPr>
                <w:rFonts w:eastAsia="Times New Roman" w:cs="Times New Roman"/>
                <w:lang w:eastAsia="ru-RU"/>
              </w:rPr>
              <w:t>ены</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 xml:space="preserve">4 </w:t>
            </w:r>
            <w:r w:rsidRPr="00DF39ED">
              <w:rPr>
                <w:rFonts w:eastAsia="Times New Roman" w:cs="Times New Roman"/>
                <w:lang w:eastAsia="ru-RU"/>
              </w:rPr>
              <w:t>к конкурсной документации)</w:t>
            </w:r>
          </w:p>
        </w:tc>
      </w:tr>
      <w:tr w:rsidR="00567907" w:rsidRPr="00DF39ED" w14:paraId="0325C171" w14:textId="77777777" w:rsidTr="00056D43">
        <w:tc>
          <w:tcPr>
            <w:tcW w:w="409" w:type="pct"/>
            <w:shd w:val="clear" w:color="auto" w:fill="auto"/>
          </w:tcPr>
          <w:p w14:paraId="3B4E1E2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EE87D9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Требования к содержанию, форме, оформлению и составу заявки на участие в закупке</w:t>
            </w:r>
          </w:p>
        </w:tc>
        <w:tc>
          <w:tcPr>
            <w:tcW w:w="3174" w:type="pct"/>
            <w:gridSpan w:val="2"/>
            <w:shd w:val="clear" w:color="auto" w:fill="auto"/>
          </w:tcPr>
          <w:p w14:paraId="7826CA24" w14:textId="79DF0C41"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 xml:space="preserve">Определены </w:t>
            </w:r>
            <w:r w:rsidR="0033147B" w:rsidRPr="00DF39ED">
              <w:rPr>
                <w:rFonts w:eastAsia="Times New Roman" w:cs="Times New Roman"/>
                <w:bCs/>
                <w:lang w:eastAsia="ru-RU"/>
              </w:rPr>
              <w:t xml:space="preserve">пунктами 6 и 7 </w:t>
            </w:r>
            <w:r w:rsidR="0033147B" w:rsidRPr="00DF39ED">
              <w:rPr>
                <w:rFonts w:eastAsia="Times New Roman" w:cs="Times New Roman"/>
                <w:lang w:eastAsia="ru-RU"/>
              </w:rPr>
              <w:t>конкурсной документации и формой «П</w:t>
            </w:r>
            <w:r w:rsidR="0033147B" w:rsidRPr="00DF39ED">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DF39ED" w:rsidDel="00B95221">
              <w:rPr>
                <w:rFonts w:eastAsia="Times New Roman" w:cs="Times New Roman"/>
                <w:lang w:eastAsia="ru-RU"/>
              </w:rPr>
              <w:t xml:space="preserve"> </w:t>
            </w:r>
            <w:r w:rsidR="0033147B" w:rsidRPr="00DF39ED">
              <w:rPr>
                <w:rFonts w:eastAsia="Times New Roman" w:cs="Times New Roman"/>
                <w:lang w:eastAsia="ru-RU"/>
              </w:rPr>
              <w:t>(приложение № 1 к конкурсной документации)</w:t>
            </w:r>
          </w:p>
        </w:tc>
      </w:tr>
      <w:tr w:rsidR="00567907" w:rsidRPr="00DF39ED" w14:paraId="7687C3D5" w14:textId="77777777" w:rsidTr="00056D43">
        <w:tc>
          <w:tcPr>
            <w:tcW w:w="409" w:type="pct"/>
            <w:shd w:val="clear" w:color="auto" w:fill="auto"/>
          </w:tcPr>
          <w:p w14:paraId="5A7AB0F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2FE4C8CF"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sz w:val="28"/>
                <w:szCs w:val="28"/>
                <w:lang w:eastAsia="ru-RU"/>
              </w:rPr>
            </w:pPr>
            <w:r w:rsidRPr="00DF39ED">
              <w:rPr>
                <w:rFonts w:eastAsia="Times New Roman" w:cs="Times New Roman"/>
                <w:lang w:eastAsia="ru-RU"/>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3174" w:type="pct"/>
            <w:gridSpan w:val="2"/>
            <w:shd w:val="clear" w:color="auto" w:fill="auto"/>
          </w:tcPr>
          <w:p w14:paraId="34172233" w14:textId="7CE60488" w:rsidR="00927887" w:rsidRPr="00DF39ED" w:rsidRDefault="00927887" w:rsidP="00E05A46">
            <w:pPr>
              <w:widowControl w:val="0"/>
              <w:spacing w:line="240" w:lineRule="auto"/>
              <w:ind w:left="39" w:hanging="5"/>
              <w:rPr>
                <w:rFonts w:eastAsia="Times New Roman" w:cs="Times New Roman"/>
                <w:bCs/>
                <w:lang w:eastAsia="ru-RU"/>
              </w:rPr>
            </w:pPr>
            <w:r w:rsidRPr="00DF39ED">
              <w:rPr>
                <w:rFonts w:eastAsia="Times New Roman" w:cs="Times New Roman"/>
                <w:lang w:eastAsia="ru-RU"/>
              </w:rPr>
              <w:t xml:space="preserve">Определены </w:t>
            </w:r>
            <w:r w:rsidR="0033147B" w:rsidRPr="00DF39ED">
              <w:rPr>
                <w:rFonts w:eastAsia="Times New Roman" w:cs="Times New Roman"/>
                <w:lang w:eastAsia="ru-RU"/>
              </w:rPr>
              <w:t>формой «П</w:t>
            </w:r>
            <w:r w:rsidR="0033147B" w:rsidRPr="00DF39ED">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DF39ED" w:rsidDel="00A628C3">
              <w:rPr>
                <w:rFonts w:eastAsia="Times New Roman" w:cs="Times New Roman"/>
                <w:lang w:eastAsia="ru-RU"/>
              </w:rPr>
              <w:t xml:space="preserve"> </w:t>
            </w:r>
            <w:r w:rsidR="0033147B" w:rsidRPr="00DF39ED">
              <w:rPr>
                <w:rFonts w:eastAsia="Times New Roman" w:cs="Times New Roman"/>
                <w:lang w:eastAsia="ru-RU"/>
              </w:rPr>
              <w:t>(приложение № 1 к конкурсной документации) и проектом договора (приложение № 4 к конкурсной документации)</w:t>
            </w:r>
          </w:p>
        </w:tc>
      </w:tr>
      <w:tr w:rsidR="00567907" w:rsidRPr="00DF39ED" w14:paraId="7FE3427B" w14:textId="77777777" w:rsidTr="00056D43">
        <w:tc>
          <w:tcPr>
            <w:tcW w:w="409" w:type="pct"/>
            <w:shd w:val="clear" w:color="auto" w:fill="auto"/>
          </w:tcPr>
          <w:p w14:paraId="5170C341"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DFF7EA2"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Место поставки товара, выполнения работ, оказания услуг</w:t>
            </w:r>
          </w:p>
        </w:tc>
        <w:tc>
          <w:tcPr>
            <w:tcW w:w="3174" w:type="pct"/>
            <w:gridSpan w:val="2"/>
            <w:shd w:val="clear" w:color="auto" w:fill="auto"/>
          </w:tcPr>
          <w:p w14:paraId="7DAA0DE0" w14:textId="24597518" w:rsidR="00927887" w:rsidRPr="00DF39ED" w:rsidRDefault="00C1416B" w:rsidP="0088691B">
            <w:pPr>
              <w:spacing w:line="240" w:lineRule="auto"/>
              <w:ind w:left="39" w:hanging="5"/>
              <w:rPr>
                <w:rFonts w:eastAsia="Times New Roman" w:cs="Times New Roman"/>
                <w:lang w:bidi="en-US"/>
              </w:rPr>
            </w:pPr>
            <w:r w:rsidRPr="00DF39ED">
              <w:rPr>
                <w:rFonts w:eastAsia="Times New Roman" w:cs="Times New Roman"/>
                <w:lang w:eastAsia="ru-RU"/>
              </w:rPr>
              <w:t>Определены проектом договора (приложение № 4 к конкурсной документации)</w:t>
            </w:r>
          </w:p>
        </w:tc>
      </w:tr>
      <w:tr w:rsidR="00567907" w:rsidRPr="00DF39ED" w14:paraId="1E1D9BC5" w14:textId="77777777" w:rsidTr="00056D43">
        <w:tc>
          <w:tcPr>
            <w:tcW w:w="409" w:type="pct"/>
            <w:shd w:val="clear" w:color="auto" w:fill="auto"/>
          </w:tcPr>
          <w:p w14:paraId="4C7A6F7B"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01392D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Условия поставки товара, выполнения работ, оказания услуг</w:t>
            </w:r>
          </w:p>
        </w:tc>
        <w:tc>
          <w:tcPr>
            <w:tcW w:w="3174" w:type="pct"/>
            <w:gridSpan w:val="2"/>
            <w:shd w:val="clear" w:color="auto" w:fill="auto"/>
          </w:tcPr>
          <w:p w14:paraId="59F4C45A" w14:textId="0345FEAD"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Определ</w:t>
            </w:r>
            <w:r w:rsidR="00BC004B" w:rsidRPr="00DF39ED">
              <w:rPr>
                <w:rFonts w:eastAsia="Times New Roman" w:cs="Times New Roman"/>
                <w:lang w:eastAsia="ru-RU"/>
              </w:rPr>
              <w:t>ены</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4</w:t>
            </w:r>
            <w:r w:rsidRPr="00DF39ED">
              <w:rPr>
                <w:rFonts w:eastAsia="Times New Roman" w:cs="Times New Roman"/>
                <w:lang w:eastAsia="ru-RU"/>
              </w:rPr>
              <w:t xml:space="preserve"> к конкурсной документации)</w:t>
            </w:r>
          </w:p>
        </w:tc>
      </w:tr>
      <w:tr w:rsidR="00567907" w:rsidRPr="00DF39ED" w14:paraId="7B53E648" w14:textId="77777777" w:rsidTr="00056D43">
        <w:tc>
          <w:tcPr>
            <w:tcW w:w="409" w:type="pct"/>
            <w:shd w:val="clear" w:color="auto" w:fill="auto"/>
          </w:tcPr>
          <w:p w14:paraId="70ED9DB2"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6C79A4A" w14:textId="7405CC4E"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Срок </w:t>
            </w:r>
            <w:r w:rsidR="0051172B" w:rsidRPr="00DF39ED">
              <w:rPr>
                <w:rFonts w:eastAsia="Times New Roman" w:cs="Times New Roman"/>
                <w:lang w:eastAsia="ru-RU"/>
              </w:rPr>
              <w:t xml:space="preserve">(периоды) </w:t>
            </w:r>
            <w:r w:rsidRPr="00DF39ED">
              <w:rPr>
                <w:rFonts w:eastAsia="Times New Roman" w:cs="Times New Roman"/>
                <w:lang w:eastAsia="ru-RU"/>
              </w:rPr>
              <w:t>поставки товара, выполнения работ, оказания услуг</w:t>
            </w:r>
          </w:p>
        </w:tc>
        <w:tc>
          <w:tcPr>
            <w:tcW w:w="3174" w:type="pct"/>
            <w:gridSpan w:val="2"/>
            <w:shd w:val="clear" w:color="auto" w:fill="auto"/>
          </w:tcPr>
          <w:p w14:paraId="127706FD" w14:textId="0BF2F62C" w:rsidR="00927887" w:rsidRPr="00DF39ED" w:rsidRDefault="00F46482"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F46482">
              <w:rPr>
                <w:rFonts w:eastAsia="Times New Roman" w:cs="Times New Roman"/>
                <w:lang w:eastAsia="ru-RU"/>
              </w:rPr>
              <w:t>Определ</w:t>
            </w:r>
            <w:r>
              <w:rPr>
                <w:rFonts w:eastAsia="Times New Roman" w:cs="Times New Roman"/>
                <w:lang w:eastAsia="ru-RU"/>
              </w:rPr>
              <w:t>ен</w:t>
            </w:r>
            <w:r w:rsidRPr="00F46482">
              <w:rPr>
                <w:rFonts w:eastAsia="Times New Roman" w:cs="Times New Roman"/>
                <w:lang w:eastAsia="ru-RU"/>
              </w:rPr>
              <w:t xml:space="preserve"> проектом договора (приложение № 4 к конкурсной документации)</w:t>
            </w:r>
          </w:p>
        </w:tc>
      </w:tr>
      <w:tr w:rsidR="00567907" w:rsidRPr="00DF39ED" w14:paraId="7E4A1745" w14:textId="77777777" w:rsidTr="00056D43">
        <w:tc>
          <w:tcPr>
            <w:tcW w:w="409" w:type="pct"/>
            <w:shd w:val="clear" w:color="auto" w:fill="auto"/>
          </w:tcPr>
          <w:p w14:paraId="5CB65835"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429C5CF" w14:textId="77777777" w:rsidR="0051172B" w:rsidRPr="00DF39ED" w:rsidRDefault="00927887" w:rsidP="00E05A46">
            <w:pPr>
              <w:widowControl w:val="0"/>
              <w:tabs>
                <w:tab w:val="left" w:pos="284"/>
                <w:tab w:val="left" w:pos="426"/>
                <w:tab w:val="left" w:pos="1134"/>
              </w:tabs>
              <w:spacing w:line="240" w:lineRule="auto"/>
              <w:ind w:left="39"/>
              <w:jc w:val="left"/>
              <w:outlineLvl w:val="0"/>
            </w:pPr>
            <w:r w:rsidRPr="00DF39ED">
              <w:rPr>
                <w:rFonts w:eastAsia="Times New Roman" w:cs="Times New Roman"/>
                <w:lang w:eastAsia="ru-RU"/>
              </w:rPr>
              <w:t>Сведения о начальной (максимальной) цене договора</w:t>
            </w:r>
            <w:r w:rsidR="0051172B" w:rsidRPr="00DF39ED">
              <w:rPr>
                <w:rFonts w:eastAsia="Times New Roman" w:cs="Times New Roman"/>
                <w:lang w:eastAsia="ru-RU"/>
              </w:rPr>
              <w:t>,</w:t>
            </w:r>
            <w:r w:rsidRPr="00DF39ED">
              <w:rPr>
                <w:rFonts w:eastAsia="Times New Roman" w:cs="Times New Roman"/>
                <w:lang w:eastAsia="ru-RU"/>
              </w:rPr>
              <w:t xml:space="preserve"> </w:t>
            </w:r>
            <w:r w:rsidR="0051172B" w:rsidRPr="00DF39ED">
              <w:t>либо формула цены и максимальное значение цены договора, либо цена единицы товара, работы, услуги и максимальное значение цены договора.</w:t>
            </w:r>
          </w:p>
          <w:p w14:paraId="5A62D36D" w14:textId="68AD9E7D" w:rsidR="00927887" w:rsidRPr="00DF39ED" w:rsidRDefault="00347B1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t>О</w:t>
            </w:r>
            <w:r w:rsidR="0051172B" w:rsidRPr="00DF39ED">
              <w:t xml:space="preserve">боснование начальной (максимальной) цены договора либо цены единицы товара, работы, услуги, включая информацию о </w:t>
            </w:r>
            <w:r w:rsidR="0051172B" w:rsidRPr="00DF39ED">
              <w:lastRenderedPageBreak/>
              <w:t>расходах на перевозку, страхование, уплату таможенных пошлин, налогов и других обязательных платежей;</w:t>
            </w:r>
          </w:p>
        </w:tc>
        <w:tc>
          <w:tcPr>
            <w:tcW w:w="3174" w:type="pct"/>
            <w:gridSpan w:val="2"/>
            <w:shd w:val="clear" w:color="auto" w:fill="auto"/>
          </w:tcPr>
          <w:p w14:paraId="264E34AD" w14:textId="1D750306" w:rsidR="00C17CA6" w:rsidRPr="00C17CA6" w:rsidRDefault="00F40460" w:rsidP="00C17CA6">
            <w:pPr>
              <w:shd w:val="clear" w:color="auto" w:fill="FFFFFF"/>
              <w:tabs>
                <w:tab w:val="left" w:pos="284"/>
                <w:tab w:val="left" w:pos="426"/>
              </w:tabs>
              <w:spacing w:line="240" w:lineRule="auto"/>
              <w:rPr>
                <w:rFonts w:eastAsia="Times New Roman" w:cs="Times New Roman"/>
                <w:b/>
                <w:lang w:eastAsia="ru-RU"/>
              </w:rPr>
            </w:pPr>
            <w:r w:rsidRPr="00F40460">
              <w:rPr>
                <w:rFonts w:eastAsia="Times New Roman" w:cs="Times New Roman"/>
                <w:b/>
                <w:lang w:eastAsia="ru-RU"/>
              </w:rPr>
              <w:lastRenderedPageBreak/>
              <w:t>Начальная (максимальная) цена договора:</w:t>
            </w:r>
            <w:r w:rsidR="00C17CA6" w:rsidRPr="00C17CA6">
              <w:rPr>
                <w:rFonts w:eastAsia="Times New Roman" w:cs="Times New Roman"/>
                <w:b/>
                <w:lang w:eastAsia="ru-RU"/>
              </w:rPr>
              <w:t xml:space="preserve"> </w:t>
            </w:r>
          </w:p>
          <w:p w14:paraId="21479290" w14:textId="75A114A9" w:rsidR="00C17CA6" w:rsidRDefault="00BE3753" w:rsidP="00C17CA6">
            <w:pPr>
              <w:shd w:val="clear" w:color="auto" w:fill="FFFFFF"/>
              <w:tabs>
                <w:tab w:val="left" w:pos="284"/>
                <w:tab w:val="left" w:pos="426"/>
              </w:tabs>
              <w:spacing w:line="240" w:lineRule="auto"/>
              <w:rPr>
                <w:rFonts w:eastAsia="Times New Roman" w:cs="Times New Roman"/>
                <w:bCs/>
                <w:lang w:eastAsia="ru-RU"/>
              </w:rPr>
            </w:pPr>
            <w:r>
              <w:rPr>
                <w:rFonts w:eastAsia="Times New Roman" w:cs="Times New Roman"/>
                <w:b/>
                <w:bCs/>
                <w:lang w:eastAsia="ru-RU"/>
              </w:rPr>
              <w:t>30 337 105,55</w:t>
            </w:r>
            <w:r w:rsidR="00C17CA6" w:rsidRPr="00C17CA6">
              <w:rPr>
                <w:rFonts w:eastAsia="Times New Roman" w:cs="Times New Roman"/>
                <w:bCs/>
                <w:lang w:eastAsia="ru-RU"/>
              </w:rPr>
              <w:t xml:space="preserve"> (</w:t>
            </w:r>
            <w:r w:rsidR="00F40460">
              <w:rPr>
                <w:rFonts w:eastAsia="Times New Roman" w:cs="Times New Roman"/>
                <w:bCs/>
                <w:lang w:eastAsia="ru-RU"/>
              </w:rPr>
              <w:t xml:space="preserve">Тридцать </w:t>
            </w:r>
            <w:r>
              <w:rPr>
                <w:rFonts w:eastAsia="Times New Roman" w:cs="Times New Roman"/>
                <w:bCs/>
                <w:lang w:eastAsia="ru-RU"/>
              </w:rPr>
              <w:t>миллионов триста тридцать семь тысяч сто пять</w:t>
            </w:r>
            <w:r w:rsidR="00C17CA6" w:rsidRPr="00C17CA6">
              <w:rPr>
                <w:rFonts w:eastAsia="Times New Roman" w:cs="Times New Roman"/>
                <w:bCs/>
                <w:lang w:eastAsia="ru-RU"/>
              </w:rPr>
              <w:t>) рубл</w:t>
            </w:r>
            <w:r>
              <w:rPr>
                <w:rFonts w:eastAsia="Times New Roman" w:cs="Times New Roman"/>
                <w:bCs/>
                <w:lang w:eastAsia="ru-RU"/>
              </w:rPr>
              <w:t>ей</w:t>
            </w:r>
            <w:r w:rsidR="00C17CA6" w:rsidRPr="00C17CA6">
              <w:rPr>
                <w:rFonts w:eastAsia="Times New Roman" w:cs="Times New Roman"/>
                <w:bCs/>
                <w:lang w:eastAsia="ru-RU"/>
              </w:rPr>
              <w:t xml:space="preserve"> </w:t>
            </w:r>
            <w:r w:rsidR="00F40460">
              <w:rPr>
                <w:rFonts w:eastAsia="Times New Roman" w:cs="Times New Roman"/>
                <w:bCs/>
                <w:lang w:eastAsia="ru-RU"/>
              </w:rPr>
              <w:t>00</w:t>
            </w:r>
            <w:r w:rsidR="00C17CA6" w:rsidRPr="00C17CA6">
              <w:rPr>
                <w:rFonts w:eastAsia="Times New Roman" w:cs="Times New Roman"/>
                <w:bCs/>
                <w:lang w:eastAsia="ru-RU"/>
              </w:rPr>
              <w:t xml:space="preserve"> копеек, включая НДС в размере, установленном законодательством Российской Федерации на дату исполнения обязательств по договору</w:t>
            </w:r>
            <w:r w:rsidR="000F4514" w:rsidRPr="000F4514">
              <w:rPr>
                <w:rFonts w:eastAsia="Times New Roman" w:cs="Times New Roman"/>
                <w:bCs/>
                <w:lang w:eastAsia="ru-RU"/>
              </w:rPr>
              <w:t>, в том числе:</w:t>
            </w:r>
          </w:p>
          <w:p w14:paraId="1D28AC51" w14:textId="7BDAF980" w:rsidR="000F4514" w:rsidRPr="000F4514" w:rsidRDefault="000F4514" w:rsidP="000F4514">
            <w:pPr>
              <w:shd w:val="clear" w:color="auto" w:fill="FFFFFF"/>
              <w:tabs>
                <w:tab w:val="left" w:pos="284"/>
                <w:tab w:val="left" w:pos="426"/>
              </w:tabs>
              <w:spacing w:line="240" w:lineRule="auto"/>
              <w:rPr>
                <w:rFonts w:eastAsia="Times New Roman" w:cs="Times New Roman"/>
                <w:bCs/>
                <w:lang w:eastAsia="ru-RU"/>
              </w:rPr>
            </w:pPr>
            <w:r w:rsidRPr="000F4514">
              <w:rPr>
                <w:rFonts w:eastAsia="Times New Roman" w:cs="Times New Roman"/>
                <w:bCs/>
                <w:lang w:eastAsia="ru-RU"/>
              </w:rPr>
              <w:t xml:space="preserve">- этап </w:t>
            </w:r>
            <w:r>
              <w:rPr>
                <w:rFonts w:eastAsia="Times New Roman" w:cs="Times New Roman"/>
                <w:bCs/>
                <w:lang w:eastAsia="ru-RU"/>
              </w:rPr>
              <w:t>1</w:t>
            </w:r>
            <w:r w:rsidRPr="000F4514">
              <w:rPr>
                <w:rFonts w:eastAsia="Times New Roman" w:cs="Times New Roman"/>
                <w:bCs/>
                <w:lang w:eastAsia="ru-RU"/>
              </w:rPr>
              <w:t xml:space="preserve">. Разработка технической документации по обустройству троп с привязкой на местности»: </w:t>
            </w:r>
            <w:r w:rsidR="00BE3753">
              <w:rPr>
                <w:rFonts w:eastAsia="Times New Roman" w:cs="Times New Roman"/>
                <w:bCs/>
                <w:lang w:eastAsia="ru-RU"/>
              </w:rPr>
              <w:t>2 870 650</w:t>
            </w:r>
            <w:r w:rsidRPr="000F4514">
              <w:rPr>
                <w:rFonts w:eastAsia="Times New Roman" w:cs="Times New Roman"/>
                <w:bCs/>
                <w:lang w:eastAsia="ru-RU"/>
              </w:rPr>
              <w:t xml:space="preserve"> (Два миллиона </w:t>
            </w:r>
            <w:r w:rsidR="00BE3753">
              <w:rPr>
                <w:rFonts w:eastAsia="Times New Roman" w:cs="Times New Roman"/>
                <w:bCs/>
                <w:lang w:eastAsia="ru-RU"/>
              </w:rPr>
              <w:t>восемьсот семьдесят тысяч шестьсот пятьдесят</w:t>
            </w:r>
            <w:r w:rsidRPr="000F4514">
              <w:rPr>
                <w:rFonts w:eastAsia="Times New Roman" w:cs="Times New Roman"/>
                <w:bCs/>
                <w:lang w:eastAsia="ru-RU"/>
              </w:rPr>
              <w:t xml:space="preserve"> рублей </w:t>
            </w:r>
            <w:r w:rsidR="00BE3753">
              <w:rPr>
                <w:rFonts w:eastAsia="Times New Roman" w:cs="Times New Roman"/>
                <w:bCs/>
                <w:lang w:eastAsia="ru-RU"/>
              </w:rPr>
              <w:t>00</w:t>
            </w:r>
            <w:r w:rsidRPr="000F4514">
              <w:rPr>
                <w:rFonts w:eastAsia="Times New Roman" w:cs="Times New Roman"/>
                <w:bCs/>
                <w:lang w:eastAsia="ru-RU"/>
              </w:rPr>
              <w:t xml:space="preserve"> копеек) включая НДС;</w:t>
            </w:r>
          </w:p>
          <w:p w14:paraId="5FD88B8A" w14:textId="19BB304C" w:rsidR="000F4514" w:rsidRPr="00C17CA6" w:rsidRDefault="000F4514" w:rsidP="000F4514">
            <w:pPr>
              <w:shd w:val="clear" w:color="auto" w:fill="FFFFFF"/>
              <w:tabs>
                <w:tab w:val="left" w:pos="284"/>
                <w:tab w:val="left" w:pos="426"/>
              </w:tabs>
              <w:spacing w:line="240" w:lineRule="auto"/>
              <w:rPr>
                <w:rFonts w:eastAsia="Times New Roman" w:cs="Times New Roman"/>
                <w:bCs/>
                <w:lang w:eastAsia="ru-RU"/>
              </w:rPr>
            </w:pPr>
            <w:r w:rsidRPr="000F4514">
              <w:rPr>
                <w:rFonts w:eastAsia="Times New Roman" w:cs="Times New Roman"/>
                <w:bCs/>
                <w:lang w:eastAsia="ru-RU"/>
              </w:rPr>
              <w:t xml:space="preserve">- этап </w:t>
            </w:r>
            <w:r>
              <w:rPr>
                <w:rFonts w:eastAsia="Times New Roman" w:cs="Times New Roman"/>
                <w:bCs/>
                <w:lang w:eastAsia="ru-RU"/>
              </w:rPr>
              <w:t>2</w:t>
            </w:r>
            <w:r w:rsidRPr="000F4514">
              <w:rPr>
                <w:rFonts w:eastAsia="Times New Roman" w:cs="Times New Roman"/>
                <w:bCs/>
                <w:lang w:eastAsia="ru-RU"/>
              </w:rPr>
              <w:t xml:space="preserve">. Изготовление, доставка и установка знаков навигации и информационных щитов на тропах: </w:t>
            </w:r>
            <w:r w:rsidRPr="000F4514">
              <w:rPr>
                <w:rFonts w:eastAsia="Times New Roman" w:cs="Times New Roman"/>
                <w:bCs/>
                <w:lang w:eastAsia="ru-RU"/>
              </w:rPr>
              <w:br/>
            </w:r>
            <w:r w:rsidR="00BE3753">
              <w:rPr>
                <w:rFonts w:eastAsia="Times New Roman" w:cs="Times New Roman"/>
                <w:bCs/>
                <w:lang w:eastAsia="ru-RU"/>
              </w:rPr>
              <w:t>27 466 455,55</w:t>
            </w:r>
            <w:r w:rsidRPr="000F4514">
              <w:rPr>
                <w:rFonts w:eastAsia="Times New Roman" w:cs="Times New Roman"/>
                <w:bCs/>
                <w:lang w:eastAsia="ru-RU"/>
              </w:rPr>
              <w:t xml:space="preserve"> (</w:t>
            </w:r>
            <w:r>
              <w:rPr>
                <w:rFonts w:eastAsia="Times New Roman" w:cs="Times New Roman"/>
                <w:bCs/>
                <w:lang w:eastAsia="ru-RU"/>
              </w:rPr>
              <w:t xml:space="preserve">Двадцать </w:t>
            </w:r>
            <w:r w:rsidR="00BE3753">
              <w:rPr>
                <w:rFonts w:eastAsia="Times New Roman" w:cs="Times New Roman"/>
                <w:bCs/>
                <w:lang w:eastAsia="ru-RU"/>
              </w:rPr>
              <w:t>семь</w:t>
            </w:r>
            <w:r w:rsidR="005C44A1">
              <w:rPr>
                <w:rFonts w:eastAsia="Times New Roman" w:cs="Times New Roman"/>
                <w:bCs/>
                <w:lang w:eastAsia="ru-RU"/>
              </w:rPr>
              <w:t xml:space="preserve"> </w:t>
            </w:r>
            <w:r w:rsidR="00BE3753">
              <w:rPr>
                <w:rFonts w:eastAsia="Times New Roman" w:cs="Times New Roman"/>
                <w:bCs/>
                <w:lang w:eastAsia="ru-RU"/>
              </w:rPr>
              <w:t>миллионов четыреста шестьдесят шесть</w:t>
            </w:r>
            <w:r w:rsidR="005C44A1">
              <w:rPr>
                <w:rFonts w:eastAsia="Times New Roman" w:cs="Times New Roman"/>
                <w:bCs/>
                <w:lang w:eastAsia="ru-RU"/>
              </w:rPr>
              <w:t xml:space="preserve"> тысяч четыреста пятьдесят пять</w:t>
            </w:r>
            <w:r w:rsidRPr="000F4514">
              <w:rPr>
                <w:rFonts w:eastAsia="Times New Roman" w:cs="Times New Roman"/>
                <w:bCs/>
                <w:lang w:eastAsia="ru-RU"/>
              </w:rPr>
              <w:t xml:space="preserve"> рубл</w:t>
            </w:r>
            <w:r w:rsidR="005C44A1">
              <w:rPr>
                <w:rFonts w:eastAsia="Times New Roman" w:cs="Times New Roman"/>
                <w:bCs/>
                <w:lang w:eastAsia="ru-RU"/>
              </w:rPr>
              <w:t>ей</w:t>
            </w:r>
            <w:r w:rsidRPr="000F4514">
              <w:rPr>
                <w:rFonts w:eastAsia="Times New Roman" w:cs="Times New Roman"/>
                <w:bCs/>
                <w:lang w:eastAsia="ru-RU"/>
              </w:rPr>
              <w:t xml:space="preserve"> </w:t>
            </w:r>
            <w:r w:rsidR="005C44A1">
              <w:rPr>
                <w:rFonts w:eastAsia="Times New Roman" w:cs="Times New Roman"/>
                <w:bCs/>
                <w:lang w:eastAsia="ru-RU"/>
              </w:rPr>
              <w:t>55</w:t>
            </w:r>
            <w:r w:rsidRPr="000F4514">
              <w:rPr>
                <w:rFonts w:eastAsia="Times New Roman" w:cs="Times New Roman"/>
                <w:bCs/>
                <w:lang w:eastAsia="ru-RU"/>
              </w:rPr>
              <w:t xml:space="preserve"> копе</w:t>
            </w:r>
            <w:r w:rsidR="005C44A1">
              <w:rPr>
                <w:rFonts w:eastAsia="Times New Roman" w:cs="Times New Roman"/>
                <w:bCs/>
                <w:lang w:eastAsia="ru-RU"/>
              </w:rPr>
              <w:t>е</w:t>
            </w:r>
            <w:r w:rsidRPr="000F4514">
              <w:rPr>
                <w:rFonts w:eastAsia="Times New Roman" w:cs="Times New Roman"/>
                <w:bCs/>
                <w:lang w:eastAsia="ru-RU"/>
              </w:rPr>
              <w:t>к) включая НДС;</w:t>
            </w:r>
          </w:p>
          <w:p w14:paraId="26469EE2" w14:textId="1836A714" w:rsidR="00927887" w:rsidRPr="00DF39ED" w:rsidRDefault="00927887" w:rsidP="00F526D7">
            <w:pPr>
              <w:shd w:val="clear" w:color="auto" w:fill="FFFFFF"/>
              <w:tabs>
                <w:tab w:val="left" w:pos="284"/>
                <w:tab w:val="left" w:pos="426"/>
              </w:tabs>
              <w:spacing w:line="240" w:lineRule="auto"/>
              <w:rPr>
                <w:rFonts w:eastAsia="Times New Roman" w:cs="Times New Roman"/>
                <w:bCs/>
                <w:lang w:eastAsia="ru-RU"/>
              </w:rPr>
            </w:pPr>
            <w:r w:rsidRPr="00DF39ED">
              <w:rPr>
                <w:rFonts w:eastAsia="Times New Roman" w:cs="Times New Roman"/>
                <w:bCs/>
                <w:lang w:eastAsia="ru-RU"/>
              </w:rPr>
              <w:t xml:space="preserve">Обоснование начальной (максимальной) цены договора </w:t>
            </w:r>
            <w:r w:rsidR="009843AF" w:rsidRPr="00DF39ED">
              <w:rPr>
                <w:rFonts w:eastAsia="Times New Roman" w:cs="Times New Roman"/>
                <w:bCs/>
                <w:lang w:eastAsia="ru-RU"/>
              </w:rPr>
              <w:t xml:space="preserve">либо цены единицы товара, работы, услуги, включая </w:t>
            </w:r>
            <w:r w:rsidR="009843AF" w:rsidRPr="00DF39ED">
              <w:rPr>
                <w:rFonts w:eastAsia="Times New Roman" w:cs="Times New Roman"/>
                <w:bCs/>
                <w:lang w:eastAsia="ru-RU"/>
              </w:rPr>
              <w:lastRenderedPageBreak/>
              <w:t xml:space="preserve">информацию о расходах на перевозку, страхование, уплату таможенных пошлин, налогов и других обязательных платежей </w:t>
            </w:r>
            <w:r w:rsidRPr="00DF39ED">
              <w:rPr>
                <w:rFonts w:eastAsia="Times New Roman" w:cs="Times New Roman"/>
                <w:bCs/>
                <w:lang w:eastAsia="ru-RU"/>
              </w:rPr>
              <w:t xml:space="preserve">определено в приложении № </w:t>
            </w:r>
            <w:r w:rsidR="00D87639" w:rsidRPr="00DF39ED">
              <w:rPr>
                <w:rFonts w:eastAsia="Times New Roman" w:cs="Times New Roman"/>
                <w:bCs/>
                <w:lang w:eastAsia="ru-RU"/>
              </w:rPr>
              <w:t xml:space="preserve">3 </w:t>
            </w:r>
            <w:r w:rsidRPr="00DF39ED">
              <w:rPr>
                <w:rFonts w:eastAsia="Times New Roman" w:cs="Times New Roman"/>
                <w:bCs/>
                <w:lang w:eastAsia="ru-RU"/>
              </w:rPr>
              <w:t>к конкурсной документации</w:t>
            </w:r>
          </w:p>
        </w:tc>
      </w:tr>
      <w:tr w:rsidR="00567907" w:rsidRPr="00DF39ED" w14:paraId="7BE12172" w14:textId="77777777" w:rsidTr="00056D43">
        <w:tc>
          <w:tcPr>
            <w:tcW w:w="409" w:type="pct"/>
            <w:shd w:val="clear" w:color="auto" w:fill="auto"/>
          </w:tcPr>
          <w:p w14:paraId="7B6BA3BB" w14:textId="2905D8BC"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B752BE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Форма, сроки и порядок оплаты товара, работ, услуг</w:t>
            </w:r>
          </w:p>
        </w:tc>
        <w:tc>
          <w:tcPr>
            <w:tcW w:w="3174" w:type="pct"/>
            <w:gridSpan w:val="2"/>
            <w:shd w:val="clear" w:color="auto" w:fill="auto"/>
          </w:tcPr>
          <w:p w14:paraId="09221736" w14:textId="66FD8867"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Определены проектом договора (приложение № </w:t>
            </w:r>
            <w:r w:rsidR="00354FCB" w:rsidRPr="00DF39ED">
              <w:rPr>
                <w:rFonts w:eastAsia="Times New Roman" w:cs="Times New Roman"/>
                <w:lang w:eastAsia="ru-RU"/>
              </w:rPr>
              <w:t>4</w:t>
            </w:r>
            <w:r w:rsidRPr="00DF39ED">
              <w:rPr>
                <w:rFonts w:eastAsia="Times New Roman" w:cs="Times New Roman"/>
                <w:lang w:eastAsia="ru-RU"/>
              </w:rPr>
              <w:t xml:space="preserve"> к конкурсной документации)</w:t>
            </w:r>
          </w:p>
        </w:tc>
      </w:tr>
      <w:tr w:rsidR="00567907" w:rsidRPr="00DF39ED" w14:paraId="50EC833A" w14:textId="77777777" w:rsidTr="00056D43">
        <w:tc>
          <w:tcPr>
            <w:tcW w:w="409" w:type="pct"/>
            <w:shd w:val="clear" w:color="auto" w:fill="auto"/>
          </w:tcPr>
          <w:p w14:paraId="06CD006A"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1958880"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Порядок подачи заявок на участие в закупке</w:t>
            </w:r>
          </w:p>
        </w:tc>
        <w:tc>
          <w:tcPr>
            <w:tcW w:w="3174" w:type="pct"/>
            <w:gridSpan w:val="2"/>
            <w:shd w:val="clear" w:color="auto" w:fill="auto"/>
          </w:tcPr>
          <w:p w14:paraId="60A24D7F" w14:textId="18A26634" w:rsidR="00927887" w:rsidRPr="00DF39ED"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Заявка подается на электронной площадке </w:t>
            </w:r>
            <w:r w:rsidR="00BB3B94" w:rsidRPr="00DF39ED">
              <w:t>АО «ЭТ</w:t>
            </w:r>
            <w:r w:rsidR="00132BB0" w:rsidRPr="00DF39ED">
              <w:t>С</w:t>
            </w:r>
            <w:r w:rsidR="00BB3B94" w:rsidRPr="00DF39ED">
              <w:t>»</w:t>
            </w:r>
            <w:r w:rsidR="00376EB9" w:rsidRPr="00DF39ED">
              <w:t xml:space="preserve"> (Фабрикант) www.fabrikant.ru</w:t>
            </w:r>
            <w:r w:rsidRPr="00DF39ED">
              <w:rPr>
                <w:rFonts w:eastAsia="Times New Roman" w:cs="Times New Roman"/>
                <w:lang w:eastAsia="ru-RU"/>
              </w:rPr>
              <w:t xml:space="preserve"> в форме электронного документа, подписанного усиленной квалифицированной электронной подписью.</w:t>
            </w:r>
          </w:p>
          <w:p w14:paraId="4D83E76A" w14:textId="20FFD5F3" w:rsidR="00927887" w:rsidRPr="00DF39ED"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Для подачи заявки участнику закупки необходимо получить аккредитацию на электронной площадке в порядке, установленном </w:t>
            </w:r>
            <w:r w:rsidR="0033147B" w:rsidRPr="00DF39ED">
              <w:rPr>
                <w:rFonts w:eastAsia="Times New Roman" w:cs="Times New Roman"/>
                <w:lang w:eastAsia="ru-RU"/>
              </w:rPr>
              <w:t xml:space="preserve">Федеральным законом от </w:t>
            </w:r>
            <w:r w:rsidR="0030491D" w:rsidRPr="00DF39ED">
              <w:rPr>
                <w:rFonts w:eastAsia="Times New Roman" w:cs="Times New Roman"/>
                <w:lang w:eastAsia="ru-RU"/>
              </w:rPr>
              <w:br/>
            </w:r>
            <w:r w:rsidR="0033147B" w:rsidRPr="00DF39ED">
              <w:rPr>
                <w:rFonts w:eastAsia="Times New Roman" w:cs="Times New Roman"/>
                <w:lang w:eastAsia="ru-RU"/>
              </w:rPr>
              <w:t xml:space="preserve">5 апреля 2013 года № 44-ФЗ «О контрактной системе в сфере закупок товаров, работ, услуг для обеспечения государственных и муниципальных нужд» </w:t>
            </w:r>
            <w:r w:rsidR="00CE48D6" w:rsidRPr="00DF39ED">
              <w:rPr>
                <w:rFonts w:eastAsia="Times New Roman" w:cs="Times New Roman"/>
                <w:lang w:eastAsia="ru-RU"/>
              </w:rPr>
              <w:t xml:space="preserve">(далее –Закон № 44-ФЗ) </w:t>
            </w:r>
            <w:r w:rsidR="0033147B" w:rsidRPr="00DF39ED">
              <w:rPr>
                <w:rFonts w:eastAsia="Times New Roman" w:cs="Times New Roman"/>
                <w:i/>
                <w:lang w:eastAsia="ru-RU"/>
              </w:rPr>
              <w:t xml:space="preserve">(согласно части 18 статьи 3.4 Закона </w:t>
            </w:r>
            <w:r w:rsidR="00334298" w:rsidRPr="00DF39ED">
              <w:rPr>
                <w:rFonts w:eastAsia="Times New Roman" w:cs="Times New Roman"/>
                <w:i/>
                <w:lang w:eastAsia="ru-RU"/>
              </w:rPr>
              <w:br/>
            </w:r>
            <w:r w:rsidR="0033147B" w:rsidRPr="00DF39ED">
              <w:rPr>
                <w:rFonts w:eastAsia="Times New Roman" w:cs="Times New Roman"/>
                <w:i/>
                <w:lang w:eastAsia="ru-RU"/>
              </w:rPr>
              <w:t xml:space="preserve">№ 223-ФЗ) </w:t>
            </w:r>
            <w:r w:rsidR="0033147B" w:rsidRPr="00DF39ED">
              <w:rPr>
                <w:rFonts w:eastAsia="Times New Roman" w:cs="Times New Roman"/>
                <w:lang w:eastAsia="ru-RU"/>
              </w:rPr>
              <w:t xml:space="preserve">и </w:t>
            </w:r>
            <w:r w:rsidRPr="00DF39ED">
              <w:rPr>
                <w:rFonts w:eastAsia="Times New Roman" w:cs="Times New Roman"/>
                <w:lang w:eastAsia="ru-RU"/>
              </w:rPr>
              <w:t>оператором электронной площадки.</w:t>
            </w:r>
          </w:p>
          <w:p w14:paraId="5851B07D" w14:textId="77777777"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Порядок подачи заявок на участие в закупке устанавливается правилами, действующими на электронной площадке, с учетом требований настоящей конкурсной документации</w:t>
            </w:r>
          </w:p>
        </w:tc>
      </w:tr>
      <w:tr w:rsidR="00567907" w:rsidRPr="00DF39ED" w14:paraId="28E542C8" w14:textId="77777777" w:rsidTr="00056D43">
        <w:tc>
          <w:tcPr>
            <w:tcW w:w="409" w:type="pct"/>
            <w:shd w:val="clear" w:color="auto" w:fill="auto"/>
          </w:tcPr>
          <w:p w14:paraId="1C731D6B"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73C4114" w14:textId="2766B501"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Дата начала приема заявок на участие в </w:t>
            </w:r>
            <w:r w:rsidRPr="00DF39ED">
              <w:rPr>
                <w:rFonts w:eastAsia="Times New Roman" w:cs="Times New Roman"/>
                <w:bCs/>
                <w:lang w:eastAsia="ru-RU"/>
              </w:rPr>
              <w:t>закупке</w:t>
            </w:r>
          </w:p>
        </w:tc>
        <w:tc>
          <w:tcPr>
            <w:tcW w:w="3174" w:type="pct"/>
            <w:gridSpan w:val="2"/>
            <w:shd w:val="clear" w:color="auto" w:fill="auto"/>
          </w:tcPr>
          <w:p w14:paraId="507427A2" w14:textId="304F92A7" w:rsidR="00E25F2F" w:rsidRPr="00DF39ED" w:rsidRDefault="00E3122C"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06</w:t>
            </w:r>
            <w:r w:rsidR="0010536F" w:rsidRPr="00DF39ED">
              <w:rPr>
                <w:rFonts w:eastAsia="Times New Roman" w:cs="Times New Roman"/>
                <w:lang w:eastAsia="ru-RU"/>
              </w:rPr>
              <w:t xml:space="preserve"> </w:t>
            </w:r>
            <w:r>
              <w:rPr>
                <w:rFonts w:eastAsia="Times New Roman" w:cs="Times New Roman"/>
                <w:lang w:eastAsia="ru-RU"/>
              </w:rPr>
              <w:t>июля</w:t>
            </w:r>
            <w:r w:rsidR="00927887" w:rsidRPr="00DF39ED">
              <w:rPr>
                <w:rFonts w:eastAsia="Times New Roman" w:cs="Times New Roman"/>
                <w:lang w:eastAsia="ru-RU"/>
              </w:rPr>
              <w:t xml:space="preserve"> </w:t>
            </w:r>
            <w:r w:rsidR="006B08F1" w:rsidRPr="00DF39ED">
              <w:rPr>
                <w:rFonts w:eastAsia="Times New Roman" w:cs="Times New Roman"/>
                <w:lang w:eastAsia="ru-RU"/>
              </w:rPr>
              <w:t>202</w:t>
            </w:r>
            <w:r w:rsidR="00E35BF2">
              <w:rPr>
                <w:rFonts w:eastAsia="Times New Roman" w:cs="Times New Roman"/>
                <w:lang w:eastAsia="ru-RU"/>
              </w:rPr>
              <w:t>6</w:t>
            </w:r>
            <w:r w:rsidR="00D42CAA" w:rsidRPr="00DF39ED">
              <w:rPr>
                <w:rFonts w:eastAsia="Times New Roman" w:cs="Times New Roman"/>
                <w:lang w:eastAsia="ru-RU"/>
              </w:rPr>
              <w:t xml:space="preserve"> </w:t>
            </w:r>
            <w:r w:rsidR="005600FA" w:rsidRPr="00DF39ED">
              <w:rPr>
                <w:rFonts w:eastAsia="Times New Roman" w:cs="Times New Roman"/>
                <w:lang w:eastAsia="ru-RU"/>
              </w:rPr>
              <w:t>года</w:t>
            </w:r>
          </w:p>
          <w:p w14:paraId="701320FB" w14:textId="13213FDB"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с момента размещения закупочной документации в </w:t>
            </w:r>
            <w:r w:rsidR="00873139" w:rsidRPr="00DF39ED">
              <w:rPr>
                <w:rFonts w:eastAsia="Times New Roman" w:cs="Times New Roman"/>
                <w:lang w:eastAsia="ru-RU"/>
              </w:rPr>
              <w:t xml:space="preserve">единой информационной системе в сфере закупок </w:t>
            </w:r>
            <w:r w:rsidRPr="00DF39ED">
              <w:rPr>
                <w:rFonts w:eastAsia="Times New Roman" w:cs="Times New Roman"/>
                <w:lang w:eastAsia="ru-RU"/>
              </w:rPr>
              <w:t>ЕИС</w:t>
            </w:r>
          </w:p>
        </w:tc>
      </w:tr>
      <w:tr w:rsidR="00567907" w:rsidRPr="00DF39ED" w14:paraId="459CE41C" w14:textId="77777777" w:rsidTr="00056D43">
        <w:tc>
          <w:tcPr>
            <w:tcW w:w="409" w:type="pct"/>
            <w:shd w:val="clear" w:color="auto" w:fill="auto"/>
          </w:tcPr>
          <w:p w14:paraId="7E3FC766"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FD17E9A" w14:textId="77777777"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Дата и время окончания срока приема заявок на участие в закупке</w:t>
            </w:r>
          </w:p>
        </w:tc>
        <w:tc>
          <w:tcPr>
            <w:tcW w:w="3174" w:type="pct"/>
            <w:gridSpan w:val="2"/>
            <w:shd w:val="clear" w:color="auto" w:fill="auto"/>
          </w:tcPr>
          <w:p w14:paraId="52F2BF2C" w14:textId="224D9467" w:rsidR="00927887" w:rsidRPr="00DF39ED" w:rsidRDefault="009E2B69" w:rsidP="00E3122C">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22</w:t>
            </w:r>
            <w:r w:rsidR="0010536F" w:rsidRPr="00DF39ED">
              <w:rPr>
                <w:rFonts w:eastAsia="Times New Roman" w:cs="Times New Roman"/>
                <w:lang w:eastAsia="ru-RU"/>
              </w:rPr>
              <w:t xml:space="preserve"> </w:t>
            </w:r>
            <w:r w:rsidR="00E3122C">
              <w:rPr>
                <w:rFonts w:eastAsia="Times New Roman" w:cs="Times New Roman"/>
                <w:lang w:eastAsia="ru-RU"/>
              </w:rPr>
              <w:t>июля</w:t>
            </w:r>
            <w:r w:rsidR="00927887" w:rsidRPr="00DF39ED">
              <w:rPr>
                <w:rFonts w:eastAsia="Times New Roman" w:cs="Times New Roman"/>
                <w:lang w:eastAsia="ru-RU"/>
              </w:rPr>
              <w:t xml:space="preserve"> </w:t>
            </w:r>
            <w:r w:rsidR="001453DA" w:rsidRPr="00DF39ED">
              <w:rPr>
                <w:rFonts w:eastAsia="Times New Roman" w:cs="Times New Roman"/>
                <w:lang w:eastAsia="ru-RU"/>
              </w:rPr>
              <w:t>202</w:t>
            </w:r>
            <w:r w:rsidR="00E35BF2">
              <w:rPr>
                <w:rFonts w:eastAsia="Times New Roman" w:cs="Times New Roman"/>
                <w:lang w:eastAsia="ru-RU"/>
              </w:rPr>
              <w:t>6</w:t>
            </w:r>
            <w:r w:rsidR="00D42CAA" w:rsidRPr="00DF39ED">
              <w:rPr>
                <w:rFonts w:eastAsia="Times New Roman" w:cs="Times New Roman"/>
                <w:lang w:eastAsia="ru-RU"/>
              </w:rPr>
              <w:t xml:space="preserve"> </w:t>
            </w:r>
            <w:r w:rsidR="00927887" w:rsidRPr="00DF39ED">
              <w:rPr>
                <w:rFonts w:eastAsia="Times New Roman" w:cs="Times New Roman"/>
                <w:lang w:eastAsia="ru-RU"/>
              </w:rPr>
              <w:t xml:space="preserve">года </w:t>
            </w:r>
            <w:r w:rsidR="00BF26E8">
              <w:rPr>
                <w:rFonts w:eastAsia="Times New Roman" w:cs="Times New Roman"/>
                <w:lang w:eastAsia="ru-RU"/>
              </w:rPr>
              <w:t>10</w:t>
            </w:r>
            <w:r w:rsidR="00927887" w:rsidRPr="00DF39ED">
              <w:rPr>
                <w:rFonts w:eastAsia="Times New Roman" w:cs="Times New Roman"/>
                <w:lang w:eastAsia="ru-RU"/>
              </w:rPr>
              <w:t>:00 (мск)</w:t>
            </w:r>
          </w:p>
        </w:tc>
      </w:tr>
      <w:tr w:rsidR="00567907" w:rsidRPr="00DF39ED" w14:paraId="67BF4142" w14:textId="77777777" w:rsidTr="00056D43">
        <w:tc>
          <w:tcPr>
            <w:tcW w:w="409" w:type="pct"/>
            <w:shd w:val="clear" w:color="auto" w:fill="auto"/>
          </w:tcPr>
          <w:p w14:paraId="2EE7D9F1"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FA0CF3E" w14:textId="6126A407"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Дата рассмотрения </w:t>
            </w:r>
            <w:r w:rsidR="00502CB1" w:rsidRPr="00DF39ED">
              <w:rPr>
                <w:rFonts w:eastAsia="Times New Roman" w:cs="Times New Roman"/>
                <w:lang w:eastAsia="ru-RU"/>
              </w:rPr>
              <w:t xml:space="preserve">первых частей </w:t>
            </w:r>
            <w:r w:rsidRPr="00DF39ED">
              <w:rPr>
                <w:rFonts w:eastAsia="Times New Roman" w:cs="Times New Roman"/>
                <w:lang w:eastAsia="ru-RU"/>
              </w:rPr>
              <w:t xml:space="preserve">заявок на участие в закупке </w:t>
            </w:r>
          </w:p>
        </w:tc>
        <w:tc>
          <w:tcPr>
            <w:tcW w:w="3174" w:type="pct"/>
            <w:gridSpan w:val="2"/>
            <w:shd w:val="clear" w:color="auto" w:fill="auto"/>
          </w:tcPr>
          <w:p w14:paraId="273B2516" w14:textId="7003D3B7" w:rsidR="00927887" w:rsidRPr="00DF39ED" w:rsidRDefault="009E2B69" w:rsidP="00E05A46">
            <w:pPr>
              <w:widowControl w:val="0"/>
              <w:tabs>
                <w:tab w:val="left" w:pos="993"/>
                <w:tab w:val="left" w:pos="1276"/>
                <w:tab w:val="left" w:pos="1701"/>
              </w:tabs>
              <w:spacing w:line="240" w:lineRule="auto"/>
              <w:ind w:left="39" w:hanging="5"/>
              <w:textAlignment w:val="baseline"/>
              <w:rPr>
                <w:rFonts w:eastAsia="Times New Roman" w:cs="Times New Roman"/>
                <w:lang w:eastAsia="ru-RU"/>
              </w:rPr>
            </w:pPr>
            <w:r>
              <w:rPr>
                <w:rFonts w:eastAsia="Times New Roman" w:cs="Times New Roman"/>
                <w:lang w:eastAsia="ru-RU"/>
              </w:rPr>
              <w:t>23</w:t>
            </w:r>
            <w:r w:rsidR="005D73E4" w:rsidRPr="005D73E4">
              <w:rPr>
                <w:rFonts w:eastAsia="Times New Roman" w:cs="Times New Roman"/>
                <w:lang w:eastAsia="ru-RU"/>
              </w:rPr>
              <w:t xml:space="preserve"> </w:t>
            </w:r>
            <w:r w:rsidR="00E3122C">
              <w:rPr>
                <w:rFonts w:eastAsia="Times New Roman" w:cs="Times New Roman"/>
                <w:lang w:eastAsia="ru-RU"/>
              </w:rPr>
              <w:t>июля</w:t>
            </w:r>
            <w:r w:rsidR="005D73E4" w:rsidRPr="005D73E4">
              <w:rPr>
                <w:rFonts w:eastAsia="Times New Roman" w:cs="Times New Roman"/>
                <w:lang w:eastAsia="ru-RU"/>
              </w:rPr>
              <w:t xml:space="preserve"> 2026</w:t>
            </w:r>
            <w:r w:rsidR="0010536F" w:rsidRPr="00DF39ED">
              <w:rPr>
                <w:rFonts w:eastAsia="Times New Roman" w:cs="Times New Roman"/>
                <w:lang w:eastAsia="ru-RU"/>
              </w:rPr>
              <w:t xml:space="preserve"> года</w:t>
            </w:r>
            <w:bookmarkStart w:id="0" w:name="_Ref411241906"/>
          </w:p>
          <w:p w14:paraId="230A933D" w14:textId="2E377F6A" w:rsidR="00927887" w:rsidRPr="00DF39ED" w:rsidRDefault="00927887" w:rsidP="00E05A46">
            <w:pPr>
              <w:widowControl w:val="0"/>
              <w:tabs>
                <w:tab w:val="left" w:pos="993"/>
                <w:tab w:val="left" w:pos="1276"/>
                <w:tab w:val="left" w:pos="1701"/>
              </w:tabs>
              <w:spacing w:line="240" w:lineRule="auto"/>
              <w:ind w:left="39" w:hanging="5"/>
              <w:textAlignment w:val="baseline"/>
              <w:rPr>
                <w:rFonts w:eastAsia="Times New Roman" w:cs="Times New Roman"/>
                <w:sz w:val="28"/>
                <w:szCs w:val="28"/>
                <w:lang w:eastAsia="ru-RU"/>
              </w:rPr>
            </w:pPr>
            <w:r w:rsidRPr="00DF39ED">
              <w:rPr>
                <w:rFonts w:eastAsia="Times New Roman" w:cs="Times New Roman"/>
                <w:lang w:eastAsia="ru-RU"/>
              </w:rPr>
              <w:t>Единая комиссия вправе рассмотреть заявки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bookmarkEnd w:id="0"/>
          </w:p>
        </w:tc>
      </w:tr>
      <w:tr w:rsidR="0033147B" w:rsidRPr="00DF39ED" w14:paraId="5F76A125" w14:textId="77777777" w:rsidTr="00056D43">
        <w:tc>
          <w:tcPr>
            <w:tcW w:w="409" w:type="pct"/>
            <w:shd w:val="clear" w:color="auto" w:fill="auto"/>
          </w:tcPr>
          <w:p w14:paraId="7FB548A1" w14:textId="77777777" w:rsidR="0033147B" w:rsidRPr="00DF39ED" w:rsidRDefault="0033147B"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8B03535" w14:textId="5E5AAFFB" w:rsidR="0033147B" w:rsidRPr="00DF39ED" w:rsidRDefault="007D4873"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Дата</w:t>
            </w:r>
            <w:r w:rsidR="0033147B" w:rsidRPr="00DF39ED">
              <w:rPr>
                <w:rFonts w:eastAsia="Times New Roman" w:cs="Times New Roman"/>
                <w:lang w:eastAsia="ru-RU"/>
              </w:rPr>
              <w:t xml:space="preserve"> направления оператором электронной площадки вторых частей заявок и </w:t>
            </w:r>
            <w:r w:rsidRPr="00DF39ED">
              <w:rPr>
                <w:rFonts w:eastAsia="Times New Roman" w:cs="Times New Roman"/>
                <w:lang w:eastAsia="ru-RU"/>
              </w:rPr>
              <w:t>предложений о цене договора</w:t>
            </w:r>
          </w:p>
        </w:tc>
        <w:tc>
          <w:tcPr>
            <w:tcW w:w="3174" w:type="pct"/>
            <w:gridSpan w:val="2"/>
            <w:shd w:val="clear" w:color="auto" w:fill="auto"/>
          </w:tcPr>
          <w:p w14:paraId="4AF621AC" w14:textId="3268B6CB" w:rsidR="0033147B" w:rsidRPr="00DF39ED" w:rsidDel="0033147B" w:rsidRDefault="009E2B69" w:rsidP="00E3122C">
            <w:pPr>
              <w:widowControl w:val="0"/>
              <w:tabs>
                <w:tab w:val="left" w:pos="993"/>
                <w:tab w:val="left" w:pos="1276"/>
                <w:tab w:val="left" w:pos="1701"/>
              </w:tabs>
              <w:spacing w:line="240" w:lineRule="auto"/>
              <w:ind w:left="39" w:hanging="5"/>
              <w:textAlignment w:val="baseline"/>
              <w:rPr>
                <w:rFonts w:eastAsia="Times New Roman" w:cs="Times New Roman"/>
                <w:lang w:val="en-US" w:eastAsia="ru-RU"/>
              </w:rPr>
            </w:pPr>
            <w:r>
              <w:rPr>
                <w:rFonts w:eastAsia="Times New Roman" w:cs="Times New Roman"/>
                <w:lang w:eastAsia="ru-RU"/>
              </w:rPr>
              <w:t>23</w:t>
            </w:r>
            <w:r w:rsidR="005D73E4" w:rsidRPr="005D73E4">
              <w:rPr>
                <w:rFonts w:eastAsia="Times New Roman" w:cs="Times New Roman"/>
                <w:lang w:eastAsia="ru-RU"/>
              </w:rPr>
              <w:t xml:space="preserve"> </w:t>
            </w:r>
            <w:r w:rsidR="00E3122C">
              <w:rPr>
                <w:rFonts w:eastAsia="Times New Roman" w:cs="Times New Roman"/>
                <w:lang w:eastAsia="ru-RU"/>
              </w:rPr>
              <w:t>июля</w:t>
            </w:r>
            <w:r w:rsidR="005D73E4" w:rsidRPr="005D73E4">
              <w:rPr>
                <w:rFonts w:eastAsia="Times New Roman" w:cs="Times New Roman"/>
                <w:lang w:eastAsia="ru-RU"/>
              </w:rPr>
              <w:t xml:space="preserve"> 2026</w:t>
            </w:r>
            <w:r w:rsidR="004C0DE6" w:rsidRPr="004C0DE6">
              <w:rPr>
                <w:rFonts w:eastAsia="Times New Roman" w:cs="Times New Roman"/>
                <w:lang w:eastAsia="ru-RU"/>
              </w:rPr>
              <w:t xml:space="preserve"> года</w:t>
            </w:r>
          </w:p>
        </w:tc>
      </w:tr>
      <w:tr w:rsidR="00567907" w:rsidRPr="00DF39ED" w14:paraId="37128D64" w14:textId="77777777" w:rsidTr="00056D43">
        <w:tc>
          <w:tcPr>
            <w:tcW w:w="409" w:type="pct"/>
            <w:shd w:val="clear" w:color="auto" w:fill="auto"/>
          </w:tcPr>
          <w:p w14:paraId="61332554"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22BFC2F" w14:textId="149099C2"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b/>
                <w:lang w:eastAsia="ru-RU"/>
              </w:rPr>
            </w:pPr>
            <w:r w:rsidRPr="00DF39ED">
              <w:rPr>
                <w:rFonts w:eastAsia="Times New Roman" w:cs="Times New Roman"/>
                <w:lang w:eastAsia="ru-RU"/>
              </w:rPr>
              <w:t xml:space="preserve">Дата </w:t>
            </w:r>
            <w:r w:rsidR="00502CB1" w:rsidRPr="00DF39ED">
              <w:t>рассмотрения вторых частей заявок на участие в конкурсе в электронной форме</w:t>
            </w:r>
            <w:r w:rsidR="00502CB1" w:rsidRPr="00DF39ED">
              <w:rPr>
                <w:b/>
              </w:rPr>
              <w:t>,</w:t>
            </w:r>
            <w:r w:rsidR="00502CB1" w:rsidRPr="00DF39ED" w:rsidDel="000A6ACC">
              <w:rPr>
                <w:b/>
              </w:rPr>
              <w:t xml:space="preserve"> </w:t>
            </w:r>
            <w:r w:rsidRPr="00DF39ED">
              <w:rPr>
                <w:rFonts w:eastAsia="Times New Roman" w:cs="Times New Roman"/>
                <w:lang w:eastAsia="ru-RU"/>
              </w:rPr>
              <w:t>оценки и сопоставления заявок на участие в закупке</w:t>
            </w:r>
          </w:p>
        </w:tc>
        <w:tc>
          <w:tcPr>
            <w:tcW w:w="3174" w:type="pct"/>
            <w:gridSpan w:val="2"/>
            <w:shd w:val="clear" w:color="auto" w:fill="auto"/>
          </w:tcPr>
          <w:p w14:paraId="6C76436E" w14:textId="635F464D" w:rsidR="00927887" w:rsidRPr="00DF39ED" w:rsidRDefault="009E2B69" w:rsidP="00E05A46">
            <w:pPr>
              <w:widowControl w:val="0"/>
              <w:tabs>
                <w:tab w:val="left" w:pos="284"/>
                <w:tab w:val="left" w:pos="426"/>
                <w:tab w:val="left" w:pos="816"/>
              </w:tabs>
              <w:spacing w:line="240" w:lineRule="auto"/>
              <w:ind w:left="39" w:hanging="5"/>
              <w:rPr>
                <w:rFonts w:eastAsia="Times New Roman" w:cs="Times New Roman"/>
                <w:lang w:eastAsia="ru-RU"/>
              </w:rPr>
            </w:pPr>
            <w:r>
              <w:rPr>
                <w:rFonts w:eastAsia="Times New Roman" w:cs="Times New Roman"/>
                <w:lang w:eastAsia="ru-RU"/>
              </w:rPr>
              <w:t>28</w:t>
            </w:r>
            <w:bookmarkStart w:id="1" w:name="_GoBack"/>
            <w:bookmarkEnd w:id="1"/>
            <w:r w:rsidR="005D73E4" w:rsidRPr="005D73E4">
              <w:rPr>
                <w:rFonts w:eastAsia="Times New Roman" w:cs="Times New Roman"/>
                <w:lang w:eastAsia="ru-RU"/>
              </w:rPr>
              <w:t xml:space="preserve"> </w:t>
            </w:r>
            <w:r w:rsidR="00E3122C">
              <w:rPr>
                <w:rFonts w:eastAsia="Times New Roman" w:cs="Times New Roman"/>
                <w:lang w:eastAsia="ru-RU"/>
              </w:rPr>
              <w:t>июля</w:t>
            </w:r>
            <w:r w:rsidR="005D73E4" w:rsidRPr="005D73E4">
              <w:rPr>
                <w:rFonts w:eastAsia="Times New Roman" w:cs="Times New Roman"/>
                <w:lang w:eastAsia="ru-RU"/>
              </w:rPr>
              <w:t xml:space="preserve"> 2026</w:t>
            </w:r>
            <w:r w:rsidR="00A5201D" w:rsidRPr="00DF39ED">
              <w:rPr>
                <w:rFonts w:eastAsia="Times New Roman" w:cs="Times New Roman"/>
                <w:lang w:eastAsia="ru-RU"/>
              </w:rPr>
              <w:t xml:space="preserve"> года</w:t>
            </w:r>
          </w:p>
          <w:p w14:paraId="47D0F9F8" w14:textId="38FF60FD" w:rsidR="00927887" w:rsidRPr="00DF39ED" w:rsidRDefault="00927887" w:rsidP="00E05A46">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t>Единая комиссия вправе осуществить оценку и сопоставление заявок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p>
        </w:tc>
      </w:tr>
      <w:tr w:rsidR="00567907" w:rsidRPr="00DF39ED" w14:paraId="6C724468" w14:textId="77777777" w:rsidTr="00056D43">
        <w:tc>
          <w:tcPr>
            <w:tcW w:w="409" w:type="pct"/>
            <w:shd w:val="clear" w:color="auto" w:fill="auto"/>
          </w:tcPr>
          <w:p w14:paraId="447E583C"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E0BDDA6" w14:textId="761C3800" w:rsidR="000361BE" w:rsidRPr="00DF39ED"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Место рассмотрения,</w:t>
            </w:r>
            <w:r w:rsidRPr="00DF39ED">
              <w:rPr>
                <w:b/>
              </w:rPr>
              <w:t xml:space="preserve"> </w:t>
            </w:r>
            <w:r w:rsidRPr="00DF39ED">
              <w:t>оценки и сопоставления</w:t>
            </w:r>
            <w:r w:rsidRPr="00DF39ED">
              <w:rPr>
                <w:b/>
              </w:rPr>
              <w:t xml:space="preserve"> </w:t>
            </w:r>
            <w:r w:rsidRPr="00DF39ED">
              <w:rPr>
                <w:rFonts w:eastAsia="Times New Roman" w:cs="Times New Roman"/>
                <w:lang w:eastAsia="ru-RU"/>
              </w:rPr>
              <w:t xml:space="preserve"> заявок на участие в закупке</w:t>
            </w:r>
          </w:p>
        </w:tc>
        <w:tc>
          <w:tcPr>
            <w:tcW w:w="3174" w:type="pct"/>
            <w:gridSpan w:val="2"/>
            <w:shd w:val="clear" w:color="auto" w:fill="auto"/>
          </w:tcPr>
          <w:p w14:paraId="6842F9B3" w14:textId="4097C3B0" w:rsidR="000361BE" w:rsidRPr="00DF39ED" w:rsidRDefault="000361BE" w:rsidP="006558CF">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t>123112, г. Москва, ул. Тестовская, д. 10</w:t>
            </w:r>
          </w:p>
        </w:tc>
      </w:tr>
      <w:tr w:rsidR="00567907" w:rsidRPr="00DF39ED" w14:paraId="00C4C7BB" w14:textId="77777777" w:rsidTr="00056D43">
        <w:tc>
          <w:tcPr>
            <w:tcW w:w="409" w:type="pct"/>
            <w:shd w:val="clear" w:color="auto" w:fill="auto"/>
          </w:tcPr>
          <w:p w14:paraId="5DC6F730"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505DFAE" w14:textId="3838912B" w:rsidR="000361BE" w:rsidRPr="00DF39ED"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Критерии оценки и сопоставления заявок на участие в закупке.</w:t>
            </w:r>
          </w:p>
          <w:p w14:paraId="3D62D7A0" w14:textId="6D25EE7E" w:rsidR="000361BE" w:rsidRPr="00DF39ED" w:rsidRDefault="000361BE" w:rsidP="00E05A46">
            <w:pPr>
              <w:widowControl w:val="0"/>
              <w:tabs>
                <w:tab w:val="left" w:pos="39"/>
                <w:tab w:val="left" w:pos="1134"/>
              </w:tabs>
              <w:spacing w:line="240" w:lineRule="auto"/>
              <w:ind w:left="39"/>
              <w:jc w:val="left"/>
              <w:outlineLvl w:val="0"/>
              <w:rPr>
                <w:rFonts w:eastAsia="Times New Roman" w:cs="Times New Roman"/>
                <w:b/>
                <w:lang w:eastAsia="ru-RU"/>
              </w:rPr>
            </w:pPr>
            <w:r w:rsidRPr="00DF39ED">
              <w:rPr>
                <w:rFonts w:eastAsia="Times New Roman" w:cs="Times New Roman"/>
                <w:lang w:eastAsia="ru-RU"/>
              </w:rPr>
              <w:t xml:space="preserve">Порядок оценки и сопоставления заявок </w:t>
            </w:r>
            <w:r w:rsidRPr="00DF39ED">
              <w:rPr>
                <w:rFonts w:eastAsia="Times New Roman" w:cs="Times New Roman"/>
                <w:lang w:eastAsia="ru-RU"/>
              </w:rPr>
              <w:lastRenderedPageBreak/>
              <w:t>на участие в закупке.</w:t>
            </w:r>
          </w:p>
        </w:tc>
        <w:tc>
          <w:tcPr>
            <w:tcW w:w="3174" w:type="pct"/>
            <w:gridSpan w:val="2"/>
            <w:shd w:val="clear" w:color="auto" w:fill="auto"/>
          </w:tcPr>
          <w:p w14:paraId="13F6DE8F" w14:textId="633B49BD" w:rsidR="000361BE" w:rsidRPr="00DF39ED"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lastRenderedPageBreak/>
              <w:t>Критерии оценки и сопоставления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2 к конкурсной документации</w:t>
            </w:r>
          </w:p>
        </w:tc>
      </w:tr>
      <w:tr w:rsidR="00567907" w:rsidRPr="00DF39ED" w14:paraId="0825F4B1" w14:textId="77777777" w:rsidTr="00056D43">
        <w:tc>
          <w:tcPr>
            <w:tcW w:w="409" w:type="pct"/>
            <w:shd w:val="clear" w:color="auto" w:fill="auto"/>
            <w:vAlign w:val="center"/>
          </w:tcPr>
          <w:p w14:paraId="182EF1C1"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vAlign w:val="center"/>
          </w:tcPr>
          <w:p w14:paraId="5BFD4205" w14:textId="77777777" w:rsidR="000361BE" w:rsidRPr="00DF39ED" w:rsidRDefault="000361BE" w:rsidP="00E05A46">
            <w:pPr>
              <w:tabs>
                <w:tab w:val="left" w:pos="39"/>
              </w:tabs>
              <w:adjustRightInd w:val="0"/>
              <w:spacing w:line="240" w:lineRule="auto"/>
              <w:ind w:left="39"/>
              <w:jc w:val="left"/>
              <w:rPr>
                <w:rFonts w:eastAsia="Times New Roman" w:cs="Times New Roman"/>
                <w:lang w:eastAsia="ru-RU"/>
              </w:rPr>
            </w:pPr>
            <w:r w:rsidRPr="00DF39ED">
              <w:rPr>
                <w:rFonts w:eastAsia="Times New Roman" w:cs="Times New Roman"/>
                <w:lang w:eastAsia="ru-RU"/>
              </w:rPr>
              <w:t>Формы, порядок, дата и время окончания срока предоставления участникам закупки разъяснений положений документации о закупке</w:t>
            </w:r>
          </w:p>
        </w:tc>
        <w:tc>
          <w:tcPr>
            <w:tcW w:w="3174" w:type="pct"/>
            <w:gridSpan w:val="2"/>
            <w:shd w:val="clear" w:color="auto" w:fill="auto"/>
          </w:tcPr>
          <w:p w14:paraId="1DDA950B" w14:textId="77777777" w:rsidR="000361BE" w:rsidRPr="00DF39ED"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DF39ED">
              <w:rPr>
                <w:rFonts w:eastAsia="Times New Roman" w:cs="Times New Roman"/>
                <w:szCs w:val="20"/>
                <w:lang w:eastAsia="ru-RU"/>
              </w:rPr>
              <w:t xml:space="preserve">Участник закупки вправе на сайте электронной площадки направить запрос о даче разъяснении положений закупочной документации. </w:t>
            </w:r>
          </w:p>
          <w:p w14:paraId="65949345" w14:textId="2C5D15F4" w:rsidR="000361BE" w:rsidRPr="00DF39ED" w:rsidRDefault="000361BE" w:rsidP="00E05A46">
            <w:pPr>
              <w:widowControl w:val="0"/>
              <w:tabs>
                <w:tab w:val="left" w:pos="464"/>
              </w:tabs>
              <w:adjustRightInd w:val="0"/>
              <w:spacing w:line="240" w:lineRule="auto"/>
              <w:textAlignment w:val="baseline"/>
              <w:rPr>
                <w:rFonts w:eastAsia="Times New Roman" w:cs="Times New Roman"/>
                <w:bCs/>
                <w:lang w:eastAsia="ru-RU"/>
              </w:rPr>
            </w:pPr>
            <w:r w:rsidRPr="00DF39ED">
              <w:rPr>
                <w:rFonts w:eastAsia="Times New Roman" w:cs="Times New Roman"/>
                <w:bCs/>
                <w:lang w:eastAsia="ru-RU"/>
              </w:rPr>
              <w:t>Заказчик в течение 3</w:t>
            </w:r>
            <w:r w:rsidR="0030491D" w:rsidRPr="00DF39ED">
              <w:rPr>
                <w:rFonts w:eastAsia="Times New Roman" w:cs="Times New Roman"/>
                <w:bCs/>
                <w:lang w:eastAsia="ru-RU"/>
              </w:rPr>
              <w:t xml:space="preserve"> (трех)</w:t>
            </w:r>
            <w:r w:rsidRPr="00DF39ED">
              <w:rPr>
                <w:rFonts w:eastAsia="Times New Roman" w:cs="Times New Roman"/>
                <w:bCs/>
                <w:lang w:eastAsia="ru-RU"/>
              </w:rPr>
              <w:t xml:space="preserve"> рабочих дней со дня поступления запроса предоставляет разъяснения положений извещения на сайте ЕИС, сайте электронной площадки и сайте Общества.</w:t>
            </w:r>
          </w:p>
          <w:p w14:paraId="0FE2BAD3" w14:textId="7488BC23" w:rsidR="000361BE" w:rsidRPr="00DF39ED"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DF39ED">
              <w:rPr>
                <w:rFonts w:eastAsia="Times New Roman" w:cs="Times New Roman"/>
                <w:szCs w:val="20"/>
                <w:lang w:eastAsia="ru-RU"/>
              </w:rPr>
              <w:t>Заказчик вправе не отвечать на запрос разъяснений положений извещения в случае если запрос поступил позднее чем за 3 (три) рабочих дня до даты окончания срока подачи заявок на участие в закупке</w:t>
            </w:r>
          </w:p>
        </w:tc>
      </w:tr>
      <w:tr w:rsidR="00567907" w:rsidRPr="00DF39ED" w14:paraId="6B86C12F" w14:textId="77777777" w:rsidTr="00056D43">
        <w:tc>
          <w:tcPr>
            <w:tcW w:w="409" w:type="pct"/>
            <w:shd w:val="clear" w:color="auto" w:fill="auto"/>
          </w:tcPr>
          <w:p w14:paraId="3328DB15"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4169719F"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Описание предмета закупки</w:t>
            </w:r>
          </w:p>
        </w:tc>
        <w:tc>
          <w:tcPr>
            <w:tcW w:w="3174" w:type="pct"/>
            <w:gridSpan w:val="2"/>
            <w:shd w:val="clear" w:color="auto" w:fill="auto"/>
          </w:tcPr>
          <w:p w14:paraId="0538B50F" w14:textId="304071BC" w:rsidR="000361BE" w:rsidRPr="00DF39ED" w:rsidRDefault="000361BE" w:rsidP="00E05A46">
            <w:pPr>
              <w:widowControl w:val="0"/>
              <w:spacing w:line="240" w:lineRule="auto"/>
              <w:rPr>
                <w:rFonts w:eastAsia="Times New Roman" w:cs="Times New Roman"/>
                <w:bCs/>
                <w:lang w:eastAsia="ru-RU"/>
              </w:rPr>
            </w:pPr>
            <w:r w:rsidRPr="00DF39ED">
              <w:rPr>
                <w:rFonts w:eastAsia="Times New Roman" w:cs="Times New Roman"/>
                <w:lang w:eastAsia="ru-RU"/>
              </w:rPr>
              <w:t>Определено проектом договора (приложение № 4 к конкурсной документации)</w:t>
            </w:r>
          </w:p>
        </w:tc>
      </w:tr>
      <w:tr w:rsidR="00567907" w:rsidRPr="00DF39ED" w14:paraId="4B4CE063" w14:textId="77777777" w:rsidTr="00056D43">
        <w:tc>
          <w:tcPr>
            <w:tcW w:w="409" w:type="pct"/>
            <w:shd w:val="clear" w:color="auto" w:fill="auto"/>
          </w:tcPr>
          <w:p w14:paraId="2BAE25E1"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52F001AD"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Обеспечение заявки на участие в закупке</w:t>
            </w:r>
          </w:p>
        </w:tc>
        <w:tc>
          <w:tcPr>
            <w:tcW w:w="3174" w:type="pct"/>
            <w:gridSpan w:val="2"/>
            <w:shd w:val="clear" w:color="auto" w:fill="auto"/>
          </w:tcPr>
          <w:p w14:paraId="5C7D3AFD" w14:textId="6EBDF5E0" w:rsidR="006B1D36" w:rsidRPr="00DF39ED" w:rsidRDefault="00027510" w:rsidP="00AB37E9">
            <w:pPr>
              <w:widowControl w:val="0"/>
              <w:tabs>
                <w:tab w:val="left" w:pos="284"/>
                <w:tab w:val="left" w:pos="426"/>
                <w:tab w:val="left" w:pos="1134"/>
                <w:tab w:val="left" w:pos="1276"/>
              </w:tabs>
              <w:spacing w:line="240" w:lineRule="auto"/>
              <w:outlineLvl w:val="0"/>
              <w:rPr>
                <w:rFonts w:eastAsia="Times New Roman" w:cs="Times New Roman"/>
                <w:lang w:eastAsia="ru-RU"/>
              </w:rPr>
            </w:pPr>
            <w:r w:rsidRPr="00DF39ED">
              <w:rPr>
                <w:rFonts w:eastAsia="Times New Roman" w:cs="Times New Roman"/>
                <w:lang w:eastAsia="ru-RU"/>
              </w:rPr>
              <w:t xml:space="preserve">Не </w:t>
            </w:r>
            <w:r w:rsidR="00AB37E9" w:rsidRPr="00DF39ED">
              <w:rPr>
                <w:rFonts w:eastAsia="Times New Roman" w:cs="Times New Roman"/>
                <w:lang w:eastAsia="ru-RU"/>
              </w:rPr>
              <w:t>установлено</w:t>
            </w:r>
          </w:p>
        </w:tc>
      </w:tr>
      <w:tr w:rsidR="00567907" w:rsidRPr="00DF39ED" w14:paraId="494686D8" w14:textId="77777777" w:rsidTr="00056D43">
        <w:tc>
          <w:tcPr>
            <w:tcW w:w="409" w:type="pct"/>
            <w:shd w:val="clear" w:color="auto" w:fill="auto"/>
          </w:tcPr>
          <w:p w14:paraId="5F49260E" w14:textId="2809E72A"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445DD1A"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Обеспечение исполнения договора</w:t>
            </w:r>
          </w:p>
        </w:tc>
        <w:tc>
          <w:tcPr>
            <w:tcW w:w="3174" w:type="pct"/>
            <w:gridSpan w:val="2"/>
            <w:shd w:val="clear" w:color="auto" w:fill="auto"/>
          </w:tcPr>
          <w:p w14:paraId="573FE524" w14:textId="77384C07" w:rsidR="00E25F2F" w:rsidRPr="00DF39ED" w:rsidRDefault="00C1416B" w:rsidP="0088691B">
            <w:pPr>
              <w:widowControl w:val="0"/>
              <w:tabs>
                <w:tab w:val="left" w:pos="284"/>
                <w:tab w:val="left" w:pos="426"/>
                <w:tab w:val="left" w:pos="1134"/>
                <w:tab w:val="left" w:pos="1276"/>
              </w:tabs>
              <w:spacing w:line="240" w:lineRule="auto"/>
              <w:outlineLvl w:val="0"/>
              <w:rPr>
                <w:rFonts w:eastAsia="Times New Roman" w:cs="Times New Roman"/>
                <w:lang w:eastAsia="ru-RU"/>
              </w:rPr>
            </w:pPr>
            <w:r w:rsidRPr="00C1416B">
              <w:rPr>
                <w:rFonts w:eastAsia="Times New Roman" w:cs="Times New Roman"/>
                <w:lang w:eastAsia="ru-RU"/>
              </w:rPr>
              <w:t>Не установлено</w:t>
            </w:r>
          </w:p>
        </w:tc>
      </w:tr>
      <w:tr w:rsidR="00567907" w:rsidRPr="00DF39ED" w14:paraId="71CF6D8E" w14:textId="77777777" w:rsidTr="00056D43">
        <w:tc>
          <w:tcPr>
            <w:tcW w:w="409" w:type="pct"/>
            <w:shd w:val="clear" w:color="auto" w:fill="auto"/>
          </w:tcPr>
          <w:p w14:paraId="34B81F03"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68A7555"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Источник финансирования</w:t>
            </w:r>
          </w:p>
        </w:tc>
        <w:tc>
          <w:tcPr>
            <w:tcW w:w="3174" w:type="pct"/>
            <w:gridSpan w:val="2"/>
            <w:shd w:val="clear" w:color="auto" w:fill="auto"/>
          </w:tcPr>
          <w:p w14:paraId="58C3FD0B" w14:textId="464E8B85" w:rsidR="000361BE" w:rsidRPr="00DF39ED" w:rsidRDefault="003E456F" w:rsidP="00DA771B">
            <w:pPr>
              <w:widowControl w:val="0"/>
              <w:tabs>
                <w:tab w:val="left" w:pos="284"/>
                <w:tab w:val="left" w:pos="426"/>
                <w:tab w:val="left" w:pos="1134"/>
              </w:tabs>
              <w:spacing w:line="240" w:lineRule="auto"/>
              <w:outlineLvl w:val="0"/>
              <w:rPr>
                <w:rFonts w:eastAsia="Times New Roman" w:cs="Times New Roman"/>
                <w:lang w:eastAsia="ru-RU"/>
              </w:rPr>
            </w:pPr>
            <w:r w:rsidRPr="003E456F">
              <w:rPr>
                <w:rFonts w:eastAsia="Calibri" w:cs="Times New Roman"/>
                <w:bCs/>
              </w:rPr>
              <w:t>Субсидия, полученная АО «КАВКАЗ.РФ» по Соглашению о предоставлении из федерального бюджета субсидии акционерному обществу «КАВКАЗ.РФ» на осуществление функций по управлению туристско-рекреационными особыми экономическими зонами, входящими в состав туристического кластера в Северо-Кавказском федеральном округе, развитию туризма на территории Северо-Кавказского федерального округа от 22.01.2026 № 139-11-2026-005</w:t>
            </w:r>
          </w:p>
        </w:tc>
      </w:tr>
      <w:tr w:rsidR="00555FE7" w:rsidRPr="00DF39ED" w14:paraId="22A4110D" w14:textId="77777777" w:rsidTr="00056D43">
        <w:tc>
          <w:tcPr>
            <w:tcW w:w="409" w:type="pct"/>
            <w:shd w:val="clear" w:color="auto" w:fill="auto"/>
          </w:tcPr>
          <w:p w14:paraId="2B7745BA" w14:textId="77777777" w:rsidR="00555FE7" w:rsidRPr="00DF39ED" w:rsidRDefault="00555FE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9BAA7A5" w14:textId="5F529CA4" w:rsidR="00555FE7" w:rsidRPr="00DF39ED" w:rsidRDefault="00555FE7"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tc>
        <w:tc>
          <w:tcPr>
            <w:tcW w:w="3174" w:type="pct"/>
            <w:gridSpan w:val="2"/>
            <w:shd w:val="clear" w:color="auto" w:fill="auto"/>
          </w:tcPr>
          <w:p w14:paraId="28BE2BD3" w14:textId="335782E5" w:rsidR="00555FE7" w:rsidRPr="00DF39ED" w:rsidRDefault="00555FE7" w:rsidP="00E05A46">
            <w:pPr>
              <w:widowControl w:val="0"/>
              <w:tabs>
                <w:tab w:val="left" w:pos="284"/>
                <w:tab w:val="left" w:pos="426"/>
                <w:tab w:val="left" w:pos="1134"/>
              </w:tabs>
              <w:spacing w:line="240" w:lineRule="auto"/>
              <w:outlineLvl w:val="0"/>
              <w:rPr>
                <w:rFonts w:eastAsia="Times New Roman" w:cs="Times New Roman"/>
                <w:lang w:eastAsia="ru-RU"/>
              </w:rPr>
            </w:pPr>
            <w:r w:rsidRPr="00DF39ED">
              <w:rPr>
                <w:rFonts w:eastAsia="Times New Roman" w:cs="Times New Roman"/>
                <w:lang w:eastAsia="ru-RU"/>
              </w:rPr>
              <w:t>Не предусмотрены</w:t>
            </w:r>
          </w:p>
        </w:tc>
      </w:tr>
      <w:tr w:rsidR="00F5648F" w:rsidRPr="00DF39ED" w14:paraId="74EC6769" w14:textId="77777777" w:rsidTr="00056D43">
        <w:tc>
          <w:tcPr>
            <w:tcW w:w="409" w:type="pct"/>
            <w:shd w:val="clear" w:color="auto" w:fill="auto"/>
          </w:tcPr>
          <w:p w14:paraId="4A2486B0" w14:textId="77777777" w:rsidR="00F5648F" w:rsidRPr="00DF39ED" w:rsidRDefault="00F5648F"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764FFD81" w14:textId="123139DF" w:rsidR="00F5648F" w:rsidRPr="00DF39ED" w:rsidRDefault="00F5648F"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Порядок проведения квалификационного отбора и методика оценки заявок на участие в закупке</w:t>
            </w:r>
          </w:p>
        </w:tc>
        <w:tc>
          <w:tcPr>
            <w:tcW w:w="3174" w:type="pct"/>
            <w:gridSpan w:val="2"/>
            <w:shd w:val="clear" w:color="auto" w:fill="auto"/>
          </w:tcPr>
          <w:p w14:paraId="75BD2975" w14:textId="3BFA1CDF" w:rsidR="00F5648F" w:rsidRPr="00DF39ED" w:rsidRDefault="00F5648F" w:rsidP="00E05A46">
            <w:pPr>
              <w:widowControl w:val="0"/>
              <w:tabs>
                <w:tab w:val="left" w:pos="284"/>
                <w:tab w:val="left" w:pos="426"/>
                <w:tab w:val="left" w:pos="1134"/>
              </w:tabs>
              <w:spacing w:line="240" w:lineRule="auto"/>
              <w:outlineLvl w:val="0"/>
              <w:rPr>
                <w:rFonts w:eastAsia="Times New Roman" w:cs="Times New Roman"/>
                <w:lang w:eastAsia="ru-RU"/>
              </w:rPr>
            </w:pPr>
            <w:r w:rsidRPr="00DF39ED">
              <w:rPr>
                <w:rFonts w:eastAsia="Times New Roman" w:cs="Times New Roman"/>
                <w:lang w:eastAsia="ru-RU"/>
              </w:rPr>
              <w:t>Не предусмотрен</w:t>
            </w:r>
          </w:p>
        </w:tc>
      </w:tr>
      <w:tr w:rsidR="00567907" w:rsidRPr="00DF39ED" w14:paraId="594E146C" w14:textId="77777777" w:rsidTr="00157197">
        <w:trPr>
          <w:trHeight w:val="358"/>
        </w:trPr>
        <w:tc>
          <w:tcPr>
            <w:tcW w:w="409" w:type="pct"/>
            <w:shd w:val="clear" w:color="auto" w:fill="auto"/>
            <w:vAlign w:val="center"/>
          </w:tcPr>
          <w:p w14:paraId="3DAAC344"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5B11EA15" w14:textId="77777777" w:rsidR="000361BE" w:rsidRPr="00DF39ED" w:rsidRDefault="000361BE" w:rsidP="00E05A46">
            <w:pPr>
              <w:widowControl w:val="0"/>
              <w:tabs>
                <w:tab w:val="left" w:pos="1134"/>
                <w:tab w:val="left" w:pos="1276"/>
                <w:tab w:val="left" w:pos="1560"/>
              </w:tabs>
              <w:spacing w:line="240" w:lineRule="auto"/>
              <w:rPr>
                <w:rFonts w:eastAsia="Times New Roman" w:cs="Times New Roman"/>
                <w:b/>
                <w:lang w:eastAsia="ru-RU"/>
              </w:rPr>
            </w:pPr>
            <w:r w:rsidRPr="00DF39ED">
              <w:rPr>
                <w:rFonts w:eastAsia="Times New Roman" w:cs="Times New Roman"/>
                <w:b/>
                <w:lang w:eastAsia="ru-RU"/>
              </w:rPr>
              <w:t>Требования к участникам закупки</w:t>
            </w:r>
          </w:p>
        </w:tc>
      </w:tr>
      <w:tr w:rsidR="00567907" w:rsidRPr="00DF39ED" w14:paraId="393DBBE3" w14:textId="77777777" w:rsidTr="00056D43">
        <w:tc>
          <w:tcPr>
            <w:tcW w:w="409" w:type="pct"/>
            <w:shd w:val="clear" w:color="auto" w:fill="auto"/>
          </w:tcPr>
          <w:p w14:paraId="2372698C"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034F4F5D" w14:textId="48D13556" w:rsidR="000361BE" w:rsidRPr="00DF39ED" w:rsidRDefault="000361BE" w:rsidP="00E05A46">
            <w:pPr>
              <w:widowControl w:val="0"/>
              <w:tabs>
                <w:tab w:val="left" w:pos="284"/>
                <w:tab w:val="left" w:pos="426"/>
              </w:tabs>
              <w:spacing w:line="240" w:lineRule="auto"/>
              <w:ind w:left="33"/>
              <w:jc w:val="left"/>
              <w:outlineLvl w:val="0"/>
              <w:rPr>
                <w:b/>
              </w:rPr>
            </w:pPr>
            <w:r w:rsidRPr="00DF39ED">
              <w:rPr>
                <w:b/>
              </w:rPr>
              <w:t xml:space="preserve">Требования к участникам закупки предусмотренные </w:t>
            </w:r>
            <w:hyperlink w:anchor="P489" w:history="1">
              <w:r w:rsidRPr="00DF39ED">
                <w:rPr>
                  <w:rStyle w:val="ac"/>
                  <w:b/>
                  <w:color w:val="auto"/>
                </w:rPr>
                <w:t>п. 9 ч. 19.1</w:t>
              </w:r>
            </w:hyperlink>
            <w:r w:rsidRPr="00DF39ED">
              <w:rPr>
                <w:b/>
              </w:rPr>
              <w:t xml:space="preserve"> ст. 3.4 Федерального закона № 223-ФЗ)</w:t>
            </w:r>
          </w:p>
          <w:p w14:paraId="7747F26D" w14:textId="6FFB6537" w:rsidR="000361BE" w:rsidRPr="00DF39ED" w:rsidRDefault="000361BE" w:rsidP="00E05A46">
            <w:pPr>
              <w:widowControl w:val="0"/>
              <w:tabs>
                <w:tab w:val="left" w:pos="284"/>
                <w:tab w:val="left" w:pos="426"/>
              </w:tabs>
              <w:spacing w:line="240" w:lineRule="auto"/>
              <w:ind w:left="-103"/>
              <w:outlineLvl w:val="0"/>
              <w:rPr>
                <w:rFonts w:eastAsia="Times New Roman" w:cs="Times New Roman"/>
                <w:lang w:eastAsia="ru-RU"/>
              </w:rPr>
            </w:pPr>
          </w:p>
        </w:tc>
        <w:tc>
          <w:tcPr>
            <w:tcW w:w="3174" w:type="pct"/>
            <w:gridSpan w:val="2"/>
            <w:shd w:val="clear" w:color="auto" w:fill="auto"/>
          </w:tcPr>
          <w:p w14:paraId="68DDC5D7" w14:textId="535CA609"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bookmarkStart w:id="2" w:name="несост2"/>
            <w:r w:rsidRPr="00DF39ED">
              <w:rPr>
                <w:rFonts w:eastAsia="Times New Roman" w:cs="Times New Roman"/>
                <w:lang w:eastAsia="ru-RU"/>
              </w:rPr>
              <w:t>4.1.1.</w:t>
            </w:r>
            <w:r w:rsidR="000361BE" w:rsidRPr="00DF39ED">
              <w:rPr>
                <w:rFonts w:eastAsia="Times New Roman" w:cs="Times New Roman"/>
                <w:lang w:eastAsia="ru-RU"/>
              </w:rPr>
              <w:t xml:space="preserve">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BE28FF" w:rsidRPr="00DF39ED">
              <w:rPr>
                <w:i/>
              </w:rPr>
              <w:t xml:space="preserve"> </w:t>
            </w:r>
            <w:r w:rsidR="00BE28FF" w:rsidRPr="00DF39ED">
              <w:rPr>
                <w:rFonts w:eastAsia="Times New Roman" w:cs="Times New Roman"/>
                <w:i/>
                <w:lang w:eastAsia="ru-RU"/>
              </w:rPr>
              <w:t>(согласно подпункту «а» пункта 9 части 19.1 статьи 3.4. Закона № 223-ФЗ)</w:t>
            </w:r>
            <w:r w:rsidR="000361BE" w:rsidRPr="00DF39ED">
              <w:rPr>
                <w:rFonts w:eastAsia="Times New Roman" w:cs="Times New Roman"/>
                <w:lang w:eastAsia="ru-RU"/>
              </w:rPr>
              <w:t>;</w:t>
            </w:r>
          </w:p>
          <w:p w14:paraId="1EFBBF6B" w14:textId="1C06331B"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r w:rsidRPr="00DF39ED">
              <w:rPr>
                <w:rFonts w:eastAsia="Times New Roman" w:cs="Times New Roman"/>
                <w:lang w:eastAsia="ru-RU"/>
              </w:rPr>
              <w:t>4.1.2.</w:t>
            </w:r>
            <w:r w:rsidR="000361BE" w:rsidRPr="00DF39ED">
              <w:rPr>
                <w:rFonts w:eastAsia="Times New Roman" w:cs="Times New Roman"/>
                <w:lang w:eastAsia="ru-RU"/>
              </w:rPr>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w:t>
            </w:r>
            <w:r w:rsidR="00BE28FF" w:rsidRPr="00DF39ED">
              <w:rPr>
                <w:rFonts w:eastAsia="Times New Roman" w:cs="Times New Roman"/>
                <w:lang w:eastAsia="ru-RU"/>
              </w:rPr>
              <w:t xml:space="preserve"> </w:t>
            </w:r>
            <w:r w:rsidR="00BE28FF" w:rsidRPr="00DF39ED">
              <w:rPr>
                <w:rFonts w:eastAsia="Times New Roman" w:cs="Times New Roman"/>
                <w:i/>
                <w:lang w:eastAsia="ru-RU"/>
              </w:rPr>
              <w:t>(согласно подпункту «б» пункта 9 части 19.1 статьи 3.4. Закона № 223-ФЗ)</w:t>
            </w:r>
            <w:r w:rsidR="000361BE" w:rsidRPr="00DF39ED">
              <w:rPr>
                <w:rFonts w:eastAsia="Times New Roman" w:cs="Times New Roman"/>
                <w:lang w:eastAsia="ru-RU"/>
              </w:rPr>
              <w:t>;</w:t>
            </w:r>
          </w:p>
          <w:p w14:paraId="3AEB3E71" w14:textId="541455D9"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r w:rsidRPr="00DF39ED">
              <w:rPr>
                <w:rFonts w:eastAsia="Times New Roman" w:cs="Times New Roman"/>
                <w:lang w:eastAsia="ru-RU"/>
              </w:rPr>
              <w:t>4.1.3.</w:t>
            </w:r>
            <w:r w:rsidR="000361BE" w:rsidRPr="00DF39ED">
              <w:rPr>
                <w:rFonts w:eastAsia="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BE28FF" w:rsidRPr="00DF39ED">
              <w:rPr>
                <w:rFonts w:eastAsia="Times New Roman" w:cs="Times New Roman"/>
                <w:lang w:eastAsia="ru-RU"/>
              </w:rPr>
              <w:t xml:space="preserve"> </w:t>
            </w:r>
            <w:r w:rsidR="00BE28FF" w:rsidRPr="00DF39ED">
              <w:rPr>
                <w:rFonts w:eastAsia="Times New Roman" w:cs="Times New Roman"/>
                <w:i/>
                <w:lang w:eastAsia="ru-RU"/>
              </w:rPr>
              <w:t>(согласно подпункту «в» пункта 9 части 19.1 статьи 3.4. Закона № 223-ФЗ)</w:t>
            </w:r>
            <w:r w:rsidR="000361BE" w:rsidRPr="00DF39ED">
              <w:rPr>
                <w:rFonts w:eastAsia="Times New Roman" w:cs="Times New Roman"/>
                <w:lang w:eastAsia="ru-RU"/>
              </w:rPr>
              <w:t>;</w:t>
            </w:r>
          </w:p>
          <w:p w14:paraId="6DC75555" w14:textId="3269A650" w:rsidR="000361BE" w:rsidRPr="00DF39ED" w:rsidRDefault="003E5E7F" w:rsidP="00E05A46">
            <w:pPr>
              <w:widowControl w:val="0"/>
              <w:tabs>
                <w:tab w:val="left" w:pos="284"/>
                <w:tab w:val="left" w:pos="426"/>
              </w:tabs>
              <w:spacing w:line="240" w:lineRule="auto"/>
              <w:ind w:left="-4"/>
              <w:outlineLvl w:val="0"/>
              <w:rPr>
                <w:rFonts w:eastAsia="Times New Roman" w:cs="Times New Roman"/>
                <w:i/>
                <w:lang w:eastAsia="ru-RU"/>
              </w:rPr>
            </w:pPr>
            <w:r w:rsidRPr="00DF39ED">
              <w:rPr>
                <w:rFonts w:eastAsia="Times New Roman" w:cs="Times New Roman"/>
                <w:lang w:eastAsia="ru-RU"/>
              </w:rPr>
              <w:t>4.1.4.</w:t>
            </w:r>
            <w:r w:rsidR="000361BE" w:rsidRPr="00DF39ED">
              <w:rPr>
                <w:rFonts w:eastAsia="Times New Roman" w:cs="Times New Roman"/>
                <w:lang w:eastAsia="ru-RU"/>
              </w:rPr>
              <w:t xml:space="preserve">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CB4172" w:rsidRPr="00DF39ED">
              <w:rPr>
                <w:rFonts w:eastAsia="Times New Roman" w:cs="Times New Roman"/>
                <w:lang w:eastAsia="ru-RU"/>
              </w:rPr>
              <w:t xml:space="preserve"> </w:t>
            </w:r>
            <w:r w:rsidR="00CB4172" w:rsidRPr="00DF39ED">
              <w:rPr>
                <w:rFonts w:eastAsia="Times New Roman" w:cs="Times New Roman"/>
                <w:i/>
                <w:lang w:eastAsia="ru-RU"/>
              </w:rPr>
              <w:t>(согласно подпункту «г» пункта 9 части 19.1 статьи 3.4. Закона № 223-ФЗ)</w:t>
            </w:r>
            <w:r w:rsidR="000361BE" w:rsidRPr="00DF39ED">
              <w:rPr>
                <w:color w:val="000000" w:themeColor="text1"/>
              </w:rPr>
              <w:t>;</w:t>
            </w:r>
          </w:p>
          <w:p w14:paraId="13218762" w14:textId="00D35CC8" w:rsidR="000361BE" w:rsidRPr="00DF39ED" w:rsidRDefault="003E5E7F" w:rsidP="00E05A46">
            <w:pPr>
              <w:widowControl w:val="0"/>
              <w:tabs>
                <w:tab w:val="left" w:pos="284"/>
                <w:tab w:val="left" w:pos="426"/>
              </w:tabs>
              <w:spacing w:line="240" w:lineRule="auto"/>
              <w:ind w:left="-4"/>
              <w:outlineLvl w:val="0"/>
              <w:rPr>
                <w:rFonts w:eastAsia="Times New Roman" w:cs="Times New Roman"/>
                <w:color w:val="000000" w:themeColor="text1"/>
                <w:lang w:eastAsia="ru-RU"/>
              </w:rPr>
            </w:pPr>
            <w:r w:rsidRPr="00DF39ED">
              <w:rPr>
                <w:rFonts w:eastAsia="Times New Roman" w:cs="Times New Roman"/>
                <w:lang w:eastAsia="ru-RU"/>
              </w:rPr>
              <w:t>4.1.5.</w:t>
            </w:r>
            <w:r w:rsidR="000361BE" w:rsidRPr="00DF39ED">
              <w:rPr>
                <w:rFonts w:eastAsia="Times New Roman" w:cs="Times New Roman"/>
                <w:lang w:eastAsia="ru-RU"/>
              </w:rPr>
              <w:t xml:space="preserve"> отсутствие фактов привлечения в течение двух лет до момента подачи заявки на участие в закупке участника </w:t>
            </w:r>
            <w:r w:rsidR="000361BE" w:rsidRPr="00DF39ED">
              <w:rPr>
                <w:rFonts w:eastAsia="Times New Roman" w:cs="Times New Roman"/>
                <w:lang w:eastAsia="ru-RU"/>
              </w:rPr>
              <w:lastRenderedPageBreak/>
              <w:t xml:space="preserve">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r w:rsidR="00CB4172" w:rsidRPr="00DF39ED">
              <w:rPr>
                <w:rFonts w:eastAsia="Times New Roman" w:cs="Times New Roman"/>
                <w:i/>
                <w:color w:val="000000" w:themeColor="text1"/>
                <w:lang w:eastAsia="ru-RU"/>
              </w:rPr>
              <w:t>(согласно подпункту «д» пункта 9 части 19.1 статьи 3.4. Закона № 223-ФЗ);</w:t>
            </w:r>
          </w:p>
          <w:p w14:paraId="0853647D" w14:textId="0E9EAB01" w:rsidR="000361BE" w:rsidRDefault="003E5E7F" w:rsidP="00E05A46">
            <w:pPr>
              <w:widowControl w:val="0"/>
              <w:tabs>
                <w:tab w:val="left" w:pos="284"/>
                <w:tab w:val="left" w:pos="426"/>
              </w:tabs>
              <w:spacing w:line="240" w:lineRule="auto"/>
              <w:ind w:left="-4"/>
              <w:outlineLvl w:val="0"/>
              <w:rPr>
                <w:rFonts w:eastAsia="Times New Roman" w:cs="Times New Roman"/>
                <w:i/>
                <w:lang w:eastAsia="ru-RU"/>
              </w:rPr>
            </w:pPr>
            <w:r w:rsidRPr="00DF39ED">
              <w:rPr>
                <w:rFonts w:eastAsia="Times New Roman" w:cs="Times New Roman"/>
                <w:lang w:eastAsia="ru-RU"/>
              </w:rPr>
              <w:t>4.1.6.</w:t>
            </w:r>
            <w:r w:rsidR="000361BE" w:rsidRPr="00DF39ED">
              <w:rPr>
                <w:rFonts w:eastAsia="Times New Roman" w:cs="Times New Roman"/>
                <w:lang w:eastAsia="ru-RU"/>
              </w:rPr>
              <w:t xml:space="preserve">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r w:rsidR="0024525C" w:rsidRPr="00DF39ED">
              <w:rPr>
                <w:rFonts w:eastAsia="Times New Roman" w:cs="Times New Roman"/>
                <w:i/>
                <w:lang w:eastAsia="ru-RU"/>
              </w:rPr>
              <w:t xml:space="preserve">(согласно подпункту «е» пункта 9 части 19.1 статьи 3.4. Закона № 223-ФЗ) </w:t>
            </w:r>
            <w:r w:rsidR="000361BE" w:rsidRPr="00DF39ED">
              <w:rPr>
                <w:rFonts w:eastAsia="Times New Roman" w:cs="Times New Roman"/>
                <w:i/>
                <w:lang w:eastAsia="ru-RU"/>
              </w:rPr>
              <w:t xml:space="preserve">(в настоящей конкурсной документации требования </w:t>
            </w:r>
            <w:r w:rsidR="0088691B">
              <w:rPr>
                <w:rFonts w:eastAsia="Times New Roman" w:cs="Times New Roman"/>
                <w:i/>
                <w:lang w:eastAsia="ru-RU"/>
              </w:rPr>
              <w:t xml:space="preserve">не </w:t>
            </w:r>
            <w:r w:rsidR="000361BE" w:rsidRPr="00DF39ED">
              <w:rPr>
                <w:rFonts w:eastAsia="Times New Roman" w:cs="Times New Roman"/>
                <w:i/>
                <w:lang w:eastAsia="ru-RU"/>
              </w:rPr>
              <w:t>установлен</w:t>
            </w:r>
            <w:r w:rsidR="003C1541" w:rsidRPr="00DF39ED">
              <w:rPr>
                <w:rFonts w:eastAsia="Times New Roman" w:cs="Times New Roman"/>
                <w:i/>
                <w:lang w:eastAsia="ru-RU"/>
              </w:rPr>
              <w:t>ы):</w:t>
            </w:r>
          </w:p>
          <w:p w14:paraId="0242D77F" w14:textId="2421CE16"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r w:rsidRPr="00DF39ED">
              <w:rPr>
                <w:rFonts w:eastAsia="Times New Roman" w:cs="Times New Roman"/>
                <w:lang w:eastAsia="ru-RU"/>
              </w:rPr>
              <w:t>4.1.7.</w:t>
            </w:r>
            <w:r w:rsidR="000361BE" w:rsidRPr="00DF39ED">
              <w:rPr>
                <w:rFonts w:eastAsia="Times New Roman" w:cs="Times New Roman"/>
                <w:lang w:eastAsia="ru-RU"/>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r w:rsidR="0024525C" w:rsidRPr="00DF39ED">
              <w:rPr>
                <w:rFonts w:eastAsia="Times New Roman" w:cs="Times New Roman"/>
                <w:lang w:eastAsia="ru-RU"/>
              </w:rPr>
              <w:t xml:space="preserve"> </w:t>
            </w:r>
            <w:r w:rsidR="0024525C" w:rsidRPr="00DF39ED">
              <w:rPr>
                <w:rFonts w:eastAsia="Times New Roman" w:cs="Times New Roman"/>
                <w:i/>
                <w:lang w:eastAsia="ru-RU"/>
              </w:rPr>
              <w:t>(согласно подпункту «ж» пункта 9 части 19.1 статьи 3.4. Закона № 223-ФЗ)</w:t>
            </w:r>
            <w:r w:rsidR="000361BE" w:rsidRPr="00DF39ED">
              <w:rPr>
                <w:rFonts w:eastAsia="Times New Roman" w:cs="Times New Roman"/>
                <w:lang w:eastAsia="ru-RU"/>
              </w:rPr>
              <w:t>;</w:t>
            </w:r>
          </w:p>
          <w:p w14:paraId="5951CC92" w14:textId="4EF186F8"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r w:rsidRPr="00DF39ED">
              <w:rPr>
                <w:rFonts w:eastAsia="Times New Roman" w:cs="Times New Roman"/>
                <w:lang w:eastAsia="ru-RU"/>
              </w:rPr>
              <w:t>4.1.8.</w:t>
            </w:r>
            <w:r w:rsidR="000361BE" w:rsidRPr="00DF39ED">
              <w:rPr>
                <w:rFonts w:eastAsia="Times New Roman" w:cs="Times New Roman"/>
                <w:lang w:eastAsia="ru-RU"/>
              </w:rPr>
              <w:t xml:space="preserve">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r w:rsidR="001A21D4" w:rsidRPr="00DF39ED">
              <w:rPr>
                <w:rFonts w:eastAsia="Times New Roman" w:cs="Times New Roman"/>
                <w:i/>
                <w:lang w:eastAsia="ru-RU"/>
              </w:rPr>
              <w:t xml:space="preserve"> (согласно подпункту «з</w:t>
            </w:r>
            <w:r w:rsidR="0024525C" w:rsidRPr="00DF39ED">
              <w:rPr>
                <w:rFonts w:eastAsia="Times New Roman" w:cs="Times New Roman"/>
                <w:i/>
                <w:lang w:eastAsia="ru-RU"/>
              </w:rPr>
              <w:t>» пункта 9 части 19.1 статьи 3.4. Закона № 223-ФЗ)</w:t>
            </w:r>
            <w:r w:rsidR="0024525C" w:rsidRPr="00DF39ED">
              <w:rPr>
                <w:rFonts w:eastAsia="Times New Roman" w:cs="Times New Roman"/>
                <w:lang w:eastAsia="ru-RU"/>
              </w:rPr>
              <w:t>;</w:t>
            </w:r>
          </w:p>
          <w:p w14:paraId="5626C1CB" w14:textId="0D8C39E9" w:rsidR="000361BE" w:rsidRPr="00DF39ED" w:rsidRDefault="000361BE" w:rsidP="00E05A46">
            <w:pPr>
              <w:widowControl w:val="0"/>
              <w:spacing w:line="240" w:lineRule="auto"/>
              <w:textAlignment w:val="baseline"/>
              <w:rPr>
                <w:rFonts w:eastAsia="Times New Roman" w:cs="Times New Roman"/>
                <w:b/>
                <w:lang w:eastAsia="ru-RU"/>
              </w:rPr>
            </w:pPr>
            <w:r w:rsidRPr="00DF39ED">
              <w:rPr>
                <w:rFonts w:eastAsia="Times New Roman" w:cs="Times New Roman"/>
                <w:b/>
                <w:lang w:eastAsia="ru-RU"/>
              </w:rPr>
              <w:t>Соответствие участника закупки указанным требованиям подтверждается предоставлением декларации, определенной п. 9 ч. 19.1 ст. 3.4 Федерального закона № 223-ФЗ.</w:t>
            </w:r>
            <w:bookmarkEnd w:id="2"/>
          </w:p>
          <w:p w14:paraId="691A83C3" w14:textId="2DFC9B6A" w:rsidR="000361BE" w:rsidRPr="00DF39ED" w:rsidRDefault="000361BE" w:rsidP="00E05A46">
            <w:pPr>
              <w:widowControl w:val="0"/>
              <w:spacing w:line="240" w:lineRule="auto"/>
              <w:textAlignment w:val="baseline"/>
              <w:rPr>
                <w:rFonts w:eastAsia="Times New Roman" w:cs="Times New Roman"/>
                <w:b/>
                <w:lang w:eastAsia="ru-RU"/>
              </w:rPr>
            </w:pPr>
            <w:r w:rsidRPr="00DF39ED">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567907" w:rsidRPr="00DF39ED" w14:paraId="6B41480F" w14:textId="77777777" w:rsidTr="00056D43">
        <w:tc>
          <w:tcPr>
            <w:tcW w:w="409" w:type="pct"/>
            <w:shd w:val="clear" w:color="auto" w:fill="auto"/>
          </w:tcPr>
          <w:p w14:paraId="498057DF"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4DC727B4" w14:textId="3CA30147" w:rsidR="0030491D" w:rsidRPr="00DF39ED" w:rsidRDefault="000361BE" w:rsidP="00E05A46">
            <w:pPr>
              <w:widowControl w:val="0"/>
              <w:tabs>
                <w:tab w:val="left" w:pos="284"/>
                <w:tab w:val="left" w:pos="426"/>
              </w:tabs>
              <w:spacing w:line="240" w:lineRule="auto"/>
              <w:ind w:left="33"/>
              <w:jc w:val="left"/>
              <w:outlineLvl w:val="0"/>
              <w:rPr>
                <w:b/>
              </w:rPr>
            </w:pPr>
            <w:r w:rsidRPr="00DF39ED">
              <w:rPr>
                <w:b/>
              </w:rPr>
              <w:t xml:space="preserve">Требование к участникам закупки предусмотренное </w:t>
            </w:r>
            <w:hyperlink w:anchor="P489" w:history="1">
              <w:r w:rsidRPr="00DF39ED">
                <w:rPr>
                  <w:rStyle w:val="ac"/>
                  <w:b/>
                  <w:color w:val="auto"/>
                </w:rPr>
                <w:t>п. 6 ч. 19.1</w:t>
              </w:r>
            </w:hyperlink>
            <w:r w:rsidRPr="00DF39ED">
              <w:rPr>
                <w:b/>
              </w:rPr>
              <w:t xml:space="preserve"> ст. 3.4 Федерального закона </w:t>
            </w:r>
          </w:p>
          <w:p w14:paraId="5BB7D2D0" w14:textId="6C4AF4DC" w:rsidR="000361BE" w:rsidRPr="00DF39ED" w:rsidRDefault="000361BE" w:rsidP="00E05A46">
            <w:pPr>
              <w:widowControl w:val="0"/>
              <w:tabs>
                <w:tab w:val="left" w:pos="284"/>
                <w:tab w:val="left" w:pos="426"/>
              </w:tabs>
              <w:spacing w:line="240" w:lineRule="auto"/>
              <w:ind w:left="33"/>
              <w:jc w:val="left"/>
              <w:outlineLvl w:val="0"/>
              <w:rPr>
                <w:b/>
              </w:rPr>
            </w:pPr>
            <w:r w:rsidRPr="00DF39ED">
              <w:rPr>
                <w:b/>
              </w:rPr>
              <w:t>№ 223-ФЗ)</w:t>
            </w:r>
          </w:p>
        </w:tc>
        <w:tc>
          <w:tcPr>
            <w:tcW w:w="3174" w:type="pct"/>
            <w:gridSpan w:val="2"/>
            <w:shd w:val="clear" w:color="auto" w:fill="auto"/>
          </w:tcPr>
          <w:p w14:paraId="361F565F" w14:textId="3BA63450" w:rsidR="005959AA" w:rsidRPr="00DF39ED" w:rsidRDefault="00000574" w:rsidP="00E05A46">
            <w:pPr>
              <w:pStyle w:val="a9"/>
              <w:widowControl w:val="0"/>
              <w:tabs>
                <w:tab w:val="left" w:pos="284"/>
                <w:tab w:val="left" w:pos="487"/>
                <w:tab w:val="left" w:pos="993"/>
              </w:tabs>
              <w:spacing w:line="240" w:lineRule="auto"/>
              <w:ind w:left="0"/>
              <w:rPr>
                <w:i/>
              </w:rPr>
            </w:pPr>
            <w:r w:rsidRPr="00DF39ED">
              <w:t>С</w:t>
            </w:r>
            <w:r w:rsidR="000361BE" w:rsidRPr="00DF39ED">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4C17C4" w:rsidRPr="00DF39ED">
              <w:t>4.1.6</w:t>
            </w:r>
            <w:r w:rsidR="000361BE" w:rsidRPr="00DF39ED">
              <w:t xml:space="preserve"> пункта 4.1 конкурсной документации</w:t>
            </w:r>
            <w:r w:rsidR="004C17C4" w:rsidRPr="00DF39ED">
              <w:t xml:space="preserve"> (</w:t>
            </w:r>
            <w:r w:rsidR="0040239B" w:rsidRPr="00DF39ED">
              <w:t xml:space="preserve">предусмотренного </w:t>
            </w:r>
            <w:r w:rsidR="004C17C4" w:rsidRPr="00DF39ED">
              <w:rPr>
                <w:i/>
              </w:rPr>
              <w:t>подпунктом «е») пункта 9 части 19.1 статьи 3.4. Закона № 223-ФЗ</w:t>
            </w:r>
            <w:r w:rsidR="000361BE" w:rsidRPr="00DF39ED">
              <w:t xml:space="preserve">) </w:t>
            </w:r>
            <w:r w:rsidR="000361BE" w:rsidRPr="00DF39ED">
              <w:rPr>
                <w:i/>
              </w:rPr>
              <w:t>(в настоящей конку</w:t>
            </w:r>
            <w:r w:rsidR="005959AA" w:rsidRPr="00DF39ED">
              <w:rPr>
                <w:i/>
              </w:rPr>
              <w:t>рсной документации требования</w:t>
            </w:r>
            <w:r w:rsidR="000361BE" w:rsidRPr="00DF39ED">
              <w:rPr>
                <w:i/>
              </w:rPr>
              <w:t xml:space="preserve"> </w:t>
            </w:r>
            <w:r w:rsidR="005D64B1" w:rsidRPr="00DF39ED">
              <w:rPr>
                <w:i/>
              </w:rPr>
              <w:t xml:space="preserve">не </w:t>
            </w:r>
            <w:r w:rsidR="000361BE" w:rsidRPr="00DF39ED">
              <w:rPr>
                <w:i/>
              </w:rPr>
              <w:t>установлены)</w:t>
            </w:r>
          </w:p>
        </w:tc>
      </w:tr>
      <w:tr w:rsidR="00567907" w:rsidRPr="00DF39ED" w14:paraId="3EBE0085" w14:textId="77777777" w:rsidTr="00056D43">
        <w:tc>
          <w:tcPr>
            <w:tcW w:w="409" w:type="pct"/>
            <w:shd w:val="clear" w:color="auto" w:fill="auto"/>
          </w:tcPr>
          <w:p w14:paraId="105DCA76"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792CBFEB" w14:textId="3F3C7250" w:rsidR="000361BE" w:rsidRPr="00DF39ED" w:rsidRDefault="000361BE" w:rsidP="00E05A46">
            <w:pPr>
              <w:widowControl w:val="0"/>
              <w:tabs>
                <w:tab w:val="left" w:pos="284"/>
                <w:tab w:val="left" w:pos="426"/>
              </w:tabs>
              <w:spacing w:line="240" w:lineRule="auto"/>
              <w:jc w:val="left"/>
              <w:outlineLvl w:val="0"/>
              <w:rPr>
                <w:rFonts w:eastAsia="Times New Roman" w:cs="Times New Roman"/>
                <w:b/>
                <w:lang w:eastAsia="ru-RU"/>
              </w:rPr>
            </w:pPr>
            <w:r w:rsidRPr="00DF39ED">
              <w:rPr>
                <w:b/>
              </w:rPr>
              <w:t xml:space="preserve">Ограничения на участие в </w:t>
            </w:r>
            <w:r w:rsidR="007916E6" w:rsidRPr="00DF39ED">
              <w:rPr>
                <w:b/>
              </w:rPr>
              <w:t>закупке</w:t>
            </w:r>
            <w:r w:rsidRPr="00DF39ED">
              <w:rPr>
                <w:b/>
              </w:rPr>
              <w:t xml:space="preserve"> в электронной форме</w:t>
            </w:r>
            <w:r w:rsidRPr="00DF39ED" w:rsidDel="0004617A">
              <w:rPr>
                <w:rFonts w:eastAsia="Times New Roman" w:cs="Times New Roman"/>
                <w:b/>
                <w:lang w:eastAsia="ru-RU"/>
              </w:rPr>
              <w:t xml:space="preserve"> </w:t>
            </w:r>
          </w:p>
        </w:tc>
        <w:tc>
          <w:tcPr>
            <w:tcW w:w="3174" w:type="pct"/>
            <w:gridSpan w:val="2"/>
            <w:shd w:val="clear" w:color="auto" w:fill="auto"/>
          </w:tcPr>
          <w:p w14:paraId="39484A2B" w14:textId="77777777" w:rsidR="00F7689E" w:rsidRPr="00993BBC" w:rsidRDefault="00F7689E" w:rsidP="00F7689E">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 xml:space="preserve">4.3.1. Участниками настоящей закупки в электронной форме могут быть только субъекты малого и среднего предпринимательства, а также физические лица, не </w:t>
            </w:r>
            <w:r w:rsidRPr="00993BBC">
              <w:rPr>
                <w:rFonts w:eastAsia="Times New Roman" w:cs="Times New Roman"/>
                <w:lang w:eastAsia="ru-RU"/>
              </w:rPr>
              <w:lastRenderedPageBreak/>
              <w:t>являющиеся индивидуальными предпринимателями и применяющие специальный налоговый режим «Налог на профессиональный доход» (далее вместе - субъекты малого и среднего предпринимательства)</w:t>
            </w:r>
            <w:r w:rsidRPr="00993BBC">
              <w:rPr>
                <w:rFonts w:eastAsia="Times New Roman" w:cs="Times New Roman"/>
                <w:i/>
                <w:lang w:eastAsia="ru-RU"/>
              </w:rPr>
              <w:t xml:space="preserve"> (согласно пункту 2 части 8 статьи 3 Закона № 223-ФЗ)</w:t>
            </w:r>
            <w:r w:rsidRPr="00993BBC">
              <w:rPr>
                <w:rFonts w:eastAsia="Times New Roman" w:cs="Times New Roman"/>
                <w:lang w:eastAsia="ru-RU"/>
              </w:rPr>
              <w:t>.</w:t>
            </w:r>
          </w:p>
          <w:p w14:paraId="25521F9A" w14:textId="77777777" w:rsidR="00F7689E" w:rsidRPr="00993BBC" w:rsidRDefault="00F7689E" w:rsidP="00F7689E">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Принадлежность участника закупки к субъектам малого и среднего предпринимательства (в соответствии со статьей 4 Федерального закона № 209-ФЗ) подтверждается наличием информации об участнике закупки в едином реестре субъектов малого и среднего предпринимательства, ведение которого осуществляется в соответствии с Федеральным законом № 209-ФЗ (https://rmsp.nalog.ru/).</w:t>
            </w:r>
          </w:p>
          <w:p w14:paraId="5A931177" w14:textId="77777777" w:rsidR="00F7689E" w:rsidRPr="00993BBC"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Принадлежность участника закупки к физическому лицу, не являющемуся индивидуальным предпринимателем и применяющему специальный налоговый режим «Налог на профессиональный доход» подтверждается наличием информации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8" w:history="1">
              <w:r w:rsidRPr="00993BBC">
                <w:rPr>
                  <w:rStyle w:val="ac"/>
                  <w:rFonts w:eastAsia="Times New Roman" w:cs="Times New Roman"/>
                  <w:lang w:eastAsia="ru-RU"/>
                </w:rPr>
                <w:t>https://npd.nalog.ru/check-status/</w:t>
              </w:r>
            </w:hyperlink>
            <w:r w:rsidRPr="00993BBC">
              <w:rPr>
                <w:rFonts w:eastAsia="Times New Roman" w:cs="Times New Roman"/>
                <w:lang w:eastAsia="ru-RU"/>
              </w:rPr>
              <w:t>).</w:t>
            </w:r>
          </w:p>
          <w:p w14:paraId="5711D6C0" w14:textId="77777777" w:rsidR="00F7689E" w:rsidRPr="00993BBC"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4.3.2. Отсутствие сведений об участнике закупке в реестре недобросовестных поставщиков, предусмотренных Законом № 223-ФЗ, в реестре недобросовестных поставщиков, предусмотренном Законом № 44-ФЗ </w:t>
            </w:r>
            <w:r w:rsidRPr="00993BBC">
              <w:rPr>
                <w:rFonts w:eastAsia="Times New Roman" w:cs="Times New Roman"/>
                <w:i/>
                <w:lang w:eastAsia="ru-RU"/>
              </w:rPr>
              <w:t>(согласно части 7 статьи 3 Закона № 223-ФЗ)</w:t>
            </w:r>
            <w:r w:rsidRPr="00993BBC">
              <w:rPr>
                <w:rFonts w:eastAsia="Times New Roman" w:cs="Times New Roman"/>
                <w:lang w:eastAsia="ru-RU"/>
              </w:rPr>
              <w:t>;</w:t>
            </w:r>
          </w:p>
          <w:p w14:paraId="62685964" w14:textId="77777777" w:rsidR="00F7689E" w:rsidRPr="00993BBC"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4.3.3.</w:t>
            </w:r>
            <w:r>
              <w:rPr>
                <w:rFonts w:eastAsia="Times New Roman" w:cs="Times New Roman"/>
                <w:lang w:eastAsia="ru-RU"/>
              </w:rPr>
              <w:t xml:space="preserve"> </w:t>
            </w:r>
            <w:r w:rsidRPr="00993BBC">
              <w:rPr>
                <w:rFonts w:eastAsia="Times New Roman" w:cs="Times New Roman"/>
                <w:lang w:eastAsia="ru-RU"/>
              </w:rPr>
              <w:t xml:space="preserve">Участники, являющиеся иностранными агентами в соответствии с Федеральным законом от 14.07.2022 </w:t>
            </w:r>
          </w:p>
          <w:p w14:paraId="583A42C5" w14:textId="77777777" w:rsidR="00F7689E"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 255-ФЗ «О контроле за деятельностью лиц, находящихся под иностранным влиянием» (далее – Закон № 255-ФЗ), не вправе принимать участие в настоящей закупке в электронной форме </w:t>
            </w:r>
            <w:r w:rsidRPr="00993BBC">
              <w:rPr>
                <w:rFonts w:eastAsia="Times New Roman" w:cs="Times New Roman"/>
                <w:i/>
                <w:lang w:eastAsia="ru-RU"/>
              </w:rPr>
              <w:t>(согласно части 11 статьи 11 Закона № 255-ФЗ)</w:t>
            </w:r>
            <w:r w:rsidRPr="00993BBC">
              <w:rPr>
                <w:rFonts w:eastAsia="Times New Roman" w:cs="Times New Roman"/>
                <w:lang w:eastAsia="ru-RU"/>
              </w:rPr>
              <w:t>.</w:t>
            </w:r>
          </w:p>
          <w:p w14:paraId="4E20598E" w14:textId="5ED1C3B6" w:rsidR="00F7689E" w:rsidRPr="00E80156" w:rsidRDefault="00F7689E" w:rsidP="00F7689E">
            <w:pPr>
              <w:tabs>
                <w:tab w:val="left" w:pos="851"/>
              </w:tabs>
              <w:spacing w:line="240" w:lineRule="auto"/>
              <w:ind w:left="58"/>
              <w:rPr>
                <w:rFonts w:eastAsia="Times New Roman" w:cs="Times New Roman"/>
                <w:lang w:eastAsia="ru-RU"/>
              </w:rPr>
            </w:pPr>
            <w:r>
              <w:rPr>
                <w:rFonts w:eastAsia="Times New Roman" w:cs="Times New Roman"/>
                <w:lang w:eastAsia="ru-RU"/>
              </w:rPr>
              <w:t xml:space="preserve">4.3.4. </w:t>
            </w:r>
            <w:r w:rsidRPr="00E80156">
              <w:rPr>
                <w:rFonts w:eastAsia="Times New Roman" w:cs="Times New Roman"/>
                <w:lang w:eastAsia="ru-RU"/>
              </w:rPr>
              <w:t>Участие «коллективного участника» (юридическое лицо или несколько юридических лиц, либо физическое лицо или несколько физических лиц, в том числе индивидуальный предприниматель или несколько индивидуальных предпринимателей, выступающих на стороне одного участника закупки) настоящее извещение (конкурсная документация, документация об аукционе) не предусматривает по нижеуказанным основаниям.</w:t>
            </w:r>
          </w:p>
          <w:p w14:paraId="4A187C32"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 xml:space="preserve">Положения части 19.1 статьи 3.4 Закона № 223-ФЗ предусматривают исчерпывающий перечень информации и документов, требование о предоставлении которых может установить заказчик при проведении закупки среди субъектов МСП. Согласно указанной норме, предоставляемые документы и сведения определены только для случаев, когда участником закупки является юридическое лицо или индивидуальный предприниматель. </w:t>
            </w:r>
            <w:r w:rsidRPr="00E80156">
              <w:rPr>
                <w:rFonts w:eastAsia="Times New Roman" w:cs="Times New Roman"/>
                <w:b/>
                <w:lang w:eastAsia="ru-RU"/>
              </w:rPr>
              <w:t xml:space="preserve">Перечень документов и информации, требование о предоставлении которых при осуществлении закупки среди субъектов МСП вправе установить заказчик, для случаев, когда участником закупки являются несколько юридических лиц или несколько индивидуальных </w:t>
            </w:r>
            <w:r w:rsidRPr="00E80156">
              <w:rPr>
                <w:rFonts w:eastAsia="Times New Roman" w:cs="Times New Roman"/>
                <w:b/>
                <w:lang w:eastAsia="ru-RU"/>
              </w:rPr>
              <w:lastRenderedPageBreak/>
              <w:t>предпринимателей, выступающих на стороне одного участника закупки, Законом N 223-ФЗ не предусмотрен.</w:t>
            </w:r>
            <w:r w:rsidRPr="00E80156">
              <w:rPr>
                <w:rFonts w:eastAsia="Times New Roman" w:cs="Times New Roman"/>
                <w:lang w:eastAsia="ru-RU"/>
              </w:rPr>
              <w:t xml:space="preserve"> При этом, согласно части 19.3 статьи 3.4 Закона № 223-ФЗ, не допускается установление в документации о конкурентной закупке обязанности представлять информацию и документы, не предусмотренные частями 19.1 и 19.2 статьи 3.4 Закона № 223-ФЗ.</w:t>
            </w:r>
          </w:p>
          <w:p w14:paraId="28615B50"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С учетом вышеизложенного, возможность установления в документации о закупке требований к документам и информации, предоставляемым коллективным участником, фактически отсутствует. Включение в документацию о закупке требований о предоставлении дополнительных документов и информации, прямо не предусмотренных статьей 3.4 Закона № 223-ФЗ, является нарушением части 19.3 статьи 3.4 Закона № 223-ФЗ.</w:t>
            </w:r>
          </w:p>
          <w:p w14:paraId="39F8DB0A"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Кроме того, согласно общеправовому принципу специальные нормы имеют приоритет перед общими нормами права (Решение Верховного Суда Российской Федерации от 23.05.2022 № АКПИ22-212). Таким образом, положения специальной нормы, закрепленной в статье 3.4 Закона № 223-ФЗ, имеют приоритет по отношению к иным положениям указанного закона, в том числе к части 5 статьи 3 Закона № 223-ФЗ, определяющей общее понятие участника закупки.</w:t>
            </w:r>
          </w:p>
          <w:p w14:paraId="1AF7D358"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 xml:space="preserve">В письмах Минфина России от 16.03.2023 № 24-07-08/22356, от 20:06.2023 № 24-07-09/56775, которое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том числе в сфере осуществления закупок товаров, работ, услуг для обеспечения государственных и муниципальных нужд </w:t>
            </w:r>
            <w:r w:rsidRPr="00E80156">
              <w:rPr>
                <w:rFonts w:eastAsia="Times New Roman" w:cs="Times New Roman"/>
                <w:i/>
                <w:lang w:eastAsia="ru-RU"/>
              </w:rPr>
              <w:t>(согласно пункту 1 постановления Правительства Российской Федерации от 30.06.2004 № 329 «О Министерстве финансов Российской Федерации»)</w:t>
            </w:r>
            <w:r w:rsidRPr="00E80156">
              <w:rPr>
                <w:rFonts w:eastAsia="Times New Roman" w:cs="Times New Roman"/>
                <w:lang w:eastAsia="ru-RU"/>
              </w:rPr>
              <w:t>, изложена позиция, аналогичная вышеуказанной.</w:t>
            </w:r>
          </w:p>
          <w:p w14:paraId="312049DA" w14:textId="3073A01A" w:rsidR="00BB3B94" w:rsidRPr="00DF39ED"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Судебная практика также подтверждает указанную позицию (постановление Арбитражного суда Московского округа от 18.01.2023 по делу № А40-64315/2022, постановление Девятого арбитражного апелляционного суда от 03.02.2023 по делу № А40-90938/2022, постановление Четвертого арбитражного апелляционного суда от 10.02.2023 № 04АП-6296/2022 по делу № А19-9006/2022).</w:t>
            </w:r>
          </w:p>
        </w:tc>
      </w:tr>
      <w:tr w:rsidR="00567907" w:rsidRPr="00DF39ED" w14:paraId="2359472F" w14:textId="77777777" w:rsidTr="00056D43">
        <w:tc>
          <w:tcPr>
            <w:tcW w:w="409" w:type="pct"/>
            <w:shd w:val="clear" w:color="auto" w:fill="auto"/>
            <w:vAlign w:val="center"/>
          </w:tcPr>
          <w:p w14:paraId="1A26BD5E"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5B3B8AD3" w14:textId="77777777" w:rsidR="000361BE" w:rsidRPr="00DF39ED" w:rsidRDefault="000361BE" w:rsidP="00E05A46">
            <w:pPr>
              <w:adjustRightInd w:val="0"/>
              <w:spacing w:line="240" w:lineRule="auto"/>
              <w:jc w:val="left"/>
              <w:rPr>
                <w:rFonts w:eastAsia="Times New Roman" w:cs="Times New Roman"/>
                <w:b/>
                <w:lang w:eastAsia="ru-RU"/>
              </w:rPr>
            </w:pPr>
            <w:r w:rsidRPr="00DF39ED">
              <w:rPr>
                <w:rFonts w:eastAsia="Times New Roman" w:cs="Times New Roman"/>
                <w:b/>
                <w:lang w:eastAsia="ru-RU"/>
              </w:rPr>
              <w:t>Срок, место и порядок предоставления закупочной документации</w:t>
            </w:r>
          </w:p>
        </w:tc>
        <w:tc>
          <w:tcPr>
            <w:tcW w:w="3174" w:type="pct"/>
            <w:gridSpan w:val="2"/>
            <w:shd w:val="clear" w:color="auto" w:fill="auto"/>
            <w:vAlign w:val="center"/>
          </w:tcPr>
          <w:p w14:paraId="1649AC07" w14:textId="77777777" w:rsidR="000361BE" w:rsidRPr="00DF39ED" w:rsidRDefault="000361BE" w:rsidP="00E05A46">
            <w:pPr>
              <w:widowControl w:val="0"/>
              <w:tabs>
                <w:tab w:val="left" w:pos="0"/>
              </w:tabs>
              <w:spacing w:line="240" w:lineRule="auto"/>
              <w:textAlignment w:val="baseline"/>
              <w:rPr>
                <w:rFonts w:eastAsia="Times New Roman" w:cs="Times New Roman"/>
                <w:lang w:eastAsia="ru-RU"/>
              </w:rPr>
            </w:pPr>
            <w:r w:rsidRPr="00DF39ED">
              <w:rPr>
                <w:rFonts w:eastAsia="Times New Roman" w:cs="Times New Roman"/>
                <w:lang w:eastAsia="ru-RU"/>
              </w:rPr>
              <w:t>После размещения заказчиком закупочной документации заинтересованные лица могут получить без взимания платы закупочную документацию в форме электронного документа в ЕИС, на сайте электронной площадки, на сайте Общества</w:t>
            </w:r>
          </w:p>
        </w:tc>
      </w:tr>
      <w:tr w:rsidR="00567907" w:rsidRPr="00DF39ED" w14:paraId="70D0738C" w14:textId="77777777" w:rsidTr="00056D43">
        <w:tc>
          <w:tcPr>
            <w:tcW w:w="409" w:type="pct"/>
            <w:shd w:val="clear" w:color="auto" w:fill="auto"/>
            <w:vAlign w:val="center"/>
          </w:tcPr>
          <w:p w14:paraId="330CAA38"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07EAFF83"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Порядок подготовки заявки на участие в конкурсе в электронной форме</w:t>
            </w:r>
          </w:p>
        </w:tc>
        <w:tc>
          <w:tcPr>
            <w:tcW w:w="3174" w:type="pct"/>
            <w:gridSpan w:val="2"/>
            <w:shd w:val="clear" w:color="auto" w:fill="auto"/>
          </w:tcPr>
          <w:p w14:paraId="5D58FDE9" w14:textId="5DF0FCC9"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Подача заявки на участие в конкурсе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A11ABC3" w14:textId="5D53AF47" w:rsidR="000361BE" w:rsidRPr="00DF39ED" w:rsidRDefault="000361BE" w:rsidP="00E05A46">
            <w:pPr>
              <w:tabs>
                <w:tab w:val="left" w:pos="460"/>
              </w:tabs>
              <w:spacing w:line="240" w:lineRule="auto"/>
              <w:rPr>
                <w:rFonts w:eastAsia="Times New Roman" w:cs="Times New Roman"/>
                <w:lang w:eastAsia="ru-RU"/>
              </w:rPr>
            </w:pPr>
            <w:r w:rsidRPr="00DF39ED">
              <w:rPr>
                <w:rFonts w:eastAsia="Times New Roman" w:cs="Times New Roman"/>
                <w:lang w:eastAsia="ru-RU"/>
              </w:rPr>
              <w:t xml:space="preserve">Заявка на участие в конкурсе в электронной форме и все документы, входящие в состав заявки на участие в </w:t>
            </w:r>
            <w:r w:rsidRPr="00DF39ED">
              <w:rPr>
                <w:rFonts w:eastAsia="Times New Roman" w:cs="Times New Roman"/>
                <w:lang w:eastAsia="ru-RU"/>
              </w:rPr>
              <w:lastRenderedPageBreak/>
              <w:t>закупке, сканируются и/или архивируются в форматах pdf, zip, rar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конкурсной документацией, заверяются подписью уполномоченного лица и печатью лица (при наличии).</w:t>
            </w:r>
          </w:p>
          <w:p w14:paraId="52F722B1"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DFACBBF" w14:textId="06B4438B"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закупочной документации до даты и времени окончания срока подачи заявок на участие в такой закупке, определенных извещением и конкурсной документацией. </w:t>
            </w:r>
          </w:p>
          <w:p w14:paraId="49674A5C"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1A9C7B86"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Текст документа должен быть в качестве, пригодном для чтения.</w:t>
            </w:r>
          </w:p>
          <w:p w14:paraId="003B7DD4"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Сведения, содержащиеся в документе, не должны допускать двусмысленных и противоречивых толкований.</w:t>
            </w:r>
          </w:p>
          <w:p w14:paraId="0556DFB2" w14:textId="77777777" w:rsidR="000361BE" w:rsidRPr="00DF39ED" w:rsidRDefault="000361BE" w:rsidP="00F51EDC">
            <w:pPr>
              <w:numPr>
                <w:ilvl w:val="1"/>
                <w:numId w:val="35"/>
              </w:numPr>
              <w:tabs>
                <w:tab w:val="left" w:pos="460"/>
                <w:tab w:val="left" w:pos="1276"/>
              </w:tabs>
              <w:spacing w:line="240" w:lineRule="auto"/>
              <w:ind w:left="0" w:firstLine="0"/>
              <w:rPr>
                <w:rFonts w:eastAsia="Times New Roman" w:cs="Times New Roman"/>
                <w:lang w:eastAsia="ru-RU"/>
              </w:rPr>
            </w:pPr>
            <w:r w:rsidRPr="00DF39ED">
              <w:rPr>
                <w:rFonts w:eastAsia="Times New Roman" w:cs="Times New Roman"/>
                <w:lang w:eastAsia="ru-RU"/>
              </w:rPr>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закупочной документации</w:t>
            </w:r>
          </w:p>
        </w:tc>
      </w:tr>
      <w:tr w:rsidR="00567907" w:rsidRPr="00DF39ED" w14:paraId="74CB49F0" w14:textId="77777777" w:rsidTr="00056D43">
        <w:tc>
          <w:tcPr>
            <w:tcW w:w="409" w:type="pct"/>
            <w:shd w:val="clear" w:color="auto" w:fill="auto"/>
            <w:vAlign w:val="center"/>
          </w:tcPr>
          <w:p w14:paraId="07EDBFCE"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46E3EB6C"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Документы, предоставляемые участником закупки в составе заявки на участие в закупке</w:t>
            </w:r>
          </w:p>
        </w:tc>
        <w:tc>
          <w:tcPr>
            <w:tcW w:w="3174" w:type="pct"/>
            <w:gridSpan w:val="2"/>
            <w:shd w:val="clear" w:color="auto" w:fill="auto"/>
          </w:tcPr>
          <w:p w14:paraId="265566C4" w14:textId="019893DC" w:rsidR="000361BE" w:rsidRPr="00DF39ED" w:rsidRDefault="000361BE" w:rsidP="00E05A46">
            <w:pPr>
              <w:pStyle w:val="a9"/>
              <w:widowControl w:val="0"/>
              <w:tabs>
                <w:tab w:val="left" w:pos="284"/>
                <w:tab w:val="left" w:pos="487"/>
                <w:tab w:val="left" w:pos="993"/>
              </w:tabs>
              <w:spacing w:line="240" w:lineRule="auto"/>
              <w:ind w:left="0"/>
            </w:pPr>
            <w:r w:rsidRPr="00DF39ED">
              <w:t xml:space="preserve">Заявка на участие в конкурсе в электронной форме состоит, согласно пункту 19.5 статьи 3.4 Закона </w:t>
            </w:r>
            <w:r w:rsidR="005959AA" w:rsidRPr="00DF39ED">
              <w:br/>
            </w:r>
            <w:r w:rsidRPr="00DF39ED">
              <w:t>№ 223-ФЗ, из двух частей и предложения участника закупки о цене договора (единицы товара, работы, услуги).</w:t>
            </w:r>
          </w:p>
          <w:p w14:paraId="25710FC9" w14:textId="30DC2A1E" w:rsidR="000361BE" w:rsidRPr="00DF39ED" w:rsidRDefault="00B52766" w:rsidP="00E05A46">
            <w:pPr>
              <w:pStyle w:val="a9"/>
              <w:widowControl w:val="0"/>
              <w:tabs>
                <w:tab w:val="left" w:pos="284"/>
                <w:tab w:val="left" w:pos="487"/>
                <w:tab w:val="left" w:pos="993"/>
              </w:tabs>
              <w:spacing w:line="240" w:lineRule="auto"/>
              <w:ind w:left="0"/>
            </w:pPr>
            <w:r w:rsidRPr="00DF39ED">
              <w:rPr>
                <w:b/>
              </w:rPr>
              <w:t>Первая часть</w:t>
            </w:r>
            <w:r w:rsidRPr="00DF39ED">
              <w:t xml:space="preserve"> заявки на участие в конкурсе должна содержать информацию и документы, предусмотренные подпунктом 7.10 пункта 7 конкурсной документации </w:t>
            </w:r>
            <w:r w:rsidRPr="00DF39ED">
              <w:rPr>
                <w:i/>
              </w:rPr>
              <w:t xml:space="preserve">(предоставляется по форме приложения № 1 к конкурсной документации «Предложение </w:t>
            </w:r>
            <w:r w:rsidRPr="00DF39ED">
              <w:rPr>
                <w:bCs/>
                <w:i/>
              </w:rPr>
              <w:t xml:space="preserve">участника конкурентной закупки с участием субъектов малого и среднего предпринимательства </w:t>
            </w:r>
            <w:r w:rsidRPr="00DF39ED">
              <w:rPr>
                <w:i/>
              </w:rPr>
              <w:t>в отношении предмета такой закупки» (далее – Предложение участника закупки) (без приложения № 1 к Предложению участника закупки «</w:t>
            </w:r>
            <w:r w:rsidRPr="00DF39ED">
              <w:rPr>
                <w:bCs/>
                <w:i/>
              </w:rPr>
              <w:t>Предложение участника конкурентной закупки в отношении цены договора</w:t>
            </w:r>
            <w:r w:rsidRPr="00DF39ED">
              <w:rPr>
                <w:i/>
              </w:rPr>
              <w:t>»).</w:t>
            </w:r>
          </w:p>
          <w:p w14:paraId="0ABBAADD" w14:textId="35BDFDAA" w:rsidR="001D0C19" w:rsidRPr="00DF39ED" w:rsidRDefault="001D0C19" w:rsidP="00E05A46">
            <w:pPr>
              <w:widowControl w:val="0"/>
              <w:tabs>
                <w:tab w:val="left" w:pos="284"/>
                <w:tab w:val="left" w:pos="487"/>
                <w:tab w:val="left" w:pos="993"/>
              </w:tabs>
              <w:spacing w:line="240" w:lineRule="auto"/>
              <w:contextualSpacing/>
              <w:rPr>
                <w:b/>
              </w:rPr>
            </w:pPr>
            <w:r w:rsidRPr="00DF39ED">
              <w:rPr>
                <w:b/>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 (согласно части 21 статьи</w:t>
            </w:r>
            <w:r w:rsidR="00294D81" w:rsidRPr="00DF39ED">
              <w:rPr>
                <w:b/>
              </w:rPr>
              <w:t xml:space="preserve"> 3.4.</w:t>
            </w:r>
            <w:r w:rsidRPr="00DF39ED">
              <w:rPr>
                <w:b/>
              </w:rPr>
              <w:t xml:space="preserve"> Закона № 223-ФЗ).</w:t>
            </w:r>
          </w:p>
          <w:p w14:paraId="6285CB16" w14:textId="706171BB" w:rsidR="000361BE" w:rsidRPr="00DF39ED" w:rsidRDefault="000361BE" w:rsidP="00E05A46">
            <w:pPr>
              <w:pStyle w:val="a9"/>
              <w:widowControl w:val="0"/>
              <w:tabs>
                <w:tab w:val="left" w:pos="284"/>
                <w:tab w:val="left" w:pos="487"/>
                <w:tab w:val="left" w:pos="993"/>
              </w:tabs>
              <w:spacing w:line="240" w:lineRule="auto"/>
              <w:ind w:left="0"/>
            </w:pPr>
            <w:r w:rsidRPr="00DF39ED">
              <w:t>Вторая часть данной заявки должна содержать информацию и документы, предусмотренные под</w:t>
            </w:r>
            <w:hyperlink w:anchor="P477" w:history="1">
              <w:r w:rsidRPr="00DF39ED">
                <w:t xml:space="preserve">пунктами </w:t>
              </w:r>
            </w:hyperlink>
            <w:r w:rsidR="001D0C19" w:rsidRPr="00DF39ED">
              <w:t>7.1 – 7.9, 7.11 – 7.</w:t>
            </w:r>
            <w:r w:rsidRPr="00DF39ED">
              <w:t>1</w:t>
            </w:r>
            <w:r w:rsidR="00701338" w:rsidRPr="00DF39ED">
              <w:t>4</w:t>
            </w:r>
            <w:r w:rsidRPr="00DF39ED">
              <w:t xml:space="preserve"> п</w:t>
            </w:r>
            <w:r w:rsidR="00701338" w:rsidRPr="00DF39ED">
              <w:t xml:space="preserve">ункта 7 конкурсной </w:t>
            </w:r>
            <w:r w:rsidR="00701338" w:rsidRPr="00DF39ED">
              <w:lastRenderedPageBreak/>
              <w:t>документации</w:t>
            </w:r>
            <w:r w:rsidR="00866410" w:rsidRPr="00DF39ED">
              <w:t xml:space="preserve"> </w:t>
            </w:r>
            <w:r w:rsidR="00866410" w:rsidRPr="00DF39ED">
              <w:rPr>
                <w:i/>
              </w:rPr>
              <w:t>(</w:t>
            </w:r>
            <w:r w:rsidRPr="00DF39ED">
              <w:rPr>
                <w:i/>
              </w:rPr>
              <w:t>информация и документы должны содержаться в заявке на участие в конкурсе в случае установления обязанности их представления в соответствии с подпунктами 7.1 – 7.14 пункта 7 конкурсной документации</w:t>
            </w:r>
            <w:r w:rsidR="00866410" w:rsidRPr="00DF39ED">
              <w:rPr>
                <w:i/>
              </w:rPr>
              <w:t>)</w:t>
            </w:r>
            <w:r w:rsidRPr="00DF39ED">
              <w:rPr>
                <w:i/>
              </w:rPr>
              <w:t>.</w:t>
            </w:r>
          </w:p>
          <w:p w14:paraId="0AE91A02" w14:textId="55829994"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DF39ED">
              <w:rPr>
                <w:i/>
              </w:rPr>
              <w:t>(согласно пункту 1 части 19.1 статьи</w:t>
            </w:r>
            <w:r w:rsidR="00371C2A" w:rsidRPr="00DF39ED">
              <w:rPr>
                <w:i/>
              </w:rPr>
              <w:t xml:space="preserve"> 3.4.</w:t>
            </w:r>
            <w:r w:rsidRPr="00DF39ED">
              <w:rPr>
                <w:i/>
              </w:rPr>
              <w:t xml:space="preserve"> Закона № 223-ФЗ)</w:t>
            </w:r>
            <w:r w:rsidR="00866410" w:rsidRPr="00DF39ED">
              <w:rPr>
                <w:i/>
              </w:rPr>
              <w:t xml:space="preserve"> (настоящей конкурсной документацией требования установлены)</w:t>
            </w:r>
            <w:r w:rsidRPr="00DF39ED">
              <w:t xml:space="preserve">; </w:t>
            </w:r>
          </w:p>
          <w:p w14:paraId="222A32BA" w14:textId="104ACA66"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 </w:t>
            </w:r>
            <w:r w:rsidRPr="00DF39ED">
              <w:rPr>
                <w:i/>
              </w:rPr>
              <w:t>(согласно пункту 2 части 19.1 статьи</w:t>
            </w:r>
            <w:r w:rsidR="00371C2A" w:rsidRPr="00DF39ED">
              <w:rPr>
                <w:i/>
              </w:rPr>
              <w:t xml:space="preserve"> 3.4.</w:t>
            </w:r>
            <w:r w:rsidRPr="00DF39ED">
              <w:rPr>
                <w:i/>
              </w:rPr>
              <w:t xml:space="preserve"> Закона № 223-ФЗ)</w:t>
            </w:r>
            <w:r w:rsidR="00866410" w:rsidRPr="00DF39ED">
              <w:rPr>
                <w:i/>
              </w:rPr>
              <w:t xml:space="preserve"> (настоящей конкурсной документацией требования установлены)</w:t>
            </w:r>
            <w:r w:rsidRPr="00DF39ED">
              <w:t>;</w:t>
            </w:r>
          </w:p>
          <w:p w14:paraId="47E8D120" w14:textId="1D0C7CD1"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 </w:t>
            </w:r>
            <w:r w:rsidRPr="00DF39ED">
              <w:rPr>
                <w:i/>
              </w:rPr>
              <w:t>(согласно пункту 3 части 19.1 статьи</w:t>
            </w:r>
            <w:r w:rsidR="00371C2A" w:rsidRPr="00DF39ED">
              <w:rPr>
                <w:i/>
              </w:rPr>
              <w:t xml:space="preserve"> 3.4.</w:t>
            </w:r>
            <w:r w:rsidRPr="00DF39ED">
              <w:rPr>
                <w:i/>
              </w:rPr>
              <w:t xml:space="preserve"> Закона № 223-ФЗ)</w:t>
            </w:r>
            <w:r w:rsidR="00866410" w:rsidRPr="00DF39ED">
              <w:rPr>
                <w:i/>
              </w:rPr>
              <w:t xml:space="preserve"> (настоящей конкурсной документацией требования установлены)</w:t>
            </w:r>
            <w:r w:rsidR="00866410" w:rsidRPr="00DF39ED">
              <w:t>;</w:t>
            </w:r>
          </w:p>
          <w:p w14:paraId="49ABA45F" w14:textId="389CD280"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 </w:t>
            </w:r>
            <w:r w:rsidRPr="00DF39ED">
              <w:rPr>
                <w:i/>
              </w:rPr>
              <w:t>(согласно пункту 4 части 19.1 статьи</w:t>
            </w:r>
            <w:r w:rsidR="00371C2A" w:rsidRPr="00DF39ED">
              <w:rPr>
                <w:i/>
              </w:rPr>
              <w:t xml:space="preserve"> 3.4.</w:t>
            </w:r>
            <w:r w:rsidRPr="00DF39ED">
              <w:rPr>
                <w:i/>
              </w:rPr>
              <w:t xml:space="preserve"> Закона № 223-ФЗ)</w:t>
            </w:r>
            <w:r w:rsidR="00866410" w:rsidRPr="00DF39ED">
              <w:rPr>
                <w:i/>
              </w:rPr>
              <w:t xml:space="preserve"> (настоящей конкурсной документацией требования установлены)</w:t>
            </w:r>
            <w:r w:rsidR="00866410" w:rsidRPr="00DF39ED">
              <w:t>;</w:t>
            </w:r>
          </w:p>
          <w:p w14:paraId="58CDB1FE" w14:textId="30987D28"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копия документа, подтверждающего полномочия лица действовать от имени участника закупки, за исключением случаев подписания заявки </w:t>
            </w:r>
            <w:r w:rsidRPr="00DF39ED">
              <w:rPr>
                <w:i/>
              </w:rPr>
              <w:t>(согласно пункту 5 части 19.1 статьи</w:t>
            </w:r>
            <w:r w:rsidR="00371C2A" w:rsidRPr="00DF39ED">
              <w:rPr>
                <w:i/>
              </w:rPr>
              <w:t xml:space="preserve"> 3.4.</w:t>
            </w:r>
            <w:r w:rsidRPr="00DF39ED">
              <w:rPr>
                <w:i/>
              </w:rPr>
              <w:t xml:space="preserve"> Закона № 223-ФЗ)</w:t>
            </w:r>
            <w:r w:rsidR="001759BC" w:rsidRPr="00DF39ED">
              <w:rPr>
                <w:i/>
              </w:rPr>
              <w:t xml:space="preserve"> (настоящей конкурсной документацией требования установлены)</w:t>
            </w:r>
            <w:r w:rsidR="001026F9" w:rsidRPr="00DF39ED">
              <w:rPr>
                <w:i/>
              </w:rPr>
              <w:t>:</w:t>
            </w:r>
          </w:p>
          <w:p w14:paraId="4F6C1E03" w14:textId="77777777" w:rsidR="000361BE" w:rsidRPr="00DF39ED" w:rsidRDefault="000361BE" w:rsidP="00E05A46">
            <w:pPr>
              <w:widowControl w:val="0"/>
              <w:tabs>
                <w:tab w:val="left" w:pos="516"/>
                <w:tab w:val="left" w:pos="851"/>
                <w:tab w:val="left" w:pos="993"/>
              </w:tabs>
              <w:spacing w:line="240" w:lineRule="auto"/>
            </w:pPr>
            <w:r w:rsidRPr="00DF39ED">
              <w:t>а) индивидуальным предпринимателем, если участником такой закупки является индивидуальный предприниматель;</w:t>
            </w:r>
          </w:p>
          <w:p w14:paraId="7398ADAC" w14:textId="01C8466A" w:rsidR="000361BE" w:rsidRPr="00DF39ED" w:rsidRDefault="000361BE" w:rsidP="00E05A46">
            <w:pPr>
              <w:widowControl w:val="0"/>
              <w:tabs>
                <w:tab w:val="left" w:pos="516"/>
                <w:tab w:val="left" w:pos="851"/>
                <w:tab w:val="left" w:pos="993"/>
              </w:tabs>
              <w:spacing w:line="240" w:lineRule="auto"/>
            </w:pPr>
            <w:r w:rsidRPr="00DF39ED">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14:paraId="7E203727" w14:textId="201C8A07"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rPr>
                <w:i/>
              </w:rPr>
            </w:pPr>
            <w:r w:rsidRPr="00DF39ED">
              <w:t xml:space="preserve">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w:t>
            </w:r>
            <w:r w:rsidRPr="00DF39ED">
              <w:lastRenderedPageBreak/>
              <w:t>за исключением случая, предусмотренного подпунктом «е» пун</w:t>
            </w:r>
            <w:r w:rsidR="00EE461A" w:rsidRPr="00DF39ED">
              <w:t>кта 7.9 конкурсной документации</w:t>
            </w:r>
            <w:r w:rsidRPr="00DF39ED">
              <w:t xml:space="preserve"> </w:t>
            </w:r>
            <w:r w:rsidRPr="00DF39ED">
              <w:rPr>
                <w:i/>
              </w:rPr>
              <w:t>(согласно пункту 6 части 19.1 статьи</w:t>
            </w:r>
            <w:r w:rsidR="00371C2A" w:rsidRPr="00DF39ED">
              <w:rPr>
                <w:i/>
              </w:rPr>
              <w:t xml:space="preserve"> 3.4.</w:t>
            </w:r>
            <w:r w:rsidRPr="00DF39ED">
              <w:rPr>
                <w:i/>
              </w:rPr>
              <w:t xml:space="preserve"> Закона № 223-ФЗ) (в случае установления требований пунктом 4.2 конкурсной документации</w:t>
            </w:r>
            <w:r w:rsidR="00CC1AE5" w:rsidRPr="00DF39ED">
              <w:rPr>
                <w:i/>
              </w:rPr>
              <w:t>)</w:t>
            </w:r>
            <w:r w:rsidRPr="00DF39ED">
              <w:rPr>
                <w:i/>
              </w:rPr>
              <w:t>;</w:t>
            </w:r>
          </w:p>
          <w:p w14:paraId="34F0D41F" w14:textId="37B0D26D"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w:t>
            </w:r>
            <w:r w:rsidR="003F1C5E" w:rsidRPr="00DF39ED">
              <w:t>закупочной</w:t>
            </w:r>
            <w:r w:rsidRPr="00DF39ED">
              <w:t xml:space="preserve"> документации), обеспечения исполнения договора (если требование об обеспечении исполнения договора установлено заказчиком в </w:t>
            </w:r>
            <w:r w:rsidR="003F1C5E" w:rsidRPr="00DF39ED">
              <w:t>закупочной</w:t>
            </w:r>
            <w:r w:rsidRPr="00DF39ED">
              <w:t xml:space="preserve"> документации) является крупной сделкой </w:t>
            </w:r>
            <w:r w:rsidR="00371C2A" w:rsidRPr="00DF39ED">
              <w:rPr>
                <w:i/>
              </w:rPr>
              <w:t xml:space="preserve">(согласно пункту </w:t>
            </w:r>
            <w:r w:rsidR="009D00E5" w:rsidRPr="00DF39ED">
              <w:rPr>
                <w:i/>
              </w:rPr>
              <w:t xml:space="preserve">7 </w:t>
            </w:r>
            <w:r w:rsidRPr="00DF39ED">
              <w:rPr>
                <w:i/>
              </w:rPr>
              <w:t>части 19.1 статьи</w:t>
            </w:r>
            <w:r w:rsidR="00371C2A" w:rsidRPr="00DF39ED">
              <w:rPr>
                <w:i/>
              </w:rPr>
              <w:t xml:space="preserve"> 3.4.</w:t>
            </w:r>
            <w:r w:rsidRPr="00DF39ED">
              <w:rPr>
                <w:i/>
              </w:rPr>
              <w:t xml:space="preserve"> Закона</w:t>
            </w:r>
            <w:r w:rsidR="00DB4BC7">
              <w:rPr>
                <w:i/>
              </w:rPr>
              <w:t xml:space="preserve"> </w:t>
            </w:r>
            <w:r w:rsidRPr="00DF39ED">
              <w:rPr>
                <w:i/>
              </w:rPr>
              <w:t>№ 223-ФЗ)</w:t>
            </w:r>
            <w:r w:rsidR="001759BC" w:rsidRPr="00DF39ED">
              <w:rPr>
                <w:i/>
              </w:rPr>
              <w:t xml:space="preserve"> (настоящей конкурсной документацией требования установлены)</w:t>
            </w:r>
            <w:r w:rsidR="001759BC" w:rsidRPr="00DF39ED">
              <w:t>;</w:t>
            </w:r>
          </w:p>
          <w:p w14:paraId="4DDFBFE4" w14:textId="77094279"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информация и документы об обеспечении заявки на участие в закупке, если соответствующее требование предусмотрено </w:t>
            </w:r>
            <w:r w:rsidR="00A12B53" w:rsidRPr="00DF39ED">
              <w:t>закупочной</w:t>
            </w:r>
            <w:r w:rsidRPr="00DF39ED">
              <w:t xml:space="preserve"> документаци</w:t>
            </w:r>
            <w:r w:rsidR="00A12B53" w:rsidRPr="00DF39ED">
              <w:t>ей</w:t>
            </w:r>
            <w:r w:rsidRPr="00DF39ED">
              <w:t xml:space="preserve">) </w:t>
            </w:r>
            <w:r w:rsidRPr="00DF39ED">
              <w:rPr>
                <w:i/>
              </w:rPr>
              <w:t>(согласно пункту 8 части 19.1 статьи</w:t>
            </w:r>
            <w:r w:rsidR="00371C2A" w:rsidRPr="00DF39ED">
              <w:rPr>
                <w:i/>
              </w:rPr>
              <w:t xml:space="preserve"> 3.4.</w:t>
            </w:r>
            <w:r w:rsidRPr="00DF39ED">
              <w:rPr>
                <w:i/>
              </w:rPr>
              <w:t xml:space="preserve"> Закона </w:t>
            </w:r>
            <w:r w:rsidR="00371C2A" w:rsidRPr="00DF39ED">
              <w:rPr>
                <w:i/>
              </w:rPr>
              <w:br/>
            </w:r>
            <w:r w:rsidRPr="00DF39ED">
              <w:rPr>
                <w:i/>
              </w:rPr>
              <w:t>№ 223-ФЗ)</w:t>
            </w:r>
            <w:r w:rsidR="001759BC" w:rsidRPr="00DF39ED">
              <w:rPr>
                <w:i/>
              </w:rPr>
              <w:t xml:space="preserve"> (настоящей конкурсной документацией требования </w:t>
            </w:r>
            <w:r w:rsidR="00E05A46" w:rsidRPr="00DF39ED">
              <w:rPr>
                <w:i/>
              </w:rPr>
              <w:t xml:space="preserve">не </w:t>
            </w:r>
            <w:r w:rsidR="001759BC" w:rsidRPr="00DF39ED">
              <w:rPr>
                <w:i/>
              </w:rPr>
              <w:t>установлены)</w:t>
            </w:r>
            <w:r w:rsidR="001026F9" w:rsidRPr="00DF39ED">
              <w:rPr>
                <w:i/>
              </w:rPr>
              <w:t>:</w:t>
            </w:r>
          </w:p>
          <w:p w14:paraId="1BD16BA4" w14:textId="77777777" w:rsidR="000361BE" w:rsidRPr="00DF39ED" w:rsidRDefault="000361BE" w:rsidP="00E05A46">
            <w:pPr>
              <w:pStyle w:val="a9"/>
              <w:widowControl w:val="0"/>
              <w:tabs>
                <w:tab w:val="left" w:pos="284"/>
                <w:tab w:val="left" w:pos="487"/>
                <w:tab w:val="left" w:pos="993"/>
              </w:tabs>
              <w:spacing w:line="240" w:lineRule="auto"/>
              <w:ind w:left="0"/>
            </w:pPr>
            <w:r w:rsidRPr="00DF39ED">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4AF11D57" w14:textId="474495FD" w:rsidR="000361BE" w:rsidRPr="00DF39ED" w:rsidRDefault="000361BE" w:rsidP="00E05A46">
            <w:pPr>
              <w:pStyle w:val="a9"/>
              <w:widowControl w:val="0"/>
              <w:tabs>
                <w:tab w:val="left" w:pos="284"/>
                <w:tab w:val="left" w:pos="487"/>
                <w:tab w:val="left" w:pos="993"/>
              </w:tabs>
              <w:spacing w:line="240" w:lineRule="auto"/>
              <w:ind w:left="0"/>
            </w:pPr>
            <w:r w:rsidRPr="00DF39ED">
              <w:t xml:space="preserve">б) </w:t>
            </w:r>
            <w:r w:rsidR="003D548E" w:rsidRPr="00DF39ED">
              <w:t>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r w:rsidRPr="00DF39ED">
              <w:rPr>
                <w:i/>
              </w:rPr>
              <w:t>;</w:t>
            </w:r>
          </w:p>
          <w:p w14:paraId="2C3FDA81" w14:textId="19948025"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Pr="00DF39ED">
              <w:rPr>
                <w:i/>
              </w:rPr>
              <w:t xml:space="preserve"> (согласно пункту 9 части</w:t>
            </w:r>
            <w:r w:rsidR="00371C2A" w:rsidRPr="00DF39ED">
              <w:rPr>
                <w:i/>
              </w:rPr>
              <w:t xml:space="preserve"> </w:t>
            </w:r>
            <w:r w:rsidRPr="00DF39ED">
              <w:rPr>
                <w:i/>
              </w:rPr>
              <w:t xml:space="preserve">19.1 статьи </w:t>
            </w:r>
            <w:r w:rsidR="003D548E" w:rsidRPr="00DF39ED">
              <w:rPr>
                <w:i/>
              </w:rPr>
              <w:t>3.4.</w:t>
            </w:r>
            <w:r w:rsidRPr="00DF39ED">
              <w:rPr>
                <w:i/>
              </w:rPr>
              <w:t xml:space="preserve">Закона </w:t>
            </w:r>
            <w:r w:rsidR="00371C2A" w:rsidRPr="00DF39ED">
              <w:rPr>
                <w:i/>
              </w:rPr>
              <w:br/>
            </w:r>
            <w:r w:rsidRPr="00DF39ED">
              <w:rPr>
                <w:i/>
              </w:rPr>
              <w:t>№ 223-ФЗ</w:t>
            </w:r>
            <w:r w:rsidR="005A3CA2" w:rsidRPr="00DF39ED">
              <w:rPr>
                <w:i/>
              </w:rPr>
              <w:t xml:space="preserve"> и пункту 4.1 настоящей закупочной документации</w:t>
            </w:r>
            <w:r w:rsidRPr="00DF39ED">
              <w:rPr>
                <w:i/>
              </w:rPr>
              <w:t>)</w:t>
            </w:r>
            <w:r w:rsidR="001026F9" w:rsidRPr="00DF39ED">
              <w:t>:</w:t>
            </w:r>
          </w:p>
          <w:p w14:paraId="28AE649A" w14:textId="18DEDC78" w:rsidR="000361BE" w:rsidRPr="00DF39ED" w:rsidRDefault="000361BE" w:rsidP="00E05A46">
            <w:pPr>
              <w:pStyle w:val="a9"/>
              <w:widowControl w:val="0"/>
              <w:tabs>
                <w:tab w:val="left" w:pos="284"/>
                <w:tab w:val="left" w:pos="487"/>
                <w:tab w:val="left" w:pos="993"/>
              </w:tabs>
              <w:spacing w:line="240" w:lineRule="auto"/>
              <w:ind w:left="67"/>
            </w:pPr>
            <w:r w:rsidRPr="00DF39ED">
              <w:t>а)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1759BC" w:rsidRPr="00DF39ED">
              <w:rPr>
                <w:i/>
              </w:rPr>
              <w:t xml:space="preserve"> (настоящей конкурсной документацией требования установлены)</w:t>
            </w:r>
            <w:r w:rsidR="001759BC" w:rsidRPr="00DF39ED">
              <w:t>;</w:t>
            </w:r>
          </w:p>
          <w:p w14:paraId="45562456" w14:textId="7FC05931" w:rsidR="000361BE" w:rsidRPr="00DF39ED" w:rsidRDefault="000361BE" w:rsidP="00E05A46">
            <w:pPr>
              <w:pStyle w:val="a9"/>
              <w:widowControl w:val="0"/>
              <w:tabs>
                <w:tab w:val="left" w:pos="284"/>
                <w:tab w:val="left" w:pos="487"/>
                <w:tab w:val="left" w:pos="993"/>
              </w:tabs>
              <w:spacing w:line="240" w:lineRule="auto"/>
              <w:ind w:left="67"/>
            </w:pPr>
            <w:r w:rsidRPr="00DF39ED">
              <w:t>б) неприостановление деятельности участника закупки в порядке, установленном Кодексом Российской Федерации об административных правонарушениях</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14BCE085" w14:textId="200CC810" w:rsidR="000361BE" w:rsidRPr="00DF39ED" w:rsidRDefault="000361BE" w:rsidP="00E05A46">
            <w:pPr>
              <w:pStyle w:val="a9"/>
              <w:widowControl w:val="0"/>
              <w:tabs>
                <w:tab w:val="left" w:pos="284"/>
                <w:tab w:val="left" w:pos="487"/>
                <w:tab w:val="left" w:pos="993"/>
              </w:tabs>
              <w:spacing w:line="240" w:lineRule="auto"/>
              <w:ind w:left="67"/>
            </w:pPr>
            <w:r w:rsidRPr="00DF39ED">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DF39ED">
              <w:lastRenderedPageBreak/>
              <w:t>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2CFE09A9" w14:textId="585C0ACE" w:rsidR="000361BE" w:rsidRPr="00DF39ED" w:rsidRDefault="000361BE" w:rsidP="00E05A46">
            <w:pPr>
              <w:pStyle w:val="a9"/>
              <w:widowControl w:val="0"/>
              <w:tabs>
                <w:tab w:val="left" w:pos="284"/>
                <w:tab w:val="left" w:pos="487"/>
                <w:tab w:val="left" w:pos="993"/>
              </w:tabs>
              <w:spacing w:line="240" w:lineRule="auto"/>
              <w:ind w:left="67"/>
            </w:pPr>
            <w:r w:rsidRPr="00DF39ED">
              <w:t>г)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28C56CD7" w14:textId="5C623D49" w:rsidR="000361BE" w:rsidRPr="00DF39ED" w:rsidRDefault="000361BE" w:rsidP="00E05A46">
            <w:pPr>
              <w:pStyle w:val="a9"/>
              <w:widowControl w:val="0"/>
              <w:tabs>
                <w:tab w:val="left" w:pos="284"/>
                <w:tab w:val="left" w:pos="487"/>
                <w:tab w:val="left" w:pos="993"/>
              </w:tabs>
              <w:spacing w:line="240" w:lineRule="auto"/>
              <w:ind w:left="67"/>
            </w:pPr>
            <w:r w:rsidRPr="00DF39ED">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38ED42C8" w14:textId="36D823CD" w:rsidR="000361BE" w:rsidRPr="00DF39ED" w:rsidRDefault="000361BE" w:rsidP="00E05A46">
            <w:pPr>
              <w:pStyle w:val="a9"/>
              <w:widowControl w:val="0"/>
              <w:tabs>
                <w:tab w:val="left" w:pos="284"/>
                <w:tab w:val="left" w:pos="487"/>
                <w:tab w:val="left" w:pos="993"/>
              </w:tabs>
              <w:spacing w:line="240" w:lineRule="auto"/>
              <w:ind w:left="67"/>
            </w:pPr>
            <w:r w:rsidRPr="00DF39ED">
              <w:t xml:space="preserve">е) соответствие участника закупки указанным в конкурсной документации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Pr="00DF39ED">
              <w:lastRenderedPageBreak/>
              <w:t xml:space="preserve">«Интернет»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r w:rsidR="003F1C5E" w:rsidRPr="00DF39ED">
              <w:rPr>
                <w:i/>
              </w:rPr>
              <w:t>(в случае установления требований подпунктом 4.1.6 пункта 4.1 конкурсной документации)</w:t>
            </w:r>
            <w:r w:rsidRPr="00DF39ED">
              <w:t>;</w:t>
            </w:r>
          </w:p>
          <w:p w14:paraId="0127C1DC" w14:textId="77777777" w:rsidR="000361BE" w:rsidRPr="00DF39ED" w:rsidRDefault="000361BE" w:rsidP="00E05A46">
            <w:pPr>
              <w:pStyle w:val="a9"/>
              <w:widowControl w:val="0"/>
              <w:tabs>
                <w:tab w:val="left" w:pos="284"/>
                <w:tab w:val="left" w:pos="487"/>
                <w:tab w:val="left" w:pos="993"/>
              </w:tabs>
              <w:spacing w:line="240" w:lineRule="auto"/>
              <w:ind w:left="67"/>
              <w:rPr>
                <w:i/>
              </w:rPr>
            </w:pPr>
            <w:r w:rsidRPr="00DF39ED">
              <w:t xml:space="preserve">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r w:rsidRPr="00DF39ED">
              <w:rPr>
                <w:i/>
              </w:rPr>
              <w:t>(в случае необходимости подтверждения обладания исключительными правами согласно предмету закупки);</w:t>
            </w:r>
          </w:p>
          <w:p w14:paraId="6D44C82C" w14:textId="372CD508" w:rsidR="000361BE" w:rsidRPr="00DF39ED" w:rsidRDefault="000361BE" w:rsidP="00E05A46">
            <w:pPr>
              <w:pStyle w:val="a9"/>
              <w:widowControl w:val="0"/>
              <w:tabs>
                <w:tab w:val="left" w:pos="284"/>
                <w:tab w:val="left" w:pos="487"/>
                <w:tab w:val="left" w:pos="993"/>
              </w:tabs>
              <w:spacing w:line="240" w:lineRule="auto"/>
              <w:ind w:left="67"/>
            </w:pPr>
            <w:r w:rsidRPr="00DF39ED">
              <w:t xml:space="preserve">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w:t>
            </w:r>
            <w:r w:rsidRPr="00DF39ED">
              <w:rPr>
                <w:i/>
              </w:rPr>
              <w:t>(в случае необходимости подтверждения обладания правами использования результата интеллектуальной деятельности)</w:t>
            </w:r>
            <w:r w:rsidR="003E5E7F" w:rsidRPr="00DF39ED">
              <w:t>;</w:t>
            </w:r>
          </w:p>
          <w:p w14:paraId="6541AA22" w14:textId="7FD2BDB0" w:rsidR="000361BE" w:rsidRPr="00DF39ED" w:rsidRDefault="000361BE" w:rsidP="00E05A46">
            <w:pPr>
              <w:pStyle w:val="a9"/>
              <w:widowControl w:val="0"/>
              <w:tabs>
                <w:tab w:val="left" w:pos="284"/>
                <w:tab w:val="left" w:pos="487"/>
                <w:tab w:val="left" w:pos="993"/>
              </w:tabs>
              <w:spacing w:line="240" w:lineRule="auto"/>
              <w:ind w:left="0"/>
              <w:rPr>
                <w:b/>
              </w:rPr>
            </w:pPr>
            <w:r w:rsidRPr="00DF39ED">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r w:rsidR="001026F9" w:rsidRPr="00DF39ED">
              <w:rPr>
                <w:b/>
              </w:rPr>
              <w:t>;</w:t>
            </w:r>
          </w:p>
          <w:p w14:paraId="11B2A199" w14:textId="13E82085" w:rsidR="000361BE" w:rsidRPr="00DF39ED" w:rsidRDefault="00E05A46" w:rsidP="00F51EDC">
            <w:pPr>
              <w:pStyle w:val="a9"/>
              <w:widowControl w:val="0"/>
              <w:numPr>
                <w:ilvl w:val="0"/>
                <w:numId w:val="71"/>
              </w:numPr>
              <w:tabs>
                <w:tab w:val="left" w:pos="284"/>
                <w:tab w:val="left" w:pos="487"/>
                <w:tab w:val="left" w:pos="993"/>
              </w:tabs>
              <w:spacing w:line="240" w:lineRule="auto"/>
              <w:ind w:left="0" w:firstLine="0"/>
            </w:pPr>
            <w:r w:rsidRPr="00DF39ED">
              <w:t xml:space="preserve">предложение участника закупки в отношении предмета закупки </w:t>
            </w:r>
            <w:r w:rsidRPr="00DF39ED">
              <w:rPr>
                <w:i/>
              </w:rPr>
              <w:t>(согласно пункту 10 части 19.1 статьи 3.4. Закона № 223-ФЗ)</w:t>
            </w:r>
            <w:r w:rsidRPr="00DF39ED">
              <w:t xml:space="preserve"> </w:t>
            </w:r>
            <w:r w:rsidRPr="00DF39ED">
              <w:rPr>
                <w:i/>
              </w:rPr>
              <w:t xml:space="preserve">(предоставляется по форме, определенной приложением № 1 к конкурсной документации «Предложение </w:t>
            </w:r>
            <w:r w:rsidRPr="00DF39ED">
              <w:rPr>
                <w:bCs/>
                <w:i/>
              </w:rPr>
              <w:t xml:space="preserve">участника конкурентной закупки с участием субъектов малого и среднего предпринимательства </w:t>
            </w:r>
            <w:r w:rsidRPr="00DF39ED">
              <w:rPr>
                <w:i/>
              </w:rPr>
              <w:t>в отношении предмета закупки»)</w:t>
            </w:r>
            <w:r w:rsidR="00B52766" w:rsidRPr="00DF39ED">
              <w:rPr>
                <w:i/>
              </w:rPr>
              <w:t xml:space="preserve"> (без приложения № 1 к Предложению участника закупки «</w:t>
            </w:r>
            <w:r w:rsidR="00B52766" w:rsidRPr="00DF39ED">
              <w:rPr>
                <w:bCs/>
                <w:i/>
              </w:rPr>
              <w:t>Предложение участника конкурентной закупки в отношении цены договора</w:t>
            </w:r>
            <w:r w:rsidR="00B52766" w:rsidRPr="00DF39ED">
              <w:rPr>
                <w:i/>
              </w:rPr>
              <w:t>»)</w:t>
            </w:r>
            <w:r w:rsidRPr="00DF39ED">
              <w:rPr>
                <w:i/>
              </w:rPr>
              <w:t>;</w:t>
            </w:r>
          </w:p>
          <w:p w14:paraId="5F22D95F" w14:textId="372C8B15"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F39ED">
              <w:rPr>
                <w:i/>
              </w:rPr>
              <w:t>(согласно пункту 11 части 19.1 статьи</w:t>
            </w:r>
            <w:r w:rsidR="00FC6334" w:rsidRPr="00DF39ED">
              <w:rPr>
                <w:i/>
              </w:rPr>
              <w:t xml:space="preserve"> 3.4.</w:t>
            </w:r>
            <w:r w:rsidRPr="00DF39ED">
              <w:rPr>
                <w:i/>
              </w:rPr>
              <w:t xml:space="preserve"> Закона № 223-ФЗ</w:t>
            </w:r>
            <w:r w:rsidR="00CC1AE5" w:rsidRPr="00DF39ED">
              <w:rPr>
                <w:i/>
              </w:rPr>
              <w:t>)</w:t>
            </w:r>
            <w:r w:rsidRPr="00DF39ED">
              <w:rPr>
                <w:i/>
              </w:rPr>
              <w:t xml:space="preserve"> </w:t>
            </w:r>
            <w:r w:rsidRPr="00DF39ED">
              <w:t>(</w:t>
            </w:r>
            <w:r w:rsidRPr="00DF39ED">
              <w:rPr>
                <w:i/>
              </w:rPr>
              <w:t>в настоящей конкурсной документации требование не установлено</w:t>
            </w:r>
            <w:r w:rsidRPr="00DF39ED">
              <w:t>);</w:t>
            </w:r>
          </w:p>
          <w:p w14:paraId="10AA4B50" w14:textId="55EB55F8" w:rsidR="001D0C19"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(спецификация или иной документ по форме, определенной приложением к конкурсной документацией) </w:t>
            </w:r>
            <w:r w:rsidRPr="00DF39ED">
              <w:rPr>
                <w:i/>
              </w:rPr>
              <w:t>(согласно пункту 12 части 19.1 статьи</w:t>
            </w:r>
            <w:r w:rsidR="00B75275" w:rsidRPr="00DF39ED">
              <w:rPr>
                <w:i/>
              </w:rPr>
              <w:t xml:space="preserve"> 3.4.</w:t>
            </w:r>
            <w:r w:rsidRPr="00DF39ED">
              <w:rPr>
                <w:i/>
              </w:rPr>
              <w:t xml:space="preserve"> Закона № 223-ФЗ)</w:t>
            </w:r>
            <w:r w:rsidRPr="00DF39ED">
              <w:t xml:space="preserve"> (</w:t>
            </w:r>
            <w:r w:rsidRPr="00DF39ED">
              <w:rPr>
                <w:i/>
              </w:rPr>
              <w:t>настоящей конкурсной документаци</w:t>
            </w:r>
            <w:r w:rsidR="00CC1AE5" w:rsidRPr="00DF39ED">
              <w:rPr>
                <w:i/>
              </w:rPr>
              <w:t>ей</w:t>
            </w:r>
            <w:r w:rsidRPr="00DF39ED">
              <w:rPr>
                <w:i/>
              </w:rPr>
              <w:t xml:space="preserve"> требование не установлено</w:t>
            </w:r>
            <w:r w:rsidRPr="00DF39ED">
              <w:t>)</w:t>
            </w:r>
            <w:r w:rsidR="001D0C19" w:rsidRPr="00DF39ED">
              <w:t>;</w:t>
            </w:r>
          </w:p>
          <w:p w14:paraId="6BBD6238" w14:textId="095C0880" w:rsidR="000361BE" w:rsidRPr="00DF39ED" w:rsidRDefault="00E05A46" w:rsidP="00F51EDC">
            <w:pPr>
              <w:pStyle w:val="a9"/>
              <w:widowControl w:val="0"/>
              <w:numPr>
                <w:ilvl w:val="0"/>
                <w:numId w:val="71"/>
              </w:numPr>
              <w:tabs>
                <w:tab w:val="left" w:pos="284"/>
                <w:tab w:val="left" w:pos="487"/>
                <w:tab w:val="left" w:pos="993"/>
              </w:tabs>
              <w:spacing w:line="240" w:lineRule="auto"/>
              <w:ind w:left="0" w:firstLine="0"/>
            </w:pPr>
            <w:r w:rsidRPr="00DF39ED">
              <w:t xml:space="preserve">предложение о цене договора (единицы товара, работы, услуги) </w:t>
            </w:r>
            <w:r w:rsidRPr="00DF39ED">
              <w:rPr>
                <w:i/>
              </w:rPr>
              <w:t xml:space="preserve">(согласно пункту 13 части 19.1 </w:t>
            </w:r>
            <w:r w:rsidRPr="00DF39ED">
              <w:rPr>
                <w:i/>
              </w:rPr>
              <w:br/>
              <w:t>статьи 3.4. Закона № 223-ФЗ) (предоставляется по форме, определенной приложением № 1 к «</w:t>
            </w:r>
            <w:r w:rsidRPr="00DF39ED">
              <w:rPr>
                <w:bCs/>
                <w:i/>
              </w:rPr>
              <w:t>Предложени</w:t>
            </w:r>
            <w:r w:rsidR="00B52766" w:rsidRPr="00DF39ED">
              <w:rPr>
                <w:bCs/>
                <w:i/>
              </w:rPr>
              <w:t>ю</w:t>
            </w:r>
            <w:r w:rsidRPr="00DF39ED">
              <w:rPr>
                <w:bCs/>
                <w:i/>
              </w:rPr>
              <w:t xml:space="preserve"> </w:t>
            </w:r>
            <w:r w:rsidRPr="00DF39ED">
              <w:rPr>
                <w:bCs/>
                <w:i/>
              </w:rPr>
              <w:lastRenderedPageBreak/>
              <w:t>участника конкурентной закупки с участием субъектов малого и среднего предпринимател</w:t>
            </w:r>
            <w:r w:rsidR="00A71851" w:rsidRPr="00DF39ED">
              <w:rPr>
                <w:bCs/>
                <w:i/>
              </w:rPr>
              <w:t>ьства в отношении цены договора</w:t>
            </w:r>
            <w:r w:rsidRPr="00DF39ED">
              <w:rPr>
                <w:bCs/>
                <w:i/>
              </w:rPr>
              <w:t>»</w:t>
            </w:r>
            <w:r w:rsidR="001D0C19" w:rsidRPr="00DF39ED">
              <w:t>;</w:t>
            </w:r>
          </w:p>
          <w:p w14:paraId="29DC2C5C" w14:textId="705D122B"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информация и документы, </w:t>
            </w:r>
            <w:r w:rsidR="00CC1AE5" w:rsidRPr="00DF39ED">
              <w:t xml:space="preserve">подлежащие представлению для осуществления оценки заявки на участие в конкурсе </w:t>
            </w:r>
            <w:r w:rsidR="00CC1AE5" w:rsidRPr="00DF39ED">
              <w:rPr>
                <w:i/>
              </w:rPr>
              <w:t>(согласно части 19.2 статьи</w:t>
            </w:r>
            <w:r w:rsidR="00B75275" w:rsidRPr="00DF39ED">
              <w:rPr>
                <w:i/>
              </w:rPr>
              <w:t xml:space="preserve"> 3.4.</w:t>
            </w:r>
            <w:r w:rsidR="00CC1AE5" w:rsidRPr="00DF39ED">
              <w:rPr>
                <w:i/>
              </w:rPr>
              <w:t xml:space="preserve"> Закона № 223-ФЗ)</w:t>
            </w:r>
            <w:r w:rsidR="00CC1AE5" w:rsidRPr="00DF39ED">
              <w:t xml:space="preserve"> </w:t>
            </w:r>
            <w:r w:rsidR="00CC1AE5" w:rsidRPr="00DF39ED">
              <w:rPr>
                <w:i/>
              </w:rPr>
              <w:t>(предоставляются информация и документы, определенные приложениями № 2 и № 2.1 к конкурсной документации)</w:t>
            </w:r>
            <w:r w:rsidR="00CC1AE5" w:rsidRPr="00DF39ED">
              <w:t>.</w:t>
            </w:r>
            <w:r w:rsidRPr="00DF39ED">
              <w:rPr>
                <w:rFonts w:eastAsia="Times New Roman" w:cs="Times New Roman"/>
                <w:lang w:eastAsia="ru-RU"/>
              </w:rPr>
              <w:t xml:space="preserve"> </w:t>
            </w:r>
            <w:r w:rsidR="004E403A" w:rsidRPr="00DF39ED">
              <w:rPr>
                <w:rFonts w:eastAsia="Times New Roman" w:cs="Times New Roman"/>
                <w:lang w:eastAsia="ru-RU"/>
              </w:rPr>
              <w:t>При этом н</w:t>
            </w:r>
            <w:r w:rsidRPr="00DF39ED">
              <w:t>епредставление указанных информации и документов не является основанием для отклонения заявки на участие в закупке.</w:t>
            </w:r>
          </w:p>
          <w:p w14:paraId="637E0679" w14:textId="59669345" w:rsidR="001026F9" w:rsidRPr="00DF39ED" w:rsidRDefault="001026F9" w:rsidP="00E05A46">
            <w:pPr>
              <w:pStyle w:val="a9"/>
              <w:widowControl w:val="0"/>
              <w:tabs>
                <w:tab w:val="left" w:pos="284"/>
                <w:tab w:val="left" w:pos="487"/>
                <w:tab w:val="left" w:pos="993"/>
              </w:tabs>
              <w:spacing w:line="240" w:lineRule="auto"/>
              <w:ind w:left="0"/>
            </w:pPr>
            <w:r w:rsidRPr="00DF39ED">
              <w:rPr>
                <w:b/>
              </w:rPr>
              <w:t>Оператор электронной площадки обеспечивает участнику закупки возможность включения в состав заявки на участие в закупке и направления заказчику информации и документов, указанных в пунктах 7.1-7.1</w:t>
            </w:r>
            <w:r w:rsidR="000A181B" w:rsidRPr="00DF39ED">
              <w:rPr>
                <w:b/>
              </w:rPr>
              <w:t>4</w:t>
            </w:r>
            <w:r w:rsidRPr="00DF39ED">
              <w:rPr>
                <w:b/>
              </w:rPr>
              <w:t xml:space="preserve"> конкурсной документации,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w:t>
            </w:r>
            <w:r w:rsidRPr="00DF39ED">
              <w:rPr>
                <w:b/>
                <w:i/>
              </w:rPr>
              <w:t>(в соответствии с частью 19.8 статьи 3.4 Закона № 223-ФЗ)</w:t>
            </w:r>
          </w:p>
        </w:tc>
      </w:tr>
      <w:tr w:rsidR="00567907" w:rsidRPr="00DF39ED" w14:paraId="19EFD719" w14:textId="77777777" w:rsidTr="00056D43">
        <w:tc>
          <w:tcPr>
            <w:tcW w:w="409" w:type="pct"/>
            <w:shd w:val="clear" w:color="auto" w:fill="auto"/>
            <w:vAlign w:val="center"/>
          </w:tcPr>
          <w:p w14:paraId="35E0714D"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7E676D36"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 xml:space="preserve">Рассмотрение заявок на участие в закупке и допуск участника закупки к оценке </w:t>
            </w:r>
          </w:p>
          <w:p w14:paraId="60D5B371"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и сопоставлению заявок на участие в закупке</w:t>
            </w:r>
          </w:p>
        </w:tc>
        <w:tc>
          <w:tcPr>
            <w:tcW w:w="3174" w:type="pct"/>
            <w:gridSpan w:val="2"/>
            <w:shd w:val="clear" w:color="auto" w:fill="auto"/>
          </w:tcPr>
          <w:p w14:paraId="6276EDB9" w14:textId="47BE75D1" w:rsidR="002972ED" w:rsidRPr="00DF39ED" w:rsidRDefault="000361BE" w:rsidP="00F51EDC">
            <w:pPr>
              <w:widowControl w:val="0"/>
              <w:numPr>
                <w:ilvl w:val="1"/>
                <w:numId w:val="36"/>
              </w:numPr>
              <w:tabs>
                <w:tab w:val="left" w:pos="458"/>
              </w:tabs>
              <w:spacing w:line="240" w:lineRule="auto"/>
              <w:ind w:left="0" w:firstLine="40"/>
            </w:pPr>
            <w:r w:rsidRPr="00DF39ED">
              <w:rPr>
                <w:rFonts w:eastAsia="Times New Roman" w:cs="Times New Roman"/>
                <w:lang w:eastAsia="ru-RU"/>
              </w:rPr>
              <w:t xml:space="preserve">После </w:t>
            </w:r>
            <w:r w:rsidR="002972ED" w:rsidRPr="00DF39ED">
              <w:t xml:space="preserve">получения от оператора электронной площадки первой части заявок на участие в конкурсе Единая комиссия рассматривает предоставленные информацию и документы, предусмотренные подпунктом 7.10 пункта 7 конкурсной документации </w:t>
            </w:r>
            <w:r w:rsidR="002972ED" w:rsidRPr="00DF39ED">
              <w:rPr>
                <w:i/>
              </w:rPr>
              <w:t xml:space="preserve">(предложение </w:t>
            </w:r>
            <w:r w:rsidR="002972ED" w:rsidRPr="00DF39ED">
              <w:rPr>
                <w:bCs/>
                <w:i/>
              </w:rPr>
              <w:t xml:space="preserve">участника конкурентной закупки с участием субъектов малого и среднего предпринимательства </w:t>
            </w:r>
            <w:r w:rsidR="002972ED" w:rsidRPr="00DF39ED">
              <w:rPr>
                <w:i/>
              </w:rPr>
              <w:t>в отношении предмета закупки по форме приложения № 1 к конкурсной документации)</w:t>
            </w:r>
            <w:r w:rsidR="002972ED" w:rsidRPr="00DF39ED">
              <w:t>, на соответствие требованиям, установленным закупочной документацией.</w:t>
            </w:r>
          </w:p>
          <w:p w14:paraId="3B7BA5AC" w14:textId="112238AD" w:rsidR="000361BE" w:rsidRPr="00DF39ED" w:rsidRDefault="000361BE" w:rsidP="00E05A46">
            <w:pPr>
              <w:widowControl w:val="0"/>
              <w:tabs>
                <w:tab w:val="left" w:pos="458"/>
              </w:tabs>
              <w:spacing w:line="240" w:lineRule="auto"/>
              <w:ind w:firstLine="24"/>
              <w:rPr>
                <w:rFonts w:eastAsia="Times New Roman" w:cs="Times New Roman"/>
                <w:lang w:eastAsia="ru-RU"/>
              </w:rPr>
            </w:pPr>
            <w:r w:rsidRPr="00DF39ED">
              <w:rPr>
                <w:rFonts w:eastAsia="Times New Roman" w:cs="Times New Roman"/>
                <w:lang w:eastAsia="ru-RU"/>
              </w:rPr>
              <w:t xml:space="preserve">На основании результатов рассмотрения Единой комиссией принимается решение о </w:t>
            </w:r>
            <w:r w:rsidR="002972ED" w:rsidRPr="00DF39ED">
              <w:rPr>
                <w:rFonts w:eastAsia="Times New Roman" w:cs="Times New Roman"/>
                <w:lang w:eastAsia="ru-RU"/>
              </w:rPr>
              <w:t xml:space="preserve">соответствии или несоответствии представленных информации и документов, а также </w:t>
            </w:r>
            <w:r w:rsidRPr="00DF39ED">
              <w:rPr>
                <w:rFonts w:eastAsia="Times New Roman" w:cs="Times New Roman"/>
                <w:lang w:eastAsia="ru-RU"/>
              </w:rPr>
              <w:t>допуске или не допуске участника закупки к оценке и сопоставлению заявок на участие в закупке.</w:t>
            </w:r>
          </w:p>
          <w:p w14:paraId="4AC445ED" w14:textId="1187CAB5" w:rsidR="000361BE" w:rsidRPr="00DF39ED" w:rsidRDefault="000361BE"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на основании результатов рассмотрения </w:t>
            </w:r>
            <w:r w:rsidR="002972ED" w:rsidRPr="00DF39ED">
              <w:rPr>
                <w:rFonts w:eastAsia="Times New Roman" w:cs="Times New Roman"/>
                <w:lang w:eastAsia="ru-RU"/>
              </w:rPr>
              <w:t xml:space="preserve">первых частей </w:t>
            </w:r>
            <w:r w:rsidRPr="00DF39ED">
              <w:rPr>
                <w:rFonts w:eastAsia="Times New Roman" w:cs="Times New Roman"/>
                <w:lang w:eastAsia="ru-RU"/>
              </w:rPr>
              <w:t xml:space="preserve">заявок на участие в закупке, принимает решение о несоответствии </w:t>
            </w:r>
            <w:r w:rsidR="00860CEB" w:rsidRPr="00DF39ED">
              <w:rPr>
                <w:rFonts w:eastAsia="Times New Roman" w:cs="Times New Roman"/>
                <w:lang w:eastAsia="ru-RU"/>
              </w:rPr>
              <w:t xml:space="preserve">первой части </w:t>
            </w:r>
            <w:r w:rsidRPr="00DF39ED">
              <w:rPr>
                <w:rFonts w:eastAsia="Times New Roman" w:cs="Times New Roman"/>
                <w:lang w:eastAsia="ru-RU"/>
              </w:rPr>
              <w:t xml:space="preserve">заявки на участие в закупке требованиям, установленным конкурсной документацией по следующим основаниям: </w:t>
            </w:r>
          </w:p>
          <w:p w14:paraId="66BB8018" w14:textId="7793B471" w:rsidR="000361BE" w:rsidRPr="00DF39ED" w:rsidRDefault="000361BE" w:rsidP="00F51EDC">
            <w:pPr>
              <w:widowControl w:val="0"/>
              <w:numPr>
                <w:ilvl w:val="1"/>
                <w:numId w:val="37"/>
              </w:numPr>
              <w:spacing w:line="240" w:lineRule="auto"/>
              <w:ind w:left="0" w:firstLine="24"/>
              <w:rPr>
                <w:rFonts w:eastAsia="Times New Roman" w:cs="Times New Roman"/>
                <w:lang w:eastAsia="ru-RU"/>
              </w:rPr>
            </w:pPr>
            <w:r w:rsidRPr="00DF39ED">
              <w:rPr>
                <w:rFonts w:eastAsia="Times New Roman" w:cs="Times New Roman"/>
                <w:lang w:eastAsia="ru-RU"/>
              </w:rPr>
              <w:t xml:space="preserve">несоответствие </w:t>
            </w:r>
            <w:r w:rsidR="00860CEB" w:rsidRPr="00DF39ED">
              <w:rPr>
                <w:rFonts w:eastAsia="Times New Roman" w:cs="Times New Roman"/>
                <w:lang w:eastAsia="ru-RU"/>
              </w:rPr>
              <w:t>первой части</w:t>
            </w:r>
            <w:r w:rsidRPr="00DF39ED">
              <w:rPr>
                <w:rFonts w:eastAsia="Times New Roman" w:cs="Times New Roman"/>
                <w:lang w:eastAsia="ru-RU"/>
              </w:rPr>
              <w:t xml:space="preserve"> заявки на участие в закупке требованиям, установленным конкурсной документацией</w:t>
            </w:r>
            <w:r w:rsidR="00860CEB" w:rsidRPr="00DF39ED">
              <w:t xml:space="preserve">, </w:t>
            </w:r>
            <w:r w:rsidRPr="00DF39ED">
              <w:t>в том числе в случае, если участником закупки представлен документ, по форме отличающийся от формы, требуемой конкурсной документацией</w:t>
            </w:r>
            <w:r w:rsidRPr="00DF39ED">
              <w:rPr>
                <w:rFonts w:eastAsia="Times New Roman" w:cs="Times New Roman"/>
                <w:lang w:eastAsia="ru-RU"/>
              </w:rPr>
              <w:t>;</w:t>
            </w:r>
          </w:p>
          <w:p w14:paraId="422E013E" w14:textId="406E0F1F" w:rsidR="000361BE" w:rsidRPr="00DF39ED" w:rsidRDefault="000361BE" w:rsidP="00F51EDC">
            <w:pPr>
              <w:widowControl w:val="0"/>
              <w:numPr>
                <w:ilvl w:val="1"/>
                <w:numId w:val="37"/>
              </w:numPr>
              <w:spacing w:line="240" w:lineRule="auto"/>
              <w:ind w:left="0" w:firstLine="24"/>
              <w:rPr>
                <w:rFonts w:eastAsia="Times New Roman" w:cs="Times New Roman"/>
                <w:b/>
                <w:lang w:eastAsia="ru-RU"/>
              </w:rPr>
            </w:pPr>
            <w:r w:rsidRPr="00DF39ED">
              <w:rPr>
                <w:rFonts w:eastAsia="Times New Roman" w:cs="Times New Roman"/>
                <w:lang w:eastAsia="ru-RU"/>
              </w:rPr>
              <w:t xml:space="preserve">несоответствие качественных и/или функциональных </w:t>
            </w:r>
            <w:r w:rsidR="00860CEB" w:rsidRPr="00DF39ED">
              <w:rPr>
                <w:rFonts w:eastAsia="Times New Roman" w:cs="Times New Roman"/>
                <w:lang w:eastAsia="ru-RU"/>
              </w:rPr>
              <w:t xml:space="preserve">(потребительских) </w:t>
            </w:r>
            <w:r w:rsidRPr="00DF39ED">
              <w:rPr>
                <w:rFonts w:eastAsia="Times New Roman" w:cs="Times New Roman"/>
                <w:lang w:eastAsia="ru-RU"/>
              </w:rPr>
              <w:t xml:space="preserve">и/или количественных характеристик поставляемых товаров, </w:t>
            </w:r>
            <w:r w:rsidR="00860CEB" w:rsidRPr="00DF39ED">
              <w:rPr>
                <w:rFonts w:eastAsia="Times New Roman" w:cs="Times New Roman"/>
                <w:lang w:eastAsia="ru-RU"/>
              </w:rPr>
              <w:t>несоответствие требованиям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определенных в первой части заявки на участие в закупке</w:t>
            </w:r>
            <w:r w:rsidRPr="00DF39ED">
              <w:rPr>
                <w:rFonts w:eastAsia="Times New Roman" w:cs="Times New Roman"/>
                <w:lang w:eastAsia="ru-RU"/>
              </w:rPr>
              <w:t xml:space="preserve">, по сравнению с соответствующими характеристиками </w:t>
            </w:r>
            <w:r w:rsidRPr="00DF39ED">
              <w:rPr>
                <w:rFonts w:eastAsia="Times New Roman" w:cs="Times New Roman"/>
                <w:lang w:eastAsia="ru-RU"/>
              </w:rPr>
              <w:lastRenderedPageBreak/>
              <w:t>(показателями) и/или требованиям к ним, указанными в конкурсной документации</w:t>
            </w:r>
            <w:r w:rsidR="004E403A" w:rsidRPr="00DF39ED">
              <w:t>;</w:t>
            </w:r>
          </w:p>
          <w:p w14:paraId="15CE4B71" w14:textId="0F9BCB76" w:rsidR="002B5234" w:rsidRPr="00DF39ED" w:rsidRDefault="002B5234" w:rsidP="00F51EDC">
            <w:pPr>
              <w:widowControl w:val="0"/>
              <w:numPr>
                <w:ilvl w:val="1"/>
                <w:numId w:val="37"/>
              </w:numPr>
              <w:spacing w:line="240" w:lineRule="auto"/>
              <w:ind w:left="0" w:firstLine="24"/>
            </w:pPr>
            <w:r w:rsidRPr="00DF39ED">
              <w:t xml:space="preserve">в случае содержания в первой части заявки на участие в конкурсе в электронной форме сведений об участнике такого конкурса и/или о ценовом предложении </w:t>
            </w:r>
            <w:r w:rsidRPr="00DF39ED">
              <w:rPr>
                <w:i/>
              </w:rPr>
              <w:t>(согласно ч</w:t>
            </w:r>
            <w:r w:rsidR="00E04FC1" w:rsidRPr="00DF39ED">
              <w:rPr>
                <w:i/>
              </w:rPr>
              <w:t>асти 21 статьи</w:t>
            </w:r>
            <w:r w:rsidR="00294D81" w:rsidRPr="00DF39ED">
              <w:rPr>
                <w:i/>
              </w:rPr>
              <w:t xml:space="preserve"> 3.4.</w:t>
            </w:r>
            <w:r w:rsidR="00E04FC1" w:rsidRPr="00DF39ED">
              <w:rPr>
                <w:i/>
              </w:rPr>
              <w:t xml:space="preserve"> Закона </w:t>
            </w:r>
            <w:r w:rsidR="00726A23" w:rsidRPr="00DF39ED">
              <w:rPr>
                <w:i/>
              </w:rPr>
              <w:br/>
            </w:r>
            <w:r w:rsidR="00E04FC1" w:rsidRPr="00DF39ED">
              <w:rPr>
                <w:i/>
              </w:rPr>
              <w:t>№ 223-ФЗ).</w:t>
            </w:r>
          </w:p>
          <w:p w14:paraId="2630EB7E"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По результатам процедуры рассмотрения первых частей заявок на участие в закупке Единая комиссия составляет протокол рассмотрения первых частей заявок на участие в закупке, который публикуется заказчиком в ЕИС, сайте электронной площадки и сайте Общества после его подписания всеми присутствующими на заседании членами Единой комиссии.</w:t>
            </w:r>
          </w:p>
          <w:p w14:paraId="3DC71884"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После получения от оператора электронной площадки второй части заявок на участие в конкурсе, допущенных к оценке и сопоставлению заявок на участие в закупке, а также предложений участников закупки о цене договора (единицы товара, работы, услуги), Единая комиссия рассматривает предоставленные информацию и документы.</w:t>
            </w:r>
          </w:p>
          <w:p w14:paraId="1A044E55"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Единая комиссия, на основании результатов рассмотрения вторых частей заявок на участие в закупке, принимает решение о несоответствии заявки на участие в закупке требованиям, установленным конкурсной документацией по следующим основаниям:</w:t>
            </w:r>
          </w:p>
          <w:p w14:paraId="323DC635" w14:textId="77777777" w:rsidR="002B5234" w:rsidRPr="00DF39ED" w:rsidRDefault="002B5234"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8.5.1.</w:t>
            </w:r>
            <w:r w:rsidRPr="00DF39ED">
              <w:rPr>
                <w:rFonts w:eastAsia="Times New Roman" w:cs="Times New Roman"/>
                <w:lang w:eastAsia="ru-RU"/>
              </w:rPr>
              <w:tab/>
              <w:t>несоответствие второй части заявки на участие в закупке требованиям, установленным конкурсной документацией, в том числе в случае, если участником закупки представлен документ, по форме отличающийся от формы, требуемой конкурсной документацией;</w:t>
            </w:r>
          </w:p>
          <w:p w14:paraId="42555142" w14:textId="69661074" w:rsidR="007578A0" w:rsidRPr="00DF39ED" w:rsidRDefault="002B5234"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8.5.2.</w:t>
            </w:r>
            <w:r w:rsidRPr="00DF39ED">
              <w:rPr>
                <w:rFonts w:eastAsia="Times New Roman" w:cs="Times New Roman"/>
                <w:lang w:eastAsia="ru-RU"/>
              </w:rPr>
              <w:tab/>
            </w:r>
            <w:r w:rsidR="0025208F" w:rsidRPr="00DF39ED">
              <w:rPr>
                <w:rFonts w:eastAsia="Times New Roman" w:cs="Times New Roman"/>
                <w:lang w:eastAsia="ru-RU"/>
              </w:rPr>
              <w:t xml:space="preserve">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 включая указания недостоверных сведений о стране происхождения товаров (в случае применения при проведении закупки запрета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по перечню согласно </w:t>
            </w:r>
            <w:hyperlink w:anchor="P166">
              <w:r w:rsidR="0025208F" w:rsidRPr="00DF39ED">
                <w:rPr>
                  <w:rFonts w:eastAsia="Times New Roman" w:cs="Times New Roman"/>
                  <w:lang w:eastAsia="ru-RU"/>
                </w:rPr>
                <w:t>приложению № 1</w:t>
              </w:r>
            </w:hyperlink>
            <w:r w:rsidR="0025208F" w:rsidRPr="00DF39ED">
              <w:rPr>
                <w:rFonts w:eastAsia="Times New Roman" w:cs="Times New Roman"/>
                <w:lang w:eastAsia="ru-RU"/>
              </w:rPr>
              <w:t xml:space="preserve"> к постановлению Правительства Российской Федерации от 23,12.2024 г. № 1875, ограничения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w:t>
            </w:r>
            <w:hyperlink w:anchor="P652">
              <w:r w:rsidR="0025208F" w:rsidRPr="00DF39ED">
                <w:rPr>
                  <w:rFonts w:eastAsia="Times New Roman" w:cs="Times New Roman"/>
                  <w:lang w:eastAsia="ru-RU"/>
                </w:rPr>
                <w:t>приложению № 2</w:t>
              </w:r>
            </w:hyperlink>
            <w:r w:rsidR="0025208F" w:rsidRPr="00DF39ED">
              <w:rPr>
                <w:rFonts w:eastAsia="Times New Roman" w:cs="Times New Roman"/>
                <w:lang w:eastAsia="ru-RU"/>
              </w:rPr>
              <w:t xml:space="preserve"> к постановлению Правительства Российской Федерации от 23.12.2024 г. № 1875, преимущества в отношении товаров российского происхождения (в том числе поставляемых при выполнении закупаемых работ, оказании закупаемых </w:t>
            </w:r>
            <w:r w:rsidR="0025208F" w:rsidRPr="00DF39ED">
              <w:rPr>
                <w:rFonts w:eastAsia="Times New Roman" w:cs="Times New Roman"/>
                <w:lang w:eastAsia="ru-RU"/>
              </w:rPr>
              <w:lastRenderedPageBreak/>
              <w:t xml:space="preserve">услуг), осуществления минимальной обязательной доли закупок товаров российского происхождения по перечню согласно </w:t>
            </w:r>
            <w:hyperlink w:anchor="P2285">
              <w:r w:rsidR="0025208F" w:rsidRPr="00DF39ED">
                <w:rPr>
                  <w:rFonts w:eastAsia="Times New Roman" w:cs="Times New Roman"/>
                  <w:lang w:eastAsia="ru-RU"/>
                </w:rPr>
                <w:t>приложению № 3</w:t>
              </w:r>
            </w:hyperlink>
            <w:r w:rsidR="0025208F" w:rsidRPr="00DF39ED">
              <w:rPr>
                <w:rFonts w:eastAsia="Times New Roman" w:cs="Times New Roman"/>
                <w:lang w:eastAsia="ru-RU"/>
              </w:rPr>
              <w:t xml:space="preserve"> к постановлению Правительства Российской Федерации от 23.12.2024 г. № 1875, установленных пунктами </w:t>
            </w:r>
            <w:r w:rsidR="00056D43" w:rsidRPr="00DF39ED">
              <w:rPr>
                <w:rFonts w:eastAsia="Times New Roman" w:cs="Times New Roman"/>
                <w:lang w:eastAsia="ru-RU"/>
              </w:rPr>
              <w:t>11</w:t>
            </w:r>
            <w:r w:rsidR="0025208F" w:rsidRPr="00DF39ED">
              <w:rPr>
                <w:rFonts w:eastAsia="Times New Roman" w:cs="Times New Roman"/>
                <w:lang w:eastAsia="ru-RU"/>
              </w:rPr>
              <w:t xml:space="preserve">.1, </w:t>
            </w:r>
            <w:r w:rsidR="00056D43" w:rsidRPr="00DF39ED">
              <w:rPr>
                <w:rFonts w:eastAsia="Times New Roman" w:cs="Times New Roman"/>
                <w:lang w:eastAsia="ru-RU"/>
              </w:rPr>
              <w:t>11</w:t>
            </w:r>
            <w:r w:rsidR="0025208F" w:rsidRPr="00DF39ED">
              <w:rPr>
                <w:rFonts w:eastAsia="Times New Roman" w:cs="Times New Roman"/>
                <w:lang w:eastAsia="ru-RU"/>
              </w:rPr>
              <w:t xml:space="preserve">.2, </w:t>
            </w:r>
            <w:r w:rsidR="00056D43" w:rsidRPr="00DF39ED">
              <w:rPr>
                <w:rFonts w:eastAsia="Times New Roman" w:cs="Times New Roman"/>
                <w:lang w:eastAsia="ru-RU"/>
              </w:rPr>
              <w:t>11</w:t>
            </w:r>
            <w:r w:rsidR="0025208F" w:rsidRPr="00DF39ED">
              <w:rPr>
                <w:rFonts w:eastAsia="Times New Roman" w:cs="Times New Roman"/>
                <w:lang w:eastAsia="ru-RU"/>
              </w:rPr>
              <w:t xml:space="preserve">.3, </w:t>
            </w:r>
            <w:r w:rsidR="00056D43" w:rsidRPr="00DF39ED">
              <w:rPr>
                <w:rFonts w:eastAsia="Times New Roman" w:cs="Times New Roman"/>
                <w:lang w:eastAsia="ru-RU"/>
              </w:rPr>
              <w:t>11</w:t>
            </w:r>
            <w:r w:rsidR="0025208F" w:rsidRPr="00DF39ED">
              <w:rPr>
                <w:rFonts w:eastAsia="Times New Roman" w:cs="Times New Roman"/>
                <w:lang w:eastAsia="ru-RU"/>
              </w:rPr>
              <w:t xml:space="preserve">.4 </w:t>
            </w:r>
            <w:r w:rsidR="00056D43" w:rsidRPr="00DF39ED">
              <w:rPr>
                <w:rFonts w:eastAsia="Times New Roman" w:cs="Times New Roman"/>
                <w:lang w:eastAsia="ru-RU"/>
              </w:rPr>
              <w:t>конкурсной документации</w:t>
            </w:r>
            <w:r w:rsidR="0025208F" w:rsidRPr="00DF39ED">
              <w:rPr>
                <w:rFonts w:eastAsia="Times New Roman" w:cs="Times New Roman"/>
                <w:lang w:eastAsia="ru-RU"/>
              </w:rPr>
              <w:t>)</w:t>
            </w:r>
            <w:r w:rsidRPr="00DF39ED">
              <w:rPr>
                <w:rFonts w:eastAsia="Times New Roman" w:cs="Times New Roman"/>
                <w:lang w:eastAsia="ru-RU"/>
              </w:rPr>
              <w:t>;</w:t>
            </w:r>
          </w:p>
          <w:p w14:paraId="06E9A2FE" w14:textId="72421DD4" w:rsidR="002B5234" w:rsidRPr="00DF39ED" w:rsidRDefault="007578A0"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8.5.3.</w:t>
            </w:r>
            <w:r w:rsidRPr="00DF39ED">
              <w:rPr>
                <w:rFonts w:eastAsia="Times New Roman" w:cs="Times New Roman"/>
                <w:lang w:eastAsia="ru-RU"/>
              </w:rPr>
              <w:tab/>
            </w:r>
            <w:r w:rsidR="00E05A46" w:rsidRPr="00DF39ED">
              <w:rPr>
                <w:rFonts w:eastAsia="Times New Roman" w:cs="Times New Roman"/>
                <w:bCs/>
                <w:lang w:eastAsia="ru-RU"/>
              </w:rPr>
              <w:t>превышение начальной (максимальной) цены договора (в случае, если цена договора определяется по итогам закупки) и/или одной и более начальной (максимальной) единичной стоимости поставки товара, выполнения работ, оказания услуги, определенных пунктом 3.10 конкурсной документации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спецификации</w:t>
            </w:r>
            <w:r w:rsidRPr="00DF39ED">
              <w:rPr>
                <w:rFonts w:eastAsia="Times New Roman" w:cs="Times New Roman"/>
                <w:bCs/>
                <w:lang w:eastAsia="ru-RU"/>
              </w:rPr>
              <w:t>;</w:t>
            </w:r>
          </w:p>
          <w:p w14:paraId="4C1EA58B" w14:textId="401FA987" w:rsidR="002B5234" w:rsidRPr="00DF39ED" w:rsidRDefault="002B5234"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w:t>
            </w:r>
            <w:r w:rsidR="007578A0" w:rsidRPr="00DF39ED">
              <w:rPr>
                <w:rFonts w:eastAsia="Times New Roman" w:cs="Times New Roman"/>
                <w:lang w:eastAsia="ru-RU"/>
              </w:rPr>
              <w:t>4</w:t>
            </w:r>
            <w:r w:rsidRPr="00DF39ED">
              <w:rPr>
                <w:rFonts w:eastAsia="Times New Roman" w:cs="Times New Roman"/>
                <w:lang w:eastAsia="ru-RU"/>
              </w:rPr>
              <w:t>.</w:t>
            </w:r>
            <w:r w:rsidRPr="00DF39ED">
              <w:rPr>
                <w:rFonts w:eastAsia="Times New Roman" w:cs="Times New Roman"/>
                <w:lang w:eastAsia="ru-RU"/>
              </w:rPr>
              <w:tab/>
              <w:t>несоответствие участника закупки требованиям к участникам закупки, определенных пунктами 4.1 и 4.2 конкурсной документации;</w:t>
            </w:r>
          </w:p>
          <w:p w14:paraId="182300BF" w14:textId="692960F7" w:rsidR="001735B1" w:rsidRPr="00DF39ED" w:rsidRDefault="001735B1"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 xml:space="preserve">8.5.5. отсутствие сведений об участнике закупки в Едином реестре сведений о членах саморегулируемых организаций, ведение которого осуществляется в соответствии с Федеральным законом от 01.12.2007 </w:t>
            </w:r>
            <w:r w:rsidRPr="00DF39ED">
              <w:rPr>
                <w:rFonts w:eastAsia="Times New Roman" w:cs="Times New Roman"/>
                <w:lang w:eastAsia="ru-RU"/>
              </w:rPr>
              <w:br/>
              <w:t>№ 315-ФЗ «О саморегулируемых организациях», или сведения в таком реестре не подтверждают права и обязательства, определенные пунктом 4.</w:t>
            </w:r>
            <w:r w:rsidR="00920A33" w:rsidRPr="00DF39ED">
              <w:rPr>
                <w:rFonts w:eastAsia="Times New Roman" w:cs="Times New Roman"/>
                <w:lang w:eastAsia="ru-RU"/>
              </w:rPr>
              <w:t xml:space="preserve">1 </w:t>
            </w:r>
            <w:r w:rsidRPr="00DF39ED">
              <w:rPr>
                <w:rFonts w:eastAsia="Times New Roman" w:cs="Times New Roman"/>
                <w:lang w:eastAsia="ru-RU"/>
              </w:rPr>
              <w:t>конкурсной документации;</w:t>
            </w:r>
          </w:p>
          <w:p w14:paraId="19B77E75" w14:textId="3DE58F82" w:rsidR="007578A0" w:rsidRPr="00DF39ED" w:rsidRDefault="007578A0"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w:t>
            </w:r>
            <w:r w:rsidR="001735B1" w:rsidRPr="00DF39ED">
              <w:rPr>
                <w:rFonts w:eastAsia="Times New Roman" w:cs="Times New Roman"/>
                <w:lang w:eastAsia="ru-RU"/>
              </w:rPr>
              <w:t>6</w:t>
            </w:r>
            <w:r w:rsidRPr="00DF39ED">
              <w:rPr>
                <w:rFonts w:eastAsia="Times New Roman" w:cs="Times New Roman"/>
                <w:lang w:eastAsia="ru-RU"/>
              </w:rPr>
              <w:t xml:space="preserve">. </w:t>
            </w:r>
            <w:r w:rsidRPr="00DF39ED">
              <w:rPr>
                <w:rFonts w:eastAsia="Times New Roman" w:cs="Times New Roman"/>
                <w:lang w:eastAsia="ru-RU"/>
              </w:rPr>
              <w:tab/>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конкурсной документацией (в случае если конкурсной документацией установлено такое требование);</w:t>
            </w:r>
          </w:p>
          <w:p w14:paraId="7814874E" w14:textId="56106409" w:rsidR="000361BE" w:rsidRPr="00DF39ED" w:rsidRDefault="00797110" w:rsidP="00E05A46">
            <w:pPr>
              <w:widowControl w:val="0"/>
              <w:spacing w:line="240" w:lineRule="auto"/>
              <w:ind w:left="24"/>
              <w:rPr>
                <w:rFonts w:eastAsia="Times New Roman" w:cs="Times New Roman"/>
                <w:lang w:eastAsia="ru-RU"/>
              </w:rPr>
            </w:pPr>
            <w:r w:rsidRPr="00DF39ED">
              <w:rPr>
                <w:rFonts w:eastAsia="Times New Roman" w:cs="Times New Roman"/>
                <w:lang w:eastAsia="ru-RU"/>
              </w:rPr>
              <w:t>8.5.</w:t>
            </w:r>
            <w:r w:rsidR="007578A0" w:rsidRPr="00DF39ED">
              <w:rPr>
                <w:rFonts w:eastAsia="Times New Roman" w:cs="Times New Roman"/>
                <w:lang w:eastAsia="ru-RU"/>
              </w:rPr>
              <w:t>7</w:t>
            </w:r>
            <w:r w:rsidRPr="00DF39ED">
              <w:rPr>
                <w:rFonts w:eastAsia="Times New Roman" w:cs="Times New Roman"/>
                <w:lang w:eastAsia="ru-RU"/>
              </w:rPr>
              <w:t xml:space="preserve">. </w:t>
            </w:r>
            <w:r w:rsidR="000361BE" w:rsidRPr="00DF39ED">
              <w:rPr>
                <w:rFonts w:eastAsia="Times New Roman" w:cs="Times New Roman"/>
                <w:lang w:eastAsia="ru-RU"/>
              </w:rPr>
              <w:t>отсутстви</w:t>
            </w:r>
            <w:r w:rsidR="00F710D1" w:rsidRPr="00DF39ED">
              <w:rPr>
                <w:rFonts w:eastAsia="Times New Roman" w:cs="Times New Roman"/>
                <w:lang w:eastAsia="ru-RU"/>
              </w:rPr>
              <w:t>е</w:t>
            </w:r>
            <w:r w:rsidR="000361BE" w:rsidRPr="00DF39ED">
              <w:rPr>
                <w:rFonts w:eastAsia="Times New Roman" w:cs="Times New Roman"/>
                <w:lang w:eastAsia="ru-RU"/>
              </w:rPr>
              <w:t xml:space="preserve">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 федерального органа власти, уполномоченного по контролю и надзору в области налогов и сборов;</w:t>
            </w:r>
          </w:p>
          <w:p w14:paraId="4DDA9904" w14:textId="51B4D0A2" w:rsidR="00920A33" w:rsidRPr="00DF39ED" w:rsidRDefault="007D1807" w:rsidP="00E05A46">
            <w:pPr>
              <w:widowControl w:val="0"/>
              <w:spacing w:line="240" w:lineRule="auto"/>
              <w:ind w:left="24"/>
              <w:rPr>
                <w:rFonts w:eastAsia="Times New Roman" w:cs="Times New Roman"/>
                <w:lang w:eastAsia="ru-RU"/>
              </w:rPr>
            </w:pPr>
            <w:r w:rsidRPr="00DF39ED">
              <w:rPr>
                <w:rFonts w:eastAsia="Times New Roman" w:cs="Times New Roman"/>
                <w:lang w:eastAsia="ru-RU"/>
              </w:rPr>
              <w:t>8.5.8</w:t>
            </w:r>
            <w:r w:rsidR="00920A33" w:rsidRPr="00DF39ED">
              <w:rPr>
                <w:rFonts w:eastAsia="Times New Roman" w:cs="Times New Roman"/>
                <w:lang w:eastAsia="ru-RU"/>
              </w:rPr>
              <w:t>. наличие сведений об участнике закупке в реестре недобросовестных поставщиков, предусмотренных Законом № 223-ФЗ, в реестре недобросовестных поставщиков, предусмотренном Законом № 44-ФЗ;</w:t>
            </w:r>
          </w:p>
          <w:p w14:paraId="18BA8B25" w14:textId="23602ACC" w:rsidR="00797110" w:rsidRPr="00DF39ED" w:rsidRDefault="00797110" w:rsidP="00E05A46">
            <w:pPr>
              <w:widowControl w:val="0"/>
              <w:spacing w:line="240" w:lineRule="auto"/>
              <w:ind w:left="24"/>
              <w:rPr>
                <w:rFonts w:eastAsia="Times New Roman" w:cs="Times New Roman"/>
                <w:lang w:eastAsia="ru-RU"/>
              </w:rPr>
            </w:pPr>
            <w:r w:rsidRPr="00DF39ED">
              <w:t>8.5.</w:t>
            </w:r>
            <w:r w:rsidR="007D1807" w:rsidRPr="00DF39ED">
              <w:t>9</w:t>
            </w:r>
            <w:r w:rsidRPr="00DF39ED">
              <w:t xml:space="preserve">. в случае если участник </w:t>
            </w:r>
            <w:r w:rsidR="00763BC0" w:rsidRPr="00DF39ED">
              <w:t xml:space="preserve">закупки </w:t>
            </w:r>
            <w:r w:rsidRPr="00DF39ED">
              <w:t>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68CA2AF1"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закупочной документации. Включение участником закупки в состав заявки на участие в закупке документа, подтверждающего несогласие с </w:t>
            </w:r>
            <w:r w:rsidRPr="00DF39ED">
              <w:rPr>
                <w:rFonts w:eastAsia="Times New Roman" w:cs="Times New Roman"/>
                <w:lang w:eastAsia="ru-RU"/>
              </w:rPr>
              <w:lastRenderedPageBreak/>
              <w:t>отдельными нормами закупочной документации, не отменяет согласия участника закупки принять участие в закупке на условиях, определенных заказчиком в закупочной документации,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закупочной документации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закупочной документации.</w:t>
            </w:r>
          </w:p>
          <w:p w14:paraId="2EDE56B0"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22B07070"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65D62BA3" w14:textId="59317B05"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 сговор двух и более участников закупки во время проведения закупки.</w:t>
            </w:r>
          </w:p>
          <w:p w14:paraId="6D64B700" w14:textId="1FEECD3F"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Любой участник закупки не позднее чем через </w:t>
            </w:r>
            <w:r w:rsidR="00FC156A" w:rsidRPr="00DF39ED">
              <w:rPr>
                <w:rFonts w:eastAsia="Times New Roman" w:cs="Times New Roman"/>
                <w:lang w:eastAsia="ru-RU"/>
              </w:rPr>
              <w:br/>
            </w:r>
            <w:r w:rsidRPr="00DF39ED">
              <w:rPr>
                <w:rFonts w:eastAsia="Times New Roman" w:cs="Times New Roman"/>
                <w:lang w:eastAsia="ru-RU"/>
              </w:rPr>
              <w:t xml:space="preserve">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4BCD5F67"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20D1DB8B"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Заказчик вправе не отвечать на запрос, оформленный с нарушением требований настоящего пункта.</w:t>
            </w:r>
          </w:p>
          <w:p w14:paraId="2DE03744"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В случае если заявка на участие в закупке только одного участника закупки соответствует требованиям, установленным закупочной документацией, заказчик вправе заключить договор с таким единственным участником закупки. </w:t>
            </w:r>
          </w:p>
          <w:p w14:paraId="0DB50865" w14:textId="5B8BE464" w:rsidR="000361BE" w:rsidRPr="00DF39ED" w:rsidRDefault="000361BE" w:rsidP="00E05A46">
            <w:pPr>
              <w:widowControl w:val="0"/>
              <w:tabs>
                <w:tab w:val="left" w:pos="284"/>
                <w:tab w:val="left" w:pos="426"/>
              </w:tabs>
              <w:spacing w:line="240" w:lineRule="auto"/>
              <w:ind w:firstLine="24"/>
              <w:rPr>
                <w:rFonts w:eastAsia="Times New Roman" w:cs="Times New Roman"/>
                <w:lang w:eastAsia="ru-RU"/>
              </w:rPr>
            </w:pPr>
            <w:r w:rsidRPr="00DF39ED">
              <w:rPr>
                <w:rFonts w:eastAsia="Times New Roman" w:cs="Times New Roman"/>
                <w:lang w:eastAsia="ru-RU"/>
              </w:rPr>
              <w:t>Заказчик не позднее чем через 20</w:t>
            </w:r>
            <w:r w:rsidR="00797110" w:rsidRPr="00DF39ED">
              <w:rPr>
                <w:rFonts w:eastAsia="Times New Roman" w:cs="Times New Roman"/>
                <w:lang w:eastAsia="ru-RU"/>
              </w:rPr>
              <w:t xml:space="preserve"> (двадцать)</w:t>
            </w:r>
            <w:r w:rsidRPr="00DF39ED">
              <w:rPr>
                <w:rFonts w:eastAsia="Times New Roman" w:cs="Times New Roman"/>
                <w:lang w:eastAsia="ru-RU"/>
              </w:rPr>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50FB240"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w:t>
            </w:r>
            <w:r w:rsidRPr="00DF39ED">
              <w:rPr>
                <w:rFonts w:eastAsia="Times New Roman" w:cs="Times New Roman"/>
                <w:lang w:eastAsia="ru-RU"/>
              </w:rPr>
              <w:lastRenderedPageBreak/>
              <w:t>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6363DDA" w14:textId="77777777" w:rsidR="000361BE" w:rsidRPr="00DF39ED" w:rsidRDefault="000361BE" w:rsidP="00E05A46">
            <w:pPr>
              <w:widowControl w:val="0"/>
              <w:tabs>
                <w:tab w:val="left" w:pos="284"/>
                <w:tab w:val="left" w:pos="426"/>
              </w:tabs>
              <w:spacing w:line="240" w:lineRule="auto"/>
              <w:ind w:firstLine="24"/>
              <w:rPr>
                <w:rFonts w:eastAsia="Times New Roman" w:cs="Times New Roman"/>
                <w:lang w:eastAsia="ru-RU"/>
              </w:rPr>
            </w:pPr>
            <w:r w:rsidRPr="00DF39ED">
              <w:rPr>
                <w:rFonts w:eastAsia="Times New Roman" w:cs="Times New Roman"/>
                <w:lang w:eastAsia="ru-RU"/>
              </w:rPr>
              <w:t>В случае признания закупки несостоявшейся заказчик вправе осуществить проведение повторной закупки</w:t>
            </w:r>
          </w:p>
        </w:tc>
      </w:tr>
      <w:tr w:rsidR="00567907" w:rsidRPr="00DF39ED" w14:paraId="252B4643" w14:textId="77777777" w:rsidTr="00056D43">
        <w:tc>
          <w:tcPr>
            <w:tcW w:w="409" w:type="pct"/>
            <w:shd w:val="clear" w:color="auto" w:fill="auto"/>
            <w:vAlign w:val="center"/>
          </w:tcPr>
          <w:p w14:paraId="211B9A26"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3AF562E5"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lang w:eastAsia="ru-RU"/>
              </w:rPr>
              <w:t>Порядок осуществления оценки и сопоставления заявок на участие в конкурсе и подведения итогов закупки</w:t>
            </w:r>
          </w:p>
        </w:tc>
        <w:tc>
          <w:tcPr>
            <w:tcW w:w="3174" w:type="pct"/>
            <w:gridSpan w:val="2"/>
            <w:shd w:val="clear" w:color="auto" w:fill="auto"/>
          </w:tcPr>
          <w:p w14:paraId="72DFC2C8"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Единая комиссия осуществляет оценку и сопоставление заявок на участие в конкурсе</w:t>
            </w:r>
            <w:r w:rsidRPr="00DF39ED">
              <w:rPr>
                <w:rFonts w:eastAsia="Times New Roman" w:cs="Times New Roman"/>
                <w:sz w:val="28"/>
                <w:szCs w:val="28"/>
                <w:lang w:eastAsia="ru-RU"/>
              </w:rPr>
              <w:t xml:space="preserve"> </w:t>
            </w:r>
            <w:r w:rsidRPr="00DF39ED">
              <w:rPr>
                <w:rFonts w:eastAsia="Times New Roman" w:cs="Times New Roman"/>
                <w:lang w:eastAsia="ru-RU"/>
              </w:rPr>
              <w:t>среди участников закупки, допущенных к такому этапу процедуры закупки, по критериям оценки и в порядке, установленном в конкурсной документации.</w:t>
            </w:r>
          </w:p>
          <w:p w14:paraId="0D405976" w14:textId="32D11FE0"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 xml:space="preserve">Критерии оценки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w:t>
            </w:r>
            <w:r w:rsidR="00877B1D" w:rsidRPr="00DF39ED">
              <w:rPr>
                <w:rFonts w:eastAsia="Times New Roman" w:cs="Times New Roman"/>
                <w:lang w:eastAsia="ru-RU"/>
              </w:rPr>
              <w:t>2</w:t>
            </w:r>
            <w:r w:rsidR="001F1192" w:rsidRPr="00DF39ED">
              <w:rPr>
                <w:rFonts w:eastAsia="Times New Roman" w:cs="Times New Roman"/>
                <w:lang w:eastAsia="ru-RU"/>
              </w:rPr>
              <w:t>.1</w:t>
            </w:r>
            <w:r w:rsidRPr="00DF39ED">
              <w:rPr>
                <w:rFonts w:eastAsia="Times New Roman" w:cs="Times New Roman"/>
                <w:lang w:eastAsia="ru-RU"/>
              </w:rPr>
              <w:t xml:space="preserve"> к конкурсной документации.</w:t>
            </w:r>
          </w:p>
          <w:p w14:paraId="470B1734" w14:textId="019C2EF1" w:rsidR="008D3541"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 xml:space="preserve">На основании результатов оценки и сопоставления заявок на участие в конкурсе Единая комиссия присваивает каждой заявке на участие </w:t>
            </w:r>
            <w:r w:rsidRPr="00DF39ED">
              <w:rPr>
                <w:rFonts w:eastAsia="Times New Roman" w:cs="Times New Roman"/>
                <w:lang w:eastAsia="ru-RU"/>
              </w:rPr>
              <w:br/>
              <w:t>в конкурсе порядковый номер в порядке уменьшения степени выгодности содержащихся в них условий исполнения договора.</w:t>
            </w:r>
          </w:p>
          <w:p w14:paraId="4920EEAC"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 xml:space="preserve">Заявке на участие в конкурсе, в которой содержатся лучшие условия исполнения договора (заявка на участие в закупке получила наибольший суммарный балл), присваивается первый номер. </w:t>
            </w:r>
          </w:p>
          <w:p w14:paraId="0F712550"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Победителем конкурса признается участник конкурса,</w:t>
            </w:r>
            <w:r w:rsidRPr="00DF39ED" w:rsidDel="002F336D">
              <w:rPr>
                <w:rFonts w:eastAsia="Times New Roman" w:cs="Times New Roman"/>
                <w:lang w:eastAsia="ru-RU"/>
              </w:rPr>
              <w:t xml:space="preserve"> </w:t>
            </w:r>
            <w:r w:rsidRPr="00DF39ED">
              <w:rPr>
                <w:rFonts w:eastAsia="Times New Roman" w:cs="Times New Roman"/>
                <w:lang w:eastAsia="ru-RU"/>
              </w:rPr>
              <w:t>заявке, на участие в конкурсе которой присваивается первый номер.</w:t>
            </w:r>
          </w:p>
          <w:p w14:paraId="02B125F7"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Участник закупки, заявка которого набрала наибольшее количество баллов после количества баллов, полученного заявкой победителя конкурса, присваивается второй номер, и, аналогично, по мере убывания суммарного балла, присваивается номер всем участникам конкурса.</w:t>
            </w:r>
          </w:p>
          <w:p w14:paraId="610A152C" w14:textId="6CE86036"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b/>
                <w:szCs w:val="20"/>
                <w:lang w:eastAsia="ru-RU"/>
              </w:rPr>
            </w:pPr>
            <w:r w:rsidRPr="00DF39ED">
              <w:rPr>
                <w:rFonts w:eastAsia="Times New Roman" w:cs="Times New Roman"/>
                <w:lang w:eastAsia="ru-RU"/>
              </w:rPr>
              <w:t xml:space="preserve">В случае если в нескольких заявках на участие в закупке содержатся одинаковые </w:t>
            </w:r>
            <w:r w:rsidR="008D3541" w:rsidRPr="00DF39ED">
              <w:rPr>
                <w:rFonts w:eastAsia="Times New Roman" w:cs="Times New Roman"/>
                <w:lang w:eastAsia="ru-RU"/>
              </w:rPr>
              <w:t xml:space="preserve">по степени выгодности </w:t>
            </w:r>
            <w:r w:rsidRPr="00DF39ED">
              <w:rPr>
                <w:rFonts w:eastAsia="Times New Roman" w:cs="Times New Roman"/>
                <w:lang w:eastAsia="ru-RU"/>
              </w:rPr>
              <w:t>условия исполнения договора, меньший порядковый номер присваивается заявке на участие в закупке,</w:t>
            </w:r>
            <w:r w:rsidR="008D3541" w:rsidRPr="00DF39ED">
              <w:rPr>
                <w:rFonts w:eastAsia="Times New Roman" w:cs="Times New Roman"/>
                <w:lang w:eastAsia="ru-RU"/>
              </w:rPr>
              <w:t xml:space="preserve"> </w:t>
            </w:r>
            <w:r w:rsidRPr="00DF39ED">
              <w:rPr>
                <w:rFonts w:eastAsia="Times New Roman" w:cs="Times New Roman"/>
                <w:lang w:eastAsia="ru-RU"/>
              </w:rPr>
              <w:t>котор</w:t>
            </w:r>
            <w:r w:rsidR="008D3541" w:rsidRPr="00DF39ED">
              <w:rPr>
                <w:rFonts w:eastAsia="Times New Roman" w:cs="Times New Roman"/>
                <w:lang w:eastAsia="ru-RU"/>
              </w:rPr>
              <w:t>ая</w:t>
            </w:r>
            <w:r w:rsidRPr="00DF39ED">
              <w:rPr>
                <w:rFonts w:eastAsia="Times New Roman" w:cs="Times New Roman"/>
                <w:lang w:eastAsia="ru-RU"/>
              </w:rPr>
              <w:t xml:space="preserve"> поступил</w:t>
            </w:r>
            <w:r w:rsidR="008D3541" w:rsidRPr="00DF39ED">
              <w:rPr>
                <w:rFonts w:eastAsia="Times New Roman" w:cs="Times New Roman"/>
                <w:lang w:eastAsia="ru-RU"/>
              </w:rPr>
              <w:t>а</w:t>
            </w:r>
            <w:r w:rsidRPr="00DF39ED">
              <w:rPr>
                <w:rFonts w:eastAsia="Times New Roman" w:cs="Times New Roman"/>
                <w:lang w:eastAsia="ru-RU"/>
              </w:rPr>
              <w:t xml:space="preserve"> ранее других заявок на участие в закупке, содержащих такие же условия.</w:t>
            </w:r>
          </w:p>
          <w:p w14:paraId="5ADB2BC7" w14:textId="20C5B8A1"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szCs w:val="20"/>
                <w:lang w:eastAsia="ru-RU"/>
              </w:rPr>
            </w:pPr>
            <w:r w:rsidRPr="00DF39ED">
              <w:rPr>
                <w:rFonts w:eastAsia="Times New Roman" w:cs="Times New Roman"/>
                <w:szCs w:val="20"/>
                <w:lang w:eastAsia="ru-RU"/>
              </w:rPr>
              <w:t xml:space="preserve">Результаты оценки и сопоставления заявок на участие в конкурсе отражаются в протоколе, который размещается заказчиком в ЕИС, на сайте электронной площадки и на сайте Общества не позднее чем через </w:t>
            </w:r>
            <w:r w:rsidR="00797110" w:rsidRPr="00DF39ED">
              <w:rPr>
                <w:rFonts w:eastAsia="Times New Roman" w:cs="Times New Roman"/>
                <w:szCs w:val="20"/>
                <w:lang w:eastAsia="ru-RU"/>
              </w:rPr>
              <w:br/>
            </w:r>
            <w:r w:rsidRPr="00DF39ED">
              <w:rPr>
                <w:rFonts w:eastAsia="Times New Roman" w:cs="Times New Roman"/>
                <w:szCs w:val="20"/>
                <w:lang w:eastAsia="ru-RU"/>
              </w:rPr>
              <w:t>3 (три) календарных дня со дня подписания протокола всеми присутствующими на заседании членами Единой комиссии</w:t>
            </w:r>
            <w:r w:rsidR="008C2CF6" w:rsidRPr="00DF39ED">
              <w:rPr>
                <w:rFonts w:eastAsia="Times New Roman" w:cs="Times New Roman"/>
                <w:szCs w:val="20"/>
                <w:lang w:eastAsia="ru-RU"/>
              </w:rPr>
              <w:t>.</w:t>
            </w:r>
          </w:p>
        </w:tc>
      </w:tr>
      <w:tr w:rsidR="00567907" w:rsidRPr="00DF39ED" w14:paraId="0230DE3A" w14:textId="77777777" w:rsidTr="00056D43">
        <w:tc>
          <w:tcPr>
            <w:tcW w:w="409" w:type="pct"/>
            <w:shd w:val="clear" w:color="auto" w:fill="auto"/>
            <w:vAlign w:val="center"/>
          </w:tcPr>
          <w:p w14:paraId="0833516F"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33C7C1AD"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Срок и условия заключения договора</w:t>
            </w:r>
          </w:p>
        </w:tc>
        <w:tc>
          <w:tcPr>
            <w:tcW w:w="3174" w:type="pct"/>
            <w:gridSpan w:val="2"/>
            <w:shd w:val="clear" w:color="auto" w:fill="auto"/>
          </w:tcPr>
          <w:p w14:paraId="115DE616"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Условия заключения договора:</w:t>
            </w:r>
          </w:p>
          <w:p w14:paraId="5A50A478" w14:textId="77777777" w:rsidR="000361BE"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DF39ED">
              <w:rPr>
                <w:rFonts w:eastAsia="Times New Roman" w:cs="Times New Roman"/>
                <w:lang w:eastAsia="ru-RU"/>
              </w:rPr>
              <w:t xml:space="preserve">договор по результатам конкурса </w:t>
            </w:r>
            <w:r w:rsidRPr="00DF39ED">
              <w:rPr>
                <w:rFonts w:eastAsia="Times New Roman" w:cs="Times New Roman"/>
                <w:bCs/>
                <w:lang w:eastAsia="ru-RU"/>
              </w:rPr>
              <w:t>заключается с </w:t>
            </w:r>
            <w:r w:rsidRPr="00DF39ED">
              <w:rPr>
                <w:rFonts w:eastAsia="Times New Roman" w:cs="Times New Roman"/>
                <w:lang w:eastAsia="ru-RU"/>
              </w:rPr>
              <w:t>победителем закупки или с единственным участником закупки (в</w:t>
            </w:r>
            <w:r w:rsidRPr="00DF39ED">
              <w:rPr>
                <w:rFonts w:eastAsia="Times New Roman" w:cs="Times New Roman"/>
                <w:bCs/>
                <w:lang w:eastAsia="ru-RU"/>
              </w:rPr>
              <w:t xml:space="preserve"> случае принятия </w:t>
            </w:r>
            <w:r w:rsidRPr="00DF39ED">
              <w:rPr>
                <w:rFonts w:eastAsia="Times New Roman" w:cs="Times New Roman"/>
                <w:lang w:eastAsia="ru-RU"/>
              </w:rPr>
              <w:t xml:space="preserve">заказчиком решения о заключении договора с </w:t>
            </w:r>
            <w:r w:rsidRPr="00DF39ED">
              <w:rPr>
                <w:rFonts w:eastAsia="Times New Roman" w:cs="Times New Roman"/>
                <w:bCs/>
                <w:lang w:eastAsia="ru-RU"/>
              </w:rPr>
              <w:t xml:space="preserve">единственным участником закупки) или участником конкурса, </w:t>
            </w:r>
            <w:r w:rsidRPr="00DF39ED">
              <w:rPr>
                <w:rFonts w:eastAsia="Times New Roman" w:cs="Times New Roman"/>
                <w:lang w:eastAsia="ru-RU"/>
              </w:rPr>
              <w:t xml:space="preserve">заявка которого набрала наибольшее количество баллов после количества </w:t>
            </w:r>
            <w:r w:rsidRPr="00DF39ED">
              <w:rPr>
                <w:rFonts w:eastAsia="Times New Roman" w:cs="Times New Roman"/>
                <w:lang w:eastAsia="ru-RU"/>
              </w:rPr>
              <w:lastRenderedPageBreak/>
              <w:t>баллов, полученного заявкой победителя конкурса, и которому присвоен второй номер</w:t>
            </w:r>
            <w:r w:rsidRPr="00DF39ED">
              <w:rPr>
                <w:rFonts w:eastAsia="Times New Roman" w:cs="Times New Roman"/>
                <w:bCs/>
                <w:lang w:eastAsia="ru-RU"/>
              </w:rPr>
              <w:t xml:space="preserve"> (в случае уклонения от заключения договора победителем конкурса и принятия заказчиком решения о заключении договора с таким участником закупки);</w:t>
            </w:r>
          </w:p>
          <w:p w14:paraId="62C27E90" w14:textId="77777777" w:rsidR="000361BE"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DF39ED">
              <w:rPr>
                <w:rFonts w:eastAsia="Times New Roman" w:cs="Times New Roman"/>
                <w:lang w:eastAsia="ru-RU"/>
              </w:rPr>
              <w:t>лицо, с которым по результатам конкурентной закупки заказчиком принято решение заключить договор, обязано заключить такой договор;</w:t>
            </w:r>
          </w:p>
          <w:p w14:paraId="08119EFD" w14:textId="77777777" w:rsidR="00B942A8"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DF39ED">
              <w:rPr>
                <w:rFonts w:eastAsia="Times New Roman" w:cs="Times New Roman"/>
                <w:lang w:eastAsia="ru-RU"/>
              </w:rPr>
              <w:t>договор, заключаемый по итогам закупки, должен соответствовать проекту договора, размещенному в ЕИС</w:t>
            </w:r>
            <w:r w:rsidRPr="00DF39ED">
              <w:rPr>
                <w:rFonts w:eastAsia="Times New Roman" w:cs="Times New Roman"/>
                <w:bCs/>
                <w:lang w:eastAsia="ru-RU"/>
              </w:rPr>
              <w:t xml:space="preserve"> (приложение № 4 к конкурсной документации)</w:t>
            </w:r>
            <w:r w:rsidRPr="00DF39ED">
              <w:rPr>
                <w:rFonts w:eastAsia="Times New Roman" w:cs="Times New Roman"/>
                <w:lang w:eastAsia="ru-RU"/>
              </w:rPr>
              <w:t>, с включением в него условий, предложенных участником закупки, с которым заключается договор;</w:t>
            </w:r>
          </w:p>
          <w:p w14:paraId="30465A5F" w14:textId="06EFAAEF" w:rsidR="009D13F9" w:rsidRDefault="008A5A5C" w:rsidP="00F51EDC">
            <w:pPr>
              <w:widowControl w:val="0"/>
              <w:numPr>
                <w:ilvl w:val="0"/>
                <w:numId w:val="31"/>
              </w:numPr>
              <w:tabs>
                <w:tab w:val="left" w:pos="993"/>
              </w:tabs>
              <w:autoSpaceDE w:val="0"/>
              <w:autoSpaceDN w:val="0"/>
              <w:adjustRightInd w:val="0"/>
              <w:spacing w:line="240" w:lineRule="auto"/>
              <w:ind w:left="24" w:firstLine="0"/>
            </w:pPr>
            <w:r w:rsidRPr="008A5A5C">
              <w:rPr>
                <w:szCs w:val="28"/>
              </w:rPr>
              <w:t>договор заключается с ценой договора определенной заявкой на участие в конкурсе участником закупки, с которым заключается договор</w:t>
            </w:r>
            <w:r w:rsidR="009D13F9" w:rsidRPr="00DF39ED">
              <w:rPr>
                <w:szCs w:val="28"/>
              </w:rPr>
              <w:t>.</w:t>
            </w:r>
          </w:p>
          <w:p w14:paraId="73D8028A" w14:textId="37B1E969" w:rsidR="008A5A5C" w:rsidRDefault="008A5A5C" w:rsidP="008A5A5C">
            <w:pPr>
              <w:widowControl w:val="0"/>
              <w:tabs>
                <w:tab w:val="left" w:pos="993"/>
              </w:tabs>
              <w:autoSpaceDE w:val="0"/>
              <w:autoSpaceDN w:val="0"/>
              <w:adjustRightInd w:val="0"/>
              <w:spacing w:line="240" w:lineRule="auto"/>
              <w:ind w:left="24"/>
            </w:pPr>
            <w:r w:rsidRPr="005860C9">
              <w:t xml:space="preserve">Стоимость </w:t>
            </w:r>
            <w:r w:rsidR="00162242" w:rsidRPr="005860C9">
              <w:t>первого</w:t>
            </w:r>
            <w:r w:rsidRPr="005860C9">
              <w:t xml:space="preserve"> этап</w:t>
            </w:r>
            <w:r w:rsidR="00162242" w:rsidRPr="005860C9">
              <w:t>а</w:t>
            </w:r>
            <w:r>
              <w:t xml:space="preserve"> определяется путем умножения начальной (максимальной) стоимости этапа, указанного в пункте 3.10 настоящей конкурсной документации, на коэффициент снижения (К), который рассчитывается по формуле:</w:t>
            </w:r>
          </w:p>
          <w:p w14:paraId="40E65F58" w14:textId="77777777" w:rsidR="008A5A5C" w:rsidRDefault="008A5A5C" w:rsidP="008A5A5C">
            <w:pPr>
              <w:widowControl w:val="0"/>
              <w:tabs>
                <w:tab w:val="left" w:pos="993"/>
              </w:tabs>
              <w:autoSpaceDE w:val="0"/>
              <w:autoSpaceDN w:val="0"/>
              <w:adjustRightInd w:val="0"/>
              <w:spacing w:line="240" w:lineRule="auto"/>
              <w:ind w:left="24"/>
            </w:pPr>
            <w:r>
              <w:t>К=Сi / Cmax, где:</w:t>
            </w:r>
          </w:p>
          <w:p w14:paraId="60E48C82" w14:textId="77777777" w:rsidR="008A5A5C" w:rsidRDefault="008A5A5C" w:rsidP="008A5A5C">
            <w:pPr>
              <w:widowControl w:val="0"/>
              <w:tabs>
                <w:tab w:val="left" w:pos="993"/>
              </w:tabs>
              <w:autoSpaceDE w:val="0"/>
              <w:autoSpaceDN w:val="0"/>
              <w:adjustRightInd w:val="0"/>
              <w:spacing w:line="240" w:lineRule="auto"/>
              <w:ind w:left="24"/>
            </w:pPr>
            <w:r>
              <w:t>Сi = цена договора, предложенная участником закупки, с которым заключается договор;</w:t>
            </w:r>
          </w:p>
          <w:p w14:paraId="337D59EF" w14:textId="23E36139" w:rsidR="008A5A5C" w:rsidRDefault="008A5A5C" w:rsidP="008A5A5C">
            <w:pPr>
              <w:widowControl w:val="0"/>
              <w:tabs>
                <w:tab w:val="left" w:pos="993"/>
              </w:tabs>
              <w:autoSpaceDE w:val="0"/>
              <w:autoSpaceDN w:val="0"/>
              <w:adjustRightInd w:val="0"/>
              <w:spacing w:line="240" w:lineRule="auto"/>
              <w:ind w:left="24"/>
            </w:pPr>
            <w:r>
              <w:t>Сmax = начальная (максимальная) цена договора, указанная в пункте 3.10 настоящей конкурсной документации.</w:t>
            </w:r>
          </w:p>
          <w:p w14:paraId="625E5835" w14:textId="350E6677" w:rsidR="00BE3753" w:rsidRDefault="005C44A1" w:rsidP="00BE3753">
            <w:pPr>
              <w:spacing w:line="240" w:lineRule="auto"/>
            </w:pPr>
            <w:r w:rsidRPr="005860C9">
              <w:t xml:space="preserve">Стоимость </w:t>
            </w:r>
            <w:r w:rsidR="00516C47" w:rsidRPr="005860C9">
              <w:t xml:space="preserve">единичных расценок </w:t>
            </w:r>
            <w:r w:rsidR="00162242" w:rsidRPr="005860C9">
              <w:t xml:space="preserve">второго этапа </w:t>
            </w:r>
            <w:r w:rsidR="00516C47" w:rsidRPr="005860C9">
              <w:t xml:space="preserve">и стоимость второго этапа </w:t>
            </w:r>
            <w:r w:rsidR="00162242" w:rsidRPr="005860C9">
              <w:t xml:space="preserve">определяется путем </w:t>
            </w:r>
            <w:r w:rsidR="00162242" w:rsidRPr="00590852">
              <w:t>умножения начальной (максимальной) соответствующей единичной расценки</w:t>
            </w:r>
            <w:r w:rsidR="00162242">
              <w:rPr>
                <w:bCs/>
              </w:rPr>
              <w:t>,</w:t>
            </w:r>
            <w:r w:rsidR="00516C47">
              <w:rPr>
                <w:bCs/>
              </w:rPr>
              <w:t xml:space="preserve"> а также стоимости второго этапа,</w:t>
            </w:r>
            <w:r w:rsidR="00162242">
              <w:rPr>
                <w:bCs/>
              </w:rPr>
              <w:t xml:space="preserve"> указанн</w:t>
            </w:r>
            <w:r w:rsidR="00516C47">
              <w:rPr>
                <w:bCs/>
              </w:rPr>
              <w:t>ых</w:t>
            </w:r>
            <w:r w:rsidR="00162242">
              <w:rPr>
                <w:bCs/>
              </w:rPr>
              <w:t xml:space="preserve"> в</w:t>
            </w:r>
            <w:r w:rsidR="00162242" w:rsidRPr="00590852">
              <w:rPr>
                <w:bCs/>
              </w:rPr>
              <w:t xml:space="preserve"> </w:t>
            </w:r>
            <w:r w:rsidR="00BE3753" w:rsidRPr="00590852">
              <w:rPr>
                <w:bCs/>
              </w:rPr>
              <w:t>приложени</w:t>
            </w:r>
            <w:r w:rsidR="00162242">
              <w:rPr>
                <w:bCs/>
              </w:rPr>
              <w:t>и</w:t>
            </w:r>
            <w:r w:rsidR="00BE3753" w:rsidRPr="00590852">
              <w:rPr>
                <w:bCs/>
              </w:rPr>
              <w:t xml:space="preserve"> № </w:t>
            </w:r>
            <w:r w:rsidR="00BE3753">
              <w:rPr>
                <w:bCs/>
              </w:rPr>
              <w:t>1</w:t>
            </w:r>
            <w:r w:rsidR="00BE3753" w:rsidRPr="00590852">
              <w:rPr>
                <w:bCs/>
              </w:rPr>
              <w:t xml:space="preserve"> </w:t>
            </w:r>
            <w:r w:rsidR="00BE3753" w:rsidRPr="00C86718">
              <w:rPr>
                <w:rFonts w:eastAsia="Times New Roman" w:cs="Times New Roman"/>
                <w:lang w:eastAsia="ru-RU"/>
              </w:rPr>
              <w:t>к Предложению участника конкурентной закупки</w:t>
            </w:r>
            <w:r w:rsidR="00BE3753">
              <w:rPr>
                <w:rFonts w:eastAsia="Times New Roman" w:cs="Times New Roman"/>
                <w:lang w:eastAsia="ru-RU"/>
              </w:rPr>
              <w:t xml:space="preserve"> </w:t>
            </w:r>
            <w:r w:rsidR="00BE3753" w:rsidRPr="00C86718">
              <w:rPr>
                <w:rFonts w:eastAsia="Times New Roman" w:cs="Times New Roman"/>
                <w:lang w:eastAsia="ru-RU"/>
              </w:rPr>
              <w:t>с участием субъектов малого и среднего предпринимательства</w:t>
            </w:r>
            <w:r w:rsidR="00BE3753">
              <w:rPr>
                <w:rFonts w:eastAsia="Times New Roman" w:cs="Times New Roman"/>
                <w:lang w:eastAsia="ru-RU"/>
              </w:rPr>
              <w:t xml:space="preserve"> </w:t>
            </w:r>
            <w:r w:rsidR="00BE3753" w:rsidRPr="00C86718">
              <w:rPr>
                <w:rFonts w:eastAsia="Times New Roman" w:cs="Times New Roman"/>
                <w:lang w:eastAsia="ru-RU"/>
              </w:rPr>
              <w:t>в отношении предмета такой заку</w:t>
            </w:r>
            <w:r w:rsidR="00BE3753">
              <w:rPr>
                <w:rFonts w:eastAsia="Times New Roman" w:cs="Times New Roman"/>
                <w:lang w:eastAsia="ru-RU"/>
              </w:rPr>
              <w:t>пки</w:t>
            </w:r>
            <w:r w:rsidR="00BE3753" w:rsidRPr="00590852">
              <w:t xml:space="preserve"> «</w:t>
            </w:r>
            <w:r w:rsidR="00BE3753" w:rsidRPr="00BE3753">
              <w:rPr>
                <w:bCs/>
              </w:rPr>
              <w:t>Спецификация (техническое задание)</w:t>
            </w:r>
            <w:r w:rsidR="00BE3753" w:rsidRPr="00590852">
              <w:rPr>
                <w:bCs/>
              </w:rPr>
              <w:t>»</w:t>
            </w:r>
            <w:r w:rsidR="00BE3753" w:rsidRPr="00590852">
              <w:t>, на коэффициент снижения (К).</w:t>
            </w:r>
          </w:p>
          <w:p w14:paraId="586AE0B0" w14:textId="77777777" w:rsidR="00BE3753" w:rsidRPr="00316CA3" w:rsidRDefault="00BE3753" w:rsidP="00BE3753">
            <w:pPr>
              <w:widowControl w:val="0"/>
              <w:tabs>
                <w:tab w:val="left" w:pos="13"/>
                <w:tab w:val="left" w:pos="464"/>
                <w:tab w:val="left" w:pos="993"/>
              </w:tabs>
              <w:autoSpaceDE w:val="0"/>
              <w:autoSpaceDN w:val="0"/>
              <w:adjustRightInd w:val="0"/>
              <w:contextualSpacing/>
              <w:rPr>
                <w:szCs w:val="20"/>
              </w:rPr>
            </w:pPr>
            <w:r w:rsidRPr="00316CA3">
              <w:rPr>
                <w:szCs w:val="20"/>
              </w:rPr>
              <w:t>Коэффициент снижения (К) рассчитывается по формуле:</w:t>
            </w:r>
          </w:p>
          <w:p w14:paraId="173AAE4F" w14:textId="77777777" w:rsidR="00BE3753" w:rsidRPr="00316CA3" w:rsidRDefault="00BE3753" w:rsidP="00BE3753">
            <w:pPr>
              <w:widowControl w:val="0"/>
              <w:tabs>
                <w:tab w:val="left" w:pos="13"/>
                <w:tab w:val="left" w:pos="464"/>
                <w:tab w:val="left" w:pos="993"/>
              </w:tabs>
              <w:autoSpaceDE w:val="0"/>
              <w:autoSpaceDN w:val="0"/>
              <w:adjustRightInd w:val="0"/>
              <w:contextualSpacing/>
              <w:rPr>
                <w:szCs w:val="20"/>
              </w:rPr>
            </w:pPr>
            <w:r w:rsidRPr="00316CA3">
              <w:rPr>
                <w:szCs w:val="20"/>
              </w:rPr>
              <w:t>К=Сi / Cmax, где:</w:t>
            </w:r>
          </w:p>
          <w:p w14:paraId="413DD588" w14:textId="77777777" w:rsidR="00BE3753" w:rsidRPr="00316CA3" w:rsidRDefault="00BE3753" w:rsidP="00BE3753">
            <w:pPr>
              <w:widowControl w:val="0"/>
              <w:tabs>
                <w:tab w:val="left" w:pos="13"/>
                <w:tab w:val="left" w:pos="464"/>
                <w:tab w:val="left" w:pos="993"/>
              </w:tabs>
              <w:autoSpaceDE w:val="0"/>
              <w:autoSpaceDN w:val="0"/>
              <w:adjustRightInd w:val="0"/>
              <w:contextualSpacing/>
              <w:rPr>
                <w:szCs w:val="20"/>
              </w:rPr>
            </w:pPr>
            <w:r w:rsidRPr="00316CA3">
              <w:rPr>
                <w:szCs w:val="20"/>
              </w:rPr>
              <w:t xml:space="preserve">Сi = предложение о цене </w:t>
            </w:r>
            <w:r>
              <w:rPr>
                <w:bCs/>
                <w:szCs w:val="20"/>
              </w:rPr>
              <w:t>договора</w:t>
            </w:r>
            <w:r w:rsidRPr="00316CA3">
              <w:rPr>
                <w:szCs w:val="20"/>
              </w:rPr>
              <w:t xml:space="preserve"> участника закупки, с которым заключается договор;</w:t>
            </w:r>
          </w:p>
          <w:p w14:paraId="65159D59" w14:textId="1D7B8CB0" w:rsidR="008A5A5C" w:rsidRDefault="00BE3753" w:rsidP="00BE3753">
            <w:pPr>
              <w:widowControl w:val="0"/>
              <w:tabs>
                <w:tab w:val="left" w:pos="993"/>
              </w:tabs>
              <w:autoSpaceDE w:val="0"/>
              <w:autoSpaceDN w:val="0"/>
              <w:adjustRightInd w:val="0"/>
              <w:spacing w:line="240" w:lineRule="auto"/>
              <w:ind w:left="24"/>
            </w:pPr>
            <w:r w:rsidRPr="00590852">
              <w:t>С</w:t>
            </w:r>
            <w:r w:rsidRPr="00316CA3">
              <w:t>max</w:t>
            </w:r>
            <w:r w:rsidRPr="00590852">
              <w:t xml:space="preserve"> = </w:t>
            </w:r>
            <w:r w:rsidRPr="00BE3753">
              <w:t>начальная (максимальная) цена договора, указанная в пункте 3.10 настоящей конкурсной документации</w:t>
            </w:r>
            <w:r w:rsidRPr="00590852">
              <w:t>.</w:t>
            </w:r>
          </w:p>
          <w:p w14:paraId="14054961"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Стороны договора по согласованию сторон до заключения договора вправе изменить в сторону улучшения интересов заказчика существенные условия договора, предложенные участником закупки, с которым заключается договор.</w:t>
            </w:r>
          </w:p>
          <w:p w14:paraId="29DCC862"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Договор с победителем закупки заключается не ранее чем через 10 (десять) календарных дней и не позднее чем через 20 (двадцать) календарных дней с даты размещения в ЕИС протокола утверждения результатов конкурса в электронной форме.</w:t>
            </w:r>
          </w:p>
          <w:p w14:paraId="16002FA5" w14:textId="25D0FD82" w:rsidR="000361BE" w:rsidRPr="00DF39ED" w:rsidRDefault="0079075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Д</w:t>
            </w:r>
            <w:r w:rsidR="00797110" w:rsidRPr="00DF39ED">
              <w:rPr>
                <w:rFonts w:eastAsia="Times New Roman" w:cs="Times New Roman"/>
                <w:lang w:eastAsia="ru-RU"/>
              </w:rPr>
              <w:t xml:space="preserve">оговор с единственным участником закупки заключается не позднее чем через 20 (двадцать) </w:t>
            </w:r>
            <w:r w:rsidR="00797110" w:rsidRPr="00DF39ED">
              <w:rPr>
                <w:rFonts w:eastAsia="Times New Roman" w:cs="Times New Roman"/>
                <w:lang w:eastAsia="ru-RU"/>
              </w:rPr>
              <w:lastRenderedPageBreak/>
              <w:t>календарных дней с даты принятия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r w:rsidR="000361BE" w:rsidRPr="00DF39ED">
              <w:rPr>
                <w:rFonts w:eastAsia="Times New Roman" w:cs="Times New Roman"/>
                <w:lang w:eastAsia="ru-RU"/>
              </w:rPr>
              <w:t>.</w:t>
            </w:r>
          </w:p>
          <w:p w14:paraId="203090D4" w14:textId="5D9A23FD" w:rsidR="000361BE" w:rsidRPr="00DF39ED" w:rsidRDefault="0079075E" w:rsidP="00F51EDC">
            <w:pPr>
              <w:widowControl w:val="0"/>
              <w:numPr>
                <w:ilvl w:val="0"/>
                <w:numId w:val="38"/>
              </w:numPr>
              <w:spacing w:line="240" w:lineRule="auto"/>
              <w:ind w:left="24" w:firstLine="0"/>
              <w:rPr>
                <w:rFonts w:eastAsia="Times New Roman" w:cs="Times New Roman"/>
                <w:lang w:eastAsia="ru-RU"/>
              </w:rPr>
            </w:pPr>
            <w:r w:rsidRPr="00DF39ED">
              <w:t>В</w:t>
            </w:r>
            <w:r w:rsidR="00797110" w:rsidRPr="00DF39ED">
              <w:t xml:space="preserve">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w:t>
            </w:r>
            <w:r w:rsidR="00A05AD2" w:rsidRPr="00DF39ED">
              <w:t>к имеет право заключить договор</w:t>
            </w:r>
          </w:p>
        </w:tc>
      </w:tr>
      <w:tr w:rsidR="00056D43" w:rsidRPr="00DF39ED" w14:paraId="55451EC4" w14:textId="77777777" w:rsidTr="00056D43">
        <w:tc>
          <w:tcPr>
            <w:tcW w:w="409" w:type="pct"/>
            <w:shd w:val="clear" w:color="auto" w:fill="auto"/>
            <w:vAlign w:val="center"/>
          </w:tcPr>
          <w:p w14:paraId="1D2C762D" w14:textId="77777777" w:rsidR="00056D43" w:rsidRPr="00DF39ED" w:rsidRDefault="00056D43"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4DBE5944" w14:textId="300DB183"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r w:rsidRPr="00DF39ED">
              <w:rPr>
                <w:b/>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соответствии с пунктом 1 части 2 статьи 3.1-4 Федерального закона № 223-ФЗ)</w:t>
            </w:r>
          </w:p>
        </w:tc>
        <w:tc>
          <w:tcPr>
            <w:tcW w:w="3174" w:type="pct"/>
            <w:gridSpan w:val="2"/>
            <w:shd w:val="clear" w:color="auto" w:fill="auto"/>
          </w:tcPr>
          <w:p w14:paraId="4C249EDA" w14:textId="77777777" w:rsidR="00AA12A4" w:rsidRPr="00AA12A4" w:rsidRDefault="00AA12A4" w:rsidP="00C17CA6">
            <w:pPr>
              <w:widowControl w:val="0"/>
              <w:numPr>
                <w:ilvl w:val="2"/>
                <w:numId w:val="37"/>
              </w:numPr>
              <w:tabs>
                <w:tab w:val="left" w:pos="464"/>
                <w:tab w:val="left" w:pos="688"/>
              </w:tabs>
              <w:spacing w:line="240" w:lineRule="auto"/>
              <w:ind w:left="0" w:firstLine="0"/>
              <w:contextualSpacing/>
              <w:rPr>
                <w:rFonts w:eastAsia="Times New Roman" w:cs="Times New Roman"/>
                <w:iCs/>
                <w:szCs w:val="20"/>
              </w:rPr>
            </w:pPr>
            <w:r w:rsidRPr="00AA12A4">
              <w:rPr>
                <w:rFonts w:eastAsia="Times New Roman" w:cs="Times New Roman"/>
                <w:iCs/>
                <w:szCs w:val="20"/>
              </w:rPr>
              <w:t>При осуществлении закупок предоставляется национальный режим, обеспечивающий происходящему из иностранного государства товару, работе, услуге, соответственно выполняемой, оказываемой иностранным лицом, равные условия с товаром российского происхождения, работой, услугой, соответственно выполняемой, оказываемой российским лицом, за исключением случаев, принятых Правительством Российской Федерации мер, предусмотренных постановлением Правительства Российской Федерации от 23.12.2024 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ПП № 1875)</w:t>
            </w:r>
            <w:r w:rsidRPr="00AA12A4">
              <w:rPr>
                <w:rFonts w:eastAsia="Calibri" w:cs="Times New Roman"/>
                <w:i/>
                <w:sz w:val="28"/>
                <w:szCs w:val="28"/>
                <w:shd w:val="clear" w:color="auto" w:fill="FFFFFF"/>
              </w:rPr>
              <w:t xml:space="preserve"> </w:t>
            </w:r>
            <w:r w:rsidRPr="00AA12A4">
              <w:rPr>
                <w:rFonts w:eastAsia="Times New Roman" w:cs="Times New Roman"/>
                <w:i/>
                <w:iCs/>
                <w:szCs w:val="20"/>
              </w:rPr>
              <w:t>(согласно части 1 статьи 3.1-4 Закона о закупках).</w:t>
            </w:r>
          </w:p>
          <w:p w14:paraId="33EEEF62" w14:textId="77777777" w:rsidR="00AA12A4" w:rsidRPr="00AA12A4" w:rsidRDefault="00AA12A4" w:rsidP="00C17CA6">
            <w:pPr>
              <w:widowControl w:val="0"/>
              <w:numPr>
                <w:ilvl w:val="2"/>
                <w:numId w:val="37"/>
              </w:numPr>
              <w:tabs>
                <w:tab w:val="left" w:pos="464"/>
                <w:tab w:val="left" w:pos="688"/>
              </w:tabs>
              <w:spacing w:line="240" w:lineRule="auto"/>
              <w:ind w:left="0" w:firstLine="0"/>
              <w:contextualSpacing/>
              <w:rPr>
                <w:rFonts w:eastAsia="Times New Roman" w:cs="Times New Roman"/>
                <w:iCs/>
                <w:szCs w:val="20"/>
              </w:rPr>
            </w:pPr>
            <w:r w:rsidRPr="00AA12A4">
              <w:rPr>
                <w:rFonts w:eastAsia="Times New Roman" w:cs="Times New Roman"/>
                <w:iCs/>
                <w:szCs w:val="20"/>
              </w:rPr>
              <w:t>Пунктом 1 ПП № 1875 в рамках национального режима установлены три ограничительные меры: 1) запрет закупок товаров, происходящих из иностранного государства, работ, услуг, соответственно выполняемых, оказываемых иностранными лицами (далее – запрет); 2) ограничение закупок товаров, происходящих из иностранных государств, работ, услуг, соответственно выполняемых, оказываемых иностранными лицами (далее – ограничение); 3) преимущество в отношении товаров российского происхождения (далее – преимущество).</w:t>
            </w:r>
          </w:p>
          <w:p w14:paraId="70624270" w14:textId="77777777" w:rsidR="00AA12A4" w:rsidRPr="00AA12A4" w:rsidRDefault="00AA12A4" w:rsidP="00C17CA6">
            <w:pPr>
              <w:widowControl w:val="0"/>
              <w:tabs>
                <w:tab w:val="left" w:pos="464"/>
                <w:tab w:val="left" w:pos="688"/>
              </w:tabs>
              <w:spacing w:line="240" w:lineRule="auto"/>
              <w:contextualSpacing/>
              <w:rPr>
                <w:rFonts w:eastAsia="Times New Roman" w:cs="Times New Roman"/>
                <w:iCs/>
                <w:szCs w:val="20"/>
              </w:rPr>
            </w:pPr>
            <w:r w:rsidRPr="00AA12A4">
              <w:rPr>
                <w:rFonts w:eastAsia="Times New Roman" w:cs="Times New Roman"/>
                <w:iCs/>
                <w:szCs w:val="20"/>
              </w:rPr>
              <w:t xml:space="preserve">Нормы в отношении указанных мер (запрет, ограничение, преимущество) при осуществлении закупок не распространяют свое действие на АО «КАВКАЗ.РФ» согласно информации, содержащейся в пунктах 11.1, 11.2 и 11.3 конкурсной документации. </w:t>
            </w:r>
          </w:p>
          <w:p w14:paraId="049BB99A" w14:textId="77777777" w:rsidR="00AA12A4" w:rsidRPr="00AA12A4" w:rsidRDefault="00AA12A4" w:rsidP="00C17CA6">
            <w:pPr>
              <w:widowControl w:val="0"/>
              <w:numPr>
                <w:ilvl w:val="2"/>
                <w:numId w:val="37"/>
              </w:numPr>
              <w:tabs>
                <w:tab w:val="left" w:pos="464"/>
                <w:tab w:val="left" w:pos="688"/>
              </w:tabs>
              <w:spacing w:line="240" w:lineRule="auto"/>
              <w:ind w:left="0" w:firstLine="0"/>
              <w:contextualSpacing/>
              <w:rPr>
                <w:rFonts w:eastAsia="Times New Roman" w:cs="Times New Roman"/>
                <w:iCs/>
                <w:szCs w:val="20"/>
              </w:rPr>
            </w:pPr>
            <w:r w:rsidRPr="00AA12A4">
              <w:rPr>
                <w:rFonts w:eastAsia="Times New Roman" w:cs="Times New Roman"/>
                <w:iCs/>
                <w:szCs w:val="20"/>
              </w:rPr>
              <w:t xml:space="preserve">Пунктом 2 ПП № 1875 установлена минимальная обязательная доля закупок отдельных товаров российского происхождения (далее – минимальная доля закупок российских товаров). Нормы в отношении осуществления минимальной доли закупок российских товаров при осуществлении закупок распространяют свое </w:t>
            </w:r>
            <w:r w:rsidRPr="00AA12A4">
              <w:rPr>
                <w:rFonts w:eastAsia="Times New Roman" w:cs="Times New Roman"/>
                <w:iCs/>
                <w:szCs w:val="20"/>
              </w:rPr>
              <w:lastRenderedPageBreak/>
              <w:t xml:space="preserve">действие на </w:t>
            </w:r>
            <w:r w:rsidRPr="00AA12A4">
              <w:rPr>
                <w:rFonts w:eastAsia="Times New Roman" w:cs="Times New Roman"/>
                <w:iCs/>
                <w:szCs w:val="20"/>
              </w:rPr>
              <w:br/>
              <w:t xml:space="preserve">АО «КАВКАЗ.РФ» согласно информации, содержащейся в пункте 11.4 конкурсной документации. </w:t>
            </w:r>
          </w:p>
          <w:p w14:paraId="652C069C" w14:textId="6595777F" w:rsidR="00AA12A4" w:rsidRPr="00AA12A4" w:rsidRDefault="00AA12A4" w:rsidP="00C17CA6">
            <w:pPr>
              <w:widowControl w:val="0"/>
              <w:tabs>
                <w:tab w:val="left" w:pos="464"/>
                <w:tab w:val="left" w:pos="688"/>
              </w:tabs>
              <w:spacing w:line="240" w:lineRule="auto"/>
              <w:rPr>
                <w:rFonts w:eastAsia="Times New Roman" w:cs="Times New Roman"/>
                <w:i/>
                <w:iCs/>
                <w:lang w:eastAsia="ru-RU"/>
              </w:rPr>
            </w:pPr>
            <w:r w:rsidRPr="00AA12A4">
              <w:rPr>
                <w:rFonts w:eastAsia="Times New Roman" w:cs="Times New Roman"/>
                <w:iCs/>
                <w:lang w:eastAsia="ru-RU"/>
              </w:rPr>
              <w:t xml:space="preserve">Осуществление минимальной обязательной доли закупок товаров российского происхождения, согласно перечню приложения № 3 к ПП № 1875, может быть, учитывая предмет поставки товара, установлено или не установлено </w:t>
            </w:r>
            <w:r w:rsidRPr="00AA12A4">
              <w:rPr>
                <w:rFonts w:eastAsia="Times New Roman" w:cs="Times New Roman"/>
                <w:i/>
                <w:iCs/>
                <w:lang w:eastAsia="ru-RU"/>
              </w:rPr>
              <w:t xml:space="preserve">(установлено в случае наличия одного или более из закупаемых товаров в перечне приложения № 3 к ПП </w:t>
            </w:r>
            <w:r w:rsidR="00BE3753">
              <w:rPr>
                <w:rFonts w:eastAsia="Times New Roman" w:cs="Times New Roman"/>
                <w:i/>
                <w:iCs/>
                <w:lang w:eastAsia="ru-RU"/>
              </w:rPr>
              <w:br/>
            </w:r>
            <w:r w:rsidRPr="00AA12A4">
              <w:rPr>
                <w:rFonts w:eastAsia="Times New Roman" w:cs="Times New Roman"/>
                <w:i/>
                <w:iCs/>
                <w:lang w:eastAsia="ru-RU"/>
              </w:rPr>
              <w:t xml:space="preserve">№ 1875, не установлено в случае отсутствия всех закупаемых товаров в перечне приложения № 3 к ПП </w:t>
            </w:r>
            <w:r w:rsidR="00BE3753">
              <w:rPr>
                <w:rFonts w:eastAsia="Times New Roman" w:cs="Times New Roman"/>
                <w:i/>
                <w:iCs/>
                <w:lang w:eastAsia="ru-RU"/>
              </w:rPr>
              <w:br/>
            </w:r>
            <w:r w:rsidRPr="00AA12A4">
              <w:rPr>
                <w:rFonts w:eastAsia="Times New Roman" w:cs="Times New Roman"/>
                <w:i/>
                <w:iCs/>
                <w:lang w:eastAsia="ru-RU"/>
              </w:rPr>
              <w:t>№ 1875).</w:t>
            </w:r>
          </w:p>
          <w:p w14:paraId="65067B51" w14:textId="77777777" w:rsidR="00AA12A4" w:rsidRPr="00AA12A4" w:rsidRDefault="00AA12A4" w:rsidP="00C17CA6">
            <w:pPr>
              <w:widowControl w:val="0"/>
              <w:numPr>
                <w:ilvl w:val="2"/>
                <w:numId w:val="37"/>
              </w:numPr>
              <w:tabs>
                <w:tab w:val="left" w:pos="464"/>
                <w:tab w:val="left" w:pos="688"/>
              </w:tabs>
              <w:spacing w:line="240" w:lineRule="auto"/>
              <w:ind w:left="0" w:firstLine="0"/>
              <w:contextualSpacing/>
              <w:rPr>
                <w:rFonts w:eastAsia="Times New Roman" w:cs="Times New Roman"/>
                <w:iCs/>
                <w:szCs w:val="20"/>
              </w:rPr>
            </w:pPr>
            <w:r w:rsidRPr="00AA12A4">
              <w:rPr>
                <w:rFonts w:eastAsia="Times New Roman" w:cs="Times New Roman"/>
                <w:b/>
                <w:iCs/>
                <w:szCs w:val="20"/>
              </w:rPr>
              <w:t>Меры, определенные пунктами № 1 и № 2 ПП № 1875</w:t>
            </w:r>
            <w:r w:rsidRPr="00AA12A4">
              <w:rPr>
                <w:rFonts w:eastAsia="Times New Roman" w:cs="Times New Roman"/>
                <w:iCs/>
                <w:szCs w:val="20"/>
              </w:rPr>
              <w:t xml:space="preserve">, ограничивают доступ иностранных поставщиков к участию в закупках по определенным категориям товаров, работ и услуг, предоставляя приоритет товарам российского происхождения, работе, услуге, соответственно выполняемой, оказываемой российским лицом (далее – </w:t>
            </w:r>
            <w:r w:rsidRPr="00AA12A4">
              <w:rPr>
                <w:rFonts w:eastAsia="Times New Roman" w:cs="Times New Roman"/>
                <w:b/>
                <w:iCs/>
                <w:szCs w:val="20"/>
              </w:rPr>
              <w:t>ограничительные меры,</w:t>
            </w:r>
            <w:r w:rsidRPr="00AA12A4">
              <w:rPr>
                <w:rFonts w:eastAsia="Times New Roman" w:cs="Times New Roman"/>
                <w:iCs/>
                <w:szCs w:val="20"/>
              </w:rPr>
              <w:t xml:space="preserve"> товары российского происхождения).</w:t>
            </w:r>
          </w:p>
          <w:p w14:paraId="44B5BACD" w14:textId="77777777" w:rsidR="00AA12A4" w:rsidRPr="00AA12A4" w:rsidRDefault="00AA12A4" w:rsidP="00C17CA6">
            <w:pPr>
              <w:widowControl w:val="0"/>
              <w:tabs>
                <w:tab w:val="left" w:pos="464"/>
                <w:tab w:val="left" w:pos="688"/>
              </w:tabs>
              <w:spacing w:line="240" w:lineRule="auto"/>
              <w:contextualSpacing/>
              <w:rPr>
                <w:rFonts w:eastAsia="Times New Roman" w:cs="Times New Roman"/>
                <w:iCs/>
                <w:szCs w:val="20"/>
              </w:rPr>
            </w:pPr>
            <w:r w:rsidRPr="00AA12A4">
              <w:rPr>
                <w:rFonts w:eastAsia="Times New Roman" w:cs="Times New Roman"/>
                <w:b/>
                <w:iCs/>
                <w:szCs w:val="20"/>
              </w:rPr>
              <w:t>Товары российского происхождения</w:t>
            </w:r>
            <w:r w:rsidRPr="00AA12A4">
              <w:rPr>
                <w:rFonts w:eastAsia="Times New Roman" w:cs="Times New Roman"/>
                <w:iCs/>
                <w:szCs w:val="20"/>
              </w:rPr>
              <w:t xml:space="preserve"> – товары из Российской Федерации и из государств-членов Евразийского экономического союза, подтвержденные информацией и документами, свидетельствующими о стране происхождения товара, определенными пунктом 3 ПП № 1875 (с учетом пункта 4 ПП № 1875).</w:t>
            </w:r>
          </w:p>
          <w:p w14:paraId="0ACC254A" w14:textId="77777777" w:rsidR="00AA12A4" w:rsidRPr="00AA12A4" w:rsidRDefault="00AA12A4" w:rsidP="00C17CA6">
            <w:pPr>
              <w:numPr>
                <w:ilvl w:val="2"/>
                <w:numId w:val="37"/>
              </w:numPr>
              <w:spacing w:line="240" w:lineRule="auto"/>
              <w:ind w:left="0" w:firstLine="0"/>
              <w:contextualSpacing/>
              <w:rPr>
                <w:rFonts w:eastAsia="Times New Roman" w:cs="Times New Roman"/>
                <w:szCs w:val="20"/>
              </w:rPr>
            </w:pPr>
            <w:r w:rsidRPr="00AA12A4">
              <w:rPr>
                <w:rFonts w:eastAsia="Times New Roman" w:cs="Times New Roman"/>
                <w:b/>
                <w:szCs w:val="20"/>
              </w:rPr>
              <w:t>При не установлении ограничительных мер</w:t>
            </w:r>
            <w:r w:rsidRPr="00AA12A4">
              <w:rPr>
                <w:rFonts w:eastAsia="Times New Roman" w:cs="Times New Roman"/>
                <w:szCs w:val="20"/>
              </w:rPr>
              <w:t xml:space="preserve"> в пунктах 11.1, 11.2, 11.3 и 11.4 конкурсной документации участник закупки обязан, согласно пункту 5.2 статьи 3 Закона о закупках, указать наименование страны происхождения поставляемого товара (в соответствии с Общероссийским классификатором стран мира) </w:t>
            </w:r>
            <w:r w:rsidRPr="00AA12A4">
              <w:rPr>
                <w:rFonts w:eastAsia="Times New Roman" w:cs="Times New Roman"/>
                <w:i/>
                <w:szCs w:val="20"/>
              </w:rPr>
              <w:t>(при осуществлении закупки товара, в том числе поставляемого заказчику при выполнении закупаемых работ, оказании закупаемых услуг)</w:t>
            </w:r>
            <w:r w:rsidRPr="00AA12A4">
              <w:rPr>
                <w:rFonts w:eastAsia="Times New Roman" w:cs="Times New Roman"/>
                <w:szCs w:val="20"/>
              </w:rPr>
              <w:t>.</w:t>
            </w:r>
          </w:p>
          <w:p w14:paraId="54BF410D" w14:textId="77777777" w:rsidR="00AA12A4" w:rsidRPr="00AA12A4" w:rsidRDefault="00AA12A4" w:rsidP="00C17CA6">
            <w:pPr>
              <w:widowControl w:val="0"/>
              <w:tabs>
                <w:tab w:val="left" w:pos="464"/>
                <w:tab w:val="left" w:pos="688"/>
              </w:tabs>
              <w:spacing w:line="240" w:lineRule="auto"/>
              <w:rPr>
                <w:rFonts w:eastAsia="Times New Roman" w:cs="Times New Roman"/>
                <w:i/>
                <w:iCs/>
                <w:lang w:eastAsia="ru-RU"/>
              </w:rPr>
            </w:pPr>
            <w:r w:rsidRPr="00AA12A4">
              <w:rPr>
                <w:rFonts w:eastAsia="Times New Roman" w:cs="Times New Roman"/>
                <w:iCs/>
                <w:lang w:eastAsia="ru-RU"/>
              </w:rPr>
              <w:t xml:space="preserve">Участником закупки указывается наименование страны происхождения поставляемого товара в заявке на участие в закупке по форме приложения </w:t>
            </w:r>
            <w:r w:rsidRPr="00AA12A4">
              <w:rPr>
                <w:rFonts w:eastAsia="Times New Roman" w:cs="Times New Roman"/>
                <w:iCs/>
                <w:lang w:eastAsia="ru-RU"/>
              </w:rPr>
              <w:br/>
              <w:t xml:space="preserve">№ 3 к конкурсной документации «Спецификация поставляемого товара» </w:t>
            </w:r>
            <w:r w:rsidRPr="00AA12A4">
              <w:rPr>
                <w:rFonts w:eastAsia="Times New Roman" w:cs="Times New Roman"/>
                <w:i/>
                <w:iCs/>
                <w:lang w:eastAsia="ru-RU"/>
              </w:rPr>
              <w:t>(с учетом функционала электронной площадки и ЕИС) (согласно ч. 5.2 ст. 3, п. 2 ч. 2. ст. 3.1-4, п. 12 ч. 19.1 ст. 3.4 Закона о закупках).</w:t>
            </w:r>
          </w:p>
          <w:p w14:paraId="482F8044" w14:textId="77777777" w:rsidR="00AA12A4" w:rsidRPr="00AA12A4" w:rsidRDefault="00AA12A4" w:rsidP="00C17CA6">
            <w:pPr>
              <w:widowControl w:val="0"/>
              <w:numPr>
                <w:ilvl w:val="2"/>
                <w:numId w:val="37"/>
              </w:numPr>
              <w:tabs>
                <w:tab w:val="left" w:pos="464"/>
                <w:tab w:val="left" w:pos="688"/>
              </w:tabs>
              <w:spacing w:line="240" w:lineRule="auto"/>
              <w:ind w:left="0" w:firstLine="0"/>
              <w:contextualSpacing/>
              <w:rPr>
                <w:rFonts w:eastAsia="Times New Roman" w:cs="Times New Roman"/>
                <w:iCs/>
                <w:szCs w:val="20"/>
              </w:rPr>
            </w:pPr>
            <w:r w:rsidRPr="00AA12A4">
              <w:rPr>
                <w:rFonts w:eastAsia="Times New Roman" w:cs="Times New Roman"/>
                <w:b/>
                <w:iCs/>
                <w:szCs w:val="20"/>
              </w:rPr>
              <w:t>При установлении ограничительных мер</w:t>
            </w:r>
            <w:r w:rsidRPr="00AA12A4">
              <w:rPr>
                <w:rFonts w:eastAsia="Times New Roman" w:cs="Times New Roman"/>
                <w:iCs/>
                <w:szCs w:val="20"/>
              </w:rPr>
              <w:t xml:space="preserve"> в пунктах 11.1, 11.2, 11.3 и 11.4 конкурсной документации участник закупки обязан, согласно пункту 5.2 статьи 3 Закона о закупках, указать наименование страны происхождения поставляемого товара (в соответствии с Общероссийским классификатором стран мира), а также предоставить соответствующие информацию и/или документы, определенные статьей 3 ПП № 1875.</w:t>
            </w:r>
          </w:p>
          <w:p w14:paraId="615883CC" w14:textId="77777777" w:rsidR="00AA12A4" w:rsidRPr="00AA12A4" w:rsidRDefault="00AA12A4" w:rsidP="00C17CA6">
            <w:pPr>
              <w:widowControl w:val="0"/>
              <w:tabs>
                <w:tab w:val="left" w:pos="464"/>
                <w:tab w:val="left" w:pos="688"/>
              </w:tabs>
              <w:spacing w:line="240" w:lineRule="auto"/>
              <w:rPr>
                <w:rFonts w:eastAsia="Times New Roman" w:cs="Times New Roman"/>
                <w:iCs/>
                <w:lang w:eastAsia="ru-RU"/>
              </w:rPr>
            </w:pPr>
            <w:r w:rsidRPr="00AA12A4">
              <w:rPr>
                <w:rFonts w:eastAsia="Times New Roman" w:cs="Times New Roman"/>
                <w:b/>
                <w:iCs/>
                <w:lang w:eastAsia="ru-RU"/>
              </w:rPr>
              <w:t>Участником закупки указывается</w:t>
            </w:r>
            <w:r w:rsidRPr="00AA12A4">
              <w:rPr>
                <w:rFonts w:eastAsia="Times New Roman" w:cs="Times New Roman"/>
                <w:iCs/>
                <w:lang w:eastAsia="ru-RU"/>
              </w:rPr>
              <w:t>:</w:t>
            </w:r>
          </w:p>
          <w:p w14:paraId="1BC513CF" w14:textId="77777777" w:rsidR="00AA12A4" w:rsidRPr="00AA12A4" w:rsidRDefault="00AA12A4" w:rsidP="00C17CA6">
            <w:pPr>
              <w:widowControl w:val="0"/>
              <w:tabs>
                <w:tab w:val="left" w:pos="464"/>
                <w:tab w:val="left" w:pos="688"/>
              </w:tabs>
              <w:spacing w:line="240" w:lineRule="auto"/>
              <w:rPr>
                <w:rFonts w:eastAsia="Times New Roman" w:cs="Times New Roman"/>
                <w:i/>
                <w:iCs/>
                <w:lang w:eastAsia="ru-RU"/>
              </w:rPr>
            </w:pPr>
            <w:r w:rsidRPr="00AA12A4">
              <w:rPr>
                <w:rFonts w:eastAsia="Times New Roman" w:cs="Times New Roman"/>
                <w:b/>
                <w:iCs/>
                <w:lang w:eastAsia="ru-RU"/>
              </w:rPr>
              <w:t>наименование страны происхождения поставляемого товара</w:t>
            </w:r>
            <w:r w:rsidRPr="00AA12A4">
              <w:rPr>
                <w:rFonts w:eastAsia="Times New Roman" w:cs="Times New Roman"/>
                <w:iCs/>
                <w:lang w:eastAsia="ru-RU"/>
              </w:rPr>
              <w:t xml:space="preserve"> в заявке на участие в закупке по форме приложения № 3 к конкурсной документации «Спецификация поставляемого товара» </w:t>
            </w:r>
            <w:r w:rsidRPr="00AA12A4">
              <w:rPr>
                <w:rFonts w:eastAsia="Times New Roman" w:cs="Times New Roman"/>
                <w:i/>
                <w:iCs/>
                <w:lang w:eastAsia="ru-RU"/>
              </w:rPr>
              <w:t>(с учетом функционала электронной площадки и ЕИС)</w:t>
            </w:r>
            <w:r w:rsidRPr="00AA12A4">
              <w:rPr>
                <w:rFonts w:eastAsia="Times New Roman" w:cs="Times New Roman"/>
                <w:iCs/>
                <w:lang w:eastAsia="ru-RU"/>
              </w:rPr>
              <w:t xml:space="preserve"> </w:t>
            </w:r>
            <w:r w:rsidRPr="00AA12A4">
              <w:rPr>
                <w:rFonts w:eastAsia="Times New Roman" w:cs="Times New Roman"/>
                <w:i/>
                <w:iCs/>
                <w:lang w:eastAsia="ru-RU"/>
              </w:rPr>
              <w:t xml:space="preserve">(согласно ч. 5.2 ст. 3, п. 2 ч. 2. ст. 3.1-4, п. 12 ч. 19.1 ст. 3.4 Закона о </w:t>
            </w:r>
            <w:r w:rsidRPr="00AA12A4">
              <w:rPr>
                <w:rFonts w:eastAsia="Times New Roman" w:cs="Times New Roman"/>
                <w:i/>
                <w:iCs/>
                <w:lang w:eastAsia="ru-RU"/>
              </w:rPr>
              <w:lastRenderedPageBreak/>
              <w:t>закупках)</w:t>
            </w:r>
            <w:r w:rsidRPr="00AA12A4">
              <w:rPr>
                <w:rFonts w:eastAsia="Times New Roman" w:cs="Times New Roman"/>
                <w:iCs/>
                <w:lang w:eastAsia="ru-RU"/>
              </w:rPr>
              <w:t xml:space="preserve">, </w:t>
            </w:r>
            <w:r w:rsidRPr="00AA12A4">
              <w:rPr>
                <w:rFonts w:eastAsia="Times New Roman" w:cs="Times New Roman"/>
                <w:b/>
                <w:iCs/>
                <w:lang w:eastAsia="ru-RU"/>
              </w:rPr>
              <w:t>с указанием в отношении поставляемого товара информации о номере реестровой записи из реестра российской промышленной продукции</w:t>
            </w:r>
            <w:r w:rsidRPr="00AA12A4">
              <w:rPr>
                <w:rFonts w:eastAsia="Times New Roman" w:cs="Times New Roman"/>
                <w:iCs/>
                <w:lang w:eastAsia="ru-RU"/>
              </w:rPr>
              <w:t xml:space="preserve">, предусмотренного статьей 17.1 Федерального закона «О промышленной политике в Российской Федерации» </w:t>
            </w:r>
            <w:r w:rsidRPr="00AA12A4">
              <w:rPr>
                <w:rFonts w:eastAsia="Times New Roman" w:cs="Times New Roman"/>
                <w:i/>
                <w:iCs/>
                <w:lang w:eastAsia="ru-RU"/>
              </w:rPr>
              <w:t xml:space="preserve">(согласно пункту «а» статьи 3 ПП №1875), </w:t>
            </w:r>
            <w:r w:rsidRPr="00AA12A4">
              <w:rPr>
                <w:rFonts w:eastAsia="Times New Roman" w:cs="Times New Roman"/>
                <w:iCs/>
                <w:lang w:eastAsia="ru-RU"/>
              </w:rPr>
              <w:t>содержащей в том числе:</w:t>
            </w:r>
          </w:p>
          <w:p w14:paraId="7295B8D9" w14:textId="77777777" w:rsidR="00AA12A4" w:rsidRPr="00AA12A4" w:rsidRDefault="00AA12A4" w:rsidP="00C17CA6">
            <w:pPr>
              <w:autoSpaceDE w:val="0"/>
              <w:autoSpaceDN w:val="0"/>
              <w:adjustRightInd w:val="0"/>
              <w:spacing w:line="240" w:lineRule="auto"/>
              <w:rPr>
                <w:rFonts w:eastAsia="Calibri" w:cs="Times New Roman"/>
              </w:rPr>
            </w:pPr>
            <w:r w:rsidRPr="00AA12A4">
              <w:rPr>
                <w:rFonts w:eastAsia="Calibri" w:cs="Times New Roman"/>
              </w:rPr>
              <w:t xml:space="preserve">- </w:t>
            </w:r>
            <w:r w:rsidRPr="00AA12A4">
              <w:rPr>
                <w:rFonts w:eastAsia="Calibri" w:cs="Times New Roman"/>
                <w:b/>
              </w:rPr>
              <w:t>информацию о совокупном количестве баллов</w:t>
            </w:r>
            <w:r w:rsidRPr="00AA12A4">
              <w:rPr>
                <w:rFonts w:eastAsia="Calibri" w:cs="Times New Roman"/>
              </w:rPr>
              <w:t xml:space="preserve"> за выполнение (освоение) на территории Российской Федерации соответствующих операций (условий) </w:t>
            </w:r>
            <w:r w:rsidRPr="00AA12A4">
              <w:rPr>
                <w:rFonts w:eastAsia="Calibri" w:cs="Times New Roman"/>
                <w:i/>
              </w:rPr>
              <w:t xml:space="preserve">(если в отношении такого товара </w:t>
            </w:r>
            <w:hyperlink r:id="rId9" w:history="1">
              <w:r w:rsidRPr="00AA12A4">
                <w:rPr>
                  <w:rFonts w:eastAsia="Calibri" w:cs="Times New Roman"/>
                  <w:i/>
                  <w:color w:val="0000FF"/>
                </w:rPr>
                <w:t>постановлением</w:t>
              </w:r>
            </w:hyperlink>
            <w:r w:rsidRPr="00AA12A4">
              <w:rPr>
                <w:rFonts w:eastAsia="Calibri" w:cs="Times New Roman"/>
                <w:i/>
              </w:rPr>
              <w:t xml:space="preserve"> Правительства Российской Федерации от 17 июля 2015 г. № 719 «О подтверждении производства российской промышленной продукции" (далее – ПП </w:t>
            </w:r>
            <w:r w:rsidRPr="00AA12A4">
              <w:rPr>
                <w:rFonts w:eastAsia="Calibri" w:cs="Times New Roman"/>
                <w:i/>
              </w:rPr>
              <w:br/>
              <w:t>№ 719) за выполнение (освоение) на территории Российской Федерации соответствующих операций (условий) установлены требования о совокупном количестве баллов)</w:t>
            </w:r>
            <w:r w:rsidRPr="00AA12A4">
              <w:rPr>
                <w:rFonts w:eastAsia="Calibri" w:cs="Times New Roman"/>
              </w:rPr>
              <w:t xml:space="preserve">, которое составляет или превышает значение, определенное </w:t>
            </w:r>
            <w:hyperlink r:id="rId10" w:history="1">
              <w:r w:rsidRPr="00AA12A4">
                <w:rPr>
                  <w:rFonts w:eastAsia="Calibri" w:cs="Times New Roman"/>
                  <w:color w:val="0000FF"/>
                </w:rPr>
                <w:t>ПП</w:t>
              </w:r>
            </w:hyperlink>
            <w:r w:rsidRPr="00AA12A4">
              <w:rPr>
                <w:rFonts w:eastAsia="Calibri" w:cs="Times New Roman"/>
              </w:rPr>
              <w:t xml:space="preserve"> № 719, включая значение, определенное для целей осуществления закупок </w:t>
            </w:r>
            <w:r w:rsidRPr="00AA12A4">
              <w:rPr>
                <w:rFonts w:eastAsia="Calibri" w:cs="Times New Roman"/>
                <w:i/>
              </w:rPr>
              <w:t xml:space="preserve">(если </w:t>
            </w:r>
            <w:hyperlink r:id="rId11" w:history="1">
              <w:r w:rsidRPr="00AA12A4">
                <w:rPr>
                  <w:rFonts w:eastAsia="Calibri" w:cs="Times New Roman"/>
                  <w:i/>
                  <w:color w:val="0000FF"/>
                </w:rPr>
                <w:t>ПП</w:t>
              </w:r>
            </w:hyperlink>
            <w:r w:rsidRPr="00AA12A4">
              <w:rPr>
                <w:rFonts w:eastAsia="Calibri" w:cs="Times New Roman"/>
                <w:i/>
              </w:rPr>
              <w:t xml:space="preserve"> № 719 в отношении такого товара определено значение для целей осуществления закупок);</w:t>
            </w:r>
          </w:p>
          <w:p w14:paraId="74E15610" w14:textId="77777777" w:rsidR="00AA12A4" w:rsidRPr="00AA12A4" w:rsidRDefault="00AA12A4" w:rsidP="00C17CA6">
            <w:pPr>
              <w:widowControl w:val="0"/>
              <w:tabs>
                <w:tab w:val="left" w:pos="464"/>
                <w:tab w:val="left" w:pos="688"/>
              </w:tabs>
              <w:spacing w:line="240" w:lineRule="auto"/>
              <w:rPr>
                <w:rFonts w:eastAsia="Times New Roman" w:cs="Times New Roman"/>
                <w:iCs/>
                <w:lang w:eastAsia="ru-RU"/>
              </w:rPr>
            </w:pPr>
            <w:r w:rsidRPr="00AA12A4">
              <w:rPr>
                <w:rFonts w:eastAsia="Calibri" w:cs="Times New Roman"/>
              </w:rPr>
              <w:t xml:space="preserve">- </w:t>
            </w:r>
            <w:r w:rsidRPr="00AA12A4">
              <w:rPr>
                <w:rFonts w:eastAsia="Calibri" w:cs="Times New Roman"/>
                <w:b/>
              </w:rPr>
              <w:t>информацию об уровне радиоэлектронной продукции</w:t>
            </w:r>
            <w:r w:rsidRPr="00AA12A4">
              <w:rPr>
                <w:rFonts w:eastAsia="Calibri" w:cs="Times New Roman"/>
              </w:rPr>
              <w:t xml:space="preserve"> </w:t>
            </w:r>
            <w:r w:rsidRPr="00AA12A4">
              <w:rPr>
                <w:rFonts w:eastAsia="Calibri" w:cs="Times New Roman"/>
                <w:i/>
              </w:rPr>
              <w:t xml:space="preserve">(для товара, являющегося в соответствии с </w:t>
            </w:r>
            <w:hyperlink r:id="rId12" w:history="1">
              <w:r w:rsidRPr="00AA12A4">
                <w:rPr>
                  <w:rFonts w:eastAsia="Calibri" w:cs="Times New Roman"/>
                  <w:i/>
                  <w:color w:val="0000FF"/>
                </w:rPr>
                <w:t>ПП</w:t>
              </w:r>
            </w:hyperlink>
            <w:r w:rsidRPr="00AA12A4">
              <w:rPr>
                <w:rFonts w:eastAsia="Calibri" w:cs="Times New Roman"/>
                <w:i/>
              </w:rPr>
              <w:t xml:space="preserve"> № 719 радиоэлектронной продукцией первого уровня или радиоэлектронной продукцией второго уровня)</w:t>
            </w:r>
            <w:r w:rsidRPr="00AA12A4">
              <w:rPr>
                <w:rFonts w:eastAsia="Times New Roman" w:cs="Times New Roman"/>
                <w:iCs/>
                <w:lang w:eastAsia="ru-RU"/>
              </w:rPr>
              <w:t xml:space="preserve">, </w:t>
            </w:r>
          </w:p>
          <w:p w14:paraId="03AFA01F" w14:textId="77777777" w:rsidR="00AA12A4" w:rsidRPr="00AA12A4" w:rsidRDefault="00AA12A4" w:rsidP="00C17CA6">
            <w:pPr>
              <w:widowControl w:val="0"/>
              <w:tabs>
                <w:tab w:val="left" w:pos="464"/>
                <w:tab w:val="left" w:pos="688"/>
              </w:tabs>
              <w:spacing w:line="240" w:lineRule="auto"/>
              <w:rPr>
                <w:rFonts w:eastAsia="Times New Roman" w:cs="Times New Roman"/>
                <w:i/>
                <w:iCs/>
                <w:lang w:eastAsia="ru-RU"/>
              </w:rPr>
            </w:pPr>
            <w:r w:rsidRPr="00AA12A4">
              <w:rPr>
                <w:rFonts w:eastAsia="Times New Roman" w:cs="Times New Roman"/>
                <w:b/>
                <w:iCs/>
                <w:lang w:eastAsia="ru-RU"/>
              </w:rPr>
              <w:t>или номере реестровой записи из евразийского реестра промышленных товаров государств - членов Евразийского экономического союза</w:t>
            </w:r>
            <w:r w:rsidRPr="00AA12A4">
              <w:rPr>
                <w:rFonts w:eastAsia="Calibri" w:cs="Times New Roman"/>
              </w:rPr>
              <w:t xml:space="preserve"> (</w:t>
            </w:r>
            <w:r w:rsidRPr="00AA12A4">
              <w:rPr>
                <w:rFonts w:eastAsia="Times New Roman" w:cs="Times New Roman"/>
                <w:b/>
                <w:iCs/>
                <w:lang w:eastAsia="ru-RU"/>
              </w:rPr>
              <w:t>за исключением Российской Федерации)</w:t>
            </w:r>
            <w:r w:rsidRPr="00AA12A4">
              <w:rPr>
                <w:rFonts w:eastAsia="Times New Roman" w:cs="Times New Roman"/>
                <w:iCs/>
                <w:lang w:eastAsia="ru-RU"/>
              </w:rPr>
              <w:t xml:space="preserve">, порядок формирования и ведения которого устанавливается правом Евразийского экономического союза </w:t>
            </w:r>
            <w:r w:rsidRPr="00AA12A4">
              <w:rPr>
                <w:rFonts w:eastAsia="Times New Roman" w:cs="Times New Roman"/>
                <w:i/>
                <w:iCs/>
                <w:lang w:eastAsia="ru-RU"/>
              </w:rPr>
              <w:t xml:space="preserve">(согласно пункту «б» статьи 3 ПП №1875) содержащей </w:t>
            </w:r>
            <w:r w:rsidRPr="00AA12A4">
              <w:rPr>
                <w:rFonts w:eastAsia="Times New Roman" w:cs="Times New Roman"/>
                <w:iCs/>
                <w:lang w:eastAsia="ru-RU"/>
              </w:rPr>
              <w:t>в том числе:</w:t>
            </w:r>
          </w:p>
          <w:p w14:paraId="039E85EE" w14:textId="77777777" w:rsidR="00AA12A4" w:rsidRPr="00AA12A4" w:rsidRDefault="00AA12A4" w:rsidP="00C17CA6">
            <w:pPr>
              <w:autoSpaceDE w:val="0"/>
              <w:autoSpaceDN w:val="0"/>
              <w:adjustRightInd w:val="0"/>
              <w:spacing w:line="240" w:lineRule="auto"/>
              <w:rPr>
                <w:rFonts w:eastAsia="Calibri" w:cs="Times New Roman"/>
              </w:rPr>
            </w:pPr>
            <w:r w:rsidRPr="00AA12A4">
              <w:rPr>
                <w:rFonts w:eastAsia="Calibri" w:cs="Times New Roman"/>
              </w:rPr>
              <w:t xml:space="preserve">- информацию о совокупном количестве баллов за выполнение (освоение) на территории Евразийского экономического союза соответствующих операций (условий) </w:t>
            </w:r>
            <w:r w:rsidRPr="00AA12A4">
              <w:rPr>
                <w:rFonts w:eastAsia="Calibri" w:cs="Times New Roman"/>
                <w:i/>
              </w:rPr>
              <w:t>(если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w:t>
            </w:r>
            <w:r w:rsidRPr="00AA12A4">
              <w:rPr>
                <w:rFonts w:eastAsia="Calibri" w:cs="Times New Roman"/>
              </w:rPr>
              <w:t xml:space="preserve"> которое составляет или превышает значение, определенное правом Евразийского экономического союза;</w:t>
            </w:r>
          </w:p>
          <w:p w14:paraId="1A735308" w14:textId="7384A591" w:rsidR="00056D43" w:rsidRPr="00DF39ED" w:rsidRDefault="00AA12A4" w:rsidP="00C17CA6">
            <w:pPr>
              <w:widowControl w:val="0"/>
              <w:spacing w:line="240" w:lineRule="auto"/>
              <w:ind w:left="24"/>
              <w:rPr>
                <w:rFonts w:eastAsia="Times New Roman" w:cs="Times New Roman"/>
                <w:lang w:eastAsia="ru-RU"/>
              </w:rPr>
            </w:pPr>
            <w:r w:rsidRPr="00AA12A4">
              <w:rPr>
                <w:rFonts w:eastAsia="Calibri" w:cs="Times New Roman"/>
              </w:rPr>
              <w:t xml:space="preserve">- информацию об уровне радиоэлектронной продукции </w:t>
            </w:r>
            <w:r w:rsidRPr="00AA12A4">
              <w:rPr>
                <w:rFonts w:eastAsia="Calibri" w:cs="Times New Roman"/>
                <w:i/>
              </w:rPr>
              <w:t>(для товара, являющегося в соответствии с правом Евразийского экономического союза радиоэлектронной продукцией первого уровня или радиоэлектронной продукцией второго уровня).</w:t>
            </w:r>
          </w:p>
        </w:tc>
      </w:tr>
      <w:tr w:rsidR="00AA12A4" w:rsidRPr="00DF39ED" w14:paraId="0958652A" w14:textId="77777777" w:rsidTr="00056D43">
        <w:tc>
          <w:tcPr>
            <w:tcW w:w="409" w:type="pct"/>
            <w:shd w:val="clear" w:color="auto" w:fill="auto"/>
            <w:vAlign w:val="center"/>
          </w:tcPr>
          <w:p w14:paraId="67378E32" w14:textId="78C51B22" w:rsidR="00AA12A4" w:rsidRPr="00DF39ED" w:rsidRDefault="00AA12A4" w:rsidP="00AA12A4">
            <w:pPr>
              <w:widowControl w:val="0"/>
              <w:spacing w:line="240" w:lineRule="auto"/>
              <w:ind w:right="34"/>
              <w:jc w:val="center"/>
              <w:rPr>
                <w:rFonts w:eastAsia="Times New Roman" w:cs="Times New Roman"/>
                <w:lang w:eastAsia="ru-RU"/>
              </w:rPr>
            </w:pPr>
            <w:r w:rsidRPr="00DF39ED">
              <w:rPr>
                <w:rFonts w:eastAsia="Times New Roman" w:cs="Times New Roman"/>
                <w:lang w:eastAsia="ru-RU"/>
              </w:rPr>
              <w:lastRenderedPageBreak/>
              <w:t>11.1.</w:t>
            </w:r>
          </w:p>
        </w:tc>
        <w:tc>
          <w:tcPr>
            <w:tcW w:w="1417" w:type="pct"/>
            <w:shd w:val="clear" w:color="auto" w:fill="auto"/>
            <w:vAlign w:val="center"/>
          </w:tcPr>
          <w:p w14:paraId="5956F066" w14:textId="2DCBB77D" w:rsidR="00AA12A4" w:rsidRPr="00DF39ED" w:rsidRDefault="00AA12A4" w:rsidP="00AA12A4">
            <w:pPr>
              <w:widowControl w:val="0"/>
              <w:tabs>
                <w:tab w:val="left" w:pos="1134"/>
                <w:tab w:val="left" w:pos="1276"/>
                <w:tab w:val="left" w:pos="1560"/>
              </w:tabs>
              <w:spacing w:line="240" w:lineRule="auto"/>
              <w:jc w:val="left"/>
              <w:rPr>
                <w:rFonts w:eastAsia="Times New Roman" w:cs="Times New Roman"/>
                <w:b/>
                <w:lang w:eastAsia="ru-RU"/>
              </w:rPr>
            </w:pPr>
            <w:r w:rsidRPr="00DF39ED">
              <w:t xml:space="preserve">Запрет закупок товаров (в том числе поставляемых при выполнении закупаемых работ, оказании закупаемых услуг), происходящих из иностранных </w:t>
            </w:r>
            <w:r w:rsidRPr="00DF39ED">
              <w:lastRenderedPageBreak/>
              <w:t xml:space="preserve">государств, работ, услуг, соответственно выполняемых, оказываемых иностранными гражданами, иностранными юридическими лицами, по перечню согласно приложению № 1 к ПП № 1875 </w:t>
            </w:r>
          </w:p>
        </w:tc>
        <w:tc>
          <w:tcPr>
            <w:tcW w:w="3174" w:type="pct"/>
            <w:gridSpan w:val="2"/>
            <w:shd w:val="clear" w:color="auto" w:fill="auto"/>
          </w:tcPr>
          <w:p w14:paraId="775169E5" w14:textId="7EF5FD9E" w:rsidR="00AA12A4" w:rsidRPr="00DF39ED" w:rsidRDefault="00AA12A4" w:rsidP="00AA12A4">
            <w:pPr>
              <w:widowControl w:val="0"/>
              <w:spacing w:line="240" w:lineRule="auto"/>
              <w:ind w:left="24"/>
              <w:rPr>
                <w:rFonts w:eastAsia="Times New Roman" w:cs="Times New Roman"/>
                <w:lang w:eastAsia="ru-RU"/>
              </w:rPr>
            </w:pPr>
            <w:r w:rsidRPr="009D5AAB">
              <w:rPr>
                <w:b/>
                <w:iCs/>
              </w:rPr>
              <w:lastRenderedPageBreak/>
              <w:t>Не установлен</w:t>
            </w:r>
            <w:r w:rsidRPr="009D5AAB">
              <w:rPr>
                <w:iCs/>
              </w:rPr>
              <w:t xml:space="preserve"> (согласно подпункту «м» пункта 4 ПП № 1875, а также приложению № </w:t>
            </w:r>
            <w:r>
              <w:rPr>
                <w:iCs/>
              </w:rPr>
              <w:t>4</w:t>
            </w:r>
            <w:r w:rsidRPr="009D5AAB">
              <w:rPr>
                <w:iCs/>
              </w:rPr>
              <w:t xml:space="preserve"> к </w:t>
            </w:r>
            <w:r>
              <w:rPr>
                <w:iCs/>
              </w:rPr>
              <w:t>конкурсной документации</w:t>
            </w:r>
            <w:r w:rsidRPr="009D5AAB">
              <w:rPr>
                <w:iCs/>
              </w:rPr>
              <w:t xml:space="preserve">, с учетом информации пунктов 2.3 и 2.5 письма Минфин России от 31.01.2025 № 24-01-06/8697 «О применении положений постановления Правительства Российской от 23 декабря 2024 г. № 1875 ««О мерах по предоставлению национального режима при осуществлении закупок товаров, работ, услуг для </w:t>
            </w:r>
            <w:r w:rsidRPr="009D5AAB">
              <w:rPr>
                <w:iCs/>
              </w:rPr>
              <w:lastRenderedPageBreak/>
              <w:t>обеспечения государственных и муниципальных нужд, закупок товаров, работ, услуг отдельными видами юридических лиц» (далее – Письмо Минфин России от 31.01.2025 № 24-01-06/8697)</w:t>
            </w:r>
          </w:p>
        </w:tc>
      </w:tr>
      <w:tr w:rsidR="00AA12A4" w:rsidRPr="00DF39ED" w14:paraId="553A7288" w14:textId="77777777" w:rsidTr="00056D43">
        <w:tc>
          <w:tcPr>
            <w:tcW w:w="409" w:type="pct"/>
            <w:shd w:val="clear" w:color="auto" w:fill="auto"/>
            <w:vAlign w:val="center"/>
          </w:tcPr>
          <w:p w14:paraId="5F1A6B7D" w14:textId="3CAED007" w:rsidR="00AA12A4" w:rsidRPr="00DF39ED" w:rsidRDefault="00AA12A4" w:rsidP="00AA12A4">
            <w:pPr>
              <w:widowControl w:val="0"/>
              <w:spacing w:line="240" w:lineRule="auto"/>
              <w:ind w:right="34"/>
              <w:jc w:val="center"/>
              <w:rPr>
                <w:rFonts w:eastAsia="Times New Roman" w:cs="Times New Roman"/>
                <w:lang w:eastAsia="ru-RU"/>
              </w:rPr>
            </w:pPr>
            <w:r w:rsidRPr="00DF39ED">
              <w:rPr>
                <w:rFonts w:eastAsia="Times New Roman" w:cs="Times New Roman"/>
                <w:lang w:eastAsia="ru-RU"/>
              </w:rPr>
              <w:lastRenderedPageBreak/>
              <w:t>11.2.</w:t>
            </w:r>
          </w:p>
        </w:tc>
        <w:tc>
          <w:tcPr>
            <w:tcW w:w="1417" w:type="pct"/>
            <w:shd w:val="clear" w:color="auto" w:fill="auto"/>
            <w:vAlign w:val="center"/>
          </w:tcPr>
          <w:p w14:paraId="139A7766" w14:textId="0157DC82" w:rsidR="00AA12A4" w:rsidRPr="00DF39ED" w:rsidRDefault="00AA12A4" w:rsidP="00AA12A4">
            <w:pPr>
              <w:widowControl w:val="0"/>
              <w:tabs>
                <w:tab w:val="left" w:pos="1134"/>
                <w:tab w:val="left" w:pos="1276"/>
                <w:tab w:val="left" w:pos="1560"/>
              </w:tabs>
              <w:spacing w:line="240" w:lineRule="auto"/>
              <w:jc w:val="left"/>
              <w:rPr>
                <w:rFonts w:eastAsia="Times New Roman" w:cs="Times New Roman"/>
                <w:b/>
                <w:lang w:eastAsia="ru-RU"/>
              </w:rPr>
            </w:pPr>
            <w:r w:rsidRPr="00DF39ED">
              <w:t>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2 к ПП № 1875</w:t>
            </w:r>
          </w:p>
        </w:tc>
        <w:tc>
          <w:tcPr>
            <w:tcW w:w="3174" w:type="pct"/>
            <w:gridSpan w:val="2"/>
            <w:shd w:val="clear" w:color="auto" w:fill="auto"/>
          </w:tcPr>
          <w:p w14:paraId="27E3477E" w14:textId="1E7C2C1B" w:rsidR="00AA12A4" w:rsidRPr="00DF39ED" w:rsidRDefault="00AA12A4" w:rsidP="00AA12A4">
            <w:pPr>
              <w:widowControl w:val="0"/>
              <w:spacing w:line="240" w:lineRule="auto"/>
              <w:ind w:left="24"/>
              <w:rPr>
                <w:rFonts w:eastAsia="Times New Roman" w:cs="Times New Roman"/>
                <w:lang w:eastAsia="ru-RU"/>
              </w:rPr>
            </w:pPr>
            <w:r w:rsidRPr="001A68DB">
              <w:rPr>
                <w:b/>
                <w:iCs/>
              </w:rPr>
              <w:t>Не установлено</w:t>
            </w:r>
            <w:r w:rsidRPr="001A68DB">
              <w:rPr>
                <w:iCs/>
              </w:rPr>
              <w:t xml:space="preserve"> (согласно подпункту «м» пункта 4 ПП № 1875, а также приложению № </w:t>
            </w:r>
            <w:r>
              <w:rPr>
                <w:iCs/>
              </w:rPr>
              <w:t>4</w:t>
            </w:r>
            <w:r w:rsidRPr="001A68DB">
              <w:rPr>
                <w:iCs/>
              </w:rPr>
              <w:t xml:space="preserve"> к </w:t>
            </w:r>
            <w:r>
              <w:rPr>
                <w:iCs/>
              </w:rPr>
              <w:t>конкурсной документации</w:t>
            </w:r>
            <w:r w:rsidRPr="001A68DB">
              <w:rPr>
                <w:iCs/>
              </w:rPr>
              <w:t>, с учетом информации пунктов 2.3 и 2.5 письма Минфин России от 31.01.2025 № 24-01-06/8697)</w:t>
            </w:r>
          </w:p>
        </w:tc>
      </w:tr>
      <w:tr w:rsidR="00AA12A4" w:rsidRPr="00DF39ED" w14:paraId="465EA3E5" w14:textId="77777777" w:rsidTr="00056D43">
        <w:tc>
          <w:tcPr>
            <w:tcW w:w="409" w:type="pct"/>
            <w:shd w:val="clear" w:color="auto" w:fill="auto"/>
            <w:vAlign w:val="center"/>
          </w:tcPr>
          <w:p w14:paraId="2B03E8FC" w14:textId="6F2CA3D5" w:rsidR="00AA12A4" w:rsidRPr="00DF39ED" w:rsidRDefault="00AA12A4" w:rsidP="00AA12A4">
            <w:pPr>
              <w:widowControl w:val="0"/>
              <w:spacing w:line="240" w:lineRule="auto"/>
              <w:ind w:right="34"/>
              <w:jc w:val="center"/>
              <w:rPr>
                <w:rFonts w:eastAsia="Times New Roman" w:cs="Times New Roman"/>
                <w:lang w:eastAsia="ru-RU"/>
              </w:rPr>
            </w:pPr>
            <w:r w:rsidRPr="00DF39ED">
              <w:rPr>
                <w:rFonts w:eastAsia="Times New Roman" w:cs="Times New Roman"/>
                <w:lang w:eastAsia="ru-RU"/>
              </w:rPr>
              <w:t>11.3.</w:t>
            </w:r>
          </w:p>
        </w:tc>
        <w:tc>
          <w:tcPr>
            <w:tcW w:w="1417" w:type="pct"/>
            <w:shd w:val="clear" w:color="auto" w:fill="auto"/>
            <w:vAlign w:val="center"/>
          </w:tcPr>
          <w:p w14:paraId="500DD56D" w14:textId="1C0A7DDE" w:rsidR="00AA12A4" w:rsidRPr="00DF39ED" w:rsidRDefault="00AA12A4" w:rsidP="00AA12A4">
            <w:pPr>
              <w:widowControl w:val="0"/>
              <w:tabs>
                <w:tab w:val="left" w:pos="1134"/>
                <w:tab w:val="left" w:pos="1276"/>
                <w:tab w:val="left" w:pos="1560"/>
              </w:tabs>
              <w:spacing w:line="240" w:lineRule="auto"/>
              <w:jc w:val="left"/>
              <w:rPr>
                <w:rFonts w:eastAsia="Times New Roman" w:cs="Times New Roman"/>
                <w:b/>
                <w:lang w:eastAsia="ru-RU"/>
              </w:rPr>
            </w:pPr>
            <w:r w:rsidRPr="00DF39ED">
              <w:t>Преимущество в отношении товаров российского происхождения (в том числе поставляемых при выполнении закупаемых работ, оказании закупаемых услуг)</w:t>
            </w:r>
          </w:p>
        </w:tc>
        <w:tc>
          <w:tcPr>
            <w:tcW w:w="3174" w:type="pct"/>
            <w:gridSpan w:val="2"/>
            <w:shd w:val="clear" w:color="auto" w:fill="auto"/>
          </w:tcPr>
          <w:p w14:paraId="3DC1942F" w14:textId="3C373950" w:rsidR="00AA12A4" w:rsidRPr="00DF39ED" w:rsidRDefault="00AA12A4" w:rsidP="00AA12A4">
            <w:pPr>
              <w:widowControl w:val="0"/>
              <w:spacing w:line="240" w:lineRule="auto"/>
              <w:ind w:left="24"/>
              <w:rPr>
                <w:rFonts w:eastAsia="Times New Roman" w:cs="Times New Roman"/>
                <w:lang w:eastAsia="ru-RU"/>
              </w:rPr>
            </w:pPr>
            <w:r w:rsidRPr="009D5AAB">
              <w:rPr>
                <w:b/>
                <w:iCs/>
              </w:rPr>
              <w:t>Не установлено</w:t>
            </w:r>
            <w:r w:rsidRPr="009D5AAB">
              <w:rPr>
                <w:iCs/>
              </w:rPr>
              <w:t xml:space="preserve"> (согласно подпункту «м» пункта 4 ПП № 1875, а также приложению № </w:t>
            </w:r>
            <w:r>
              <w:rPr>
                <w:iCs/>
              </w:rPr>
              <w:t>4</w:t>
            </w:r>
            <w:r w:rsidRPr="009D5AAB">
              <w:rPr>
                <w:iCs/>
              </w:rPr>
              <w:t xml:space="preserve"> к </w:t>
            </w:r>
            <w:r>
              <w:rPr>
                <w:iCs/>
              </w:rPr>
              <w:t>конкурсной документации</w:t>
            </w:r>
            <w:r w:rsidRPr="009D5AAB">
              <w:rPr>
                <w:iCs/>
              </w:rPr>
              <w:t>, с учетом информации пунктов 2.3 и 2.5 письма Минфин России от 31.01.2025 № 24-01-06/8697)</w:t>
            </w:r>
          </w:p>
        </w:tc>
      </w:tr>
      <w:tr w:rsidR="00AA12A4" w:rsidRPr="00DF39ED" w14:paraId="1FBCDCA0" w14:textId="77777777" w:rsidTr="00056D43">
        <w:tc>
          <w:tcPr>
            <w:tcW w:w="409" w:type="pct"/>
            <w:shd w:val="clear" w:color="auto" w:fill="auto"/>
            <w:vAlign w:val="center"/>
          </w:tcPr>
          <w:p w14:paraId="6FB9FE03" w14:textId="62B32F91" w:rsidR="00AA12A4" w:rsidRPr="00DF39ED" w:rsidRDefault="00AA12A4" w:rsidP="00AA12A4">
            <w:pPr>
              <w:widowControl w:val="0"/>
              <w:spacing w:line="240" w:lineRule="auto"/>
              <w:ind w:right="34"/>
              <w:jc w:val="center"/>
              <w:rPr>
                <w:rFonts w:eastAsia="Times New Roman" w:cs="Times New Roman"/>
                <w:lang w:eastAsia="ru-RU"/>
              </w:rPr>
            </w:pPr>
            <w:r w:rsidRPr="00DF39ED">
              <w:rPr>
                <w:rFonts w:eastAsia="Times New Roman" w:cs="Times New Roman"/>
                <w:lang w:eastAsia="ru-RU"/>
              </w:rPr>
              <w:t>11.4.</w:t>
            </w:r>
          </w:p>
        </w:tc>
        <w:tc>
          <w:tcPr>
            <w:tcW w:w="1417" w:type="pct"/>
            <w:shd w:val="clear" w:color="auto" w:fill="auto"/>
            <w:vAlign w:val="center"/>
          </w:tcPr>
          <w:p w14:paraId="4D52AAE8" w14:textId="6E4D64A0" w:rsidR="00AA12A4" w:rsidRPr="00DF39ED" w:rsidRDefault="00AA12A4" w:rsidP="00AA12A4">
            <w:pPr>
              <w:widowControl w:val="0"/>
              <w:tabs>
                <w:tab w:val="left" w:pos="1134"/>
                <w:tab w:val="left" w:pos="1276"/>
                <w:tab w:val="left" w:pos="1560"/>
              </w:tabs>
              <w:spacing w:line="240" w:lineRule="auto"/>
              <w:jc w:val="left"/>
              <w:rPr>
                <w:rFonts w:eastAsia="Times New Roman" w:cs="Times New Roman"/>
                <w:b/>
                <w:lang w:eastAsia="ru-RU"/>
              </w:rPr>
            </w:pPr>
            <w:r w:rsidRPr="00DF39ED">
              <w:t>Осуществление минимальной обязательной доли закупок товаров российского происхождения по перечню согласно приложению № 3 к ПП № 1875</w:t>
            </w:r>
          </w:p>
        </w:tc>
        <w:tc>
          <w:tcPr>
            <w:tcW w:w="3174" w:type="pct"/>
            <w:gridSpan w:val="2"/>
            <w:shd w:val="clear" w:color="auto" w:fill="auto"/>
          </w:tcPr>
          <w:p w14:paraId="48825AD0" w14:textId="7F0B3BF9" w:rsidR="00EB4A7C" w:rsidRPr="00EB4A7C" w:rsidRDefault="00533C7D" w:rsidP="00EB4A7C">
            <w:pPr>
              <w:widowControl w:val="0"/>
              <w:tabs>
                <w:tab w:val="left" w:pos="464"/>
                <w:tab w:val="left" w:pos="688"/>
              </w:tabs>
              <w:spacing w:line="240" w:lineRule="auto"/>
              <w:rPr>
                <w:rFonts w:eastAsia="Times New Roman" w:cs="Times New Roman"/>
                <w:iCs/>
                <w:lang w:eastAsia="ru-RU"/>
              </w:rPr>
            </w:pPr>
            <w:r>
              <w:rPr>
                <w:rFonts w:eastAsia="Times New Roman" w:cs="Times New Roman"/>
                <w:b/>
                <w:iCs/>
                <w:lang w:eastAsia="ru-RU"/>
              </w:rPr>
              <w:t>Не у</w:t>
            </w:r>
            <w:r w:rsidR="00EB4A7C" w:rsidRPr="00EB4A7C">
              <w:rPr>
                <w:rFonts w:eastAsia="Times New Roman" w:cs="Times New Roman"/>
                <w:b/>
                <w:iCs/>
                <w:lang w:eastAsia="ru-RU"/>
              </w:rPr>
              <w:t>становлено</w:t>
            </w:r>
            <w:r w:rsidR="00EB4A7C" w:rsidRPr="00EB4A7C">
              <w:rPr>
                <w:rFonts w:eastAsia="Times New Roman" w:cs="Times New Roman"/>
                <w:iCs/>
                <w:lang w:eastAsia="ru-RU"/>
              </w:rPr>
              <w:t xml:space="preserve"> (согласно подпункту «л» пункта 4 ПП </w:t>
            </w:r>
            <w:r>
              <w:rPr>
                <w:rFonts w:eastAsia="Times New Roman" w:cs="Times New Roman"/>
                <w:iCs/>
                <w:lang w:eastAsia="ru-RU"/>
              </w:rPr>
              <w:br/>
            </w:r>
            <w:r w:rsidR="00EB4A7C" w:rsidRPr="00EB4A7C">
              <w:rPr>
                <w:rFonts w:eastAsia="Times New Roman" w:cs="Times New Roman"/>
                <w:iCs/>
                <w:lang w:eastAsia="ru-RU"/>
              </w:rPr>
              <w:t>№ 1875, а также «Информация о стране происхождения поставляемого товара» приложение № 3 к к Предложению участника конкурентной закупки</w:t>
            </w:r>
            <w:r w:rsidR="00EB4A7C">
              <w:rPr>
                <w:rFonts w:eastAsia="Times New Roman" w:cs="Times New Roman"/>
                <w:iCs/>
                <w:lang w:eastAsia="ru-RU"/>
              </w:rPr>
              <w:t xml:space="preserve"> </w:t>
            </w:r>
            <w:r w:rsidR="00EB4A7C" w:rsidRPr="00EB4A7C">
              <w:rPr>
                <w:rFonts w:eastAsia="Times New Roman" w:cs="Times New Roman"/>
                <w:iCs/>
                <w:lang w:eastAsia="ru-RU"/>
              </w:rPr>
              <w:t>с участием субъектов малого и среднего предпринимательства</w:t>
            </w:r>
            <w:r w:rsidR="00EB4A7C">
              <w:rPr>
                <w:rFonts w:eastAsia="Times New Roman" w:cs="Times New Roman"/>
                <w:iCs/>
                <w:lang w:eastAsia="ru-RU"/>
              </w:rPr>
              <w:t xml:space="preserve"> в от</w:t>
            </w:r>
            <w:r w:rsidR="00EB4A7C" w:rsidRPr="00EB4A7C">
              <w:rPr>
                <w:rFonts w:eastAsia="Times New Roman" w:cs="Times New Roman"/>
                <w:iCs/>
                <w:lang w:eastAsia="ru-RU"/>
              </w:rPr>
              <w:t>ношении предмета такой закупки, с учетом информации пунктов 2.3 и 2.5 письма Минфин России от 31.01.2025 № 24-01-06/8697).</w:t>
            </w:r>
          </w:p>
          <w:p w14:paraId="4BE2B035" w14:textId="77777777" w:rsidR="00EB4A7C" w:rsidRPr="00EB4A7C" w:rsidRDefault="00EB4A7C" w:rsidP="00EB4A7C">
            <w:pPr>
              <w:widowControl w:val="0"/>
              <w:tabs>
                <w:tab w:val="left" w:pos="464"/>
                <w:tab w:val="left" w:pos="688"/>
              </w:tabs>
              <w:spacing w:line="240" w:lineRule="auto"/>
              <w:rPr>
                <w:rFonts w:eastAsia="Times New Roman" w:cs="Times New Roman"/>
                <w:iCs/>
                <w:lang w:eastAsia="ru-RU"/>
              </w:rPr>
            </w:pPr>
            <w:r w:rsidRPr="00EB4A7C">
              <w:rPr>
                <w:rFonts w:eastAsia="Times New Roman" w:cs="Times New Roman"/>
                <w:iCs/>
                <w:lang w:eastAsia="ru-RU"/>
              </w:rPr>
              <w:t>В случае установления минимальной обязательной доли закупок товаров российского происхождения не допускается:</w:t>
            </w:r>
          </w:p>
          <w:p w14:paraId="528EC881" w14:textId="77777777" w:rsidR="00EB4A7C" w:rsidRPr="00EB4A7C" w:rsidRDefault="00EB4A7C" w:rsidP="00EB4A7C">
            <w:pPr>
              <w:widowControl w:val="0"/>
              <w:tabs>
                <w:tab w:val="left" w:pos="464"/>
                <w:tab w:val="left" w:pos="688"/>
              </w:tabs>
              <w:spacing w:line="240" w:lineRule="auto"/>
              <w:rPr>
                <w:rFonts w:eastAsia="Times New Roman" w:cs="Times New Roman"/>
                <w:iCs/>
                <w:lang w:eastAsia="ru-RU"/>
              </w:rPr>
            </w:pPr>
            <w:r w:rsidRPr="00EB4A7C">
              <w:rPr>
                <w:rFonts w:eastAsia="Times New Roman" w:cs="Times New Roman"/>
                <w:iCs/>
                <w:lang w:eastAsia="ru-RU"/>
              </w:rPr>
              <w:t>а) заключение договора на поставку товара, происходящего из иностранного государства, если подана заявка на участие в закупке, признанная по результатам ее рассмотрения соответствующей требованиям положения о закупке, конкурсной документации и содержащая предложение о поставке товара российского происхождения, подтвержденных в порядке, определенном п. 11 конкурсной документации;</w:t>
            </w:r>
          </w:p>
          <w:p w14:paraId="626C2E8A" w14:textId="5CF8AE09" w:rsidR="00EB4A7C" w:rsidRPr="00EB4A7C" w:rsidRDefault="00EB4A7C" w:rsidP="00EB4A7C">
            <w:pPr>
              <w:widowControl w:val="0"/>
              <w:tabs>
                <w:tab w:val="left" w:pos="464"/>
                <w:tab w:val="left" w:pos="688"/>
              </w:tabs>
              <w:spacing w:line="240" w:lineRule="auto"/>
              <w:rPr>
                <w:rFonts w:eastAsia="Times New Roman" w:cs="Times New Roman"/>
                <w:lang w:eastAsia="ru-RU"/>
              </w:rPr>
            </w:pPr>
            <w:r w:rsidRPr="00EB4A7C">
              <w:rPr>
                <w:rFonts w:eastAsia="Times New Roman" w:cs="Times New Roman"/>
                <w:lang w:eastAsia="ru-RU"/>
              </w:rPr>
              <w:t xml:space="preserve">Заявка на участие в закупке признается содержащей предложение о поставке товара российского происхождения в случае, если все товары, в отношении </w:t>
            </w:r>
            <w:r w:rsidRPr="00EB4A7C">
              <w:rPr>
                <w:rFonts w:eastAsia="Times New Roman" w:cs="Times New Roman"/>
                <w:lang w:eastAsia="ru-RU"/>
              </w:rPr>
              <w:lastRenderedPageBreak/>
              <w:t xml:space="preserve">которых установлена минимальная обязательная доля закупки товаров российского происхождения, подтверждены информацией и документами о происхождения товара, определенными пунктом </w:t>
            </w:r>
            <w:r w:rsidRPr="00EB4A7C">
              <w:rPr>
                <w:rFonts w:eastAsia="Times New Roman" w:cs="Times New Roman"/>
                <w:iCs/>
                <w:lang w:eastAsia="ru-RU"/>
              </w:rPr>
              <w:t>11 конкурсной документации</w:t>
            </w:r>
            <w:r w:rsidRPr="00EB4A7C">
              <w:rPr>
                <w:rFonts w:eastAsia="Times New Roman" w:cs="Times New Roman"/>
                <w:lang w:eastAsia="ru-RU"/>
              </w:rPr>
              <w:t>.</w:t>
            </w:r>
          </w:p>
          <w:p w14:paraId="6B4259EB" w14:textId="711D20C3" w:rsidR="00EB4A7C" w:rsidRPr="00EB4A7C" w:rsidRDefault="00EB4A7C" w:rsidP="00EB4A7C">
            <w:pPr>
              <w:widowControl w:val="0"/>
              <w:tabs>
                <w:tab w:val="left" w:pos="464"/>
                <w:tab w:val="left" w:pos="688"/>
              </w:tabs>
              <w:spacing w:line="240" w:lineRule="auto"/>
              <w:rPr>
                <w:rFonts w:eastAsia="Times New Roman" w:cs="Times New Roman"/>
                <w:lang w:eastAsia="ru-RU"/>
              </w:rPr>
            </w:pPr>
            <w:r w:rsidRPr="00EB4A7C">
              <w:rPr>
                <w:rFonts w:eastAsia="Times New Roman" w:cs="Times New Roman"/>
                <w:lang w:eastAsia="ru-RU"/>
              </w:rPr>
              <w:t xml:space="preserve">Заявка на участие в закупке признается содержащей предложение о поставке товара из иностранного государства в случае, если один товар или два и более товаров из всех товаров, в отношении которых установлена минимальная обязательная доля закупки товаров российского происхождения, не имеют подтверждающих информацию и документов о происхождения товара российского происхождения, определенными пунктом </w:t>
            </w:r>
            <w:r w:rsidRPr="00EB4A7C">
              <w:rPr>
                <w:rFonts w:eastAsia="Times New Roman" w:cs="Times New Roman"/>
                <w:iCs/>
                <w:lang w:eastAsia="ru-RU"/>
              </w:rPr>
              <w:t>11 конкурсной документации</w:t>
            </w:r>
            <w:r w:rsidRPr="00EB4A7C">
              <w:rPr>
                <w:rFonts w:eastAsia="Times New Roman" w:cs="Times New Roman"/>
                <w:lang w:eastAsia="ru-RU"/>
              </w:rPr>
              <w:t xml:space="preserve">; </w:t>
            </w:r>
          </w:p>
          <w:p w14:paraId="77735CD2" w14:textId="6B807AE3" w:rsidR="00AA12A4" w:rsidRPr="00DF39ED" w:rsidRDefault="00EB4A7C" w:rsidP="00EB4A7C">
            <w:pPr>
              <w:widowControl w:val="0"/>
              <w:spacing w:line="240" w:lineRule="auto"/>
              <w:ind w:left="24"/>
              <w:rPr>
                <w:rFonts w:eastAsia="Times New Roman" w:cs="Times New Roman"/>
                <w:lang w:eastAsia="ru-RU"/>
              </w:rPr>
            </w:pPr>
            <w:r w:rsidRPr="00EB4A7C">
              <w:rPr>
                <w:rFonts w:eastAsia="Times New Roman" w:cs="Times New Roman"/>
                <w:lang w:eastAsia="ru-RU"/>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r w:rsidRPr="00EB4A7C">
              <w:rPr>
                <w:rFonts w:eastAsia="Times New Roman" w:cs="Times New Roman"/>
                <w:iCs/>
                <w:lang w:eastAsia="ru-RU"/>
              </w:rPr>
              <w:t>.</w:t>
            </w:r>
          </w:p>
        </w:tc>
      </w:tr>
      <w:tr w:rsidR="000361BE" w:rsidRPr="00DF39ED" w14:paraId="598FB963" w14:textId="77777777" w:rsidTr="00056D43">
        <w:tc>
          <w:tcPr>
            <w:tcW w:w="409" w:type="pct"/>
            <w:shd w:val="clear" w:color="auto" w:fill="auto"/>
            <w:vAlign w:val="center"/>
          </w:tcPr>
          <w:p w14:paraId="27C9F5F1"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09ECF21A"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bCs/>
                <w:lang w:eastAsia="ru-RU"/>
              </w:rPr>
              <w:t>Приложение</w:t>
            </w:r>
          </w:p>
        </w:tc>
        <w:tc>
          <w:tcPr>
            <w:tcW w:w="3174" w:type="pct"/>
            <w:gridSpan w:val="2"/>
            <w:shd w:val="clear" w:color="auto" w:fill="auto"/>
          </w:tcPr>
          <w:p w14:paraId="3F53DCFE" w14:textId="7439386C" w:rsidR="00A16936" w:rsidRPr="00DF39ED" w:rsidRDefault="00A16936" w:rsidP="00C01D26">
            <w:pPr>
              <w:pStyle w:val="a9"/>
              <w:widowControl w:val="0"/>
              <w:numPr>
                <w:ilvl w:val="2"/>
                <w:numId w:val="36"/>
              </w:numPr>
              <w:tabs>
                <w:tab w:val="left" w:pos="347"/>
                <w:tab w:val="left" w:pos="460"/>
              </w:tabs>
              <w:spacing w:line="240" w:lineRule="auto"/>
              <w:ind w:left="34" w:firstLine="0"/>
              <w:rPr>
                <w:rFonts w:eastAsia="Times New Roman" w:cs="Times New Roman"/>
                <w:lang w:eastAsia="ru-RU"/>
              </w:rPr>
            </w:pPr>
            <w:r w:rsidRPr="00DF39ED">
              <w:rPr>
                <w:bCs/>
              </w:rPr>
              <w:t>Предложение участника конкурентной закупки</w:t>
            </w:r>
            <w:r w:rsidR="00CC0B8B" w:rsidRPr="00DF39ED">
              <w:rPr>
                <w:bCs/>
              </w:rPr>
              <w:t xml:space="preserve"> </w:t>
            </w:r>
            <w:r w:rsidRPr="00DF39ED">
              <w:rPr>
                <w:bCs/>
              </w:rPr>
              <w:t>с участием субъектов малого и среднего предпринимательства в отношении предмета закупки</w:t>
            </w:r>
            <w:r w:rsidRPr="00DF39ED">
              <w:rPr>
                <w:rFonts w:eastAsia="Times New Roman" w:cs="Times New Roman"/>
                <w:lang w:eastAsia="ru-RU"/>
              </w:rPr>
              <w:t>. Форма.</w:t>
            </w:r>
          </w:p>
          <w:p w14:paraId="306225FC" w14:textId="77777777" w:rsidR="00C17CA6" w:rsidRPr="000130ED" w:rsidRDefault="00C17CA6" w:rsidP="00C17CA6">
            <w:pPr>
              <w:widowControl w:val="0"/>
              <w:tabs>
                <w:tab w:val="left" w:pos="347"/>
                <w:tab w:val="left" w:pos="460"/>
              </w:tabs>
              <w:spacing w:line="240" w:lineRule="auto"/>
              <w:ind w:left="34"/>
              <w:rPr>
                <w:rFonts w:eastAsia="Times New Roman" w:cs="Times New Roman"/>
                <w:lang w:eastAsia="ru-RU"/>
              </w:rPr>
            </w:pPr>
            <w:r>
              <w:rPr>
                <w:rFonts w:eastAsia="Times New Roman" w:cs="Times New Roman"/>
                <w:lang w:eastAsia="ru-RU"/>
              </w:rPr>
              <w:t>Приложения к Предложению участника конкурентной закупки:</w:t>
            </w:r>
          </w:p>
          <w:p w14:paraId="4057FD61" w14:textId="77777777" w:rsidR="00C17CA6" w:rsidRDefault="00C17CA6" w:rsidP="00C17CA6">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1.</w:t>
            </w:r>
            <w:r w:rsidRPr="005A18F7">
              <w:rPr>
                <w:rFonts w:eastAsia="Times New Roman" w:cs="Times New Roman"/>
                <w:lang w:eastAsia="ru-RU"/>
              </w:rPr>
              <w:t xml:space="preserve"> Спецификация поставляемого товара. Форма</w:t>
            </w:r>
            <w:r>
              <w:rPr>
                <w:rFonts w:eastAsia="Times New Roman" w:cs="Times New Roman"/>
                <w:lang w:eastAsia="ru-RU"/>
              </w:rPr>
              <w:t>.</w:t>
            </w:r>
          </w:p>
          <w:p w14:paraId="0AA03AFF" w14:textId="77777777" w:rsidR="00C17CA6" w:rsidRDefault="00C17CA6" w:rsidP="00C17CA6">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 xml:space="preserve">2. </w:t>
            </w:r>
            <w:r w:rsidRPr="000130ED">
              <w:rPr>
                <w:rFonts w:eastAsia="Times New Roman" w:cs="Times New Roman"/>
                <w:bCs/>
                <w:lang w:eastAsia="ru-RU"/>
              </w:rPr>
              <w:t>Предложение участника конкурентной закупки в отношении цены договора</w:t>
            </w:r>
            <w:r w:rsidRPr="000130ED">
              <w:rPr>
                <w:rFonts w:eastAsia="Times New Roman" w:cs="Times New Roman"/>
                <w:lang w:eastAsia="ru-RU"/>
              </w:rPr>
              <w:t>. Форма.</w:t>
            </w:r>
          </w:p>
          <w:p w14:paraId="40040A6D" w14:textId="77777777" w:rsidR="00C17CA6" w:rsidRPr="000130ED" w:rsidRDefault="00C17CA6" w:rsidP="00C17CA6">
            <w:pPr>
              <w:widowControl w:val="0"/>
              <w:tabs>
                <w:tab w:val="left" w:pos="347"/>
                <w:tab w:val="left" w:pos="460"/>
              </w:tabs>
              <w:spacing w:line="240" w:lineRule="auto"/>
              <w:ind w:left="34" w:firstLine="567"/>
              <w:rPr>
                <w:rFonts w:eastAsia="Times New Roman" w:cs="Times New Roman"/>
                <w:lang w:eastAsia="ru-RU"/>
              </w:rPr>
            </w:pPr>
            <w:r>
              <w:rPr>
                <w:rFonts w:eastAsia="Times New Roman" w:cs="Times New Roman"/>
                <w:lang w:eastAsia="ru-RU"/>
              </w:rPr>
              <w:t>3. Информация о стране происхождения товара. Форма.</w:t>
            </w:r>
          </w:p>
          <w:p w14:paraId="0F51DA89" w14:textId="22896120" w:rsidR="00A16936"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2. </w:t>
            </w:r>
            <w:r w:rsidR="00A16936" w:rsidRPr="00DF39ED">
              <w:rPr>
                <w:rFonts w:eastAsia="Times New Roman" w:cs="Times New Roman"/>
                <w:bCs/>
                <w:lang w:eastAsia="ru-RU"/>
              </w:rPr>
              <w:t>Информация и документы, подлежащие представлению для осуществления оценки заявки на участие в конкурсе. Форма</w:t>
            </w:r>
            <w:r w:rsidR="008C2CF6" w:rsidRPr="00DF39ED">
              <w:rPr>
                <w:rFonts w:eastAsia="Times New Roman" w:cs="Times New Roman"/>
                <w:lang w:eastAsia="ru-RU"/>
              </w:rPr>
              <w:t>.</w:t>
            </w:r>
          </w:p>
          <w:p w14:paraId="52398093" w14:textId="3E634688" w:rsidR="00A16936" w:rsidRPr="00DF39ED" w:rsidRDefault="00CC0B8B" w:rsidP="00334298">
            <w:pPr>
              <w:widowControl w:val="0"/>
              <w:tabs>
                <w:tab w:val="left" w:pos="347"/>
                <w:tab w:val="left" w:pos="460"/>
              </w:tabs>
              <w:spacing w:line="240" w:lineRule="auto"/>
              <w:ind w:left="34" w:firstLine="568"/>
              <w:contextualSpacing/>
              <w:rPr>
                <w:rFonts w:eastAsia="Times New Roman" w:cs="Times New Roman"/>
                <w:lang w:eastAsia="ru-RU"/>
              </w:rPr>
            </w:pPr>
            <w:r w:rsidRPr="00DF39ED">
              <w:rPr>
                <w:bCs/>
              </w:rPr>
              <w:t xml:space="preserve">2.1. </w:t>
            </w:r>
            <w:r w:rsidR="00A16936" w:rsidRPr="00DF39ED">
              <w:rPr>
                <w:rFonts w:eastAsia="Times New Roman" w:cs="Times New Roman"/>
                <w:lang w:eastAsia="ru-RU"/>
              </w:rPr>
              <w:t>Критерии оценки и сопоставления заявок на участие в конкурсе, величины значимости этих критериев, порядок оценки и сопоставления заявок на участие в конкурсе.</w:t>
            </w:r>
          </w:p>
          <w:p w14:paraId="78F8D797" w14:textId="6E8D6805" w:rsidR="000361BE"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3. </w:t>
            </w:r>
            <w:r w:rsidR="000361BE" w:rsidRPr="00DF39ED">
              <w:rPr>
                <w:rFonts w:eastAsia="Times New Roman" w:cs="Times New Roman"/>
                <w:lang w:eastAsia="ru-RU"/>
              </w:rPr>
              <w:t>Обоснование начальной (максимальной) цены договора.</w:t>
            </w:r>
          </w:p>
          <w:p w14:paraId="7D73ABB8" w14:textId="48423E75" w:rsidR="00BB70FF"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4. </w:t>
            </w:r>
            <w:r w:rsidR="000361BE" w:rsidRPr="00DF39ED">
              <w:rPr>
                <w:rFonts w:eastAsia="Times New Roman" w:cs="Times New Roman"/>
                <w:lang w:eastAsia="ru-RU"/>
              </w:rPr>
              <w:t>Проект договора.</w:t>
            </w:r>
          </w:p>
        </w:tc>
      </w:tr>
    </w:tbl>
    <w:p w14:paraId="5A763398" w14:textId="60B8D132" w:rsidR="00927887" w:rsidRPr="00DF39ED" w:rsidRDefault="00927887" w:rsidP="00A05AD2">
      <w:pPr>
        <w:widowControl w:val="0"/>
        <w:spacing w:line="240" w:lineRule="auto"/>
        <w:rPr>
          <w:rFonts w:eastAsia="Times New Roman" w:cs="Times New Roman"/>
          <w:b/>
          <w:lang w:eastAsia="ru-RU"/>
        </w:rPr>
      </w:pPr>
    </w:p>
    <w:p w14:paraId="67E4387B" w14:textId="77777777" w:rsidR="001E5FCC" w:rsidRPr="00DF39ED" w:rsidRDefault="001E5FCC" w:rsidP="00A05AD2">
      <w:pPr>
        <w:widowControl w:val="0"/>
        <w:spacing w:line="240" w:lineRule="auto"/>
        <w:rPr>
          <w:rFonts w:eastAsia="Times New Roman" w:cs="Times New Roman"/>
          <w:b/>
          <w:lang w:eastAsia="ru-RU"/>
        </w:rPr>
      </w:pPr>
    </w:p>
    <w:p w14:paraId="1730BF98" w14:textId="608C915A" w:rsidR="00571454" w:rsidRPr="00DF39ED" w:rsidRDefault="008B07EF" w:rsidP="00571454">
      <w:pPr>
        <w:widowControl w:val="0"/>
        <w:spacing w:line="240" w:lineRule="auto"/>
        <w:jc w:val="left"/>
        <w:rPr>
          <w:rFonts w:eastAsia="Times New Roman" w:cs="Times New Roman"/>
          <w:b/>
          <w:lang w:eastAsia="ru-RU"/>
        </w:rPr>
      </w:pPr>
      <w:r w:rsidRPr="008B07EF">
        <w:rPr>
          <w:rFonts w:eastAsia="Times New Roman" w:cs="Times New Roman"/>
          <w:b/>
          <w:lang w:eastAsia="ru-RU"/>
        </w:rPr>
        <w:t>Заместитель Гене</w:t>
      </w:r>
      <w:r w:rsidR="00533C7D">
        <w:rPr>
          <w:rFonts w:eastAsia="Times New Roman" w:cs="Times New Roman"/>
          <w:b/>
          <w:lang w:eastAsia="ru-RU"/>
        </w:rPr>
        <w:t xml:space="preserve">рального директора </w:t>
      </w:r>
      <w:r w:rsidRPr="008B07EF">
        <w:rPr>
          <w:rFonts w:eastAsia="Times New Roman" w:cs="Times New Roman"/>
          <w:b/>
          <w:lang w:eastAsia="ru-RU"/>
        </w:rPr>
        <w:tab/>
      </w:r>
      <w:r w:rsidRPr="008B07EF">
        <w:rPr>
          <w:rFonts w:eastAsia="Times New Roman" w:cs="Times New Roman"/>
          <w:b/>
          <w:lang w:eastAsia="ru-RU"/>
        </w:rPr>
        <w:tab/>
      </w:r>
      <w:r w:rsidR="00533C7D">
        <w:rPr>
          <w:rFonts w:eastAsia="Times New Roman" w:cs="Times New Roman"/>
          <w:b/>
          <w:lang w:eastAsia="ru-RU"/>
        </w:rPr>
        <w:tab/>
      </w:r>
      <w:r w:rsidRPr="008B07EF">
        <w:rPr>
          <w:rFonts w:eastAsia="Times New Roman" w:cs="Times New Roman"/>
          <w:b/>
          <w:lang w:eastAsia="ru-RU"/>
        </w:rPr>
        <w:t xml:space="preserve">/Зимнурова Жанна Анатольевна </w:t>
      </w:r>
      <w:r w:rsidR="00532BCC" w:rsidRPr="00532BCC">
        <w:rPr>
          <w:rFonts w:eastAsia="Times New Roman" w:cs="Times New Roman"/>
          <w:b/>
          <w:lang w:eastAsia="ru-RU"/>
        </w:rPr>
        <w:t>/</w:t>
      </w:r>
    </w:p>
    <w:p w14:paraId="3E9EE7B2" w14:textId="4432DBBF" w:rsidR="00AB6D6A" w:rsidRPr="00DF39ED" w:rsidRDefault="00571454" w:rsidP="00571454">
      <w:pPr>
        <w:widowControl w:val="0"/>
        <w:spacing w:line="240" w:lineRule="auto"/>
        <w:jc w:val="center"/>
        <w:rPr>
          <w:b/>
        </w:rPr>
      </w:pPr>
      <w:r w:rsidRPr="00DF39ED">
        <w:rPr>
          <w:rFonts w:eastAsia="Times New Roman" w:cs="Times New Roman"/>
          <w:color w:val="D9D9D9"/>
          <w:sz w:val="18"/>
          <w:szCs w:val="18"/>
          <w:lang w:eastAsia="ru-RU"/>
        </w:rPr>
        <w:t>ВставитьЭП</w:t>
      </w:r>
    </w:p>
    <w:p w14:paraId="7689F593" w14:textId="77777777" w:rsidR="00217284" w:rsidRPr="00DF39ED" w:rsidRDefault="00217284" w:rsidP="0094441C">
      <w:pPr>
        <w:widowControl w:val="0"/>
        <w:spacing w:line="240" w:lineRule="auto"/>
        <w:rPr>
          <w:b/>
        </w:rPr>
      </w:pPr>
    </w:p>
    <w:p w14:paraId="1C130E51" w14:textId="77777777" w:rsidR="00927887" w:rsidRPr="00DF39ED" w:rsidRDefault="00927887"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lang w:eastAsia="ru-RU"/>
        </w:rPr>
        <w:br w:type="page"/>
      </w:r>
      <w:r w:rsidRPr="00DF39ED">
        <w:rPr>
          <w:rFonts w:eastAsia="Times New Roman" w:cs="Times New Roman"/>
          <w:b/>
          <w:bCs/>
          <w:lang w:eastAsia="ru-RU"/>
        </w:rPr>
        <w:lastRenderedPageBreak/>
        <w:t xml:space="preserve">Приложение № 1 </w:t>
      </w:r>
    </w:p>
    <w:p w14:paraId="2218FD76" w14:textId="77777777" w:rsidR="00927887" w:rsidRPr="00DF39ED" w:rsidRDefault="00927887"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33C06F03" w14:textId="3C2FEE35" w:rsidR="00927887"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E3122C">
        <w:rPr>
          <w:rFonts w:eastAsia="Times New Roman" w:cs="Times New Roman"/>
          <w:b/>
          <w:bCs/>
          <w:lang w:eastAsia="ru-RU"/>
        </w:rPr>
        <w:t>06</w:t>
      </w:r>
      <w:r w:rsidR="00FC7E4B" w:rsidRPr="00DF39ED">
        <w:rPr>
          <w:rFonts w:eastAsia="Times New Roman" w:cs="Times New Roman"/>
          <w:b/>
          <w:bCs/>
          <w:lang w:eastAsia="ru-RU"/>
        </w:rPr>
        <w:t>.</w:t>
      </w:r>
      <w:r w:rsidR="00E3122C">
        <w:rPr>
          <w:rFonts w:eastAsia="Times New Roman" w:cs="Times New Roman"/>
          <w:b/>
          <w:bCs/>
          <w:lang w:eastAsia="ru-RU"/>
        </w:rPr>
        <w:t>07</w:t>
      </w:r>
      <w:r w:rsidR="00FC7E4B" w:rsidRPr="00DF39ED">
        <w:rPr>
          <w:rFonts w:eastAsia="Times New Roman" w:cs="Times New Roman"/>
          <w:b/>
          <w:bCs/>
          <w:lang w:eastAsia="ru-RU"/>
        </w:rPr>
        <w:t>.</w:t>
      </w:r>
      <w:r w:rsidR="006B08F1" w:rsidRPr="00DF39ED">
        <w:rPr>
          <w:rFonts w:eastAsia="Times New Roman" w:cs="Times New Roman"/>
          <w:b/>
          <w:bCs/>
          <w:lang w:eastAsia="ru-RU"/>
        </w:rPr>
        <w:t>202</w:t>
      </w:r>
      <w:r w:rsidR="00E35BF2">
        <w:rPr>
          <w:rFonts w:eastAsia="Times New Roman" w:cs="Times New Roman"/>
          <w:b/>
          <w:bCs/>
          <w:lang w:eastAsia="ru-RU"/>
        </w:rPr>
        <w:t>6</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837E21">
        <w:rPr>
          <w:rFonts w:eastAsia="Times New Roman" w:cs="Times New Roman"/>
          <w:b/>
          <w:bCs/>
          <w:lang w:eastAsia="ru-RU"/>
        </w:rPr>
        <w:t>ДМ-192</w:t>
      </w:r>
    </w:p>
    <w:p w14:paraId="786F8314" w14:textId="77777777" w:rsidR="00927887" w:rsidRPr="00DF39ED" w:rsidRDefault="00927887" w:rsidP="00A05AD2">
      <w:pPr>
        <w:spacing w:line="240" w:lineRule="auto"/>
        <w:jc w:val="center"/>
        <w:rPr>
          <w:rFonts w:eastAsia="Times New Roman" w:cs="Times New Roman"/>
          <w:b/>
          <w:bCs/>
          <w:sz w:val="22"/>
          <w:szCs w:val="22"/>
          <w:lang w:eastAsia="ru-RU"/>
        </w:rPr>
      </w:pPr>
    </w:p>
    <w:p w14:paraId="690490EC" w14:textId="5C3F79E0" w:rsidR="00927887" w:rsidRPr="00DF39ED" w:rsidRDefault="00927887" w:rsidP="00A05AD2">
      <w:pPr>
        <w:spacing w:line="240" w:lineRule="auto"/>
        <w:jc w:val="right"/>
        <w:rPr>
          <w:rFonts w:eastAsia="Times New Roman" w:cs="Times New Roman"/>
          <w:bCs/>
          <w:sz w:val="22"/>
          <w:szCs w:val="22"/>
          <w:lang w:eastAsia="ru-RU"/>
        </w:rPr>
      </w:pPr>
      <w:r w:rsidRPr="00DF39ED">
        <w:rPr>
          <w:rFonts w:eastAsia="Times New Roman" w:cs="Times New Roman"/>
          <w:bCs/>
          <w:sz w:val="22"/>
          <w:szCs w:val="22"/>
          <w:lang w:eastAsia="ru-RU"/>
        </w:rPr>
        <w:t>ФОРМА</w:t>
      </w:r>
    </w:p>
    <w:p w14:paraId="0A336071" w14:textId="77777777" w:rsidR="00184DC7" w:rsidRPr="00DF39ED" w:rsidRDefault="00184DC7" w:rsidP="00A05AD2">
      <w:pPr>
        <w:spacing w:line="240" w:lineRule="auto"/>
        <w:jc w:val="right"/>
        <w:rPr>
          <w:rFonts w:eastAsia="Times New Roman" w:cs="Times New Roman"/>
          <w:bCs/>
          <w:sz w:val="22"/>
          <w:szCs w:val="22"/>
          <w:lang w:eastAsia="ru-RU"/>
        </w:rPr>
      </w:pPr>
    </w:p>
    <w:p w14:paraId="23F6EB81" w14:textId="09243A7F" w:rsidR="00184DC7" w:rsidRPr="00DF39ED" w:rsidRDefault="00184DC7" w:rsidP="00A05AD2">
      <w:pPr>
        <w:spacing w:line="240" w:lineRule="auto"/>
        <w:jc w:val="center"/>
        <w:rPr>
          <w:rFonts w:eastAsia="Times New Roman" w:cs="Times New Roman"/>
          <w:b/>
          <w:bCs/>
          <w:lang w:eastAsia="ru-RU"/>
        </w:rPr>
      </w:pPr>
      <w:r w:rsidRPr="00DF39ED">
        <w:rPr>
          <w:b/>
          <w:bCs/>
        </w:rPr>
        <w:t>Предложение участника конкурентной закупки</w:t>
      </w:r>
      <w:r w:rsidRPr="00DF39ED">
        <w:rPr>
          <w:b/>
          <w:bCs/>
        </w:rPr>
        <w:br/>
        <w:t>с участием субъектов малого и среднего предпринимательства в отношении</w:t>
      </w:r>
      <w:r w:rsidRPr="00DF39ED">
        <w:rPr>
          <w:b/>
          <w:bCs/>
        </w:rPr>
        <w:br/>
        <w:t>предмета закупки</w:t>
      </w:r>
      <w:r w:rsidRPr="00DF39ED" w:rsidDel="00FC2189">
        <w:rPr>
          <w:rFonts w:eastAsia="Times New Roman" w:cs="Times New Roman"/>
          <w:b/>
          <w:bCs/>
          <w:lang w:eastAsia="ru-RU"/>
        </w:rPr>
        <w:t xml:space="preserve"> </w:t>
      </w:r>
    </w:p>
    <w:p w14:paraId="389CFC27" w14:textId="77777777" w:rsidR="00927887" w:rsidRPr="00DF39ED" w:rsidRDefault="00927887" w:rsidP="00A05AD2">
      <w:pPr>
        <w:spacing w:line="240" w:lineRule="auto"/>
        <w:rPr>
          <w:rFonts w:eastAsia="Times New Roman" w:cs="Times New Roman"/>
          <w:lang w:eastAsia="ru-RU"/>
        </w:rPr>
      </w:pPr>
    </w:p>
    <w:p w14:paraId="34281E0A" w14:textId="58ECDC92" w:rsidR="00927887" w:rsidRPr="00DF39ED" w:rsidRDefault="002407FC" w:rsidP="002407FC">
      <w:pPr>
        <w:tabs>
          <w:tab w:val="left" w:pos="709"/>
        </w:tabs>
        <w:spacing w:line="240" w:lineRule="auto"/>
        <w:rPr>
          <w:lang w:eastAsia="ru-RU"/>
        </w:rPr>
      </w:pPr>
      <w:r w:rsidRPr="00DF39ED">
        <w:rPr>
          <w:rFonts w:eastAsia="Times New Roman" w:cs="Times New Roman"/>
          <w:lang w:eastAsia="ru-RU"/>
        </w:rPr>
        <w:t>1.</w:t>
      </w:r>
      <w:r w:rsidRPr="00DF39ED">
        <w:rPr>
          <w:rFonts w:eastAsia="Times New Roman" w:cs="Times New Roman"/>
          <w:lang w:eastAsia="ru-RU"/>
        </w:rPr>
        <w:tab/>
      </w:r>
      <w:r w:rsidR="00927887" w:rsidRPr="00DF39ED">
        <w:rPr>
          <w:rFonts w:eastAsia="Times New Roman" w:cs="Times New Roman"/>
          <w:lang w:eastAsia="ru-RU"/>
        </w:rPr>
        <w:t>Изучив извещение о проведении конкурса в электронной форме</w:t>
      </w:r>
      <w:r w:rsidR="00521391" w:rsidRPr="00DF39ED">
        <w:rPr>
          <w:b/>
          <w:bCs/>
        </w:rPr>
        <w:t>,</w:t>
      </w:r>
      <w:r w:rsidR="00521391" w:rsidRPr="00DF39ED">
        <w:rPr>
          <w:rFonts w:cs="Times New Roman"/>
          <w:b/>
          <w:bCs/>
        </w:rPr>
        <w:t xml:space="preserve"> </w:t>
      </w:r>
      <w:r w:rsidR="00521391" w:rsidRPr="00DF39ED">
        <w:rPr>
          <w:rFonts w:cs="Times New Roman"/>
          <w:bCs/>
        </w:rPr>
        <w:t>участниками которого могут быть только субъекты малого и среднего предпринимательства</w:t>
      </w:r>
      <w:r w:rsidR="001D6E89" w:rsidRPr="00DF39ED">
        <w:rPr>
          <w:rFonts w:cs="Times New Roman"/>
          <w:bCs/>
        </w:rPr>
        <w:t>,</w:t>
      </w:r>
      <w:r w:rsidR="00521391" w:rsidRPr="00DF39ED">
        <w:rPr>
          <w:rFonts w:eastAsia="Times New Roman" w:cs="Times New Roman"/>
          <w:lang w:eastAsia="ru-RU"/>
        </w:rPr>
        <w:t xml:space="preserve"> </w:t>
      </w:r>
      <w:r w:rsidR="00106639" w:rsidRPr="00DF39ED">
        <w:rPr>
          <w:rFonts w:eastAsia="Times New Roman" w:cs="Times New Roman"/>
          <w:lang w:eastAsia="ru-RU"/>
        </w:rPr>
        <w:br/>
      </w:r>
      <w:r w:rsidR="00B81F92" w:rsidRPr="00DF39ED">
        <w:rPr>
          <w:rFonts w:eastAsia="Times New Roman" w:cs="Times New Roman"/>
          <w:bCs/>
          <w:lang w:eastAsia="ru-RU"/>
        </w:rPr>
        <w:t xml:space="preserve">от </w:t>
      </w:r>
      <w:r w:rsidR="00E3122C">
        <w:rPr>
          <w:rFonts w:eastAsia="Times New Roman" w:cs="Times New Roman"/>
          <w:bCs/>
          <w:lang w:eastAsia="ru-RU"/>
        </w:rPr>
        <w:t>06</w:t>
      </w:r>
      <w:r w:rsidR="00FC7E4B" w:rsidRPr="00DF39ED">
        <w:rPr>
          <w:rFonts w:eastAsia="Times New Roman" w:cs="Times New Roman"/>
          <w:bCs/>
          <w:lang w:eastAsia="ru-RU"/>
        </w:rPr>
        <w:t>.</w:t>
      </w:r>
      <w:r w:rsidR="00E3122C">
        <w:rPr>
          <w:rFonts w:eastAsia="Times New Roman" w:cs="Times New Roman"/>
          <w:bCs/>
          <w:lang w:eastAsia="ru-RU"/>
        </w:rPr>
        <w:t>07</w:t>
      </w:r>
      <w:r w:rsidR="008A140A" w:rsidRPr="00DF39ED">
        <w:rPr>
          <w:rFonts w:eastAsia="Times New Roman" w:cs="Times New Roman"/>
          <w:bCs/>
          <w:lang w:eastAsia="ru-RU"/>
        </w:rPr>
        <w:t>.</w:t>
      </w:r>
      <w:r w:rsidR="006B08F1" w:rsidRPr="00DF39ED">
        <w:rPr>
          <w:rFonts w:eastAsia="Times New Roman" w:cs="Times New Roman"/>
          <w:bCs/>
          <w:lang w:eastAsia="ru-RU"/>
        </w:rPr>
        <w:t>202</w:t>
      </w:r>
      <w:r w:rsidR="00E35BF2">
        <w:rPr>
          <w:rFonts w:eastAsia="Times New Roman" w:cs="Times New Roman"/>
          <w:bCs/>
          <w:lang w:eastAsia="ru-RU"/>
        </w:rPr>
        <w:t>6</w:t>
      </w:r>
      <w:r w:rsidR="00C01D26" w:rsidRPr="00DF39ED">
        <w:rPr>
          <w:rFonts w:eastAsia="Times New Roman" w:cs="Times New Roman"/>
          <w:bCs/>
          <w:lang w:eastAsia="ru-RU"/>
        </w:rPr>
        <w:t xml:space="preserve"> г. № </w:t>
      </w:r>
      <w:r w:rsidR="008A140A" w:rsidRPr="00DF39ED">
        <w:rPr>
          <w:rFonts w:eastAsia="Times New Roman" w:cs="Times New Roman"/>
          <w:bCs/>
          <w:lang w:eastAsia="ru-RU"/>
        </w:rPr>
        <w:t>КЭФ-</w:t>
      </w:r>
      <w:r w:rsidR="00837E21">
        <w:rPr>
          <w:rFonts w:eastAsia="Times New Roman" w:cs="Times New Roman"/>
          <w:bCs/>
          <w:lang w:eastAsia="ru-RU"/>
        </w:rPr>
        <w:t>ДМ-192</w:t>
      </w:r>
      <w:r w:rsidR="00927887" w:rsidRPr="00DF39ED">
        <w:rPr>
          <w:rFonts w:eastAsia="Times New Roman" w:cs="Times New Roman"/>
          <w:lang w:eastAsia="ru-RU"/>
        </w:rPr>
        <w:t xml:space="preserve"> </w:t>
      </w:r>
      <w:r w:rsidR="00521391" w:rsidRPr="00DF39ED">
        <w:rPr>
          <w:rFonts w:eastAsia="Times New Roman" w:cs="Times New Roman"/>
          <w:lang w:eastAsia="ru-RU"/>
        </w:rPr>
        <w:t xml:space="preserve">и </w:t>
      </w:r>
      <w:r w:rsidR="00521391" w:rsidRPr="00DF39ED">
        <w:rPr>
          <w:rFonts w:eastAsia="Times New Roman" w:cs="Times New Roman"/>
          <w:bCs/>
          <w:lang w:eastAsia="ru-RU"/>
        </w:rPr>
        <w:t>конкурсную документацию</w:t>
      </w:r>
      <w:r w:rsidR="00521391" w:rsidRPr="00DF39ED">
        <w:rPr>
          <w:rFonts w:eastAsia="Times New Roman" w:cs="Times New Roman"/>
          <w:lang w:eastAsia="ru-RU"/>
        </w:rPr>
        <w:t xml:space="preserve"> </w:t>
      </w:r>
      <w:r w:rsidR="00927887" w:rsidRPr="00DF39ED">
        <w:rPr>
          <w:rFonts w:eastAsia="Times New Roman" w:cs="Times New Roman"/>
          <w:lang w:eastAsia="ru-RU"/>
        </w:rPr>
        <w:t xml:space="preserve">(далее – </w:t>
      </w:r>
      <w:r w:rsidR="00521391" w:rsidRPr="00DF39ED">
        <w:rPr>
          <w:rFonts w:eastAsia="Times New Roman" w:cs="Times New Roman"/>
          <w:lang w:eastAsia="ru-RU"/>
        </w:rPr>
        <w:t xml:space="preserve">конкурс в электронной форме, </w:t>
      </w:r>
      <w:r w:rsidR="00927887" w:rsidRPr="00DF39ED">
        <w:rPr>
          <w:rFonts w:eastAsia="Times New Roman" w:cs="Times New Roman"/>
          <w:lang w:eastAsia="ru-RU"/>
        </w:rPr>
        <w:t xml:space="preserve">закупочная документация), а также применимые к данному </w:t>
      </w:r>
      <w:r w:rsidR="00927887" w:rsidRPr="00DF39ED">
        <w:rPr>
          <w:rFonts w:eastAsia="Times New Roman" w:cs="Times New Roman"/>
          <w:bCs/>
          <w:lang w:eastAsia="ru-RU"/>
        </w:rPr>
        <w:t>конкурсу</w:t>
      </w:r>
      <w:r w:rsidR="00927887" w:rsidRPr="00DF39ED">
        <w:rPr>
          <w:rFonts w:eastAsia="Times New Roman" w:cs="Times New Roman"/>
          <w:lang w:eastAsia="ru-RU"/>
        </w:rPr>
        <w:t xml:space="preserve"> </w:t>
      </w:r>
      <w:r w:rsidR="00521391" w:rsidRPr="00DF39ED">
        <w:rPr>
          <w:rFonts w:eastAsia="Times New Roman" w:cs="Times New Roman"/>
          <w:lang w:eastAsia="ru-RU"/>
        </w:rPr>
        <w:t xml:space="preserve">в электронной форме </w:t>
      </w:r>
      <w:r w:rsidR="00927887" w:rsidRPr="00DF39ED">
        <w:rPr>
          <w:rFonts w:eastAsia="Times New Roman" w:cs="Times New Roman"/>
          <w:lang w:eastAsia="ru-RU"/>
        </w:rPr>
        <w:t xml:space="preserve">законодательство и нормативно-правовые акты Российской Федерации </w:t>
      </w:r>
      <w:r w:rsidR="00184DC7" w:rsidRPr="00DF39ED">
        <w:rPr>
          <w:rFonts w:eastAsia="Times New Roman" w:cs="Times New Roman"/>
          <w:lang w:eastAsia="ru-RU"/>
        </w:rPr>
        <w:t xml:space="preserve">участник закупки </w:t>
      </w:r>
      <w:r w:rsidR="00927887" w:rsidRPr="00DF39ED">
        <w:rPr>
          <w:lang w:eastAsia="ru-RU"/>
        </w:rPr>
        <w:t xml:space="preserve">сообщает о согласии участвовать в конкурсе </w:t>
      </w:r>
      <w:r w:rsidR="00521391" w:rsidRPr="00DF39ED">
        <w:rPr>
          <w:lang w:eastAsia="ru-RU"/>
        </w:rPr>
        <w:t>в электронной форме</w:t>
      </w:r>
      <w:r w:rsidR="002124BC" w:rsidRPr="00DF39ED">
        <w:rPr>
          <w:lang w:eastAsia="ru-RU"/>
        </w:rPr>
        <w:t>,</w:t>
      </w:r>
      <w:r w:rsidR="002124BC" w:rsidRPr="00DF39ED">
        <w:rPr>
          <w:bCs/>
        </w:rPr>
        <w:t xml:space="preserve"> участниками которого могут быть только субъекты малого и среднего предпринимательства,</w:t>
      </w:r>
      <w:r w:rsidR="00521391" w:rsidRPr="00DF39ED">
        <w:rPr>
          <w:lang w:eastAsia="ru-RU"/>
        </w:rPr>
        <w:t xml:space="preserve"> </w:t>
      </w:r>
      <w:r w:rsidR="00927887" w:rsidRPr="00DF39ED">
        <w:rPr>
          <w:lang w:eastAsia="ru-RU"/>
        </w:rPr>
        <w:t>на право заключения договора</w:t>
      </w:r>
      <w:r w:rsidR="00184DC7" w:rsidRPr="00DF39ED">
        <w:rPr>
          <w:lang w:eastAsia="ru-RU"/>
        </w:rPr>
        <w:t xml:space="preserve"> </w:t>
      </w:r>
      <w:r w:rsidR="00D006B4" w:rsidRPr="00D006B4">
        <w:rPr>
          <w:lang w:eastAsia="ru-RU"/>
        </w:rPr>
        <w:t xml:space="preserve">на </w:t>
      </w:r>
      <w:r w:rsidR="008B07EF" w:rsidRPr="008B07EF">
        <w:rPr>
          <w:lang w:eastAsia="ru-RU"/>
        </w:rPr>
        <w:t>выполнение работ по разработке технической документации по обустройству троп, изготовлению, доставке и установке знаков навигации и информационных щитов</w:t>
      </w:r>
      <w:r w:rsidR="008B07EF" w:rsidRPr="008B07EF">
        <w:rPr>
          <w:bCs/>
          <w:lang w:eastAsia="ru-RU"/>
        </w:rPr>
        <w:t xml:space="preserve"> </w:t>
      </w:r>
      <w:r w:rsidR="008B07EF" w:rsidRPr="008B07EF">
        <w:rPr>
          <w:lang w:eastAsia="ru-RU"/>
        </w:rPr>
        <w:t>на туристских территориях Кабардино-Балкарской Республики, Чеченской Республики и Республике Северная Осетия-Алания</w:t>
      </w:r>
    </w:p>
    <w:p w14:paraId="471817AA" w14:textId="40CF2DCD" w:rsidR="00927887" w:rsidRPr="00DF39ED" w:rsidRDefault="002407FC" w:rsidP="002407FC">
      <w:pPr>
        <w:tabs>
          <w:tab w:val="left" w:pos="709"/>
        </w:tabs>
        <w:spacing w:line="240" w:lineRule="auto"/>
        <w:rPr>
          <w:rFonts w:eastAsia="Times New Roman" w:cs="Times New Roman"/>
          <w:lang w:eastAsia="ru-RU"/>
        </w:rPr>
      </w:pPr>
      <w:r w:rsidRPr="00DF39ED">
        <w:rPr>
          <w:lang w:eastAsia="ru-RU"/>
        </w:rPr>
        <w:t>2.</w:t>
      </w:r>
      <w:r w:rsidRPr="00DF39ED">
        <w:rPr>
          <w:lang w:eastAsia="ru-RU"/>
        </w:rPr>
        <w:tab/>
      </w:r>
      <w:r w:rsidR="00927887" w:rsidRPr="00DF39ED">
        <w:rPr>
          <w:rFonts w:eastAsia="Times New Roman" w:cs="Times New Roman"/>
          <w:lang w:eastAsia="ru-RU"/>
        </w:rPr>
        <w:t>Участник закупки гарантирует достоверность информац</w:t>
      </w:r>
      <w:r w:rsidR="00927887" w:rsidRPr="00DF39ED">
        <w:rPr>
          <w:rFonts w:eastAsia="Times New Roman" w:cs="Times New Roman"/>
          <w:bCs/>
          <w:lang w:eastAsia="ru-RU"/>
        </w:rPr>
        <w:t>ии, отсутствие в документах недостоверных, ложных сведений, а также сфальсифицированных документов, представленных в настояще</w:t>
      </w:r>
      <w:r w:rsidR="006E7147" w:rsidRPr="00DF39ED">
        <w:rPr>
          <w:rFonts w:eastAsia="Times New Roman" w:cs="Times New Roman"/>
          <w:bCs/>
          <w:lang w:eastAsia="ru-RU"/>
        </w:rPr>
        <w:t>м предложении</w:t>
      </w:r>
      <w:r w:rsidR="00927887" w:rsidRPr="00DF39ED">
        <w:rPr>
          <w:rFonts w:eastAsia="Times New Roman" w:cs="Times New Roman"/>
          <w:lang w:eastAsia="ru-RU"/>
        </w:rPr>
        <w:t xml:space="preserve">. </w:t>
      </w:r>
    </w:p>
    <w:p w14:paraId="0250BEB6" w14:textId="6F0DB411" w:rsidR="00927887" w:rsidRPr="00DF39ED" w:rsidRDefault="002407FC" w:rsidP="002407FC">
      <w:pPr>
        <w:tabs>
          <w:tab w:val="left" w:pos="709"/>
        </w:tabs>
        <w:spacing w:line="240" w:lineRule="auto"/>
        <w:rPr>
          <w:rFonts w:eastAsia="Times New Roman" w:cs="Times New Roman"/>
          <w:lang w:eastAsia="ru-RU"/>
        </w:rPr>
      </w:pPr>
      <w:r w:rsidRPr="00DF39ED">
        <w:rPr>
          <w:rFonts w:eastAsia="Times New Roman" w:cs="Times New Roman"/>
          <w:lang w:eastAsia="ru-RU"/>
        </w:rPr>
        <w:t>3.</w:t>
      </w:r>
      <w:r w:rsidRPr="00DF39ED">
        <w:rPr>
          <w:rFonts w:eastAsia="Times New Roman" w:cs="Times New Roman"/>
          <w:lang w:eastAsia="ru-RU"/>
        </w:rPr>
        <w:tab/>
      </w:r>
      <w:r w:rsidR="00927887" w:rsidRPr="00DF39ED">
        <w:rPr>
          <w:rFonts w:eastAsia="Times New Roman" w:cs="Times New Roman"/>
          <w:lang w:eastAsia="ru-RU"/>
        </w:rPr>
        <w:t xml:space="preserve">Участник закупки подтверждает безусловное согласие с проектом договора, входящего в состав </w:t>
      </w:r>
      <w:r w:rsidR="006E7147" w:rsidRPr="00DF39ED">
        <w:rPr>
          <w:rFonts w:eastAsia="Times New Roman" w:cs="Times New Roman"/>
          <w:lang w:eastAsia="ru-RU"/>
        </w:rPr>
        <w:t>закупочной документации</w:t>
      </w:r>
      <w:r w:rsidR="00927887" w:rsidRPr="00DF39ED">
        <w:rPr>
          <w:rFonts w:eastAsia="Times New Roman" w:cs="Times New Roman"/>
          <w:lang w:eastAsia="ru-RU"/>
        </w:rPr>
        <w:t>.</w:t>
      </w:r>
    </w:p>
    <w:p w14:paraId="6EB0F972" w14:textId="6BA8C054" w:rsidR="00927887" w:rsidRPr="00DF39ED" w:rsidRDefault="002407FC" w:rsidP="002407FC">
      <w:pPr>
        <w:tabs>
          <w:tab w:val="left" w:pos="709"/>
        </w:tabs>
        <w:spacing w:line="240" w:lineRule="auto"/>
        <w:rPr>
          <w:rFonts w:eastAsia="Times New Roman" w:cs="Times New Roman"/>
          <w:lang w:eastAsia="ru-RU"/>
        </w:rPr>
      </w:pPr>
      <w:r w:rsidRPr="00DF39ED">
        <w:rPr>
          <w:rFonts w:eastAsia="Times New Roman" w:cs="Times New Roman"/>
          <w:lang w:eastAsia="ru-RU"/>
        </w:rPr>
        <w:t>4.</w:t>
      </w:r>
      <w:r w:rsidRPr="00DF39ED">
        <w:rPr>
          <w:rFonts w:eastAsia="Times New Roman" w:cs="Times New Roman"/>
          <w:lang w:eastAsia="ru-RU"/>
        </w:rPr>
        <w:tab/>
      </w:r>
      <w:r w:rsidR="00927887" w:rsidRPr="00DF39ED">
        <w:rPr>
          <w:rFonts w:eastAsia="Times New Roman" w:cs="Times New Roman"/>
          <w:lang w:eastAsia="ru-RU"/>
        </w:rPr>
        <w:t>Участник закупки, в случае если по итогам конкурса в электронной форме заказчиком принято решение о заключении договора,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(снизить цену договора и/или единичные расценки товара, работ, услуг, снизить срок поставки товара, выполнения работ, оказания услуг, предложенные участником закупки)</w:t>
      </w:r>
      <w:r w:rsidR="00184DC7" w:rsidRPr="00DF39ED">
        <w:rPr>
          <w:rFonts w:eastAsia="Times New Roman" w:cs="Times New Roman"/>
          <w:lang w:eastAsia="ru-RU"/>
        </w:rPr>
        <w:t>.</w:t>
      </w:r>
    </w:p>
    <w:p w14:paraId="3CD7648C" w14:textId="0048153A" w:rsidR="00927887" w:rsidRPr="00DF39ED" w:rsidRDefault="002407FC" w:rsidP="002407FC">
      <w:pPr>
        <w:tabs>
          <w:tab w:val="left" w:pos="709"/>
        </w:tabs>
        <w:spacing w:line="240" w:lineRule="auto"/>
        <w:rPr>
          <w:lang w:eastAsia="ru-RU"/>
        </w:rPr>
      </w:pPr>
      <w:r w:rsidRPr="00DF39ED">
        <w:rPr>
          <w:rFonts w:eastAsia="Times New Roman" w:cs="Times New Roman"/>
          <w:lang w:eastAsia="ru-RU"/>
        </w:rPr>
        <w:t>5.</w:t>
      </w:r>
      <w:r w:rsidRPr="00DF39ED">
        <w:rPr>
          <w:rFonts w:eastAsia="Times New Roman" w:cs="Times New Roman"/>
          <w:lang w:eastAsia="ru-RU"/>
        </w:rPr>
        <w:tab/>
      </w:r>
      <w:r w:rsidR="00927887" w:rsidRPr="00DF39ED">
        <w:rPr>
          <w:lang w:eastAsia="ru-RU"/>
        </w:rPr>
        <w:t>Настоящ</w:t>
      </w:r>
      <w:r w:rsidR="006E7147" w:rsidRPr="00DF39ED">
        <w:rPr>
          <w:lang w:eastAsia="ru-RU"/>
        </w:rPr>
        <w:t>ее</w:t>
      </w:r>
      <w:r w:rsidR="00927887" w:rsidRPr="00DF39ED">
        <w:rPr>
          <w:lang w:eastAsia="ru-RU"/>
        </w:rPr>
        <w:t xml:space="preserve"> </w:t>
      </w:r>
      <w:r w:rsidR="006E7147" w:rsidRPr="00DF39ED">
        <w:rPr>
          <w:lang w:eastAsia="ru-RU"/>
        </w:rPr>
        <w:t>предложение</w:t>
      </w:r>
      <w:r w:rsidR="00927887" w:rsidRPr="00DF39ED">
        <w:rPr>
          <w:lang w:eastAsia="ru-RU"/>
        </w:rPr>
        <w:t xml:space="preserve"> действительн</w:t>
      </w:r>
      <w:r w:rsidR="006E7147" w:rsidRPr="00DF39ED">
        <w:rPr>
          <w:lang w:eastAsia="ru-RU"/>
        </w:rPr>
        <w:t>о</w:t>
      </w:r>
      <w:r w:rsidR="00927887" w:rsidRPr="00DF39ED">
        <w:rPr>
          <w:lang w:eastAsia="ru-RU"/>
        </w:rPr>
        <w:t xml:space="preserve"> в течение 60 (шестидесяти) календарных дней с даты открытия доступа к поданным в форме электронных документов заявкам на участие в закупке, указанной в извещении</w:t>
      </w:r>
      <w:r w:rsidR="006E7147" w:rsidRPr="00DF39ED">
        <w:rPr>
          <w:rFonts w:eastAsia="Times New Roman" w:cs="Times New Roman"/>
          <w:lang w:eastAsia="ru-RU"/>
        </w:rPr>
        <w:t xml:space="preserve"> </w:t>
      </w:r>
      <w:r w:rsidR="006E7147" w:rsidRPr="00DF39ED">
        <w:rPr>
          <w:lang w:eastAsia="ru-RU"/>
        </w:rPr>
        <w:t>о проведении открытого конкурса в электронной форме</w:t>
      </w:r>
      <w:r w:rsidR="00927887" w:rsidRPr="00DF39ED">
        <w:rPr>
          <w:lang w:eastAsia="ru-RU"/>
        </w:rPr>
        <w:t>.</w:t>
      </w:r>
    </w:p>
    <w:p w14:paraId="379E2512" w14:textId="0234D0E9" w:rsidR="00DA3494" w:rsidRPr="00DF39ED" w:rsidRDefault="002407FC" w:rsidP="002407FC">
      <w:pPr>
        <w:tabs>
          <w:tab w:val="left" w:pos="709"/>
        </w:tabs>
        <w:spacing w:line="240" w:lineRule="auto"/>
        <w:rPr>
          <w:lang w:eastAsia="ru-RU"/>
        </w:rPr>
      </w:pPr>
      <w:r w:rsidRPr="00DF39ED">
        <w:rPr>
          <w:lang w:eastAsia="ru-RU"/>
        </w:rPr>
        <w:t>6.</w:t>
      </w:r>
      <w:r w:rsidRPr="00DF39ED">
        <w:rPr>
          <w:lang w:eastAsia="ru-RU"/>
        </w:rPr>
        <w:tab/>
      </w:r>
      <w:r w:rsidR="00DA3494" w:rsidRPr="00DF39ED">
        <w:t>Настоящим удостоверяю, согласие на обработку персональных данных, представленных в заявке в соответствии с Федеральным законом от 27.07.2006 № </w:t>
      </w:r>
      <w:r w:rsidR="00E35BF2">
        <w:t>163</w:t>
      </w:r>
      <w:r w:rsidR="00DA3494" w:rsidRPr="00DF39ED">
        <w:t>-ФЗ «О персональных данных».</w:t>
      </w:r>
    </w:p>
    <w:p w14:paraId="2E3923BE" w14:textId="3CEC4D05" w:rsidR="00927887" w:rsidRDefault="00927887" w:rsidP="00A05AD2">
      <w:pPr>
        <w:spacing w:line="240" w:lineRule="auto"/>
        <w:rPr>
          <w:rFonts w:eastAsia="Times New Roman" w:cs="Times New Roman"/>
          <w:bCs/>
          <w:i/>
          <w:lang w:eastAsia="ru-RU"/>
        </w:rPr>
      </w:pPr>
    </w:p>
    <w:p w14:paraId="5053876A" w14:textId="525FB328" w:rsidR="00C17CA6" w:rsidRPr="00DF39ED" w:rsidRDefault="00C17CA6" w:rsidP="00A05AD2">
      <w:pPr>
        <w:spacing w:line="240" w:lineRule="auto"/>
        <w:rPr>
          <w:rFonts w:eastAsia="Times New Roman" w:cs="Times New Roman"/>
          <w:bCs/>
          <w:i/>
          <w:lang w:eastAsia="ru-RU"/>
        </w:rPr>
      </w:pPr>
      <w:r w:rsidRPr="009664FD">
        <w:rPr>
          <w:rFonts w:eastAsia="Times New Roman" w:cs="Times New Roman"/>
          <w:bCs/>
          <w:lang w:eastAsia="ru-RU"/>
        </w:rPr>
        <w:t>Приложение: Спецификация (техническое задание)</w:t>
      </w:r>
    </w:p>
    <w:p w14:paraId="465CEF20" w14:textId="77777777" w:rsidR="00C1383B" w:rsidRPr="00DF39ED" w:rsidRDefault="00AB1F10" w:rsidP="00A05AD2">
      <w:pPr>
        <w:spacing w:line="240" w:lineRule="auto"/>
        <w:jc w:val="left"/>
        <w:rPr>
          <w:rFonts w:eastAsia="Times New Roman" w:cs="Times New Roman"/>
          <w:bCs/>
          <w:i/>
          <w:lang w:eastAsia="ru-RU"/>
        </w:rPr>
        <w:sectPr w:rsidR="00C1383B" w:rsidRPr="00DF39ED" w:rsidSect="00B73529">
          <w:footerReference w:type="even" r:id="rId13"/>
          <w:footerReference w:type="default" r:id="rId14"/>
          <w:footerReference w:type="first" r:id="rId15"/>
          <w:pgSz w:w="11906" w:h="16838"/>
          <w:pgMar w:top="426" w:right="991" w:bottom="568" w:left="1134" w:header="340" w:footer="283" w:gutter="0"/>
          <w:cols w:space="708"/>
          <w:titlePg/>
          <w:docGrid w:linePitch="360"/>
        </w:sectPr>
      </w:pPr>
      <w:r w:rsidRPr="00DF39ED">
        <w:rPr>
          <w:rFonts w:eastAsia="Times New Roman" w:cs="Times New Roman"/>
          <w:bCs/>
          <w:i/>
          <w:lang w:eastAsia="ru-RU"/>
        </w:rPr>
        <w:br w:type="page"/>
      </w:r>
    </w:p>
    <w:p w14:paraId="54503E2B" w14:textId="77777777" w:rsidR="00C17CA6" w:rsidRPr="00567907" w:rsidRDefault="00C17CA6" w:rsidP="00C17CA6">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567907">
        <w:rPr>
          <w:rFonts w:eastAsia="Times New Roman" w:cs="Times New Roman"/>
          <w:b/>
          <w:bCs/>
          <w:lang w:eastAsia="ru-RU"/>
        </w:rPr>
        <w:lastRenderedPageBreak/>
        <w:t xml:space="preserve">Приложение № 1 </w:t>
      </w:r>
    </w:p>
    <w:p w14:paraId="256DCA45" w14:textId="77777777" w:rsidR="00C17CA6" w:rsidRPr="00C86718" w:rsidRDefault="00C17CA6" w:rsidP="00C17CA6">
      <w:pPr>
        <w:spacing w:line="240" w:lineRule="auto"/>
        <w:jc w:val="right"/>
        <w:rPr>
          <w:rFonts w:eastAsia="Times New Roman" w:cs="Times New Roman"/>
          <w:lang w:eastAsia="ru-RU"/>
        </w:rPr>
      </w:pPr>
      <w:r w:rsidRPr="00C86718">
        <w:rPr>
          <w:rFonts w:eastAsia="Times New Roman" w:cs="Times New Roman"/>
          <w:lang w:eastAsia="ru-RU"/>
        </w:rPr>
        <w:t>к Предложению участника конкурентной закупки</w:t>
      </w:r>
    </w:p>
    <w:p w14:paraId="7FF579F3" w14:textId="77777777" w:rsidR="00C17CA6" w:rsidRDefault="00C17CA6" w:rsidP="00C17CA6">
      <w:pPr>
        <w:spacing w:line="240" w:lineRule="auto"/>
        <w:jc w:val="right"/>
        <w:rPr>
          <w:rFonts w:eastAsia="Times New Roman" w:cs="Times New Roman"/>
          <w:lang w:eastAsia="ru-RU"/>
        </w:rPr>
      </w:pPr>
      <w:r w:rsidRPr="00C86718">
        <w:rPr>
          <w:rFonts w:eastAsia="Times New Roman" w:cs="Times New Roman"/>
          <w:lang w:eastAsia="ru-RU"/>
        </w:rPr>
        <w:t>с участием субъектов малого и среднего предпринимательства</w:t>
      </w:r>
      <w:r w:rsidRPr="00C86718">
        <w:rPr>
          <w:rFonts w:eastAsia="Times New Roman" w:cs="Times New Roman"/>
          <w:lang w:eastAsia="ru-RU"/>
        </w:rPr>
        <w:br/>
        <w:t>в отношении предмета такой закупки</w:t>
      </w:r>
    </w:p>
    <w:p w14:paraId="07546B06" w14:textId="77777777" w:rsidR="00C17CA6" w:rsidRDefault="00C17CA6" w:rsidP="00C17CA6">
      <w:pPr>
        <w:spacing w:line="240" w:lineRule="auto"/>
        <w:jc w:val="right"/>
        <w:rPr>
          <w:rFonts w:eastAsia="Times New Roman" w:cs="Times New Roman"/>
          <w:bCs/>
          <w:sz w:val="22"/>
          <w:szCs w:val="22"/>
          <w:lang w:eastAsia="ru-RU"/>
        </w:rPr>
      </w:pPr>
      <w:r w:rsidRPr="005A18F7">
        <w:rPr>
          <w:rFonts w:eastAsia="Times New Roman" w:cs="Times New Roman"/>
          <w:bCs/>
          <w:sz w:val="22"/>
          <w:szCs w:val="22"/>
          <w:lang w:eastAsia="ru-RU"/>
        </w:rPr>
        <w:t>ФОРМА</w:t>
      </w:r>
    </w:p>
    <w:p w14:paraId="5E2EAC2A" w14:textId="77777777" w:rsidR="00C17CA6" w:rsidRDefault="00C17CA6">
      <w:pPr>
        <w:spacing w:line="240" w:lineRule="auto"/>
        <w:jc w:val="left"/>
      </w:pPr>
    </w:p>
    <w:p w14:paraId="72608995" w14:textId="6147E566" w:rsidR="00C17CA6" w:rsidRDefault="00C17CA6" w:rsidP="004E5F5A">
      <w:pPr>
        <w:spacing w:after="120" w:line="240" w:lineRule="auto"/>
        <w:jc w:val="center"/>
      </w:pPr>
      <w:r w:rsidRPr="002F1EEF">
        <w:rPr>
          <w:b/>
          <w:bCs/>
        </w:rPr>
        <w:t>Спецификация</w:t>
      </w:r>
      <w:r>
        <w:rPr>
          <w:b/>
          <w:bCs/>
        </w:rPr>
        <w:t xml:space="preserve"> (техническое задание)</w:t>
      </w:r>
    </w:p>
    <w:p w14:paraId="58F2D1A9" w14:textId="19A3825E" w:rsidR="005C44A1" w:rsidRDefault="005C44A1" w:rsidP="004E5F5A">
      <w:pPr>
        <w:spacing w:after="120" w:line="240" w:lineRule="auto"/>
        <w:jc w:val="center"/>
        <w:rPr>
          <w:b/>
        </w:rPr>
      </w:pPr>
      <w:r w:rsidRPr="005C44A1">
        <w:rPr>
          <w:b/>
        </w:rPr>
        <w:t>Этап №2</w:t>
      </w:r>
      <w:r>
        <w:rPr>
          <w:b/>
        </w:rPr>
        <w:t xml:space="preserve"> - и</w:t>
      </w:r>
      <w:r w:rsidRPr="005C44A1">
        <w:rPr>
          <w:b/>
        </w:rPr>
        <w:t>зготовление, доставка и установка знаков навигации и информационных щитов на тропах</w:t>
      </w:r>
      <w:r w:rsidRPr="005C44A1">
        <w:rPr>
          <w:rFonts w:eastAsia="Times New Roman" w:cs="Times New Roman"/>
          <w:b/>
          <w:lang w:eastAsia="ru-RU"/>
        </w:rPr>
        <w:t xml:space="preserve"> </w:t>
      </w:r>
      <w:r>
        <w:rPr>
          <w:rFonts w:eastAsia="Times New Roman" w:cs="Times New Roman"/>
          <w:b/>
          <w:lang w:eastAsia="ru-RU"/>
        </w:rPr>
        <w:t>в Кабардино-Балкарской Республике, Чеченской Республике и Республике Северная Осетия - Алания</w:t>
      </w:r>
    </w:p>
    <w:tbl>
      <w:tblPr>
        <w:tblW w:w="4833" w:type="pct"/>
        <w:jc w:val="center"/>
        <w:tblLook w:val="04A0" w:firstRow="1" w:lastRow="0" w:firstColumn="1" w:lastColumn="0" w:noHBand="0" w:noVBand="1"/>
      </w:tblPr>
      <w:tblGrid>
        <w:gridCol w:w="563"/>
        <w:gridCol w:w="1843"/>
        <w:gridCol w:w="964"/>
        <w:gridCol w:w="3701"/>
        <w:gridCol w:w="1625"/>
        <w:gridCol w:w="1203"/>
        <w:gridCol w:w="1252"/>
        <w:gridCol w:w="4154"/>
      </w:tblGrid>
      <w:tr w:rsidR="001F6ED8" w14:paraId="1727650D" w14:textId="47B4FEEA" w:rsidTr="008B1CD5">
        <w:trPr>
          <w:trHeight w:val="551"/>
          <w:jc w:val="center"/>
        </w:trPr>
        <w:tc>
          <w:tcPr>
            <w:tcW w:w="184" w:type="pct"/>
            <w:vMerge w:val="restart"/>
            <w:tcBorders>
              <w:top w:val="single" w:sz="4" w:space="0" w:color="000000"/>
              <w:left w:val="single" w:sz="4" w:space="0" w:color="000000"/>
              <w:right w:val="single" w:sz="4" w:space="0" w:color="000000"/>
            </w:tcBorders>
            <w:shd w:val="clear" w:color="auto" w:fill="auto"/>
            <w:vAlign w:val="center"/>
          </w:tcPr>
          <w:p w14:paraId="2F29C6B5"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 п/п</w:t>
            </w:r>
          </w:p>
        </w:tc>
        <w:tc>
          <w:tcPr>
            <w:tcW w:w="602" w:type="pct"/>
            <w:vMerge w:val="restart"/>
            <w:tcBorders>
              <w:top w:val="single" w:sz="4" w:space="0" w:color="000000"/>
              <w:left w:val="single" w:sz="4" w:space="0" w:color="000000"/>
              <w:right w:val="single" w:sz="4" w:space="0" w:color="000000"/>
            </w:tcBorders>
            <w:shd w:val="clear" w:color="auto" w:fill="auto"/>
            <w:vAlign w:val="center"/>
          </w:tcPr>
          <w:p w14:paraId="70B8EA10"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Наименование работ</w:t>
            </w:r>
          </w:p>
        </w:tc>
        <w:tc>
          <w:tcPr>
            <w:tcW w:w="315" w:type="pct"/>
            <w:vMerge w:val="restart"/>
            <w:tcBorders>
              <w:top w:val="single" w:sz="4" w:space="0" w:color="000000"/>
              <w:left w:val="single" w:sz="4" w:space="0" w:color="000000"/>
              <w:right w:val="single" w:sz="4" w:space="0" w:color="000000"/>
            </w:tcBorders>
            <w:shd w:val="clear" w:color="auto" w:fill="auto"/>
            <w:vAlign w:val="center"/>
          </w:tcPr>
          <w:p w14:paraId="00F85FA1"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Кол-во, шт.</w:t>
            </w:r>
          </w:p>
        </w:tc>
        <w:tc>
          <w:tcPr>
            <w:tcW w:w="1209" w:type="pct"/>
            <w:vMerge w:val="restart"/>
            <w:tcBorders>
              <w:top w:val="single" w:sz="4" w:space="0" w:color="000000"/>
              <w:left w:val="single" w:sz="4" w:space="0" w:color="000000"/>
              <w:right w:val="single" w:sz="4" w:space="0" w:color="000000"/>
            </w:tcBorders>
            <w:shd w:val="clear" w:color="auto" w:fill="auto"/>
            <w:vAlign w:val="center"/>
          </w:tcPr>
          <w:p w14:paraId="537941AF" w14:textId="0D1EA7F7" w:rsidR="001F6ED8" w:rsidRDefault="001F6ED8" w:rsidP="00380BED">
            <w:pPr>
              <w:spacing w:after="160" w:line="278" w:lineRule="auto"/>
              <w:jc w:val="center"/>
              <w:rPr>
                <w:rFonts w:cs="Times New Roman"/>
                <w:b/>
                <w:kern w:val="2"/>
                <w:sz w:val="18"/>
                <w:szCs w:val="18"/>
                <w:lang w:eastAsia="ru-RU"/>
                <w14:ligatures w14:val="standardContextual"/>
              </w:rPr>
            </w:pPr>
            <w:r w:rsidRPr="001F6ED8">
              <w:rPr>
                <w:rFonts w:cs="Times New Roman"/>
                <w:b/>
                <w:bCs/>
                <w:kern w:val="2"/>
                <w:sz w:val="18"/>
                <w:szCs w:val="18"/>
                <w:lang w:eastAsia="ru-RU"/>
                <w14:ligatures w14:val="standardContextual"/>
              </w:rPr>
              <w:t>Наименование, технические характеристики, включая изготовление и способ монтирования</w:t>
            </w:r>
          </w:p>
        </w:tc>
        <w:tc>
          <w:tcPr>
            <w:tcW w:w="531" w:type="pct"/>
            <w:vMerge w:val="restart"/>
            <w:tcBorders>
              <w:top w:val="single" w:sz="4" w:space="0" w:color="000000"/>
              <w:left w:val="single" w:sz="4" w:space="0" w:color="000000"/>
              <w:right w:val="single" w:sz="4" w:space="0" w:color="000000"/>
            </w:tcBorders>
            <w:shd w:val="clear" w:color="auto" w:fill="auto"/>
            <w:vAlign w:val="center"/>
          </w:tcPr>
          <w:p w14:paraId="6DD9B821" w14:textId="0D5575DB" w:rsidR="001F6ED8" w:rsidRDefault="001F6ED8" w:rsidP="00BB4CBB">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Макет (вид)</w:t>
            </w:r>
          </w:p>
        </w:tc>
        <w:tc>
          <w:tcPr>
            <w:tcW w:w="802"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5E20B933" w14:textId="7732D544" w:rsidR="001F6ED8" w:rsidRDefault="001F6ED8" w:rsidP="008B1CD5">
            <w:pPr>
              <w:spacing w:line="278" w:lineRule="auto"/>
              <w:jc w:val="center"/>
              <w:rPr>
                <w:rFonts w:cs="Times New Roman"/>
                <w:b/>
                <w:kern w:val="2"/>
                <w:sz w:val="18"/>
                <w:szCs w:val="18"/>
                <w:lang w:eastAsia="ru-RU"/>
                <w14:ligatures w14:val="standardContextual"/>
              </w:rPr>
            </w:pPr>
            <w:r w:rsidRPr="008B07EF">
              <w:rPr>
                <w:rFonts w:cs="Times New Roman"/>
                <w:b/>
                <w:bCs/>
                <w:kern w:val="2"/>
                <w:sz w:val="18"/>
                <w:szCs w:val="18"/>
                <w:lang w:eastAsia="ru-RU"/>
                <w14:ligatures w14:val="standardContextual"/>
              </w:rPr>
              <w:t>Начальная (максимальная) цена</w:t>
            </w:r>
          </w:p>
        </w:tc>
        <w:tc>
          <w:tcPr>
            <w:tcW w:w="1357" w:type="pct"/>
            <w:tcBorders>
              <w:top w:val="single" w:sz="4" w:space="0" w:color="000000"/>
              <w:left w:val="single" w:sz="4" w:space="0" w:color="000000"/>
              <w:bottom w:val="single" w:sz="4" w:space="0" w:color="auto"/>
              <w:right w:val="single" w:sz="4" w:space="0" w:color="000000"/>
            </w:tcBorders>
            <w:vAlign w:val="center"/>
          </w:tcPr>
          <w:p w14:paraId="05A43E7D" w14:textId="550E1A22" w:rsidR="001F6ED8" w:rsidRPr="008B07EF" w:rsidRDefault="001F6ED8" w:rsidP="008B1CD5">
            <w:pPr>
              <w:spacing w:line="278" w:lineRule="auto"/>
              <w:jc w:val="center"/>
              <w:rPr>
                <w:rFonts w:cs="Times New Roman"/>
                <w:b/>
                <w:bCs/>
                <w:kern w:val="2"/>
                <w:sz w:val="18"/>
                <w:szCs w:val="18"/>
                <w:lang w:eastAsia="ru-RU"/>
                <w14:ligatures w14:val="standardContextual"/>
              </w:rPr>
            </w:pPr>
            <w:r w:rsidRPr="001F6ED8">
              <w:rPr>
                <w:rFonts w:cs="Times New Roman"/>
                <w:b/>
                <w:bCs/>
                <w:kern w:val="2"/>
                <w:sz w:val="18"/>
                <w:szCs w:val="18"/>
                <w:lang w:eastAsia="ru-RU"/>
                <w14:ligatures w14:val="standardContextual"/>
              </w:rPr>
              <w:t>Предложение участника закупки</w:t>
            </w:r>
          </w:p>
        </w:tc>
      </w:tr>
      <w:tr w:rsidR="001F6ED8" w14:paraId="054C7F11" w14:textId="08FDEEF8" w:rsidTr="008B1CD5">
        <w:trPr>
          <w:trHeight w:val="448"/>
          <w:jc w:val="center"/>
        </w:trPr>
        <w:tc>
          <w:tcPr>
            <w:tcW w:w="184" w:type="pct"/>
            <w:vMerge/>
            <w:tcBorders>
              <w:left w:val="single" w:sz="4" w:space="0" w:color="000000"/>
              <w:bottom w:val="single" w:sz="4" w:space="0" w:color="000000"/>
              <w:right w:val="single" w:sz="4" w:space="0" w:color="000000"/>
            </w:tcBorders>
            <w:shd w:val="clear" w:color="auto" w:fill="auto"/>
            <w:vAlign w:val="center"/>
          </w:tcPr>
          <w:p w14:paraId="2A88B419" w14:textId="77777777" w:rsidR="001F6ED8" w:rsidRDefault="001F6ED8" w:rsidP="00380BED">
            <w:pPr>
              <w:spacing w:after="160" w:line="278" w:lineRule="auto"/>
              <w:jc w:val="center"/>
              <w:rPr>
                <w:rFonts w:cs="Times New Roman"/>
                <w:b/>
                <w:kern w:val="2"/>
                <w:sz w:val="18"/>
                <w:szCs w:val="18"/>
                <w:lang w:eastAsia="ru-RU"/>
                <w14:ligatures w14:val="standardContextual"/>
              </w:rPr>
            </w:pPr>
          </w:p>
        </w:tc>
        <w:tc>
          <w:tcPr>
            <w:tcW w:w="602" w:type="pct"/>
            <w:vMerge/>
            <w:tcBorders>
              <w:left w:val="single" w:sz="4" w:space="0" w:color="000000"/>
              <w:bottom w:val="single" w:sz="4" w:space="0" w:color="000000"/>
              <w:right w:val="single" w:sz="4" w:space="0" w:color="000000"/>
            </w:tcBorders>
            <w:shd w:val="clear" w:color="auto" w:fill="auto"/>
            <w:vAlign w:val="center"/>
          </w:tcPr>
          <w:p w14:paraId="5971E2B2" w14:textId="77777777" w:rsidR="001F6ED8" w:rsidRDefault="001F6ED8" w:rsidP="00380BED">
            <w:pPr>
              <w:spacing w:after="160" w:line="278" w:lineRule="auto"/>
              <w:jc w:val="center"/>
              <w:rPr>
                <w:rFonts w:cs="Times New Roman"/>
                <w:b/>
                <w:kern w:val="2"/>
                <w:sz w:val="18"/>
                <w:szCs w:val="18"/>
                <w:lang w:eastAsia="ru-RU"/>
                <w14:ligatures w14:val="standardContextual"/>
              </w:rPr>
            </w:pPr>
          </w:p>
        </w:tc>
        <w:tc>
          <w:tcPr>
            <w:tcW w:w="315" w:type="pct"/>
            <w:vMerge/>
            <w:tcBorders>
              <w:left w:val="single" w:sz="4" w:space="0" w:color="000000"/>
              <w:bottom w:val="single" w:sz="4" w:space="0" w:color="000000"/>
              <w:right w:val="single" w:sz="4" w:space="0" w:color="000000"/>
            </w:tcBorders>
            <w:shd w:val="clear" w:color="auto" w:fill="auto"/>
            <w:vAlign w:val="center"/>
          </w:tcPr>
          <w:p w14:paraId="0112A8AD" w14:textId="77777777" w:rsidR="001F6ED8" w:rsidRDefault="001F6ED8" w:rsidP="00380BED">
            <w:pPr>
              <w:spacing w:after="160" w:line="278" w:lineRule="auto"/>
              <w:jc w:val="center"/>
              <w:rPr>
                <w:rFonts w:cs="Times New Roman"/>
                <w:b/>
                <w:kern w:val="2"/>
                <w:sz w:val="18"/>
                <w:szCs w:val="18"/>
                <w:lang w:eastAsia="ru-RU"/>
                <w14:ligatures w14:val="standardContextual"/>
              </w:rPr>
            </w:pPr>
          </w:p>
        </w:tc>
        <w:tc>
          <w:tcPr>
            <w:tcW w:w="1209" w:type="pct"/>
            <w:vMerge/>
            <w:tcBorders>
              <w:left w:val="single" w:sz="4" w:space="0" w:color="000000"/>
              <w:bottom w:val="single" w:sz="4" w:space="0" w:color="000000"/>
              <w:right w:val="single" w:sz="4" w:space="0" w:color="000000"/>
            </w:tcBorders>
            <w:shd w:val="clear" w:color="auto" w:fill="auto"/>
            <w:vAlign w:val="center"/>
          </w:tcPr>
          <w:p w14:paraId="43DD9870" w14:textId="77777777" w:rsidR="001F6ED8" w:rsidRDefault="001F6ED8" w:rsidP="00380BED">
            <w:pPr>
              <w:spacing w:after="160" w:line="278" w:lineRule="auto"/>
              <w:jc w:val="center"/>
              <w:rPr>
                <w:rFonts w:cs="Times New Roman"/>
                <w:b/>
                <w:kern w:val="2"/>
                <w:sz w:val="18"/>
                <w:szCs w:val="18"/>
                <w:lang w:eastAsia="ru-RU"/>
                <w14:ligatures w14:val="standardContextual"/>
              </w:rPr>
            </w:pPr>
          </w:p>
        </w:tc>
        <w:tc>
          <w:tcPr>
            <w:tcW w:w="531" w:type="pct"/>
            <w:vMerge/>
            <w:tcBorders>
              <w:left w:val="single" w:sz="4" w:space="0" w:color="000000"/>
              <w:bottom w:val="single" w:sz="4" w:space="0" w:color="000000"/>
              <w:right w:val="single" w:sz="4" w:space="0" w:color="000000"/>
            </w:tcBorders>
            <w:shd w:val="clear" w:color="auto" w:fill="auto"/>
            <w:vAlign w:val="center"/>
          </w:tcPr>
          <w:p w14:paraId="272DE53F" w14:textId="77777777" w:rsidR="001F6ED8" w:rsidRDefault="001F6ED8" w:rsidP="00380BED">
            <w:pPr>
              <w:spacing w:after="160" w:line="278" w:lineRule="auto"/>
              <w:jc w:val="center"/>
              <w:rPr>
                <w:rFonts w:cs="Times New Roman"/>
                <w:b/>
                <w:kern w:val="2"/>
                <w:sz w:val="18"/>
                <w:szCs w:val="18"/>
                <w:lang w:eastAsia="ru-RU"/>
                <w14:ligatures w14:val="standardContextual"/>
              </w:rPr>
            </w:pPr>
          </w:p>
        </w:tc>
        <w:tc>
          <w:tcPr>
            <w:tcW w:w="393" w:type="pct"/>
            <w:tcBorders>
              <w:top w:val="single" w:sz="4" w:space="0" w:color="auto"/>
              <w:left w:val="single" w:sz="4" w:space="0" w:color="000000"/>
              <w:bottom w:val="single" w:sz="4" w:space="0" w:color="000000"/>
              <w:right w:val="single" w:sz="4" w:space="0" w:color="000000"/>
            </w:tcBorders>
            <w:shd w:val="clear" w:color="auto" w:fill="auto"/>
            <w:vAlign w:val="center"/>
          </w:tcPr>
          <w:p w14:paraId="26C057B0" w14:textId="360F3263" w:rsidR="001F6ED8" w:rsidRDefault="001F6ED8" w:rsidP="008B07EF">
            <w:pPr>
              <w:spacing w:line="240" w:lineRule="auto"/>
              <w:jc w:val="center"/>
              <w:rPr>
                <w:rFonts w:cs="Times New Roman"/>
                <w:b/>
                <w:kern w:val="2"/>
                <w:sz w:val="18"/>
                <w:szCs w:val="18"/>
                <w:lang w:eastAsia="ru-RU"/>
                <w14:ligatures w14:val="standardContextual"/>
              </w:rPr>
            </w:pPr>
            <w:r w:rsidRPr="008B07EF">
              <w:rPr>
                <w:rFonts w:cs="Times New Roman"/>
                <w:b/>
                <w:kern w:val="2"/>
                <w:sz w:val="18"/>
                <w:szCs w:val="18"/>
                <w:lang w:eastAsia="ru-RU"/>
                <w14:ligatures w14:val="standardContextual"/>
              </w:rPr>
              <w:t>единицы товара, руб., включая НДС</w:t>
            </w:r>
          </w:p>
        </w:tc>
        <w:tc>
          <w:tcPr>
            <w:tcW w:w="409" w:type="pct"/>
            <w:tcBorders>
              <w:top w:val="single" w:sz="4" w:space="0" w:color="auto"/>
              <w:left w:val="single" w:sz="4" w:space="0" w:color="000000"/>
              <w:bottom w:val="single" w:sz="4" w:space="0" w:color="000000"/>
              <w:right w:val="single" w:sz="4" w:space="0" w:color="000000"/>
            </w:tcBorders>
            <w:shd w:val="clear" w:color="auto" w:fill="auto"/>
            <w:vAlign w:val="center"/>
          </w:tcPr>
          <w:p w14:paraId="3BF0BE73" w14:textId="5D7CD411" w:rsidR="001F6ED8" w:rsidRDefault="001F6ED8" w:rsidP="008B07EF">
            <w:pPr>
              <w:spacing w:line="240" w:lineRule="auto"/>
              <w:jc w:val="center"/>
              <w:rPr>
                <w:rFonts w:cs="Times New Roman"/>
                <w:b/>
                <w:kern w:val="2"/>
                <w:sz w:val="18"/>
                <w:szCs w:val="18"/>
                <w:lang w:eastAsia="ru-RU"/>
                <w14:ligatures w14:val="standardContextual"/>
              </w:rPr>
            </w:pPr>
            <w:r w:rsidRPr="008B07EF">
              <w:rPr>
                <w:rFonts w:cs="Times New Roman"/>
                <w:b/>
                <w:kern w:val="2"/>
                <w:sz w:val="18"/>
                <w:szCs w:val="18"/>
                <w:lang w:eastAsia="ru-RU"/>
                <w14:ligatures w14:val="standardContextual"/>
              </w:rPr>
              <w:t>всего товара, руб., включая НДС</w:t>
            </w:r>
          </w:p>
        </w:tc>
        <w:tc>
          <w:tcPr>
            <w:tcW w:w="1357" w:type="pct"/>
            <w:tcBorders>
              <w:top w:val="single" w:sz="4" w:space="0" w:color="auto"/>
              <w:left w:val="single" w:sz="4" w:space="0" w:color="000000"/>
              <w:bottom w:val="single" w:sz="4" w:space="0" w:color="000000"/>
              <w:right w:val="single" w:sz="4" w:space="0" w:color="000000"/>
            </w:tcBorders>
            <w:vAlign w:val="center"/>
          </w:tcPr>
          <w:p w14:paraId="10C5645B" w14:textId="02A4A733" w:rsidR="001F6ED8" w:rsidRPr="008B07EF" w:rsidRDefault="001F6ED8" w:rsidP="008B07EF">
            <w:pPr>
              <w:spacing w:line="240" w:lineRule="auto"/>
              <w:jc w:val="center"/>
              <w:rPr>
                <w:rFonts w:cs="Times New Roman"/>
                <w:b/>
                <w:kern w:val="2"/>
                <w:sz w:val="18"/>
                <w:szCs w:val="18"/>
                <w:lang w:eastAsia="ru-RU"/>
                <w14:ligatures w14:val="standardContextual"/>
              </w:rPr>
            </w:pPr>
            <w:r w:rsidRPr="001F6ED8">
              <w:rPr>
                <w:rFonts w:cs="Times New Roman"/>
                <w:b/>
                <w:bCs/>
                <w:kern w:val="2"/>
                <w:sz w:val="18"/>
                <w:szCs w:val="18"/>
                <w:lang w:eastAsia="ru-RU"/>
                <w14:ligatures w14:val="standardContextual"/>
              </w:rPr>
              <w:t>Наименование, технические характеристики, включая изготовление и способ монтирования</w:t>
            </w:r>
          </w:p>
        </w:tc>
      </w:tr>
      <w:tr w:rsidR="001F6ED8" w14:paraId="01389CE6" w14:textId="77777777" w:rsidTr="00BB4CBB">
        <w:trPr>
          <w:trHeight w:val="277"/>
          <w:jc w:val="center"/>
        </w:trPr>
        <w:tc>
          <w:tcPr>
            <w:tcW w:w="184" w:type="pct"/>
            <w:tcBorders>
              <w:left w:val="single" w:sz="4" w:space="0" w:color="000000"/>
              <w:bottom w:val="single" w:sz="4" w:space="0" w:color="000000"/>
              <w:right w:val="single" w:sz="4" w:space="0" w:color="000000"/>
            </w:tcBorders>
            <w:shd w:val="clear" w:color="auto" w:fill="auto"/>
            <w:vAlign w:val="center"/>
          </w:tcPr>
          <w:p w14:paraId="6AB22C05" w14:textId="28B68A6B" w:rsidR="001F6ED8" w:rsidRDefault="001F6ED8" w:rsidP="001F6ED8">
            <w:pPr>
              <w:spacing w:after="100" w:afterAutospacing="1"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1</w:t>
            </w:r>
          </w:p>
        </w:tc>
        <w:tc>
          <w:tcPr>
            <w:tcW w:w="602" w:type="pct"/>
            <w:tcBorders>
              <w:left w:val="single" w:sz="4" w:space="0" w:color="000000"/>
              <w:bottom w:val="single" w:sz="4" w:space="0" w:color="000000"/>
              <w:right w:val="single" w:sz="4" w:space="0" w:color="000000"/>
            </w:tcBorders>
            <w:shd w:val="clear" w:color="auto" w:fill="auto"/>
            <w:vAlign w:val="center"/>
          </w:tcPr>
          <w:p w14:paraId="504F9F78" w14:textId="02E60607" w:rsidR="001F6ED8" w:rsidRDefault="001F6ED8" w:rsidP="001F6ED8">
            <w:pPr>
              <w:spacing w:after="100" w:afterAutospacing="1"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2</w:t>
            </w:r>
          </w:p>
        </w:tc>
        <w:tc>
          <w:tcPr>
            <w:tcW w:w="315" w:type="pct"/>
            <w:tcBorders>
              <w:left w:val="single" w:sz="4" w:space="0" w:color="000000"/>
              <w:bottom w:val="single" w:sz="4" w:space="0" w:color="000000"/>
              <w:right w:val="single" w:sz="4" w:space="0" w:color="000000"/>
            </w:tcBorders>
            <w:shd w:val="clear" w:color="auto" w:fill="auto"/>
            <w:vAlign w:val="center"/>
          </w:tcPr>
          <w:p w14:paraId="19A5AEC4" w14:textId="53CF4A0D" w:rsidR="001F6ED8" w:rsidRDefault="001F6ED8" w:rsidP="001F6ED8">
            <w:pPr>
              <w:spacing w:after="100" w:afterAutospacing="1"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3</w:t>
            </w:r>
          </w:p>
        </w:tc>
        <w:tc>
          <w:tcPr>
            <w:tcW w:w="1209" w:type="pct"/>
            <w:tcBorders>
              <w:left w:val="single" w:sz="4" w:space="0" w:color="000000"/>
              <w:bottom w:val="single" w:sz="4" w:space="0" w:color="000000"/>
              <w:right w:val="single" w:sz="4" w:space="0" w:color="000000"/>
            </w:tcBorders>
            <w:shd w:val="clear" w:color="auto" w:fill="auto"/>
            <w:vAlign w:val="center"/>
          </w:tcPr>
          <w:p w14:paraId="042E4576" w14:textId="6355BE00" w:rsidR="001F6ED8" w:rsidRDefault="001F6ED8" w:rsidP="001F6ED8">
            <w:pPr>
              <w:spacing w:after="100" w:afterAutospacing="1"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4</w:t>
            </w:r>
          </w:p>
        </w:tc>
        <w:tc>
          <w:tcPr>
            <w:tcW w:w="531" w:type="pct"/>
            <w:tcBorders>
              <w:left w:val="single" w:sz="4" w:space="0" w:color="000000"/>
              <w:bottom w:val="single" w:sz="4" w:space="0" w:color="000000"/>
              <w:right w:val="single" w:sz="4" w:space="0" w:color="000000"/>
            </w:tcBorders>
            <w:shd w:val="clear" w:color="auto" w:fill="auto"/>
            <w:vAlign w:val="center"/>
          </w:tcPr>
          <w:p w14:paraId="7E2B7271" w14:textId="511C6F55" w:rsidR="001F6ED8" w:rsidRDefault="001F6ED8" w:rsidP="001F6ED8">
            <w:pPr>
              <w:spacing w:after="100" w:afterAutospacing="1"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5</w:t>
            </w:r>
          </w:p>
        </w:tc>
        <w:tc>
          <w:tcPr>
            <w:tcW w:w="393" w:type="pct"/>
            <w:tcBorders>
              <w:top w:val="single" w:sz="4" w:space="0" w:color="auto"/>
              <w:left w:val="single" w:sz="4" w:space="0" w:color="000000"/>
              <w:bottom w:val="single" w:sz="4" w:space="0" w:color="000000"/>
              <w:right w:val="single" w:sz="4" w:space="0" w:color="000000"/>
            </w:tcBorders>
            <w:shd w:val="clear" w:color="auto" w:fill="auto"/>
            <w:vAlign w:val="center"/>
          </w:tcPr>
          <w:p w14:paraId="63D24A31" w14:textId="3506F715" w:rsidR="001F6ED8" w:rsidRPr="008B07EF" w:rsidRDefault="001F6ED8" w:rsidP="001F6ED8">
            <w:pPr>
              <w:spacing w:after="100" w:afterAutospacing="1" w:line="240"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6</w:t>
            </w:r>
          </w:p>
        </w:tc>
        <w:tc>
          <w:tcPr>
            <w:tcW w:w="409" w:type="pct"/>
            <w:tcBorders>
              <w:top w:val="single" w:sz="4" w:space="0" w:color="auto"/>
              <w:left w:val="single" w:sz="4" w:space="0" w:color="000000"/>
              <w:bottom w:val="single" w:sz="4" w:space="0" w:color="000000"/>
              <w:right w:val="single" w:sz="4" w:space="0" w:color="000000"/>
            </w:tcBorders>
            <w:shd w:val="clear" w:color="auto" w:fill="auto"/>
            <w:vAlign w:val="center"/>
          </w:tcPr>
          <w:p w14:paraId="15751E6F" w14:textId="3889100A" w:rsidR="001F6ED8" w:rsidRPr="008B07EF" w:rsidRDefault="001F6ED8" w:rsidP="001F6ED8">
            <w:pPr>
              <w:spacing w:after="100" w:afterAutospacing="1" w:line="240"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7</w:t>
            </w:r>
          </w:p>
        </w:tc>
        <w:tc>
          <w:tcPr>
            <w:tcW w:w="1357" w:type="pct"/>
            <w:tcBorders>
              <w:left w:val="single" w:sz="4" w:space="0" w:color="000000"/>
              <w:bottom w:val="single" w:sz="4" w:space="0" w:color="000000"/>
              <w:right w:val="single" w:sz="4" w:space="0" w:color="000000"/>
            </w:tcBorders>
            <w:vAlign w:val="center"/>
          </w:tcPr>
          <w:p w14:paraId="491D39A0" w14:textId="4C28A5F9" w:rsidR="001F6ED8" w:rsidRPr="008B07EF" w:rsidRDefault="001F6ED8" w:rsidP="001F6ED8">
            <w:pPr>
              <w:spacing w:after="100" w:afterAutospacing="1" w:line="240"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8</w:t>
            </w:r>
          </w:p>
        </w:tc>
      </w:tr>
      <w:tr w:rsidR="001F6ED8" w14:paraId="3A83231E" w14:textId="7FA7BCBD" w:rsidTr="00BB4CBB">
        <w:trPr>
          <w:trHeight w:val="394"/>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C625C"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65DEE"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навигационного указателя с креплением</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E4CA1"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7B8E75CE"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 xml:space="preserve">Навигационный указатель изготовлен из бруса сухой строганной лиственницы размером не менее 90х90 мм, которые обработаны террасным маслом Brite flexx или аналог. Бруски соединены между собой с помощью конструкционных саморезов BULLIT  или аналог 6х160 мм. Верхняя часть бруса защищена накладками из оцинкованных окрашенных пластин, прикрепленных саморезами по дереву 3х20 мм и дополнительно нанесен а монтажный клеей COSMOPUR или аналог. В нижней части бруса нанесен гидроизоляционный состав БИТУМ ПРОДУКТ или аналог и просверлены отверстия для креплений. Для крепления панели в брус установлены стальные футорки М6 с ответными оксидированными винтами М6х20 мм. Перед установкой по периметру панели наносится состав монтажного клея COSMOPUR или аналог. Панель представляет собой алюминиевый композитный лист Bildex или аналог толщиной 3 мм, на который нанесен УФ-праймер DOCAN или аналог, </w:t>
            </w:r>
            <w:r>
              <w:rPr>
                <w:rFonts w:cs="Times New Roman"/>
                <w:color w:val="111111"/>
                <w:kern w:val="2"/>
                <w:sz w:val="18"/>
                <w:szCs w:val="18"/>
                <w:lang w:eastAsia="ru-RU"/>
                <w14:ligatures w14:val="standardContextual"/>
              </w:rPr>
              <w:lastRenderedPageBreak/>
              <w:t>изображение с помощью УФ-чернил luv ink-b или аналог и дополнительный защитный слой лака BRULEX 2K или аналог.</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34A5E51"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lastRenderedPageBreak/>
              <w:drawing>
                <wp:anchor distT="0" distB="0" distL="0" distR="0" simplePos="0" relativeHeight="251758592" behindDoc="0" locked="0" layoutInCell="1" allowOverlap="1" wp14:anchorId="77683D80" wp14:editId="750C4FC2">
                  <wp:simplePos x="0" y="0"/>
                  <wp:positionH relativeFrom="column">
                    <wp:posOffset>-32385</wp:posOffset>
                  </wp:positionH>
                  <wp:positionV relativeFrom="paragraph">
                    <wp:posOffset>-1680845</wp:posOffset>
                  </wp:positionV>
                  <wp:extent cx="771525" cy="1533525"/>
                  <wp:effectExtent l="0" t="0" r="0" b="0"/>
                  <wp:wrapNone/>
                  <wp:docPr id="2" name="Рисунок 104264876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42648764" descr="Изображение"/>
                          <pic:cNvPicPr>
                            <a:picLocks noChangeAspect="1" noChangeArrowheads="1"/>
                          </pic:cNvPicPr>
                        </pic:nvPicPr>
                        <pic:blipFill>
                          <a:blip r:embed="rId16"/>
                          <a:stretch>
                            <a:fillRect/>
                          </a:stretch>
                        </pic:blipFill>
                        <pic:spPr bwMode="auto">
                          <a:xfrm>
                            <a:off x="0" y="0"/>
                            <a:ext cx="771525" cy="1533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11447" w14:textId="68BF6848"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80 036,68</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3D33D" w14:textId="7CE4AFAA"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3 601 650,60</w:t>
            </w:r>
          </w:p>
        </w:tc>
        <w:tc>
          <w:tcPr>
            <w:tcW w:w="1357" w:type="pct"/>
            <w:tcBorders>
              <w:top w:val="single" w:sz="4" w:space="0" w:color="000000"/>
              <w:left w:val="single" w:sz="4" w:space="0" w:color="000000"/>
              <w:bottom w:val="single" w:sz="4" w:space="0" w:color="000000"/>
              <w:right w:val="single" w:sz="4" w:space="0" w:color="000000"/>
            </w:tcBorders>
          </w:tcPr>
          <w:p w14:paraId="61009C03"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5AB398EE" w14:textId="6F6E1AF2" w:rsidTr="00BB4CBB">
        <w:trPr>
          <w:trHeight w:val="2829"/>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70758"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2</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1A5D1"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малого навигационного указателя (брус) с креплением</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31D83"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255</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61601B94"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Навигационный указатель изготовлен из бруса сухой строганной лиственницы размером не менее 90х90 мм, которые обработаны террасным маслом Brite flexx или аналог. Бруски соединены между собой с помощью конструкционных саморезов BULLIT или аналог 6х160 мм. В нижней части бруса нанесен гидроизоляционный состав БИТУМ ПРОДУКТ или аналог и просверлены отверстия для креплений. Для крепления панели в брус установлены стальные футорки М6 с ответными оксидированными винтами М6х20 мм. Перед установкой по периметру панели наносится состав монтажного клея COSMOPUR или аналог для гидроизоляции.  Панель представляет собой алюминиевый композитный лист Bildex или аналог толщиной 3 мм, на который нанесен УФ-праймер DOCAN или аналог, изображение с помощью УФ-чернил luv ink-b или аналог и дополнительный защитный слой лака BRULEX 2K или аналог. Дополнительно на «стрелку»  по шаблону наносится  светоотражающая краска.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0EF9AC"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b/>
                <w:noProof/>
                <w:kern w:val="2"/>
                <w:sz w:val="18"/>
                <w:szCs w:val="18"/>
                <w:lang w:eastAsia="ru-RU"/>
                <w14:ligatures w14:val="standardContextual"/>
              </w:rPr>
              <w:drawing>
                <wp:anchor distT="0" distB="0" distL="0" distR="0" simplePos="0" relativeHeight="251759616" behindDoc="0" locked="0" layoutInCell="1" allowOverlap="1" wp14:anchorId="745CB3D8" wp14:editId="236C54BD">
                  <wp:simplePos x="0" y="0"/>
                  <wp:positionH relativeFrom="column">
                    <wp:posOffset>-45085</wp:posOffset>
                  </wp:positionH>
                  <wp:positionV relativeFrom="paragraph">
                    <wp:posOffset>-1497330</wp:posOffset>
                  </wp:positionV>
                  <wp:extent cx="814705" cy="1466850"/>
                  <wp:effectExtent l="0" t="0" r="4445" b="0"/>
                  <wp:wrapNone/>
                  <wp:docPr id="3" name="Рисунок 104264876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42648763" descr="Изображение"/>
                          <pic:cNvPicPr>
                            <a:picLocks noChangeAspect="1" noChangeArrowheads="1"/>
                          </pic:cNvPicPr>
                        </pic:nvPicPr>
                        <pic:blipFill>
                          <a:blip r:embed="rId17"/>
                          <a:stretch>
                            <a:fillRect/>
                          </a:stretch>
                        </pic:blipFill>
                        <pic:spPr bwMode="auto">
                          <a:xfrm>
                            <a:off x="0" y="0"/>
                            <a:ext cx="814705" cy="1466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D0D75" w14:textId="0535124F"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48 483,98</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A1068" w14:textId="4A6B0DA3"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12 363 414,90</w:t>
            </w:r>
          </w:p>
        </w:tc>
        <w:tc>
          <w:tcPr>
            <w:tcW w:w="1357" w:type="pct"/>
            <w:tcBorders>
              <w:top w:val="single" w:sz="4" w:space="0" w:color="000000"/>
              <w:left w:val="single" w:sz="4" w:space="0" w:color="000000"/>
              <w:bottom w:val="single" w:sz="4" w:space="0" w:color="000000"/>
              <w:right w:val="single" w:sz="4" w:space="0" w:color="000000"/>
            </w:tcBorders>
          </w:tcPr>
          <w:p w14:paraId="6E0C996B"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7DF6C61D" w14:textId="74668019" w:rsidTr="00BB4CBB">
        <w:trPr>
          <w:trHeight w:val="2518"/>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EC6B7"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A35AB"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малой информационной таблички (брус) с креплением</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9BD21"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81</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06299D4B" w14:textId="65333711"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Изготовлена из бруса сухой строганной лиственницы размером 90х90 мм, которые обработаны террасным маслом Brite flexx. Бруски соединены между собой с помощью конструкционных саморезов BULLIT 6х160 мм.В нижней части бруса нанесен гидроизоляционный состав БИТУМ ПРОДУКТ. Для фиксации при трамбовке закладной в грунт установлены шпильки, шайбы и гайки.</w:t>
            </w:r>
            <w:r>
              <w:rPr>
                <w:rFonts w:cs="Times New Roman"/>
                <w:color w:val="111111"/>
                <w:kern w:val="2"/>
                <w:sz w:val="18"/>
                <w:szCs w:val="18"/>
                <w:lang w:eastAsia="ru-RU"/>
                <w14:ligatures w14:val="standardContextual"/>
              </w:rPr>
              <w:br/>
              <w:t xml:space="preserve">Для крепления панели в брус установлены стальные футорки М6 с ответными оксидированными винтами М6х20 мм. Перед установкой по периметру панели наносится состав монтажного клея COSMOPUR для гидроизоляции. Панель представляет собой алюминиевый композитный лист Bildex толщиной 3 мм, на который нанесен УФ-праймер DOCAN, изображение с помощью </w:t>
            </w:r>
            <w:r>
              <w:rPr>
                <w:rFonts w:cs="Times New Roman"/>
                <w:color w:val="111111"/>
                <w:kern w:val="2"/>
                <w:sz w:val="18"/>
                <w:szCs w:val="18"/>
                <w:lang w:eastAsia="ru-RU"/>
                <w14:ligatures w14:val="standardContextual"/>
              </w:rPr>
              <w:lastRenderedPageBreak/>
              <w:t>УФ-чернил luv ink-b и дополнительный защитный слой лака BRULEX 2K.</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583F4EE"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lastRenderedPageBreak/>
              <w:drawing>
                <wp:anchor distT="0" distB="0" distL="0" distR="0" simplePos="0" relativeHeight="251760640" behindDoc="0" locked="0" layoutInCell="1" allowOverlap="1" wp14:anchorId="0DFBA676" wp14:editId="0A2DC181">
                  <wp:simplePos x="0" y="0"/>
                  <wp:positionH relativeFrom="column">
                    <wp:posOffset>-41910</wp:posOffset>
                  </wp:positionH>
                  <wp:positionV relativeFrom="paragraph">
                    <wp:posOffset>-1492885</wp:posOffset>
                  </wp:positionV>
                  <wp:extent cx="828675" cy="1562100"/>
                  <wp:effectExtent l="0" t="0" r="9525" b="0"/>
                  <wp:wrapNone/>
                  <wp:docPr id="26" name="Рисунок 104264876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42648762" descr="Изображение"/>
                          <pic:cNvPicPr>
                            <a:picLocks noChangeAspect="1" noChangeArrowheads="1"/>
                          </pic:cNvPicPr>
                        </pic:nvPicPr>
                        <pic:blipFill>
                          <a:blip r:embed="rId18"/>
                          <a:stretch>
                            <a:fillRect/>
                          </a:stretch>
                        </pic:blipFill>
                        <pic:spPr bwMode="auto">
                          <a:xfrm>
                            <a:off x="0" y="0"/>
                            <a:ext cx="828675" cy="1562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80828" w14:textId="023257FD"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43 836,11</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DBB1F" w14:textId="4F56BFBB"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3 550 724,91</w:t>
            </w:r>
          </w:p>
        </w:tc>
        <w:tc>
          <w:tcPr>
            <w:tcW w:w="1357" w:type="pct"/>
            <w:tcBorders>
              <w:top w:val="single" w:sz="4" w:space="0" w:color="000000"/>
              <w:left w:val="single" w:sz="4" w:space="0" w:color="000000"/>
              <w:bottom w:val="single" w:sz="4" w:space="0" w:color="000000"/>
              <w:right w:val="single" w:sz="4" w:space="0" w:color="000000"/>
            </w:tcBorders>
          </w:tcPr>
          <w:p w14:paraId="1B4D4462"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18551BE0" w14:textId="7E451C78" w:rsidTr="00BB4CBB">
        <w:trPr>
          <w:trHeight w:val="2855"/>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B4742"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9B193"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специального предупреждающего знака (брус) с креплением</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E4552"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38</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3E662A5D"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Навигационный указатель изготовлен из бруса сухой строганной лиственницы размером не менее 90х90 мм, которые обработаны террасным маслом Brite flexx или аналог. Бруски соединены между собой с помощью конструкционных саморезов BULLIT или аналог 6х160 мм. В нижней части бруса нанесен гидроизоляционный состав БИТУМ ПРОДУКТ или аналог и просверлены отверстия для креплений. Для крепления панели в брус установлены стальные футорки М6 с ответными оксидированными винтами М6х20 мм. Перед установкой по периметру панели наносится состав монтажного клея COSMOPUR или аналог для гидроизоляции. Панель представляет собой алюминиевый композитный лист Bildex или аналог толщиной 3 мм, на который нанесен УФ-праймер DOCAN или аналог, изображение с помощью УФ-чернил luv ink-b или аналог и дополнительный защитный слой лака BRULEX 2K или аналог. Дополнительно на «стрелку»  по шаблону наносится  светоотражающая краска.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707407E0"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drawing>
                <wp:anchor distT="0" distB="0" distL="0" distR="0" simplePos="0" relativeHeight="251761664" behindDoc="0" locked="0" layoutInCell="1" allowOverlap="1" wp14:anchorId="18653407" wp14:editId="7D89B2ED">
                  <wp:simplePos x="0" y="0"/>
                  <wp:positionH relativeFrom="column">
                    <wp:posOffset>29845</wp:posOffset>
                  </wp:positionH>
                  <wp:positionV relativeFrom="paragraph">
                    <wp:posOffset>227965</wp:posOffset>
                  </wp:positionV>
                  <wp:extent cx="736358" cy="1371600"/>
                  <wp:effectExtent l="0" t="0" r="6985" b="0"/>
                  <wp:wrapNone/>
                  <wp:docPr id="28" name="Рисунок 104264876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42648761" descr="Изображение"/>
                          <pic:cNvPicPr>
                            <a:picLocks noChangeAspect="1" noChangeArrowheads="1"/>
                          </pic:cNvPicPr>
                        </pic:nvPicPr>
                        <pic:blipFill>
                          <a:blip r:embed="rId19"/>
                          <a:stretch>
                            <a:fillRect/>
                          </a:stretch>
                        </pic:blipFill>
                        <pic:spPr bwMode="auto">
                          <a:xfrm>
                            <a:off x="0" y="0"/>
                            <a:ext cx="736358" cy="137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F1144" w14:textId="4C97CA8B"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48 483,98</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1EF8" w14:textId="065841BB"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1 842 391,24</w:t>
            </w:r>
          </w:p>
        </w:tc>
        <w:tc>
          <w:tcPr>
            <w:tcW w:w="1357" w:type="pct"/>
            <w:tcBorders>
              <w:top w:val="single" w:sz="4" w:space="0" w:color="000000"/>
              <w:left w:val="single" w:sz="4" w:space="0" w:color="000000"/>
              <w:bottom w:val="single" w:sz="4" w:space="0" w:color="000000"/>
              <w:right w:val="single" w:sz="4" w:space="0" w:color="000000"/>
            </w:tcBorders>
          </w:tcPr>
          <w:p w14:paraId="3C6222A0"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5D37D130" w14:textId="1BD737DB" w:rsidTr="00BB4CBB">
        <w:trPr>
          <w:trHeight w:val="136"/>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B26D0"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5</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CA325"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инфостенда наклонного (брус)</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BBB61"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30</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3950324F"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Инфостенд наклонный (брус).</w:t>
            </w:r>
            <w:r>
              <w:rPr>
                <w:rFonts w:cs="Times New Roman"/>
                <w:color w:val="111111"/>
                <w:kern w:val="2"/>
                <w:sz w:val="18"/>
                <w:szCs w:val="18"/>
                <w:lang w:eastAsia="ru-RU"/>
                <w14:ligatures w14:val="standardContextual"/>
              </w:rPr>
              <w:br/>
              <w:t xml:space="preserve">Изготовлен из бруса сухой строганной лиственницы размером 90х90 мм, которые обработаны террасным маслом Brite flexx. Бруски соединены между собой с помощью конструкционных саморезов BULLIT 6х120мм, 6х160 мм. В нижней части бруса нанесен гидроизоляционный состав БИТУМ ПРОДУКТ. Для фиксации при трамбовке </w:t>
            </w:r>
            <w:r>
              <w:rPr>
                <w:rFonts w:cs="Times New Roman"/>
                <w:color w:val="111111"/>
                <w:kern w:val="2"/>
                <w:sz w:val="18"/>
                <w:szCs w:val="18"/>
                <w:lang w:eastAsia="ru-RU"/>
                <w14:ligatures w14:val="standardContextual"/>
              </w:rPr>
              <w:lastRenderedPageBreak/>
              <w:t>закладной в грунт установлены шпильки, шайбы и гайки.</w:t>
            </w:r>
            <w:r>
              <w:rPr>
                <w:rFonts w:cs="Times New Roman"/>
                <w:color w:val="111111"/>
                <w:kern w:val="2"/>
                <w:sz w:val="18"/>
                <w:szCs w:val="18"/>
                <w:lang w:eastAsia="ru-RU"/>
                <w14:ligatures w14:val="standardContextual"/>
              </w:rPr>
              <w:br/>
              <w:t>В месте установки каркаса в брусе выбраны четверти и монтажные отверстия диаметром 6 мм для установки крепления каркаса. Металлический каркас выполнен из профильной трубы сечением 20х20 мм. С помощью двусторонней клеевой ленты 3M VHB GPH110 на каркас устанавливается панель с изображением. Каркас окрашен грунт-краской.</w:t>
            </w:r>
            <w:r>
              <w:rPr>
                <w:rFonts w:cs="Times New Roman"/>
                <w:color w:val="111111"/>
                <w:kern w:val="2"/>
                <w:sz w:val="18"/>
                <w:szCs w:val="18"/>
                <w:lang w:eastAsia="ru-RU"/>
                <w14:ligatures w14:val="standardContextual"/>
              </w:rPr>
              <w:br/>
              <w:t>Для крепления собранной на каркасе панели в брус применяются шайбы и гайки М6. Панель представляет собой алюминиевый композитный лист Bildex толщиной 3 мм, на который нанесен УФ-праймер DOCAN, изображение с помощью УФ-чернил luv ink-b и дополнительный защитный слой лака BRULEX 2K.</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54A6D1C5"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lastRenderedPageBreak/>
              <w:drawing>
                <wp:anchor distT="0" distB="0" distL="0" distR="0" simplePos="0" relativeHeight="251762688" behindDoc="0" locked="0" layoutInCell="1" allowOverlap="1" wp14:anchorId="26A22BC1" wp14:editId="66148666">
                  <wp:simplePos x="0" y="0"/>
                  <wp:positionH relativeFrom="column">
                    <wp:posOffset>-9202</wp:posOffset>
                  </wp:positionH>
                  <wp:positionV relativeFrom="paragraph">
                    <wp:posOffset>172756</wp:posOffset>
                  </wp:positionV>
                  <wp:extent cx="742950" cy="957532"/>
                  <wp:effectExtent l="0" t="0" r="0" b="0"/>
                  <wp:wrapNone/>
                  <wp:docPr id="29" name="Рисунок 104264876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42648760" descr="Изображение"/>
                          <pic:cNvPicPr>
                            <a:picLocks noChangeAspect="1" noChangeArrowheads="1"/>
                          </pic:cNvPicPr>
                        </pic:nvPicPr>
                        <pic:blipFill>
                          <a:blip r:embed="rId20"/>
                          <a:stretch>
                            <a:fillRect/>
                          </a:stretch>
                        </pic:blipFill>
                        <pic:spPr bwMode="auto">
                          <a:xfrm>
                            <a:off x="0" y="0"/>
                            <a:ext cx="746900" cy="962623"/>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A60F0" w14:textId="55DA862F"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108 850,06</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5A004" w14:textId="339BB16D"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3 265 501,80</w:t>
            </w:r>
          </w:p>
        </w:tc>
        <w:tc>
          <w:tcPr>
            <w:tcW w:w="1357" w:type="pct"/>
            <w:tcBorders>
              <w:top w:val="single" w:sz="4" w:space="0" w:color="000000"/>
              <w:left w:val="single" w:sz="4" w:space="0" w:color="000000"/>
              <w:bottom w:val="single" w:sz="4" w:space="0" w:color="000000"/>
              <w:right w:val="single" w:sz="4" w:space="0" w:color="000000"/>
            </w:tcBorders>
          </w:tcPr>
          <w:p w14:paraId="2A869D55"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61306EF0" w14:textId="094E9861" w:rsidTr="00BB4CBB">
        <w:trPr>
          <w:trHeight w:val="3747"/>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10ADC"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6</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A6D64"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инфостенда вертикального (брус) с креплениями</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37C81"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14</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077C3F47"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 xml:space="preserve">Инфостенд  изготовлен из бруса сухой строганной лиственницы размером не менее 90х90 мм, которые обработаны террасным маслом Brite flexx или аналог. Брус соединен между собой с помощью конструкционных саморезов BULLIT или аналог 6х120мм, 6х160 мм. Верхняя часть бруса защищена накладками из оцинкованных окрашенных пластин, прикрепленных саморезами по дереву 3х20 мм и дополнительно нанесен монтажный клей COSMOPUR или аналог. В нижней части бруса нанесен гидроизоляционный состав БИТУМ ПРОДУКТ или аналог и просверлены отверстия для креплений.В месте установки панели с обратной стороны, в  брусе выбран паз глубиной не менее 40  мм для установки поперечины из сдвоенной доски лиственницы сечением 28 х 140 мм. Металлический каркас выполнен из профильной трубы сечением не менее 20х20 мм. С помощью двусторонней клеевой ленты 3M VHB GPH110 или аналог на каркас устанавливается панель с изображением. Каркас окрашен грунт-краской..Для крепления собранной на каркасе панели в брус применяются шайбы и гайки не менее М6. Панель представляет собой </w:t>
            </w:r>
            <w:r>
              <w:rPr>
                <w:rFonts w:cs="Times New Roman"/>
                <w:color w:val="111111"/>
                <w:kern w:val="2"/>
                <w:sz w:val="18"/>
                <w:szCs w:val="18"/>
                <w:lang w:eastAsia="ru-RU"/>
                <w14:ligatures w14:val="standardContextual"/>
              </w:rPr>
              <w:lastRenderedPageBreak/>
              <w:t>алюминиевый композитный лист Bildex или аналог толщиной 3 мм, на который нанесен УФ-праймер DOCAN или аналог, изображение с помощью УФ-чернил luv ink-b или аналог и дополнительный защитный слой лака BRULEX 2K или аналог.</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4494352C"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lastRenderedPageBreak/>
              <w:drawing>
                <wp:anchor distT="0" distB="0" distL="0" distR="0" simplePos="0" relativeHeight="251763712" behindDoc="0" locked="0" layoutInCell="1" allowOverlap="1" wp14:anchorId="4E758FEB" wp14:editId="0F1F0E1B">
                  <wp:simplePos x="0" y="0"/>
                  <wp:positionH relativeFrom="column">
                    <wp:posOffset>-38100</wp:posOffset>
                  </wp:positionH>
                  <wp:positionV relativeFrom="paragraph">
                    <wp:posOffset>175260</wp:posOffset>
                  </wp:positionV>
                  <wp:extent cx="828675" cy="1562100"/>
                  <wp:effectExtent l="0" t="0" r="0" b="0"/>
                  <wp:wrapNone/>
                  <wp:docPr id="30" name="Рисунок 104264875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42648759" descr="Изображение"/>
                          <pic:cNvPicPr>
                            <a:picLocks noChangeAspect="1" noChangeArrowheads="1"/>
                          </pic:cNvPicPr>
                        </pic:nvPicPr>
                        <pic:blipFill>
                          <a:blip r:embed="rId21"/>
                          <a:stretch>
                            <a:fillRect/>
                          </a:stretch>
                        </pic:blipFill>
                        <pic:spPr bwMode="auto">
                          <a:xfrm>
                            <a:off x="0" y="0"/>
                            <a:ext cx="828675" cy="1562100"/>
                          </a:xfrm>
                          <a:prstGeom prst="rect">
                            <a:avLst/>
                          </a:prstGeom>
                          <a:noFill/>
                        </pic:spPr>
                      </pic:pic>
                    </a:graphicData>
                  </a:graphic>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8C389" w14:textId="2397B3B5"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150 842,75</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21D7D" w14:textId="27989215"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2 111 798,50</w:t>
            </w:r>
          </w:p>
        </w:tc>
        <w:tc>
          <w:tcPr>
            <w:tcW w:w="1357" w:type="pct"/>
            <w:tcBorders>
              <w:top w:val="single" w:sz="4" w:space="0" w:color="000000"/>
              <w:left w:val="single" w:sz="4" w:space="0" w:color="000000"/>
              <w:bottom w:val="single" w:sz="4" w:space="0" w:color="000000"/>
              <w:right w:val="single" w:sz="4" w:space="0" w:color="000000"/>
            </w:tcBorders>
          </w:tcPr>
          <w:p w14:paraId="27387431"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1940306B" w14:textId="3BCE430F" w:rsidTr="00BB4CBB">
        <w:trPr>
          <w:trHeight w:val="1366"/>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CCD40"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7</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ABE7B"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Маркировка на камне или столбах (краска)</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A514B"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450</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44BD9791"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Маркировка  выполнена с помощью аэрозольной или жидкой светоотражающей краски, нанесенной через бумажный трафарет.</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386C701D"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drawing>
                <wp:anchor distT="0" distB="0" distL="0" distR="0" simplePos="0" relativeHeight="251764736" behindDoc="0" locked="0" layoutInCell="1" allowOverlap="1" wp14:anchorId="356CCC38" wp14:editId="29E352D7">
                  <wp:simplePos x="0" y="0"/>
                  <wp:positionH relativeFrom="column">
                    <wp:posOffset>-45720</wp:posOffset>
                  </wp:positionH>
                  <wp:positionV relativeFrom="paragraph">
                    <wp:posOffset>52705</wp:posOffset>
                  </wp:positionV>
                  <wp:extent cx="870071" cy="742950"/>
                  <wp:effectExtent l="0" t="0" r="6350" b="0"/>
                  <wp:wrapNone/>
                  <wp:docPr id="31" name="Рисунок 104264875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42648758" descr="Изображение"/>
                          <pic:cNvPicPr>
                            <a:picLocks noChangeAspect="1" noChangeArrowheads="1"/>
                          </pic:cNvPicPr>
                        </pic:nvPicPr>
                        <pic:blipFill>
                          <a:blip r:embed="rId22"/>
                          <a:stretch>
                            <a:fillRect/>
                          </a:stretch>
                        </pic:blipFill>
                        <pic:spPr bwMode="auto">
                          <a:xfrm>
                            <a:off x="0" y="0"/>
                            <a:ext cx="870071" cy="742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5EB97" w14:textId="18CA381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880,60</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BDEA3" w14:textId="50808FE1"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396 270,00</w:t>
            </w:r>
          </w:p>
        </w:tc>
        <w:tc>
          <w:tcPr>
            <w:tcW w:w="1357" w:type="pct"/>
            <w:tcBorders>
              <w:top w:val="single" w:sz="4" w:space="0" w:color="000000"/>
              <w:left w:val="single" w:sz="4" w:space="0" w:color="000000"/>
              <w:bottom w:val="single" w:sz="4" w:space="0" w:color="000000"/>
              <w:right w:val="single" w:sz="4" w:space="0" w:color="000000"/>
            </w:tcBorders>
          </w:tcPr>
          <w:p w14:paraId="72EF6652"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2AEA7780" w14:textId="653549C1" w:rsidTr="00BB4CBB">
        <w:trPr>
          <w:trHeight w:val="1541"/>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E3975"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8</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F2D5F"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антивандальных табличек (маркировка)</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C769F"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314</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6C1F74D2"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Основа композит, информационное поле печать на пленке с ламинацией со светоотражением с универсальным креплением для монтажа на камень, дерево, столбы и т д. (варианты креплений будут уточнены в рамках выполнения работ по 1 Этапу) – вариант маркировки в местах, где отсутствуют камни</w:t>
            </w:r>
            <w:r>
              <w:rPr>
                <w:rFonts w:cs="Times New Roman"/>
                <w:kern w:val="2"/>
                <w:sz w:val="18"/>
                <w:szCs w:val="18"/>
                <w14:ligatures w14:val="standardContextual"/>
              </w:rPr>
              <w:t>, размер ориентировочно размер А5.</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0DD18BF0" w14:textId="77777777" w:rsidR="001F6ED8" w:rsidRDefault="001F6ED8" w:rsidP="00380BED">
            <w:pPr>
              <w:spacing w:after="160" w:line="278" w:lineRule="auto"/>
              <w:jc w:val="left"/>
              <w:rPr>
                <w:rFonts w:cs="Times New Roman"/>
                <w:kern w:val="2"/>
                <w:sz w:val="18"/>
                <w:szCs w:val="18"/>
                <w:lang w:eastAsia="ru-RU"/>
                <w14:ligatures w14:val="standardContextual"/>
              </w:rPr>
            </w:pPr>
            <w:r>
              <w:rPr>
                <w:noProof/>
                <w:lang w:eastAsia="ru-RU"/>
              </w:rPr>
              <w:drawing>
                <wp:inline distT="0" distB="0" distL="0" distR="0" wp14:anchorId="10EDDB6C" wp14:editId="1007857F">
                  <wp:extent cx="759863" cy="70485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820" t="28231" r="40403" b="55647"/>
                          <a:stretch/>
                        </pic:blipFill>
                        <pic:spPr bwMode="auto">
                          <a:xfrm>
                            <a:off x="0" y="0"/>
                            <a:ext cx="772968" cy="717006"/>
                          </a:xfrm>
                          <a:prstGeom prst="rect">
                            <a:avLst/>
                          </a:prstGeom>
                          <a:ln>
                            <a:noFill/>
                          </a:ln>
                          <a:extLst>
                            <a:ext uri="{53640926-AAD7-44D8-BBD7-CCE9431645EC}">
                              <a14:shadowObscured xmlns:a14="http://schemas.microsoft.com/office/drawing/2010/main"/>
                            </a:ext>
                          </a:extLst>
                        </pic:spPr>
                      </pic:pic>
                    </a:graphicData>
                  </a:graphic>
                </wp:inline>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21C2D" w14:textId="03335A1A"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784,90</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FC7B5" w14:textId="497CAAC2"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246 458,60</w:t>
            </w:r>
          </w:p>
        </w:tc>
        <w:tc>
          <w:tcPr>
            <w:tcW w:w="1357" w:type="pct"/>
            <w:tcBorders>
              <w:top w:val="single" w:sz="4" w:space="0" w:color="000000"/>
              <w:left w:val="single" w:sz="4" w:space="0" w:color="000000"/>
              <w:bottom w:val="single" w:sz="4" w:space="0" w:color="000000"/>
              <w:right w:val="single" w:sz="4" w:space="0" w:color="000000"/>
            </w:tcBorders>
          </w:tcPr>
          <w:p w14:paraId="485B5598"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33ACF8FB" w14:textId="72EF71F2" w:rsidTr="00BB4CBB">
        <w:trPr>
          <w:trHeight w:val="1695"/>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729EF"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9</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0BE1E"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антивандальных табличек (предупреждающий знак)</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A6E53"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39472F6F"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Основа композит, информационное поле печать на пленке с ламинацией</w:t>
            </w:r>
            <w:r>
              <w:rPr>
                <w:rFonts w:asciiTheme="minorHAnsi" w:hAnsiTheme="minorHAnsi"/>
                <w:kern w:val="2"/>
                <w14:ligatures w14:val="standardContextual"/>
              </w:rPr>
              <w:t xml:space="preserve"> </w:t>
            </w:r>
            <w:r>
              <w:rPr>
                <w:rFonts w:cs="Times New Roman"/>
                <w:color w:val="111111"/>
                <w:kern w:val="2"/>
                <w:sz w:val="18"/>
                <w:szCs w:val="18"/>
                <w:lang w:eastAsia="ru-RU"/>
                <w14:ligatures w14:val="standardContextual"/>
              </w:rPr>
              <w:t>со светоотражением, монтаж на саморезы</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7AF38186" w14:textId="77777777" w:rsidR="001F6ED8" w:rsidRDefault="001F6ED8" w:rsidP="00380BED">
            <w:pPr>
              <w:spacing w:after="160" w:line="278" w:lineRule="auto"/>
              <w:jc w:val="left"/>
              <w:rPr>
                <w:rFonts w:cs="Times New Roman"/>
                <w:kern w:val="2"/>
                <w:sz w:val="18"/>
                <w:szCs w:val="18"/>
                <w:lang w:eastAsia="ru-RU"/>
                <w14:ligatures w14:val="standardContextual"/>
              </w:rPr>
            </w:pPr>
            <w:r>
              <w:rPr>
                <w:rFonts w:cs="Times New Roman"/>
                <w:noProof/>
                <w:kern w:val="2"/>
                <w:sz w:val="18"/>
                <w:szCs w:val="18"/>
                <w:lang w:eastAsia="ru-RU"/>
                <w14:ligatures w14:val="standardContextual"/>
              </w:rPr>
              <w:drawing>
                <wp:anchor distT="0" distB="0" distL="0" distR="0" simplePos="0" relativeHeight="251767808" behindDoc="0" locked="0" layoutInCell="1" allowOverlap="1" wp14:anchorId="0B9902A7" wp14:editId="080765E9">
                  <wp:simplePos x="0" y="0"/>
                  <wp:positionH relativeFrom="column">
                    <wp:posOffset>49530</wp:posOffset>
                  </wp:positionH>
                  <wp:positionV relativeFrom="paragraph">
                    <wp:posOffset>56515</wp:posOffset>
                  </wp:positionV>
                  <wp:extent cx="623533" cy="847725"/>
                  <wp:effectExtent l="0" t="0" r="5715" b="0"/>
                  <wp:wrapNone/>
                  <wp:docPr id="22" name="Рисунок 1042648753" descr="C:\Users\t.kuliev\Desktop\спец предупр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42648753" descr="C:\Users\t.kuliev\Desktop\спец предупр знак.jpg"/>
                          <pic:cNvPicPr>
                            <a:picLocks noChangeAspect="1" noChangeArrowheads="1"/>
                          </pic:cNvPicPr>
                        </pic:nvPicPr>
                        <pic:blipFill>
                          <a:blip r:embed="rId24"/>
                          <a:stretch>
                            <a:fillRect/>
                          </a:stretch>
                        </pic:blipFill>
                        <pic:spPr bwMode="auto">
                          <a:xfrm>
                            <a:off x="0" y="0"/>
                            <a:ext cx="626319" cy="851512"/>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kern w:val="2"/>
                <w:sz w:val="18"/>
                <w:szCs w:val="18"/>
                <w:lang w:eastAsia="ru-RU"/>
                <w14:ligatures w14:val="standardContextual"/>
              </w:rPr>
              <mc:AlternateContent>
                <mc:Choice Requires="wps">
                  <w:drawing>
                    <wp:anchor distT="0" distB="0" distL="0" distR="0" simplePos="0" relativeHeight="251765760" behindDoc="0" locked="0" layoutInCell="1" allowOverlap="1" wp14:anchorId="1EDD59B0" wp14:editId="2CC677B3">
                      <wp:simplePos x="0" y="0"/>
                      <wp:positionH relativeFrom="column">
                        <wp:posOffset>9525</wp:posOffset>
                      </wp:positionH>
                      <wp:positionV relativeFrom="paragraph">
                        <wp:posOffset>2771775</wp:posOffset>
                      </wp:positionV>
                      <wp:extent cx="304800" cy="304800"/>
                      <wp:effectExtent l="0" t="0" r="0" b="0"/>
                      <wp:wrapNone/>
                      <wp:docPr id="1" name="Прямоугольник 1042648755"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E5BD874" id="Прямоугольник 1042648755" o:spid="_x0000_s1026" alt="blob:https://web.whatsapp.com/b2902c70-732a-4057-98bd-963964a40c2f" style="position:absolute;margin-left:.75pt;margin-top:218.25pt;width:24pt;height:24pt;z-index:251765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" filled="f" stroked="f" strokeweight="0"/>
                  </w:pict>
                </mc:Fallback>
              </mc:AlternateContent>
            </w:r>
            <w:r>
              <w:rPr>
                <w:rFonts w:cs="Times New Roman"/>
                <w:noProof/>
                <w:kern w:val="2"/>
                <w:sz w:val="18"/>
                <w:szCs w:val="18"/>
                <w:lang w:eastAsia="ru-RU"/>
                <w14:ligatures w14:val="standardContextual"/>
              </w:rPr>
              <mc:AlternateContent>
                <mc:Choice Requires="wps">
                  <w:drawing>
                    <wp:anchor distT="0" distB="0" distL="0" distR="0" simplePos="0" relativeHeight="251766784" behindDoc="0" locked="0" layoutInCell="1" allowOverlap="1" wp14:anchorId="54EAE1CC" wp14:editId="51E52BCB">
                      <wp:simplePos x="0" y="0"/>
                      <wp:positionH relativeFrom="column">
                        <wp:posOffset>9525</wp:posOffset>
                      </wp:positionH>
                      <wp:positionV relativeFrom="paragraph">
                        <wp:posOffset>2771775</wp:posOffset>
                      </wp:positionV>
                      <wp:extent cx="304800" cy="304800"/>
                      <wp:effectExtent l="0" t="0" r="0" b="0"/>
                      <wp:wrapNone/>
                      <wp:docPr id="21" name="Прямоугольник 1042648754"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42874F6" id="Прямоугольник 1042648754" o:spid="_x0000_s1026" alt="blob:https://web.whatsapp.com/b2902c70-732a-4057-98bd-963964a40c2f" style="position:absolute;margin-left:.75pt;margin-top:218.25pt;width:24pt;height:24pt;z-index:251766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" filled="f" stroked="f" strokeweight="0"/>
                  </w:pict>
                </mc:Fallback>
              </mc:AlternateConten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CE777" w14:textId="5036A536"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980,50</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8AEBF" w14:textId="76240C2F"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44 122,50</w:t>
            </w:r>
          </w:p>
        </w:tc>
        <w:tc>
          <w:tcPr>
            <w:tcW w:w="1357" w:type="pct"/>
            <w:tcBorders>
              <w:top w:val="single" w:sz="4" w:space="0" w:color="000000"/>
              <w:left w:val="single" w:sz="4" w:space="0" w:color="000000"/>
              <w:bottom w:val="single" w:sz="4" w:space="0" w:color="000000"/>
              <w:right w:val="single" w:sz="4" w:space="0" w:color="000000"/>
            </w:tcBorders>
          </w:tcPr>
          <w:p w14:paraId="66F346ED"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69A3928B" w14:textId="1DF4CF3C" w:rsidTr="00BB4CBB">
        <w:trPr>
          <w:trHeight w:val="1410"/>
          <w:jc w:val="center"/>
        </w:trPr>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885A9"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lastRenderedPageBreak/>
              <w:t>10</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C5B04" w14:textId="77777777" w:rsidR="001F6ED8" w:rsidRDefault="001F6ED8" w:rsidP="00380BED">
            <w:pPr>
              <w:spacing w:after="160"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Изготовление, доставка и установка антивандальных табличек (знак навигации)</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C9241" w14:textId="77777777"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1209" w:type="pct"/>
            <w:tcBorders>
              <w:top w:val="single" w:sz="4" w:space="0" w:color="000000"/>
              <w:left w:val="single" w:sz="4" w:space="0" w:color="000000"/>
              <w:bottom w:val="single" w:sz="4" w:space="0" w:color="000000"/>
              <w:right w:val="single" w:sz="4" w:space="0" w:color="000000"/>
            </w:tcBorders>
            <w:shd w:val="clear" w:color="auto" w:fill="auto"/>
          </w:tcPr>
          <w:p w14:paraId="58D38D5F" w14:textId="77777777" w:rsidR="001F6ED8" w:rsidRDefault="001F6ED8" w:rsidP="00BB4CBB">
            <w:pPr>
              <w:spacing w:line="240" w:lineRule="auto"/>
              <w:rPr>
                <w:rFonts w:cs="Times New Roman"/>
                <w:color w:val="111111"/>
                <w:kern w:val="2"/>
                <w:sz w:val="18"/>
                <w:szCs w:val="18"/>
                <w:lang w:eastAsia="ru-RU"/>
                <w14:ligatures w14:val="standardContextual"/>
              </w:rPr>
            </w:pPr>
            <w:r>
              <w:rPr>
                <w:rFonts w:cs="Times New Roman"/>
                <w:color w:val="111111"/>
                <w:kern w:val="2"/>
                <w:sz w:val="18"/>
                <w:szCs w:val="18"/>
                <w:lang w:eastAsia="ru-RU"/>
                <w14:ligatures w14:val="standardContextual"/>
              </w:rPr>
              <w:t>Основа композит, информационное поле печать на пленке с ламинацией</w:t>
            </w:r>
            <w:r>
              <w:rPr>
                <w:rFonts w:asciiTheme="minorHAnsi" w:hAnsiTheme="minorHAnsi"/>
                <w:kern w:val="2"/>
                <w14:ligatures w14:val="standardContextual"/>
              </w:rPr>
              <w:t xml:space="preserve"> </w:t>
            </w:r>
            <w:r>
              <w:rPr>
                <w:rFonts w:cs="Times New Roman"/>
                <w:color w:val="111111"/>
                <w:kern w:val="2"/>
                <w:sz w:val="18"/>
                <w:szCs w:val="18"/>
                <w:lang w:eastAsia="ru-RU"/>
                <w14:ligatures w14:val="standardContextual"/>
              </w:rPr>
              <w:t>со светоотражением, монтаж на саморезы</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6E35379" w14:textId="77777777" w:rsidR="001F6ED8" w:rsidRDefault="001F6ED8" w:rsidP="00380BED">
            <w:pPr>
              <w:spacing w:after="160" w:line="278" w:lineRule="auto"/>
              <w:jc w:val="left"/>
              <w:rPr>
                <w:rFonts w:cs="Times New Roman"/>
                <w:color w:val="111111"/>
                <w:kern w:val="2"/>
                <w:sz w:val="18"/>
                <w:szCs w:val="18"/>
                <w:lang w:eastAsia="ru-RU"/>
                <w14:ligatures w14:val="standardContextual"/>
              </w:rPr>
            </w:pPr>
            <w:r>
              <w:rPr>
                <w:rFonts w:cs="Times New Roman"/>
                <w:noProof/>
                <w:color w:val="111111"/>
                <w:kern w:val="2"/>
                <w:sz w:val="18"/>
                <w:szCs w:val="18"/>
                <w:lang w:eastAsia="ru-RU"/>
                <w14:ligatures w14:val="standardContextual"/>
              </w:rPr>
              <w:drawing>
                <wp:anchor distT="0" distB="0" distL="0" distR="0" simplePos="0" relativeHeight="251768832" behindDoc="0" locked="0" layoutInCell="1" allowOverlap="1" wp14:anchorId="5FCDFF08" wp14:editId="52633E15">
                  <wp:simplePos x="0" y="0"/>
                  <wp:positionH relativeFrom="column">
                    <wp:posOffset>90805</wp:posOffset>
                  </wp:positionH>
                  <wp:positionV relativeFrom="paragraph">
                    <wp:posOffset>-615315</wp:posOffset>
                  </wp:positionV>
                  <wp:extent cx="619125" cy="818515"/>
                  <wp:effectExtent l="0" t="0" r="9525" b="635"/>
                  <wp:wrapNone/>
                  <wp:docPr id="23" name="Рисунок 1042648752" descr="C:\Users\t.kuliev\Desktop\инфо та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42648752" descr="C:\Users\t.kuliev\Desktop\инфо табличка.jpg"/>
                          <pic:cNvPicPr>
                            <a:picLocks noChangeAspect="1" noChangeArrowheads="1"/>
                          </pic:cNvPicPr>
                        </pic:nvPicPr>
                        <pic:blipFill>
                          <a:blip r:embed="rId25"/>
                          <a:stretch>
                            <a:fillRect/>
                          </a:stretch>
                        </pic:blipFill>
                        <pic:spPr bwMode="auto">
                          <a:xfrm>
                            <a:off x="0" y="0"/>
                            <a:ext cx="619125" cy="8185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61A42" w14:textId="243B4D05"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980,50</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A0C85" w14:textId="6E4E424A" w:rsidR="001F6ED8" w:rsidRDefault="001F6ED8" w:rsidP="00380BED">
            <w:pPr>
              <w:spacing w:after="160" w:line="278" w:lineRule="auto"/>
              <w:jc w:val="center"/>
              <w:rPr>
                <w:rFonts w:cs="Times New Roman"/>
                <w:kern w:val="2"/>
                <w:sz w:val="18"/>
                <w:szCs w:val="18"/>
                <w:lang w:eastAsia="ru-RU"/>
                <w14:ligatures w14:val="standardContextual"/>
              </w:rPr>
            </w:pPr>
            <w:r>
              <w:rPr>
                <w:rFonts w:cs="Times New Roman"/>
                <w:kern w:val="2"/>
                <w:sz w:val="18"/>
                <w:szCs w:val="18"/>
                <w:lang w:eastAsia="ru-RU"/>
                <w14:ligatures w14:val="standardContextual"/>
              </w:rPr>
              <w:t>44 122,50</w:t>
            </w:r>
          </w:p>
        </w:tc>
        <w:tc>
          <w:tcPr>
            <w:tcW w:w="1357" w:type="pct"/>
            <w:tcBorders>
              <w:top w:val="single" w:sz="4" w:space="0" w:color="000000"/>
              <w:left w:val="single" w:sz="4" w:space="0" w:color="000000"/>
              <w:bottom w:val="single" w:sz="4" w:space="0" w:color="000000"/>
              <w:right w:val="single" w:sz="4" w:space="0" w:color="000000"/>
            </w:tcBorders>
          </w:tcPr>
          <w:p w14:paraId="53BF022B" w14:textId="77777777" w:rsidR="001F6ED8" w:rsidRDefault="001F6ED8" w:rsidP="00380BED">
            <w:pPr>
              <w:spacing w:after="160" w:line="278" w:lineRule="auto"/>
              <w:jc w:val="center"/>
              <w:rPr>
                <w:rFonts w:cs="Times New Roman"/>
                <w:kern w:val="2"/>
                <w:sz w:val="18"/>
                <w:szCs w:val="18"/>
                <w:lang w:eastAsia="ru-RU"/>
                <w14:ligatures w14:val="standardContextual"/>
              </w:rPr>
            </w:pPr>
          </w:p>
        </w:tc>
      </w:tr>
      <w:tr w:rsidR="001F6ED8" w14:paraId="2AB7CA83" w14:textId="61C30F80" w:rsidTr="00BB4CBB">
        <w:trPr>
          <w:trHeight w:val="282"/>
          <w:jc w:val="center"/>
        </w:trPr>
        <w:tc>
          <w:tcPr>
            <w:tcW w:w="323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5726A51" w14:textId="3D2867F6" w:rsidR="001F6ED8" w:rsidRDefault="001F6ED8" w:rsidP="003B42B0">
            <w:pPr>
              <w:spacing w:line="278" w:lineRule="auto"/>
              <w:jc w:val="right"/>
              <w:rPr>
                <w:rFonts w:cs="Times New Roman"/>
                <w:kern w:val="2"/>
                <w:sz w:val="18"/>
                <w:szCs w:val="18"/>
                <w:lang w:eastAsia="ru-RU"/>
                <w14:ligatures w14:val="standardContextual"/>
              </w:rPr>
            </w:pPr>
            <w:r>
              <w:rPr>
                <w:rFonts w:cs="Times New Roman"/>
                <w:kern w:val="2"/>
                <w:sz w:val="18"/>
                <w:szCs w:val="18"/>
                <w:lang w:eastAsia="ru-RU"/>
                <w14:ligatures w14:val="standardContextual"/>
              </w:rPr>
              <w:t>Итого:</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97EA" w14:textId="04F10B57" w:rsidR="001F6ED8" w:rsidRPr="008E1BE7" w:rsidRDefault="001F6ED8" w:rsidP="003B42B0">
            <w:pPr>
              <w:spacing w:line="278" w:lineRule="auto"/>
              <w:jc w:val="center"/>
              <w:rPr>
                <w:rFonts w:cs="Times New Roman"/>
                <w:b/>
                <w:kern w:val="2"/>
                <w:sz w:val="18"/>
                <w:szCs w:val="18"/>
                <w:lang w:eastAsia="ru-RU"/>
                <w14:ligatures w14:val="standardContextual"/>
              </w:rPr>
            </w:pPr>
            <w:r>
              <w:rPr>
                <w:rFonts w:cs="Times New Roman"/>
                <w:b/>
                <w:kern w:val="2"/>
                <w:sz w:val="18"/>
                <w:szCs w:val="18"/>
                <w:lang w:eastAsia="ru-RU"/>
                <w14:ligatures w14:val="standardContextual"/>
              </w:rPr>
              <w:t>27 466 455,55</w:t>
            </w:r>
          </w:p>
        </w:tc>
        <w:tc>
          <w:tcPr>
            <w:tcW w:w="1357" w:type="pct"/>
            <w:tcBorders>
              <w:top w:val="single" w:sz="4" w:space="0" w:color="000000"/>
              <w:left w:val="single" w:sz="4" w:space="0" w:color="000000"/>
              <w:bottom w:val="single" w:sz="4" w:space="0" w:color="000000"/>
              <w:right w:val="single" w:sz="4" w:space="0" w:color="000000"/>
            </w:tcBorders>
          </w:tcPr>
          <w:p w14:paraId="13368036" w14:textId="77777777" w:rsidR="001F6ED8" w:rsidRDefault="001F6ED8" w:rsidP="003B42B0">
            <w:pPr>
              <w:spacing w:line="278" w:lineRule="auto"/>
              <w:jc w:val="center"/>
              <w:rPr>
                <w:rFonts w:cs="Times New Roman"/>
                <w:b/>
                <w:kern w:val="2"/>
                <w:sz w:val="18"/>
                <w:szCs w:val="18"/>
                <w:lang w:eastAsia="ru-RU"/>
                <w14:ligatures w14:val="standardContextual"/>
              </w:rPr>
            </w:pPr>
          </w:p>
        </w:tc>
      </w:tr>
    </w:tbl>
    <w:p w14:paraId="26BE4AAD" w14:textId="77777777" w:rsidR="00C17CA6" w:rsidRDefault="00C17CA6">
      <w:pPr>
        <w:spacing w:line="240" w:lineRule="auto"/>
        <w:jc w:val="left"/>
      </w:pPr>
    </w:p>
    <w:p w14:paraId="02DE3A7B" w14:textId="4B982488" w:rsidR="00C17CA6" w:rsidRDefault="00C17CA6">
      <w:pPr>
        <w:spacing w:line="240" w:lineRule="auto"/>
        <w:jc w:val="left"/>
      </w:pPr>
      <w:r>
        <w:br w:type="page"/>
      </w:r>
    </w:p>
    <w:p w14:paraId="67BF39AC" w14:textId="77777777" w:rsidR="00AC6F6D" w:rsidRDefault="00AC6F6D" w:rsidP="00C01D26">
      <w:pPr>
        <w:keepNext/>
        <w:keepLines/>
        <w:widowControl w:val="0"/>
        <w:suppressLineNumbers/>
        <w:tabs>
          <w:tab w:val="left" w:pos="1276"/>
          <w:tab w:val="left" w:pos="1560"/>
        </w:tabs>
        <w:suppressAutoHyphens/>
        <w:spacing w:line="240" w:lineRule="auto"/>
        <w:ind w:firstLine="709"/>
        <w:jc w:val="right"/>
        <w:rPr>
          <w:rFonts w:eastAsia="Times New Roman" w:cs="Times New Roman"/>
          <w:b/>
          <w:bCs/>
          <w:lang w:eastAsia="ru-RU"/>
        </w:rPr>
        <w:sectPr w:rsidR="00AC6F6D" w:rsidSect="00092A1F">
          <w:pgSz w:w="16838" w:h="11906" w:orient="landscape"/>
          <w:pgMar w:top="1134" w:right="426" w:bottom="991" w:left="568" w:header="340" w:footer="283" w:gutter="0"/>
          <w:cols w:space="708"/>
          <w:titlePg/>
          <w:docGrid w:linePitch="360"/>
        </w:sectPr>
      </w:pPr>
    </w:p>
    <w:p w14:paraId="6DB2B103" w14:textId="49EEC318" w:rsidR="00C01D26" w:rsidRPr="00DF39ED" w:rsidRDefault="00C01D26" w:rsidP="00C01D26">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sidR="004E5F5A">
        <w:rPr>
          <w:rFonts w:eastAsia="Times New Roman" w:cs="Times New Roman"/>
          <w:b/>
          <w:bCs/>
          <w:lang w:eastAsia="ru-RU"/>
        </w:rPr>
        <w:t>2</w:t>
      </w:r>
      <w:r w:rsidRPr="00DF39ED">
        <w:rPr>
          <w:rFonts w:eastAsia="Times New Roman" w:cs="Times New Roman"/>
          <w:b/>
          <w:bCs/>
          <w:lang w:eastAsia="ru-RU"/>
        </w:rPr>
        <w:t xml:space="preserve"> </w:t>
      </w:r>
    </w:p>
    <w:p w14:paraId="7B3DA085" w14:textId="77777777" w:rsidR="00C01D26" w:rsidRPr="00DF39ED" w:rsidRDefault="00C01D26" w:rsidP="00C01D26">
      <w:pPr>
        <w:spacing w:line="240" w:lineRule="auto"/>
        <w:jc w:val="right"/>
        <w:rPr>
          <w:rFonts w:eastAsia="Times New Roman" w:cs="Times New Roman"/>
          <w:lang w:eastAsia="ru-RU"/>
        </w:rPr>
      </w:pPr>
      <w:r w:rsidRPr="00DF39ED">
        <w:rPr>
          <w:rFonts w:eastAsia="Times New Roman" w:cs="Times New Roman"/>
          <w:lang w:eastAsia="ru-RU"/>
        </w:rPr>
        <w:t>к Предложению участника конкурентной закупки</w:t>
      </w:r>
    </w:p>
    <w:p w14:paraId="064405D5" w14:textId="77777777" w:rsidR="00C01D26" w:rsidRPr="00DF39ED" w:rsidRDefault="00C01D26" w:rsidP="00C01D26">
      <w:pPr>
        <w:spacing w:line="240" w:lineRule="auto"/>
        <w:jc w:val="right"/>
        <w:rPr>
          <w:rFonts w:eastAsia="Times New Roman" w:cs="Times New Roman"/>
          <w:lang w:eastAsia="ru-RU"/>
        </w:rPr>
      </w:pPr>
      <w:r w:rsidRPr="00DF39ED">
        <w:rPr>
          <w:rFonts w:eastAsia="Times New Roman" w:cs="Times New Roman"/>
          <w:lang w:eastAsia="ru-RU"/>
        </w:rPr>
        <w:t>с участием субъектов малого и среднего предпринимательства</w:t>
      </w:r>
      <w:r w:rsidRPr="00DF39ED">
        <w:rPr>
          <w:rFonts w:eastAsia="Times New Roman" w:cs="Times New Roman"/>
          <w:lang w:eastAsia="ru-RU"/>
        </w:rPr>
        <w:br/>
        <w:t>в отношении предмета такой закупки</w:t>
      </w:r>
    </w:p>
    <w:p w14:paraId="3DB05F5A" w14:textId="7AA06510" w:rsidR="00C1383B" w:rsidRPr="00DF39ED" w:rsidRDefault="00C01D26" w:rsidP="00C01D26">
      <w:pPr>
        <w:spacing w:line="240" w:lineRule="auto"/>
        <w:ind w:left="5103"/>
        <w:jc w:val="right"/>
        <w:rPr>
          <w:rFonts w:eastAsia="Times New Roman" w:cs="Times New Roman"/>
          <w:b/>
          <w:lang w:eastAsia="ru-RU"/>
        </w:rPr>
      </w:pPr>
      <w:r w:rsidRPr="00DF39ED">
        <w:rPr>
          <w:rFonts w:eastAsia="Times New Roman" w:cs="Times New Roman"/>
          <w:bCs/>
          <w:sz w:val="22"/>
          <w:szCs w:val="22"/>
          <w:lang w:eastAsia="ru-RU"/>
        </w:rPr>
        <w:t>ФОРМА</w:t>
      </w:r>
    </w:p>
    <w:p w14:paraId="3246D617" w14:textId="77777777" w:rsidR="00C1383B" w:rsidRPr="00DF39ED" w:rsidRDefault="00C1383B" w:rsidP="00A05AD2">
      <w:pPr>
        <w:spacing w:line="240" w:lineRule="auto"/>
        <w:jc w:val="center"/>
        <w:rPr>
          <w:rFonts w:eastAsia="Times New Roman" w:cs="Times New Roman"/>
          <w:b/>
          <w:bCs/>
          <w:sz w:val="22"/>
          <w:szCs w:val="22"/>
          <w:lang w:eastAsia="ru-RU"/>
        </w:rPr>
      </w:pPr>
    </w:p>
    <w:p w14:paraId="479F7778" w14:textId="77777777" w:rsidR="00C1383B" w:rsidRPr="00DF39ED" w:rsidRDefault="00C1383B" w:rsidP="00A05AD2">
      <w:pPr>
        <w:spacing w:line="240" w:lineRule="auto"/>
        <w:jc w:val="right"/>
        <w:rPr>
          <w:rFonts w:eastAsia="Times New Roman" w:cs="Times New Roman"/>
          <w:bCs/>
          <w:sz w:val="22"/>
          <w:szCs w:val="22"/>
          <w:lang w:eastAsia="ru-RU"/>
        </w:rPr>
      </w:pPr>
    </w:p>
    <w:p w14:paraId="4BB719F3" w14:textId="1BBB156E" w:rsidR="00C1383B" w:rsidRPr="00DF39ED" w:rsidRDefault="00C1383B" w:rsidP="00446F91">
      <w:pPr>
        <w:spacing w:after="120" w:line="240" w:lineRule="auto"/>
        <w:jc w:val="center"/>
        <w:rPr>
          <w:rFonts w:eastAsia="Times New Roman" w:cs="Times New Roman"/>
          <w:b/>
          <w:bCs/>
          <w:lang w:eastAsia="ru-RU"/>
        </w:rPr>
      </w:pPr>
      <w:r w:rsidRPr="00DF39ED">
        <w:rPr>
          <w:b/>
          <w:bCs/>
        </w:rPr>
        <w:t>Предложение участника конкурентной закупки</w:t>
      </w:r>
      <w:r w:rsidRPr="00DF39ED">
        <w:rPr>
          <w:b/>
          <w:bCs/>
        </w:rPr>
        <w:br/>
        <w:t>с участием субъектов малого и среднего предпринимательства в отношении</w:t>
      </w:r>
      <w:r w:rsidRPr="00DF39ED">
        <w:rPr>
          <w:b/>
          <w:bCs/>
        </w:rPr>
        <w:br/>
      </w:r>
      <w:r w:rsidR="006837ED" w:rsidRPr="00DF39ED">
        <w:rPr>
          <w:b/>
          <w:bCs/>
        </w:rPr>
        <w:t>цены договора</w:t>
      </w:r>
    </w:p>
    <w:p w14:paraId="112A3842" w14:textId="77030C3D" w:rsidR="00A522EB" w:rsidRPr="00DF39ED" w:rsidRDefault="002120F4" w:rsidP="00A05AD2">
      <w:pPr>
        <w:tabs>
          <w:tab w:val="left" w:pos="360"/>
          <w:tab w:val="left" w:pos="993"/>
        </w:tabs>
        <w:spacing w:line="240" w:lineRule="auto"/>
        <w:ind w:firstLine="709"/>
      </w:pPr>
      <w:r w:rsidRPr="00DF39ED">
        <w:t>Изучив извещение о проведении конкурса в электронной форме</w:t>
      </w:r>
      <w:r w:rsidR="001D6E89" w:rsidRPr="00DF39ED">
        <w:t xml:space="preserve"> на право заключения договора </w:t>
      </w:r>
      <w:r w:rsidR="008E1BE7" w:rsidRPr="008E1BE7">
        <w:t>на выполнение работ по разработке технической документации по обустройству троп, изготовлению, доставке и установке знаков навигации и информационных щитов на туристских территориях Кабардино-Балкарской Республики, Чеченской Республики и Республике Северная Осетия-Алания</w:t>
      </w:r>
      <w:r w:rsidRPr="00DF39ED">
        <w:rPr>
          <w:bCs/>
        </w:rPr>
        <w:t>, участниками которого могут быть только субъекты малого и среднего предпринимательства,</w:t>
      </w:r>
      <w:r w:rsidRPr="00DF39ED">
        <w:t xml:space="preserve"> </w:t>
      </w:r>
      <w:r w:rsidR="0030491D" w:rsidRPr="00DF39ED">
        <w:rPr>
          <w:bCs/>
        </w:rPr>
        <w:t xml:space="preserve">от </w:t>
      </w:r>
      <w:r w:rsidR="00E3122C">
        <w:rPr>
          <w:bCs/>
        </w:rPr>
        <w:t>06</w:t>
      </w:r>
      <w:r w:rsidR="00FC7E4B" w:rsidRPr="00DF39ED">
        <w:rPr>
          <w:bCs/>
        </w:rPr>
        <w:t>.</w:t>
      </w:r>
      <w:r w:rsidR="00E3122C">
        <w:rPr>
          <w:bCs/>
        </w:rPr>
        <w:t>07</w:t>
      </w:r>
      <w:r w:rsidRPr="00DF39ED">
        <w:rPr>
          <w:bCs/>
        </w:rPr>
        <w:t>.</w:t>
      </w:r>
      <w:r w:rsidR="006B08F1" w:rsidRPr="00DF39ED">
        <w:rPr>
          <w:bCs/>
        </w:rPr>
        <w:t>202</w:t>
      </w:r>
      <w:r w:rsidR="00A77270">
        <w:rPr>
          <w:bCs/>
        </w:rPr>
        <w:t>6</w:t>
      </w:r>
      <w:r w:rsidR="00C01D26" w:rsidRPr="00DF39ED">
        <w:rPr>
          <w:bCs/>
        </w:rPr>
        <w:t xml:space="preserve"> г. № </w:t>
      </w:r>
      <w:r w:rsidRPr="00DF39ED">
        <w:rPr>
          <w:bCs/>
        </w:rPr>
        <w:t>КЭФ-</w:t>
      </w:r>
      <w:r w:rsidR="00837E21">
        <w:rPr>
          <w:bCs/>
        </w:rPr>
        <w:t>ДМ-192</w:t>
      </w:r>
      <w:r w:rsidR="00CA2905" w:rsidRPr="00DF39ED">
        <w:rPr>
          <w:bCs/>
        </w:rPr>
        <w:t xml:space="preserve"> </w:t>
      </w:r>
      <w:r w:rsidRPr="00DF39ED">
        <w:t xml:space="preserve">и </w:t>
      </w:r>
      <w:r w:rsidRPr="00DF39ED">
        <w:rPr>
          <w:bCs/>
        </w:rPr>
        <w:t>конкурсную документацию</w:t>
      </w:r>
      <w:r w:rsidR="006E7147" w:rsidRPr="00DF39ED">
        <w:rPr>
          <w:bCs/>
        </w:rPr>
        <w:t xml:space="preserve"> (далее – закупочная документация)</w:t>
      </w:r>
      <w:r w:rsidRPr="00DF39ED">
        <w:t xml:space="preserve">, участник закупки </w:t>
      </w:r>
      <w:r w:rsidR="006E7147" w:rsidRPr="00DF39ED">
        <w:t>______________________</w:t>
      </w:r>
      <w:r w:rsidRPr="00DF39ED">
        <w:t xml:space="preserve">___________________________________________, </w:t>
      </w:r>
    </w:p>
    <w:p w14:paraId="3B9C96E8" w14:textId="0CAEBFD6" w:rsidR="00A522EB" w:rsidRPr="00DF39ED" w:rsidRDefault="00A522EB" w:rsidP="00A05AD2">
      <w:pPr>
        <w:tabs>
          <w:tab w:val="left" w:pos="360"/>
          <w:tab w:val="left" w:pos="993"/>
        </w:tabs>
        <w:spacing w:line="240" w:lineRule="auto"/>
        <w:ind w:firstLine="709"/>
        <w:jc w:val="center"/>
      </w:pPr>
      <w:r w:rsidRPr="00DF39ED">
        <w:rPr>
          <w:i/>
          <w:sz w:val="20"/>
          <w:szCs w:val="20"/>
        </w:rPr>
        <w:t>(указывается полное наименование участника закупки)</w:t>
      </w:r>
    </w:p>
    <w:p w14:paraId="16C6D358" w14:textId="1DAC3B21" w:rsidR="00FA3B3A" w:rsidRPr="00DF39ED" w:rsidRDefault="008E1BE7" w:rsidP="008E1BE7">
      <w:pPr>
        <w:tabs>
          <w:tab w:val="left" w:pos="360"/>
          <w:tab w:val="left" w:pos="993"/>
        </w:tabs>
        <w:spacing w:line="240" w:lineRule="auto"/>
        <w:rPr>
          <w:bCs/>
          <w:i/>
          <w:sz w:val="20"/>
          <w:szCs w:val="20"/>
        </w:rPr>
      </w:pPr>
      <w:r w:rsidRPr="008E1BE7">
        <w:t>участник закупки согласен поставить товар/выполнить работы/оказать услуги в соответствии с требованиями извещения о проведении конкурса в электронной форме</w:t>
      </w:r>
      <w:r w:rsidRPr="008E1BE7" w:rsidDel="00FF09F3">
        <w:t xml:space="preserve"> </w:t>
      </w:r>
      <w:r>
        <w:t xml:space="preserve">и на условиях, которые </w:t>
      </w:r>
      <w:r w:rsidRPr="008E1BE7">
        <w:t xml:space="preserve">представлены в настоящем предложении с ценой договора </w:t>
      </w:r>
      <w:r w:rsidRPr="008E1BE7">
        <w:rPr>
          <w:bCs/>
          <w:i/>
        </w:rPr>
        <w:t xml:space="preserve">_________________(____________________) </w:t>
      </w:r>
      <w:r w:rsidRPr="008E1BE7">
        <w:rPr>
          <w:bCs/>
        </w:rPr>
        <w:t>руб.</w:t>
      </w:r>
      <w:r w:rsidRPr="008E1BE7">
        <w:t xml:space="preserve"> </w:t>
      </w:r>
      <w:r w:rsidRPr="008E1BE7">
        <w:rPr>
          <w:bCs/>
        </w:rPr>
        <w:t>в том числе НДС</w:t>
      </w:r>
    </w:p>
    <w:p w14:paraId="64A68A5E" w14:textId="77777777" w:rsidR="00FA3B3A" w:rsidRPr="00DF39ED" w:rsidRDefault="00FA3B3A" w:rsidP="00FA3B3A">
      <w:pPr>
        <w:tabs>
          <w:tab w:val="left" w:pos="360"/>
          <w:tab w:val="left" w:pos="993"/>
        </w:tabs>
        <w:spacing w:line="240" w:lineRule="auto"/>
        <w:jc w:val="center"/>
      </w:pPr>
      <w:r w:rsidRPr="00DF39ED">
        <w:rPr>
          <w:bCs/>
          <w:i/>
          <w:sz w:val="20"/>
          <w:szCs w:val="20"/>
        </w:rPr>
        <w:t xml:space="preserve"> (указывается цифрой и прописью)</w:t>
      </w:r>
    </w:p>
    <w:p w14:paraId="4F23156F" w14:textId="77777777" w:rsidR="00FA3B3A" w:rsidRPr="00DF39ED" w:rsidRDefault="00FA3B3A" w:rsidP="00A05AD2">
      <w:pPr>
        <w:tabs>
          <w:tab w:val="left" w:pos="360"/>
          <w:tab w:val="left" w:pos="993"/>
        </w:tabs>
        <w:spacing w:line="240" w:lineRule="auto"/>
      </w:pPr>
    </w:p>
    <w:p w14:paraId="5B2FB947" w14:textId="77777777" w:rsidR="00730091" w:rsidRPr="00DF39ED" w:rsidRDefault="00730091" w:rsidP="00157197">
      <w:pPr>
        <w:spacing w:before="240" w:line="240" w:lineRule="auto"/>
        <w:ind w:firstLine="709"/>
        <w:rPr>
          <w:bCs/>
        </w:rPr>
      </w:pPr>
      <w:r w:rsidRPr="00DF39ED">
        <w:rPr>
          <w:bCs/>
        </w:rPr>
        <w:t>______________________           ______________      /___________________ /</w:t>
      </w:r>
    </w:p>
    <w:p w14:paraId="50E3B3FB" w14:textId="77777777" w:rsidR="00730091" w:rsidRPr="00DF39ED" w:rsidRDefault="00730091" w:rsidP="00A05AD2">
      <w:pPr>
        <w:tabs>
          <w:tab w:val="left" w:pos="993"/>
        </w:tabs>
        <w:spacing w:line="240" w:lineRule="auto"/>
        <w:ind w:firstLine="709"/>
        <w:rPr>
          <w:bCs/>
          <w:i/>
          <w:sz w:val="20"/>
          <w:szCs w:val="20"/>
          <w:u w:val="single"/>
        </w:rPr>
      </w:pPr>
      <w:r w:rsidRPr="00DF39ED">
        <w:rPr>
          <w:bCs/>
          <w:i/>
        </w:rPr>
        <w:t>(</w:t>
      </w:r>
      <w:r w:rsidRPr="00DF39ED">
        <w:rPr>
          <w:bCs/>
          <w:i/>
          <w:sz w:val="20"/>
          <w:szCs w:val="20"/>
          <w:u w:val="single"/>
        </w:rPr>
        <w:t>должность уполномоченного лица               (подпись)                     (расшифровка подписи)</w:t>
      </w:r>
    </w:p>
    <w:p w14:paraId="455FBF40" w14:textId="77777777" w:rsidR="00E35FE6" w:rsidRDefault="00E35FE6">
      <w:pPr>
        <w:spacing w:line="240" w:lineRule="auto"/>
        <w:jc w:val="left"/>
      </w:pPr>
      <w:r>
        <w:br w:type="page"/>
      </w:r>
    </w:p>
    <w:p w14:paraId="5EB53054" w14:textId="77777777" w:rsidR="00AC6F6D" w:rsidRDefault="00AC6F6D" w:rsidP="00E35FE6">
      <w:pPr>
        <w:keepNext/>
        <w:keepLines/>
        <w:widowControl w:val="0"/>
        <w:suppressLineNumbers/>
        <w:tabs>
          <w:tab w:val="left" w:pos="1276"/>
          <w:tab w:val="left" w:pos="1560"/>
        </w:tabs>
        <w:suppressAutoHyphens/>
        <w:spacing w:line="240" w:lineRule="auto"/>
        <w:ind w:firstLine="709"/>
        <w:jc w:val="right"/>
        <w:rPr>
          <w:rFonts w:eastAsia="Times New Roman" w:cs="Times New Roman"/>
          <w:b/>
          <w:bCs/>
          <w:lang w:eastAsia="ru-RU"/>
        </w:rPr>
        <w:sectPr w:rsidR="00AC6F6D" w:rsidSect="00AC6F6D">
          <w:pgSz w:w="11906" w:h="16838"/>
          <w:pgMar w:top="425" w:right="992" w:bottom="567" w:left="1134" w:header="340" w:footer="284" w:gutter="0"/>
          <w:cols w:space="708"/>
          <w:titlePg/>
          <w:docGrid w:linePitch="360"/>
        </w:sectPr>
      </w:pPr>
    </w:p>
    <w:p w14:paraId="48932A05" w14:textId="2E14600A" w:rsidR="00E35FE6" w:rsidRPr="00DF39ED" w:rsidRDefault="00E35FE6" w:rsidP="00E35FE6">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Pr>
          <w:rFonts w:eastAsia="Times New Roman" w:cs="Times New Roman"/>
          <w:b/>
          <w:bCs/>
          <w:lang w:eastAsia="ru-RU"/>
        </w:rPr>
        <w:t>3</w:t>
      </w:r>
      <w:r w:rsidRPr="00DF39ED">
        <w:rPr>
          <w:rFonts w:eastAsia="Times New Roman" w:cs="Times New Roman"/>
          <w:b/>
          <w:bCs/>
          <w:lang w:eastAsia="ru-RU"/>
        </w:rPr>
        <w:t xml:space="preserve"> </w:t>
      </w:r>
    </w:p>
    <w:p w14:paraId="50BFD669" w14:textId="77777777" w:rsidR="00E35FE6" w:rsidRPr="00DF39ED" w:rsidRDefault="00E35FE6" w:rsidP="00E35FE6">
      <w:pPr>
        <w:spacing w:line="240" w:lineRule="auto"/>
        <w:jc w:val="right"/>
        <w:rPr>
          <w:rFonts w:eastAsia="Times New Roman" w:cs="Times New Roman"/>
          <w:lang w:eastAsia="ru-RU"/>
        </w:rPr>
      </w:pPr>
      <w:r w:rsidRPr="00DF39ED">
        <w:rPr>
          <w:rFonts w:eastAsia="Times New Roman" w:cs="Times New Roman"/>
          <w:lang w:eastAsia="ru-RU"/>
        </w:rPr>
        <w:t>к Предложению участника конкурентной закупки</w:t>
      </w:r>
    </w:p>
    <w:p w14:paraId="6A9156C1" w14:textId="77777777" w:rsidR="00E35FE6" w:rsidRPr="00DF39ED" w:rsidRDefault="00E35FE6" w:rsidP="00E35FE6">
      <w:pPr>
        <w:spacing w:line="240" w:lineRule="auto"/>
        <w:jc w:val="right"/>
        <w:rPr>
          <w:rFonts w:eastAsia="Times New Roman" w:cs="Times New Roman"/>
          <w:lang w:eastAsia="ru-RU"/>
        </w:rPr>
      </w:pPr>
      <w:r w:rsidRPr="00DF39ED">
        <w:rPr>
          <w:rFonts w:eastAsia="Times New Roman" w:cs="Times New Roman"/>
          <w:lang w:eastAsia="ru-RU"/>
        </w:rPr>
        <w:t>с участием субъектов малого и среднего предпринимательства</w:t>
      </w:r>
      <w:r w:rsidRPr="00DF39ED">
        <w:rPr>
          <w:rFonts w:eastAsia="Times New Roman" w:cs="Times New Roman"/>
          <w:lang w:eastAsia="ru-RU"/>
        </w:rPr>
        <w:br/>
        <w:t>в отношении предмета такой закупки</w:t>
      </w:r>
    </w:p>
    <w:p w14:paraId="64BA176F" w14:textId="77777777" w:rsidR="00E35FE6" w:rsidRPr="00DF39ED" w:rsidRDefault="00E35FE6" w:rsidP="00E35FE6">
      <w:pPr>
        <w:spacing w:line="240" w:lineRule="auto"/>
        <w:ind w:left="5103"/>
        <w:jc w:val="right"/>
        <w:rPr>
          <w:rFonts w:eastAsia="Times New Roman" w:cs="Times New Roman"/>
          <w:b/>
          <w:lang w:eastAsia="ru-RU"/>
        </w:rPr>
      </w:pPr>
      <w:r w:rsidRPr="00DF39ED">
        <w:rPr>
          <w:rFonts w:eastAsia="Times New Roman" w:cs="Times New Roman"/>
          <w:bCs/>
          <w:sz w:val="22"/>
          <w:szCs w:val="22"/>
          <w:lang w:eastAsia="ru-RU"/>
        </w:rPr>
        <w:t>ФОРМА</w:t>
      </w:r>
    </w:p>
    <w:p w14:paraId="2A70B7A3" w14:textId="415AB358" w:rsidR="00E35FE6" w:rsidRDefault="00E35FE6" w:rsidP="00734452">
      <w:pPr>
        <w:spacing w:before="120" w:after="120" w:line="240" w:lineRule="auto"/>
        <w:jc w:val="center"/>
      </w:pPr>
      <w:r w:rsidRPr="002553B3">
        <w:rPr>
          <w:rFonts w:eastAsia="Times New Roman" w:cs="Times New Roman"/>
          <w:b/>
          <w:lang w:eastAsia="ru-RU"/>
        </w:rPr>
        <w:t>Информация о стране происхождения поставляемого товара</w:t>
      </w:r>
    </w:p>
    <w:tbl>
      <w:tblPr>
        <w:tblW w:w="5000" w:type="pct"/>
        <w:jc w:val="center"/>
        <w:tblLook w:val="04A0" w:firstRow="1" w:lastRow="0" w:firstColumn="1" w:lastColumn="0" w:noHBand="0" w:noVBand="1"/>
      </w:tblPr>
      <w:tblGrid>
        <w:gridCol w:w="897"/>
        <w:gridCol w:w="3483"/>
        <w:gridCol w:w="1118"/>
        <w:gridCol w:w="2711"/>
        <w:gridCol w:w="3616"/>
        <w:gridCol w:w="4009"/>
      </w:tblGrid>
      <w:tr w:rsidR="008B1CD5" w:rsidRPr="008E1BE7" w14:paraId="3ED1B94F" w14:textId="77777777" w:rsidTr="008B1CD5">
        <w:trPr>
          <w:trHeight w:val="879"/>
          <w:jc w:val="center"/>
        </w:trPr>
        <w:tc>
          <w:tcPr>
            <w:tcW w:w="283" w:type="pct"/>
            <w:tcBorders>
              <w:top w:val="single" w:sz="4" w:space="0" w:color="000000"/>
              <w:left w:val="single" w:sz="4" w:space="0" w:color="000000"/>
              <w:right w:val="single" w:sz="4" w:space="0" w:color="000000"/>
            </w:tcBorders>
            <w:shd w:val="clear" w:color="auto" w:fill="auto"/>
            <w:vAlign w:val="center"/>
          </w:tcPr>
          <w:p w14:paraId="44F10219" w14:textId="77777777" w:rsidR="008B1CD5" w:rsidRPr="008E1BE7" w:rsidRDefault="008B1CD5" w:rsidP="008E1BE7">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 п/п</w:t>
            </w:r>
          </w:p>
        </w:tc>
        <w:tc>
          <w:tcPr>
            <w:tcW w:w="1100" w:type="pct"/>
            <w:tcBorders>
              <w:top w:val="single" w:sz="4" w:space="0" w:color="000000"/>
              <w:left w:val="single" w:sz="4" w:space="0" w:color="000000"/>
              <w:right w:val="single" w:sz="4" w:space="0" w:color="000000"/>
            </w:tcBorders>
            <w:shd w:val="clear" w:color="auto" w:fill="auto"/>
            <w:vAlign w:val="center"/>
          </w:tcPr>
          <w:p w14:paraId="6CEA4009" w14:textId="77777777" w:rsidR="008B1CD5" w:rsidRPr="008E1BE7" w:rsidRDefault="008B1CD5" w:rsidP="008E1BE7">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Наименование работ</w:t>
            </w:r>
          </w:p>
        </w:tc>
        <w:tc>
          <w:tcPr>
            <w:tcW w:w="353" w:type="pct"/>
            <w:tcBorders>
              <w:top w:val="single" w:sz="4" w:space="0" w:color="000000"/>
              <w:left w:val="single" w:sz="4" w:space="0" w:color="000000"/>
              <w:right w:val="single" w:sz="4" w:space="0" w:color="000000"/>
            </w:tcBorders>
            <w:shd w:val="clear" w:color="auto" w:fill="auto"/>
            <w:vAlign w:val="center"/>
          </w:tcPr>
          <w:p w14:paraId="71A799FE" w14:textId="77777777" w:rsidR="008B1CD5" w:rsidRPr="008E1BE7" w:rsidRDefault="008B1CD5" w:rsidP="008E1BE7">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Кол-во, шт.</w:t>
            </w:r>
          </w:p>
        </w:tc>
        <w:tc>
          <w:tcPr>
            <w:tcW w:w="856" w:type="pct"/>
            <w:tcBorders>
              <w:top w:val="single" w:sz="4" w:space="0" w:color="000000"/>
              <w:left w:val="single" w:sz="4" w:space="0" w:color="000000"/>
              <w:right w:val="single" w:sz="4" w:space="0" w:color="000000"/>
            </w:tcBorders>
            <w:shd w:val="clear" w:color="auto" w:fill="auto"/>
            <w:vAlign w:val="center"/>
          </w:tcPr>
          <w:p w14:paraId="30F406EE" w14:textId="3DE69F9A" w:rsidR="008B1CD5" w:rsidRPr="008E1BE7" w:rsidRDefault="008B1CD5" w:rsidP="00BB4CBB">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Макет (вид)</w:t>
            </w:r>
          </w:p>
        </w:tc>
        <w:tc>
          <w:tcPr>
            <w:tcW w:w="1142" w:type="pct"/>
            <w:tcBorders>
              <w:top w:val="single" w:sz="4" w:space="0" w:color="000000"/>
              <w:left w:val="single" w:sz="4" w:space="0" w:color="000000"/>
              <w:right w:val="single" w:sz="4" w:space="0" w:color="auto"/>
            </w:tcBorders>
            <w:shd w:val="clear" w:color="auto" w:fill="auto"/>
            <w:vAlign w:val="center"/>
          </w:tcPr>
          <w:p w14:paraId="1CBAA80A" w14:textId="45A90367" w:rsidR="008B1CD5" w:rsidRPr="008E1BE7" w:rsidRDefault="008B1CD5" w:rsidP="00E3122C">
            <w:pPr>
              <w:spacing w:line="240"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Информация об установлении запрета, ограничения, преимущества, минимальной доли закупки товаров российского производства в соответствии с п. 11, 11.4 конкурсной документации</w:t>
            </w:r>
          </w:p>
        </w:tc>
        <w:tc>
          <w:tcPr>
            <w:tcW w:w="1266" w:type="pct"/>
            <w:tcBorders>
              <w:top w:val="single" w:sz="4" w:space="0" w:color="000000"/>
              <w:left w:val="single" w:sz="4" w:space="0" w:color="auto"/>
              <w:right w:val="single" w:sz="4" w:space="0" w:color="000000"/>
            </w:tcBorders>
            <w:shd w:val="clear" w:color="auto" w:fill="auto"/>
            <w:vAlign w:val="center"/>
          </w:tcPr>
          <w:p w14:paraId="3FCD375D" w14:textId="77777777" w:rsidR="008B1CD5" w:rsidRPr="008E1BE7" w:rsidRDefault="008B1CD5" w:rsidP="008E1BE7">
            <w:pPr>
              <w:spacing w:line="240"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Информация о стране происхождения товара (в случае установления и неустановления нацрежима в соответствии с п. 11, 11.4 конкурсной документации), информация о номере реестровой записи из реестра российской промышленной продукции или реестра евразийских промышленных товаров (в случае установления нацрежима в соответствии с п. 11, 11.4 конкурсной документации)</w:t>
            </w:r>
          </w:p>
        </w:tc>
      </w:tr>
      <w:tr w:rsidR="008B1CD5" w:rsidRPr="008E1BE7" w14:paraId="4B84BB03" w14:textId="77777777" w:rsidTr="008B1CD5">
        <w:trPr>
          <w:trHeight w:val="1858"/>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EF354"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1</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99902"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навигационного указателя с креплением</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FC41C" w14:textId="1DE50069"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2630642" w14:textId="5385B132"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0880" behindDoc="0" locked="0" layoutInCell="1" allowOverlap="1" wp14:anchorId="37AEF54E" wp14:editId="6C4AB85F">
                  <wp:simplePos x="0" y="0"/>
                  <wp:positionH relativeFrom="column">
                    <wp:posOffset>116840</wp:posOffset>
                  </wp:positionH>
                  <wp:positionV relativeFrom="paragraph">
                    <wp:posOffset>-360045</wp:posOffset>
                  </wp:positionV>
                  <wp:extent cx="771525" cy="1092835"/>
                  <wp:effectExtent l="0" t="0" r="9525" b="0"/>
                  <wp:wrapNone/>
                  <wp:docPr id="50" name="Рисунок 104264876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42648764" descr="Изображение"/>
                          <pic:cNvPicPr>
                            <a:picLocks noChangeAspect="1" noChangeArrowheads="1"/>
                          </pic:cNvPicPr>
                        </pic:nvPicPr>
                        <pic:blipFill>
                          <a:blip r:embed="rId16"/>
                          <a:stretch>
                            <a:fillRect/>
                          </a:stretch>
                        </pic:blipFill>
                        <pic:spPr bwMode="auto">
                          <a:xfrm>
                            <a:off x="0" y="0"/>
                            <a:ext cx="771525" cy="10928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3E48C" w14:textId="7FAF2E7A"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6693AF24" w14:textId="77777777" w:rsidR="008B1CD5" w:rsidRPr="008E1BE7" w:rsidRDefault="008B1CD5" w:rsidP="001F6ED8">
            <w:pPr>
              <w:spacing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2E194"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62DD4BC8" w14:textId="77777777" w:rsidTr="008B1CD5">
        <w:trPr>
          <w:trHeight w:val="2829"/>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75089"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6792"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малого навигационного указателя (брус) с креплением</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710AD" w14:textId="366F7C0E"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255</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0E0587B"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b/>
                <w:noProof/>
                <w:kern w:val="2"/>
                <w:sz w:val="18"/>
                <w:szCs w:val="18"/>
                <w:lang w:eastAsia="ru-RU"/>
                <w14:ligatures w14:val="standardContextual"/>
              </w:rPr>
              <w:drawing>
                <wp:anchor distT="0" distB="0" distL="0" distR="0" simplePos="0" relativeHeight="251771904" behindDoc="0" locked="0" layoutInCell="1" allowOverlap="1" wp14:anchorId="442C60DE" wp14:editId="758CF74B">
                  <wp:simplePos x="0" y="0"/>
                  <wp:positionH relativeFrom="column">
                    <wp:posOffset>-45085</wp:posOffset>
                  </wp:positionH>
                  <wp:positionV relativeFrom="paragraph">
                    <wp:posOffset>-1497330</wp:posOffset>
                  </wp:positionV>
                  <wp:extent cx="814705" cy="1466850"/>
                  <wp:effectExtent l="0" t="0" r="4445" b="0"/>
                  <wp:wrapNone/>
                  <wp:docPr id="51" name="Рисунок 104264876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42648763" descr="Изображение"/>
                          <pic:cNvPicPr>
                            <a:picLocks noChangeAspect="1" noChangeArrowheads="1"/>
                          </pic:cNvPicPr>
                        </pic:nvPicPr>
                        <pic:blipFill>
                          <a:blip r:embed="rId17"/>
                          <a:stretch>
                            <a:fillRect/>
                          </a:stretch>
                        </pic:blipFill>
                        <pic:spPr bwMode="auto">
                          <a:xfrm>
                            <a:off x="0" y="0"/>
                            <a:ext cx="814705" cy="1466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D83F3"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09AF179E" w14:textId="0CCC0082"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9ACF7"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311C6EA6" w14:textId="77777777" w:rsidTr="008B1CD5">
        <w:trPr>
          <w:trHeight w:val="2518"/>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11F81"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lastRenderedPageBreak/>
              <w:t>3</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28EA0"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малой информационной таблички (брус) с креплением</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66624" w14:textId="379E9BC5"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81</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BCB0275"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2928" behindDoc="0" locked="0" layoutInCell="1" allowOverlap="1" wp14:anchorId="3BF7DF7F" wp14:editId="44EE38FD">
                  <wp:simplePos x="0" y="0"/>
                  <wp:positionH relativeFrom="column">
                    <wp:posOffset>-38100</wp:posOffset>
                  </wp:positionH>
                  <wp:positionV relativeFrom="paragraph">
                    <wp:posOffset>-1094740</wp:posOffset>
                  </wp:positionV>
                  <wp:extent cx="828675" cy="1156335"/>
                  <wp:effectExtent l="0" t="0" r="9525" b="5715"/>
                  <wp:wrapNone/>
                  <wp:docPr id="52" name="Рисунок 104264876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42648762" descr="Изображение"/>
                          <pic:cNvPicPr>
                            <a:picLocks noChangeAspect="1" noChangeArrowheads="1"/>
                          </pic:cNvPicPr>
                        </pic:nvPicPr>
                        <pic:blipFill>
                          <a:blip r:embed="rId18"/>
                          <a:stretch>
                            <a:fillRect/>
                          </a:stretch>
                        </pic:blipFill>
                        <pic:spPr bwMode="auto">
                          <a:xfrm>
                            <a:off x="0" y="0"/>
                            <a:ext cx="828675" cy="11563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7B71B"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162A2AF5" w14:textId="6FC844B2"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EB46B"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052D3F35" w14:textId="77777777" w:rsidTr="008B1CD5">
        <w:trPr>
          <w:trHeight w:val="2855"/>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DA0DC"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4</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0E77F"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специального предупреждающего знака (брус) с креплением</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DC93C" w14:textId="2C861DF9"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38</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1B1460A2"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3952" behindDoc="0" locked="0" layoutInCell="1" allowOverlap="1" wp14:anchorId="292E8852" wp14:editId="79306E1A">
                  <wp:simplePos x="0" y="0"/>
                  <wp:positionH relativeFrom="column">
                    <wp:posOffset>29845</wp:posOffset>
                  </wp:positionH>
                  <wp:positionV relativeFrom="paragraph">
                    <wp:posOffset>227965</wp:posOffset>
                  </wp:positionV>
                  <wp:extent cx="736358" cy="1371600"/>
                  <wp:effectExtent l="0" t="0" r="6985" b="0"/>
                  <wp:wrapNone/>
                  <wp:docPr id="53" name="Рисунок 104264876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42648761" descr="Изображение"/>
                          <pic:cNvPicPr>
                            <a:picLocks noChangeAspect="1" noChangeArrowheads="1"/>
                          </pic:cNvPicPr>
                        </pic:nvPicPr>
                        <pic:blipFill>
                          <a:blip r:embed="rId19"/>
                          <a:stretch>
                            <a:fillRect/>
                          </a:stretch>
                        </pic:blipFill>
                        <pic:spPr bwMode="auto">
                          <a:xfrm>
                            <a:off x="0" y="0"/>
                            <a:ext cx="736358" cy="137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9C86"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77CBE257" w14:textId="78E18F34"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72C59"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38BEABB0" w14:textId="77777777" w:rsidTr="008B1CD5">
        <w:trPr>
          <w:trHeight w:val="136"/>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E84CF"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5</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9C7A5" w14:textId="77777777" w:rsidR="008B1CD5" w:rsidRPr="008E1BE7" w:rsidRDefault="008B1CD5" w:rsidP="008B1CD5">
            <w:pPr>
              <w:spacing w:after="204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инфостенда наклонного (брус)</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D0BF6" w14:textId="06EAA2D3"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30</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5C024BCA"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4976" behindDoc="0" locked="0" layoutInCell="1" allowOverlap="1" wp14:anchorId="51FCE41D" wp14:editId="6DC8125C">
                  <wp:simplePos x="0" y="0"/>
                  <wp:positionH relativeFrom="column">
                    <wp:posOffset>-7620</wp:posOffset>
                  </wp:positionH>
                  <wp:positionV relativeFrom="paragraph">
                    <wp:posOffset>169545</wp:posOffset>
                  </wp:positionV>
                  <wp:extent cx="743396" cy="1390650"/>
                  <wp:effectExtent l="0" t="0" r="0" b="0"/>
                  <wp:wrapNone/>
                  <wp:docPr id="54" name="Рисунок 104264876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42648760" descr="Изображение"/>
                          <pic:cNvPicPr>
                            <a:picLocks noChangeAspect="1" noChangeArrowheads="1"/>
                          </pic:cNvPicPr>
                        </pic:nvPicPr>
                        <pic:blipFill>
                          <a:blip r:embed="rId20"/>
                          <a:stretch>
                            <a:fillRect/>
                          </a:stretch>
                        </pic:blipFill>
                        <pic:spPr bwMode="auto">
                          <a:xfrm>
                            <a:off x="0" y="0"/>
                            <a:ext cx="743396" cy="1390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5CF10"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5F22736D" w14:textId="5DC5865B"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2FDC8"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07CD2FB3" w14:textId="77777777" w:rsidTr="008B1CD5">
        <w:trPr>
          <w:trHeight w:val="3747"/>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D441A"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lastRenderedPageBreak/>
              <w:t>6</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A3FA9"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инфостенда вертикального (брус) с креплениями</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9024C" w14:textId="142ABFAA"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14</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7AA9A851"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6000" behindDoc="0" locked="0" layoutInCell="1" allowOverlap="1" wp14:anchorId="2F754DDB" wp14:editId="2E09516F">
                  <wp:simplePos x="0" y="0"/>
                  <wp:positionH relativeFrom="column">
                    <wp:posOffset>-41778</wp:posOffset>
                  </wp:positionH>
                  <wp:positionV relativeFrom="paragraph">
                    <wp:posOffset>179334</wp:posOffset>
                  </wp:positionV>
                  <wp:extent cx="646430" cy="1414732"/>
                  <wp:effectExtent l="0" t="0" r="1270" b="0"/>
                  <wp:wrapNone/>
                  <wp:docPr id="55" name="Рисунок 104264875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42648759" descr="Изображение"/>
                          <pic:cNvPicPr>
                            <a:picLocks noChangeAspect="1" noChangeArrowheads="1"/>
                          </pic:cNvPicPr>
                        </pic:nvPicPr>
                        <pic:blipFill>
                          <a:blip r:embed="rId21"/>
                          <a:stretch>
                            <a:fillRect/>
                          </a:stretch>
                        </pic:blipFill>
                        <pic:spPr bwMode="auto">
                          <a:xfrm>
                            <a:off x="0" y="0"/>
                            <a:ext cx="666810" cy="14593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DF4FF"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59AB270E" w14:textId="5F8CC4A9"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63934"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01D994B4" w14:textId="77777777" w:rsidTr="008B1CD5">
        <w:trPr>
          <w:trHeight w:val="1366"/>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B9528"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7</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6030A"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Маркировка на камне или столбах (краска)</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F5280" w14:textId="08299FFD"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450</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345ED39E"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77024" behindDoc="0" locked="0" layoutInCell="1" allowOverlap="1" wp14:anchorId="10E83BAA" wp14:editId="384591E5">
                  <wp:simplePos x="0" y="0"/>
                  <wp:positionH relativeFrom="column">
                    <wp:posOffset>-45720</wp:posOffset>
                  </wp:positionH>
                  <wp:positionV relativeFrom="paragraph">
                    <wp:posOffset>52705</wp:posOffset>
                  </wp:positionV>
                  <wp:extent cx="870071" cy="742950"/>
                  <wp:effectExtent l="0" t="0" r="6350" b="0"/>
                  <wp:wrapNone/>
                  <wp:docPr id="56" name="Рисунок 104264875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42648758" descr="Изображение"/>
                          <pic:cNvPicPr>
                            <a:picLocks noChangeAspect="1" noChangeArrowheads="1"/>
                          </pic:cNvPicPr>
                        </pic:nvPicPr>
                        <pic:blipFill>
                          <a:blip r:embed="rId22"/>
                          <a:stretch>
                            <a:fillRect/>
                          </a:stretch>
                        </pic:blipFill>
                        <pic:spPr bwMode="auto">
                          <a:xfrm>
                            <a:off x="0" y="0"/>
                            <a:ext cx="870071" cy="742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EB096"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34E91D28" w14:textId="3A393FD6"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04951"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2DA61CEF" w14:textId="77777777" w:rsidTr="008B1CD5">
        <w:trPr>
          <w:trHeight w:val="1541"/>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A5CA4"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8</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0A93D"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антивандальных табличек (маркировка)</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979B3" w14:textId="4644ABF6"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314</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74F19CD1"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lang w:eastAsia="ru-RU"/>
              </w:rPr>
              <w:drawing>
                <wp:inline distT="0" distB="0" distL="0" distR="0" wp14:anchorId="5FFACD50" wp14:editId="33A36F13">
                  <wp:extent cx="759863" cy="704850"/>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820" t="28231" r="40403" b="55647"/>
                          <a:stretch/>
                        </pic:blipFill>
                        <pic:spPr bwMode="auto">
                          <a:xfrm>
                            <a:off x="0" y="0"/>
                            <a:ext cx="772968" cy="717006"/>
                          </a:xfrm>
                          <a:prstGeom prst="rect">
                            <a:avLst/>
                          </a:prstGeom>
                          <a:ln>
                            <a:noFill/>
                          </a:ln>
                          <a:extLst>
                            <a:ext uri="{53640926-AAD7-44D8-BBD7-CCE9431645EC}">
                              <a14:shadowObscured xmlns:a14="http://schemas.microsoft.com/office/drawing/2010/main"/>
                            </a:ext>
                          </a:extLst>
                        </pic:spPr>
                      </pic:pic>
                    </a:graphicData>
                  </a:graphic>
                </wp:inline>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388E7"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7419F7E8" w14:textId="58B7C408"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87465"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04D4E3AA" w14:textId="77777777" w:rsidTr="008B1CD5">
        <w:trPr>
          <w:trHeight w:val="1695"/>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0D949"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t>9</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A4E8"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антивандальных табличек (предупреждающий знак)</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F1487" w14:textId="507780ED"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856" w:type="pct"/>
            <w:tcBorders>
              <w:top w:val="single" w:sz="4" w:space="0" w:color="000000"/>
              <w:left w:val="single" w:sz="4" w:space="0" w:color="000000"/>
              <w:bottom w:val="single" w:sz="4" w:space="0" w:color="000000"/>
              <w:right w:val="single" w:sz="4" w:space="0" w:color="000000"/>
            </w:tcBorders>
            <w:shd w:val="clear" w:color="auto" w:fill="auto"/>
          </w:tcPr>
          <w:p w14:paraId="314F6767" w14:textId="77777777" w:rsidR="008B1CD5" w:rsidRPr="008E1BE7" w:rsidRDefault="008B1CD5" w:rsidP="001F6ED8">
            <w:pPr>
              <w:spacing w:after="160" w:line="278" w:lineRule="auto"/>
              <w:jc w:val="left"/>
              <w:rPr>
                <w:rFonts w:eastAsia="Calibri" w:cs="Times New Roman"/>
                <w:kern w:val="2"/>
                <w:sz w:val="18"/>
                <w:szCs w:val="18"/>
                <w:lang w:eastAsia="ru-RU"/>
                <w14:ligatures w14:val="standardContextual"/>
              </w:rPr>
            </w:pPr>
            <w:r w:rsidRPr="008E1BE7">
              <w:rPr>
                <w:rFonts w:eastAsia="Calibri" w:cs="Times New Roman"/>
                <w:noProof/>
                <w:kern w:val="2"/>
                <w:sz w:val="18"/>
                <w:szCs w:val="18"/>
                <w:lang w:eastAsia="ru-RU"/>
                <w14:ligatures w14:val="standardContextual"/>
              </w:rPr>
              <w:drawing>
                <wp:anchor distT="0" distB="0" distL="0" distR="0" simplePos="0" relativeHeight="251780096" behindDoc="0" locked="0" layoutInCell="1" allowOverlap="1" wp14:anchorId="1FE8ECCB" wp14:editId="45D0E6C3">
                  <wp:simplePos x="0" y="0"/>
                  <wp:positionH relativeFrom="column">
                    <wp:posOffset>49530</wp:posOffset>
                  </wp:positionH>
                  <wp:positionV relativeFrom="paragraph">
                    <wp:posOffset>56515</wp:posOffset>
                  </wp:positionV>
                  <wp:extent cx="623533" cy="847725"/>
                  <wp:effectExtent l="0" t="0" r="5715" b="0"/>
                  <wp:wrapNone/>
                  <wp:docPr id="58" name="Рисунок 1042648753" descr="C:\Users\t.kuliev\Desktop\спец предупр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42648753" descr="C:\Users\t.kuliev\Desktop\спец предупр знак.jpg"/>
                          <pic:cNvPicPr>
                            <a:picLocks noChangeAspect="1" noChangeArrowheads="1"/>
                          </pic:cNvPicPr>
                        </pic:nvPicPr>
                        <pic:blipFill>
                          <a:blip r:embed="rId24"/>
                          <a:stretch>
                            <a:fillRect/>
                          </a:stretch>
                        </pic:blipFill>
                        <pic:spPr bwMode="auto">
                          <a:xfrm>
                            <a:off x="0" y="0"/>
                            <a:ext cx="626319" cy="851512"/>
                          </a:xfrm>
                          <a:prstGeom prst="rect">
                            <a:avLst/>
                          </a:prstGeom>
                          <a:noFill/>
                        </pic:spPr>
                      </pic:pic>
                    </a:graphicData>
                  </a:graphic>
                  <wp14:sizeRelH relativeFrom="margin">
                    <wp14:pctWidth>0</wp14:pctWidth>
                  </wp14:sizeRelH>
                  <wp14:sizeRelV relativeFrom="margin">
                    <wp14:pctHeight>0</wp14:pctHeight>
                  </wp14:sizeRelV>
                </wp:anchor>
              </w:drawing>
            </w:r>
            <w:r w:rsidRPr="008E1BE7">
              <w:rPr>
                <w:rFonts w:eastAsia="Calibri" w:cs="Times New Roman"/>
                <w:noProof/>
                <w:kern w:val="2"/>
                <w:sz w:val="18"/>
                <w:szCs w:val="18"/>
                <w:lang w:eastAsia="ru-RU"/>
                <w14:ligatures w14:val="standardContextual"/>
              </w:rPr>
              <mc:AlternateContent>
                <mc:Choice Requires="wps">
                  <w:drawing>
                    <wp:anchor distT="0" distB="0" distL="0" distR="0" simplePos="0" relativeHeight="251778048" behindDoc="0" locked="0" layoutInCell="1" allowOverlap="1" wp14:anchorId="7A319776" wp14:editId="5B8C74CA">
                      <wp:simplePos x="0" y="0"/>
                      <wp:positionH relativeFrom="column">
                        <wp:posOffset>9525</wp:posOffset>
                      </wp:positionH>
                      <wp:positionV relativeFrom="paragraph">
                        <wp:posOffset>2771775</wp:posOffset>
                      </wp:positionV>
                      <wp:extent cx="304800" cy="304800"/>
                      <wp:effectExtent l="0" t="0" r="0" b="0"/>
                      <wp:wrapNone/>
                      <wp:docPr id="32" name="Прямоугольник 1042648755"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a:effectLst/>
                            </wps:spPr>
                            <wps:bodyPr/>
                          </wps:wsp>
                        </a:graphicData>
                      </a:graphic>
                    </wp:anchor>
                  </w:drawing>
                </mc:Choice>
                <mc:Fallback>
                  <w:pict>
                    <v:rect w14:anchorId="75B9EEF6" id="Прямоугольник 1042648755" o:spid="_x0000_s1026" alt="blob:https://web.whatsapp.com/b2902c70-732a-4057-98bd-963964a40c2f" style="position:absolute;margin-left:.75pt;margin-top:218.25pt;width:24pt;height:24pt;z-index:251778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" filled="f" stroked="f" strokeweight="0"/>
                  </w:pict>
                </mc:Fallback>
              </mc:AlternateContent>
            </w:r>
            <w:r w:rsidRPr="008E1BE7">
              <w:rPr>
                <w:rFonts w:eastAsia="Calibri" w:cs="Times New Roman"/>
                <w:noProof/>
                <w:kern w:val="2"/>
                <w:sz w:val="18"/>
                <w:szCs w:val="18"/>
                <w:lang w:eastAsia="ru-RU"/>
                <w14:ligatures w14:val="standardContextual"/>
              </w:rPr>
              <mc:AlternateContent>
                <mc:Choice Requires="wps">
                  <w:drawing>
                    <wp:anchor distT="0" distB="0" distL="0" distR="0" simplePos="0" relativeHeight="251779072" behindDoc="0" locked="0" layoutInCell="1" allowOverlap="1" wp14:anchorId="36694B04" wp14:editId="006FA5EF">
                      <wp:simplePos x="0" y="0"/>
                      <wp:positionH relativeFrom="column">
                        <wp:posOffset>9525</wp:posOffset>
                      </wp:positionH>
                      <wp:positionV relativeFrom="paragraph">
                        <wp:posOffset>2771775</wp:posOffset>
                      </wp:positionV>
                      <wp:extent cx="304800" cy="304800"/>
                      <wp:effectExtent l="0" t="0" r="0" b="0"/>
                      <wp:wrapNone/>
                      <wp:docPr id="33" name="Прямоугольник 1042648754"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a:effectLst/>
                            </wps:spPr>
                            <wps:bodyPr/>
                          </wps:wsp>
                        </a:graphicData>
                      </a:graphic>
                    </wp:anchor>
                  </w:drawing>
                </mc:Choice>
                <mc:Fallback>
                  <w:pict>
                    <v:rect w14:anchorId="549978E7" id="Прямоугольник 1042648754" o:spid="_x0000_s1026" alt="blob:https://web.whatsapp.com/b2902c70-732a-4057-98bd-963964a40c2f" style="position:absolute;margin-left:.75pt;margin-top:218.25pt;width:24pt;height:24pt;z-index:251779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" filled="f" stroked="f" strokeweight="0"/>
                  </w:pict>
                </mc:Fallback>
              </mc:AlternateContent>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CBFA6"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4E3EAE1D" w14:textId="46E11AAC"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A6441"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r w:rsidR="008B1CD5" w:rsidRPr="008E1BE7" w14:paraId="7286C7E1" w14:textId="77777777" w:rsidTr="008B1CD5">
        <w:trPr>
          <w:trHeight w:val="1703"/>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EA042"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Calibri" w:cs="Times New Roman"/>
                <w:kern w:val="2"/>
                <w:sz w:val="18"/>
                <w:szCs w:val="18"/>
                <w:lang w:eastAsia="ru-RU"/>
                <w14:ligatures w14:val="standardContextual"/>
              </w:rPr>
              <w:lastRenderedPageBreak/>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70A52" w14:textId="77777777" w:rsidR="008B1CD5" w:rsidRPr="008E1BE7" w:rsidRDefault="008B1CD5" w:rsidP="001F6ED8">
            <w:pPr>
              <w:spacing w:after="160" w:line="278" w:lineRule="auto"/>
              <w:jc w:val="center"/>
              <w:rPr>
                <w:rFonts w:eastAsia="Calibri" w:cs="Times New Roman"/>
                <w:b/>
                <w:kern w:val="2"/>
                <w:sz w:val="18"/>
                <w:szCs w:val="18"/>
                <w:lang w:eastAsia="ru-RU"/>
                <w14:ligatures w14:val="standardContextual"/>
              </w:rPr>
            </w:pPr>
            <w:r w:rsidRPr="008E1BE7">
              <w:rPr>
                <w:rFonts w:eastAsia="Calibri" w:cs="Times New Roman"/>
                <w:b/>
                <w:kern w:val="2"/>
                <w:sz w:val="18"/>
                <w:szCs w:val="18"/>
                <w:lang w:eastAsia="ru-RU"/>
                <w14:ligatures w14:val="standardContextual"/>
              </w:rPr>
              <w:t>Изготовление, доставка и установка антивандальных табличек (знак навигации)</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3DFDA" w14:textId="10D2D2A3"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Pr>
                <w:rFonts w:cs="Times New Roman"/>
                <w:kern w:val="2"/>
                <w:sz w:val="18"/>
                <w:szCs w:val="18"/>
                <w:lang w:eastAsia="ru-RU"/>
                <w14:ligatures w14:val="standardContextual"/>
              </w:rPr>
              <w:t>45</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4F93AF6" w14:textId="77777777" w:rsidR="008B1CD5" w:rsidRPr="008E1BE7" w:rsidRDefault="008B1CD5" w:rsidP="001F6ED8">
            <w:pPr>
              <w:spacing w:after="160" w:line="278" w:lineRule="auto"/>
              <w:jc w:val="left"/>
              <w:rPr>
                <w:rFonts w:eastAsia="Calibri" w:cs="Times New Roman"/>
                <w:color w:val="111111"/>
                <w:kern w:val="2"/>
                <w:sz w:val="18"/>
                <w:szCs w:val="18"/>
                <w:lang w:eastAsia="ru-RU"/>
                <w14:ligatures w14:val="standardContextual"/>
              </w:rPr>
            </w:pPr>
            <w:r w:rsidRPr="008E1BE7">
              <w:rPr>
                <w:rFonts w:eastAsia="Calibri" w:cs="Times New Roman"/>
                <w:noProof/>
                <w:color w:val="111111"/>
                <w:kern w:val="2"/>
                <w:sz w:val="18"/>
                <w:szCs w:val="18"/>
                <w:lang w:eastAsia="ru-RU"/>
                <w14:ligatures w14:val="standardContextual"/>
              </w:rPr>
              <w:drawing>
                <wp:anchor distT="0" distB="0" distL="0" distR="0" simplePos="0" relativeHeight="251781120" behindDoc="0" locked="0" layoutInCell="1" allowOverlap="1" wp14:anchorId="563D6E41" wp14:editId="0DBBA8CE">
                  <wp:simplePos x="0" y="0"/>
                  <wp:positionH relativeFrom="column">
                    <wp:posOffset>94615</wp:posOffset>
                  </wp:positionH>
                  <wp:positionV relativeFrom="paragraph">
                    <wp:posOffset>-731520</wp:posOffset>
                  </wp:positionV>
                  <wp:extent cx="619125" cy="831850"/>
                  <wp:effectExtent l="0" t="0" r="9525" b="6350"/>
                  <wp:wrapNone/>
                  <wp:docPr id="59" name="Рисунок 1042648752" descr="C:\Users\t.kuliev\Desktop\инфо та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42648752" descr="C:\Users\t.kuliev\Desktop\инфо табличка.jpg"/>
                          <pic:cNvPicPr>
                            <a:picLocks noChangeAspect="1" noChangeArrowheads="1"/>
                          </pic:cNvPicPr>
                        </pic:nvPicPr>
                        <pic:blipFill>
                          <a:blip r:embed="rId25"/>
                          <a:stretch>
                            <a:fillRect/>
                          </a:stretch>
                        </pic:blipFill>
                        <pic:spPr bwMode="auto">
                          <a:xfrm>
                            <a:off x="0" y="0"/>
                            <a:ext cx="619125"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048E4" w14:textId="77777777" w:rsidR="008B1CD5" w:rsidRPr="008E1BE7" w:rsidRDefault="008B1CD5" w:rsidP="001F6ED8">
            <w:pPr>
              <w:widowControl w:val="0"/>
              <w:spacing w:line="240" w:lineRule="auto"/>
              <w:contextualSpacing/>
              <w:jc w:val="center"/>
              <w:rPr>
                <w:rFonts w:eastAsia="Times New Roman" w:cs="Times New Roman"/>
                <w:sz w:val="16"/>
                <w:szCs w:val="16"/>
                <w:lang w:eastAsia="ru-RU"/>
              </w:rPr>
            </w:pPr>
            <w:r w:rsidRPr="008E1BE7">
              <w:rPr>
                <w:rFonts w:eastAsia="Times New Roman" w:cs="Times New Roman"/>
                <w:sz w:val="16"/>
                <w:szCs w:val="16"/>
                <w:lang w:eastAsia="ru-RU"/>
              </w:rPr>
              <w:t xml:space="preserve">Код ОКПД2: </w:t>
            </w:r>
            <w:r w:rsidRPr="00533C7D">
              <w:rPr>
                <w:rFonts w:eastAsia="Times New Roman" w:cs="Times New Roman"/>
                <w:sz w:val="16"/>
                <w:szCs w:val="16"/>
                <w:lang w:eastAsia="ru-RU"/>
              </w:rPr>
              <w:t>73.11.19.000</w:t>
            </w:r>
          </w:p>
          <w:p w14:paraId="5857D079" w14:textId="4ED9550E"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r w:rsidRPr="008E1BE7">
              <w:rPr>
                <w:rFonts w:eastAsia="Times New Roman" w:cs="Times New Roman"/>
                <w:sz w:val="16"/>
                <w:szCs w:val="16"/>
                <w:lang w:eastAsia="ru-RU"/>
              </w:rPr>
              <w:t>Не установлено</w:t>
            </w:r>
          </w:p>
        </w:tc>
        <w:tc>
          <w:tcPr>
            <w:tcW w:w="1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59B62" w14:textId="77777777" w:rsidR="008B1CD5" w:rsidRPr="008E1BE7" w:rsidRDefault="008B1CD5" w:rsidP="001F6ED8">
            <w:pPr>
              <w:spacing w:after="160" w:line="278" w:lineRule="auto"/>
              <w:jc w:val="center"/>
              <w:rPr>
                <w:rFonts w:eastAsia="Calibri" w:cs="Times New Roman"/>
                <w:kern w:val="2"/>
                <w:sz w:val="18"/>
                <w:szCs w:val="18"/>
                <w:lang w:eastAsia="ru-RU"/>
                <w14:ligatures w14:val="standardContextual"/>
              </w:rPr>
            </w:pPr>
          </w:p>
        </w:tc>
      </w:tr>
    </w:tbl>
    <w:p w14:paraId="4F9F1035" w14:textId="77777777" w:rsidR="00E35FE6" w:rsidRDefault="00E35FE6">
      <w:pPr>
        <w:spacing w:line="240" w:lineRule="auto"/>
        <w:jc w:val="left"/>
      </w:pPr>
    </w:p>
    <w:p w14:paraId="769D7171" w14:textId="37F76F2C" w:rsidR="0094441C" w:rsidRPr="00DF39ED" w:rsidRDefault="0094441C">
      <w:pPr>
        <w:spacing w:line="240" w:lineRule="auto"/>
        <w:jc w:val="left"/>
      </w:pPr>
      <w:r w:rsidRPr="00DF39ED">
        <w:br w:type="page"/>
      </w:r>
    </w:p>
    <w:p w14:paraId="1591E2C6" w14:textId="77777777" w:rsidR="0094441C" w:rsidRPr="00DF39ED" w:rsidRDefault="0094441C" w:rsidP="00A05AD2">
      <w:pPr>
        <w:spacing w:line="240" w:lineRule="auto"/>
        <w:jc w:val="left"/>
        <w:sectPr w:rsidR="0094441C" w:rsidRPr="00DF39ED" w:rsidSect="00092A1F">
          <w:pgSz w:w="16838" w:h="11906" w:orient="landscape"/>
          <w:pgMar w:top="1134" w:right="426" w:bottom="991" w:left="568" w:header="340" w:footer="283" w:gutter="0"/>
          <w:cols w:space="708"/>
          <w:titlePg/>
          <w:docGrid w:linePitch="360"/>
        </w:sectPr>
      </w:pPr>
    </w:p>
    <w:p w14:paraId="611D0464" w14:textId="55CDC5B7" w:rsidR="00AB1F10" w:rsidRPr="00DF39ED" w:rsidRDefault="00AB1F10" w:rsidP="00A05AD2">
      <w:pPr>
        <w:spacing w:line="240" w:lineRule="auto"/>
        <w:jc w:val="left"/>
        <w:rPr>
          <w:rFonts w:eastAsia="Times New Roman" w:cs="Times New Roman"/>
          <w:bCs/>
          <w:i/>
          <w:lang w:eastAsia="ru-RU"/>
        </w:rPr>
      </w:pPr>
    </w:p>
    <w:p w14:paraId="118538F7" w14:textId="6D23A60C" w:rsidR="00AB1F10" w:rsidRPr="00DF39ED" w:rsidRDefault="00AB1F10"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bCs/>
          <w:lang w:eastAsia="ru-RU"/>
        </w:rPr>
        <w:t xml:space="preserve">Приложение № </w:t>
      </w:r>
      <w:r w:rsidR="00CC0B8B" w:rsidRPr="00DF39ED">
        <w:rPr>
          <w:rFonts w:eastAsia="Times New Roman" w:cs="Times New Roman"/>
          <w:b/>
          <w:bCs/>
          <w:lang w:eastAsia="ru-RU"/>
        </w:rPr>
        <w:t>2</w:t>
      </w:r>
      <w:r w:rsidRPr="00DF39ED">
        <w:rPr>
          <w:rFonts w:eastAsia="Times New Roman" w:cs="Times New Roman"/>
          <w:b/>
          <w:bCs/>
          <w:lang w:eastAsia="ru-RU"/>
        </w:rPr>
        <w:t xml:space="preserve"> </w:t>
      </w:r>
    </w:p>
    <w:p w14:paraId="3EE70CBC" w14:textId="77777777" w:rsidR="00AB1F10" w:rsidRPr="00DF39ED" w:rsidRDefault="00AB1F10"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40E05A32" w14:textId="01BD94DF" w:rsidR="00AB1F10"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E3122C">
        <w:rPr>
          <w:rFonts w:eastAsia="Times New Roman" w:cs="Times New Roman"/>
          <w:b/>
          <w:bCs/>
          <w:lang w:eastAsia="ru-RU"/>
        </w:rPr>
        <w:t>06</w:t>
      </w:r>
      <w:r w:rsidR="00FC7E4B" w:rsidRPr="00DF39ED">
        <w:rPr>
          <w:rFonts w:eastAsia="Times New Roman" w:cs="Times New Roman"/>
          <w:b/>
          <w:bCs/>
          <w:lang w:eastAsia="ru-RU"/>
        </w:rPr>
        <w:t>.</w:t>
      </w:r>
      <w:r w:rsidR="00E3122C">
        <w:rPr>
          <w:rFonts w:eastAsia="Times New Roman" w:cs="Times New Roman"/>
          <w:b/>
          <w:bCs/>
          <w:lang w:eastAsia="ru-RU"/>
        </w:rPr>
        <w:t>07</w:t>
      </w:r>
      <w:r w:rsidRPr="00DF39ED">
        <w:rPr>
          <w:rFonts w:eastAsia="Times New Roman" w:cs="Times New Roman"/>
          <w:b/>
          <w:bCs/>
          <w:lang w:eastAsia="ru-RU"/>
        </w:rPr>
        <w:t>.</w:t>
      </w:r>
      <w:r w:rsidR="006B08F1" w:rsidRPr="00DF39ED">
        <w:rPr>
          <w:rFonts w:eastAsia="Times New Roman" w:cs="Times New Roman"/>
          <w:b/>
          <w:bCs/>
          <w:lang w:eastAsia="ru-RU"/>
        </w:rPr>
        <w:t>202</w:t>
      </w:r>
      <w:r w:rsidR="00CF2391">
        <w:rPr>
          <w:rFonts w:eastAsia="Times New Roman" w:cs="Times New Roman"/>
          <w:b/>
          <w:bCs/>
          <w:lang w:eastAsia="ru-RU"/>
        </w:rPr>
        <w:t>6</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837E21">
        <w:rPr>
          <w:rFonts w:eastAsia="Times New Roman" w:cs="Times New Roman"/>
          <w:b/>
          <w:bCs/>
          <w:lang w:eastAsia="ru-RU"/>
        </w:rPr>
        <w:t>ДМ-192</w:t>
      </w:r>
    </w:p>
    <w:p w14:paraId="79F0F818" w14:textId="77777777" w:rsidR="00AB1F10" w:rsidRPr="00DF39ED" w:rsidRDefault="00AB1F10" w:rsidP="00A05AD2">
      <w:pPr>
        <w:spacing w:line="240" w:lineRule="auto"/>
        <w:jc w:val="center"/>
        <w:rPr>
          <w:rFonts w:eastAsia="Times New Roman" w:cs="Times New Roman"/>
          <w:b/>
          <w:bCs/>
          <w:sz w:val="22"/>
          <w:szCs w:val="22"/>
          <w:lang w:eastAsia="ru-RU"/>
        </w:rPr>
      </w:pPr>
    </w:p>
    <w:p w14:paraId="107A48DE" w14:textId="4F9404B4" w:rsidR="00AB1F10" w:rsidRPr="00DF39ED" w:rsidRDefault="00AB1F10" w:rsidP="00A05AD2">
      <w:pPr>
        <w:spacing w:line="240" w:lineRule="auto"/>
        <w:jc w:val="right"/>
        <w:rPr>
          <w:rFonts w:eastAsia="Times New Roman" w:cs="Times New Roman"/>
          <w:bCs/>
          <w:lang w:eastAsia="ru-RU"/>
        </w:rPr>
      </w:pPr>
      <w:r w:rsidRPr="00DF39ED">
        <w:rPr>
          <w:rFonts w:eastAsia="Times New Roman" w:cs="Times New Roman"/>
          <w:bCs/>
          <w:sz w:val="22"/>
          <w:szCs w:val="22"/>
          <w:lang w:eastAsia="ru-RU"/>
        </w:rPr>
        <w:t>ФОРМА</w:t>
      </w:r>
    </w:p>
    <w:p w14:paraId="40BFD124" w14:textId="77777777" w:rsidR="009A63D1" w:rsidRPr="00D30F5C" w:rsidRDefault="009A63D1" w:rsidP="009A63D1">
      <w:pPr>
        <w:keepNext/>
        <w:widowControl w:val="0"/>
        <w:spacing w:before="120" w:after="120" w:line="240" w:lineRule="auto"/>
        <w:jc w:val="center"/>
        <w:rPr>
          <w:rFonts w:eastAsia="Times New Roman" w:cs="Times New Roman"/>
          <w:b/>
        </w:rPr>
      </w:pPr>
      <w:r w:rsidRPr="00D30F5C">
        <w:rPr>
          <w:rFonts w:eastAsia="Times New Roman" w:cs="Times New Roman"/>
          <w:b/>
          <w:bCs/>
          <w:lang w:eastAsia="ru-RU"/>
        </w:rPr>
        <w:t>Информация и документы,</w:t>
      </w:r>
      <w:r w:rsidRPr="00D30F5C">
        <w:rPr>
          <w:rFonts w:eastAsia="Times New Roman" w:cs="Times New Roman"/>
          <w:b/>
          <w:bCs/>
          <w:lang w:eastAsia="ru-RU"/>
        </w:rPr>
        <w:br/>
        <w:t>подлежащие представлению для осуществления оценки заявки на участие в конкурсе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395"/>
        <w:gridCol w:w="1440"/>
      </w:tblGrid>
      <w:tr w:rsidR="009A63D1" w:rsidRPr="0095003B" w14:paraId="45C08104" w14:textId="77777777" w:rsidTr="00E13C18">
        <w:trPr>
          <w:trHeight w:val="170"/>
        </w:trPr>
        <w:tc>
          <w:tcPr>
            <w:tcW w:w="479" w:type="pct"/>
            <w:shd w:val="clear" w:color="auto" w:fill="auto"/>
            <w:vAlign w:val="center"/>
          </w:tcPr>
          <w:p w14:paraId="19C72C98"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№п/п</w:t>
            </w:r>
          </w:p>
        </w:tc>
        <w:tc>
          <w:tcPr>
            <w:tcW w:w="3784" w:type="pct"/>
            <w:shd w:val="clear" w:color="auto" w:fill="auto"/>
            <w:vAlign w:val="center"/>
          </w:tcPr>
          <w:p w14:paraId="090686E2"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Наименование показателя</w:t>
            </w:r>
          </w:p>
        </w:tc>
        <w:tc>
          <w:tcPr>
            <w:tcW w:w="737" w:type="pct"/>
            <w:shd w:val="clear" w:color="auto" w:fill="auto"/>
            <w:vAlign w:val="center"/>
          </w:tcPr>
          <w:p w14:paraId="5A714066"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 xml:space="preserve">Значение показателя </w:t>
            </w:r>
          </w:p>
        </w:tc>
      </w:tr>
      <w:tr w:rsidR="009A63D1" w:rsidRPr="0095003B" w14:paraId="29E160FE" w14:textId="77777777" w:rsidTr="00E13C18">
        <w:trPr>
          <w:trHeight w:val="170"/>
        </w:trPr>
        <w:tc>
          <w:tcPr>
            <w:tcW w:w="479" w:type="pct"/>
            <w:shd w:val="clear" w:color="auto" w:fill="auto"/>
            <w:vAlign w:val="center"/>
          </w:tcPr>
          <w:p w14:paraId="052248E1"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1</w:t>
            </w:r>
          </w:p>
        </w:tc>
        <w:tc>
          <w:tcPr>
            <w:tcW w:w="3784" w:type="pct"/>
            <w:shd w:val="clear" w:color="auto" w:fill="auto"/>
            <w:vAlign w:val="center"/>
          </w:tcPr>
          <w:p w14:paraId="0F528BB9"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737" w:type="pct"/>
            <w:shd w:val="clear" w:color="auto" w:fill="auto"/>
            <w:vAlign w:val="center"/>
          </w:tcPr>
          <w:p w14:paraId="6CC70395"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3</w:t>
            </w:r>
          </w:p>
        </w:tc>
      </w:tr>
      <w:tr w:rsidR="009A63D1" w:rsidRPr="0095003B" w14:paraId="5DA0EA2B" w14:textId="77777777" w:rsidTr="00E13C18">
        <w:trPr>
          <w:trHeight w:val="170"/>
        </w:trPr>
        <w:tc>
          <w:tcPr>
            <w:tcW w:w="479" w:type="pct"/>
            <w:shd w:val="clear" w:color="auto" w:fill="auto"/>
            <w:vAlign w:val="center"/>
          </w:tcPr>
          <w:p w14:paraId="4652BF79"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4521" w:type="pct"/>
            <w:gridSpan w:val="2"/>
            <w:shd w:val="clear" w:color="auto" w:fill="auto"/>
            <w:vAlign w:val="center"/>
          </w:tcPr>
          <w:p w14:paraId="6F885E92" w14:textId="77777777" w:rsidR="009A63D1" w:rsidRPr="0095003B" w:rsidRDefault="009A63D1" w:rsidP="009A63D1">
            <w:pPr>
              <w:spacing w:line="240" w:lineRule="auto"/>
              <w:jc w:val="left"/>
              <w:rPr>
                <w:rFonts w:eastAsia="Times New Roman" w:cs="Times New Roman"/>
                <w:b/>
                <w:lang w:eastAsia="ru-RU"/>
              </w:rPr>
            </w:pPr>
            <w:r w:rsidRPr="0095003B">
              <w:rPr>
                <w:rFonts w:eastAsia="Times New Roman" w:cs="Times New Roman"/>
                <w:bCs/>
                <w:lang w:eastAsia="ru-RU"/>
              </w:rPr>
              <w:t>Квалификация участников закупки</w:t>
            </w:r>
          </w:p>
        </w:tc>
      </w:tr>
      <w:tr w:rsidR="009A63D1" w:rsidRPr="0095003B" w14:paraId="28FB1AD0" w14:textId="77777777" w:rsidTr="00E13C18">
        <w:trPr>
          <w:trHeight w:val="170"/>
        </w:trPr>
        <w:tc>
          <w:tcPr>
            <w:tcW w:w="479" w:type="pct"/>
            <w:shd w:val="clear" w:color="auto" w:fill="auto"/>
            <w:vAlign w:val="center"/>
          </w:tcPr>
          <w:p w14:paraId="01445974"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2.1.</w:t>
            </w:r>
          </w:p>
        </w:tc>
        <w:tc>
          <w:tcPr>
            <w:tcW w:w="3784" w:type="pct"/>
            <w:shd w:val="clear" w:color="auto" w:fill="auto"/>
            <w:vAlign w:val="center"/>
          </w:tcPr>
          <w:p w14:paraId="362864D9" w14:textId="77777777" w:rsidR="009A63D1" w:rsidRPr="0095003B" w:rsidRDefault="009A63D1" w:rsidP="009A63D1">
            <w:pPr>
              <w:spacing w:line="240" w:lineRule="auto"/>
              <w:jc w:val="left"/>
              <w:rPr>
                <w:rFonts w:eastAsia="Times New Roman" w:cs="Times New Roman"/>
                <w:b/>
                <w:lang w:eastAsia="ru-RU"/>
              </w:rPr>
            </w:pPr>
            <w:r w:rsidRPr="0095003B">
              <w:rPr>
                <w:rFonts w:eastAsia="Times New Roman" w:cs="Times New Roman"/>
                <w:bCs/>
                <w:lang w:eastAsia="ru-RU"/>
              </w:rPr>
              <w:t>Наличие у участников закупки опыта, связанного с предметом договора, в том числе:</w:t>
            </w:r>
          </w:p>
        </w:tc>
        <w:tc>
          <w:tcPr>
            <w:tcW w:w="737" w:type="pct"/>
            <w:shd w:val="clear" w:color="auto" w:fill="auto"/>
            <w:vAlign w:val="center"/>
          </w:tcPr>
          <w:p w14:paraId="46B1AB08" w14:textId="77777777" w:rsidR="009A63D1" w:rsidRPr="0095003B" w:rsidRDefault="009A63D1" w:rsidP="009A63D1">
            <w:pPr>
              <w:spacing w:line="240" w:lineRule="auto"/>
              <w:jc w:val="center"/>
              <w:rPr>
                <w:rFonts w:eastAsia="Times New Roman" w:cs="Times New Roman"/>
                <w:b/>
                <w:lang w:eastAsia="ru-RU"/>
              </w:rPr>
            </w:pPr>
          </w:p>
        </w:tc>
      </w:tr>
      <w:tr w:rsidR="009A63D1" w:rsidRPr="0095003B" w14:paraId="609316BF" w14:textId="77777777" w:rsidTr="00E13C18">
        <w:trPr>
          <w:trHeight w:val="170"/>
        </w:trPr>
        <w:tc>
          <w:tcPr>
            <w:tcW w:w="479" w:type="pct"/>
            <w:shd w:val="clear" w:color="auto" w:fill="auto"/>
            <w:vAlign w:val="center"/>
          </w:tcPr>
          <w:p w14:paraId="44406D49"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lang w:eastAsia="ru-RU"/>
              </w:rPr>
              <w:t>2.1.1.</w:t>
            </w:r>
          </w:p>
        </w:tc>
        <w:tc>
          <w:tcPr>
            <w:tcW w:w="3784" w:type="pct"/>
            <w:shd w:val="clear" w:color="auto" w:fill="auto"/>
            <w:vAlign w:val="center"/>
          </w:tcPr>
          <w:p w14:paraId="15B4EF07" w14:textId="77777777" w:rsidR="00533C7D" w:rsidRPr="00AC2060" w:rsidRDefault="00533C7D" w:rsidP="00533C7D">
            <w:pPr>
              <w:autoSpaceDE w:val="0"/>
              <w:autoSpaceDN w:val="0"/>
              <w:adjustRightInd w:val="0"/>
              <w:spacing w:line="240" w:lineRule="auto"/>
              <w:ind w:firstLine="325"/>
              <w:rPr>
                <w:rFonts w:eastAsia="Times New Roman" w:cs="Times New Roman"/>
                <w:bCs/>
                <w:i/>
                <w:lang w:eastAsia="ru-RU"/>
              </w:rPr>
            </w:pPr>
            <w:r w:rsidRPr="00AC2060">
              <w:rPr>
                <w:rFonts w:eastAsia="Times New Roman" w:cs="Times New Roman"/>
                <w:bCs/>
                <w:iCs/>
                <w:lang w:eastAsia="ru-RU"/>
              </w:rPr>
              <w:t>общая цена исполненных участником закупки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 (А</w:t>
            </w:r>
            <w:r w:rsidRPr="00AC2060">
              <w:rPr>
                <w:rFonts w:eastAsia="Times New Roman" w:cs="Times New Roman"/>
                <w:bCs/>
                <w:iCs/>
                <w:vertAlign w:val="subscript"/>
                <w:lang w:eastAsia="ru-RU"/>
              </w:rPr>
              <w:t>1</w:t>
            </w:r>
            <w:r w:rsidRPr="00AC2060">
              <w:rPr>
                <w:rFonts w:eastAsia="Times New Roman" w:cs="Times New Roman"/>
                <w:bCs/>
                <w:iCs/>
                <w:lang w:eastAsia="ru-RU"/>
              </w:rPr>
              <w:t>)</w:t>
            </w:r>
            <w:r w:rsidRPr="00AC2060" w:rsidDel="004700C8">
              <w:rPr>
                <w:rFonts w:eastAsia="Times New Roman" w:cs="Times New Roman"/>
                <w:bCs/>
                <w:iCs/>
                <w:lang w:eastAsia="ru-RU"/>
              </w:rPr>
              <w:t xml:space="preserve"> </w:t>
            </w:r>
            <w:r w:rsidRPr="00AC2060">
              <w:rPr>
                <w:rFonts w:eastAsia="Times New Roman" w:cs="Times New Roman"/>
                <w:bCs/>
                <w:i/>
                <w:lang w:eastAsia="ru-RU"/>
              </w:rPr>
              <w:t>(подтверждается предоставлением в форме электронных документов или в форме электронных образов бумажных документов в полном объеме со всеми приложениями исполненных гражданско-правовых договоров (контрактов) с учетом правопреемства (в случае наличия в заявке подтверждающего документа) договоры с приложением актов приемки поставленных товаров, выполненных работ, оказанных услуг, составленных при исполнении таких договоров (контрактов).</w:t>
            </w:r>
          </w:p>
          <w:p w14:paraId="5942A97F" w14:textId="77777777" w:rsidR="00533C7D" w:rsidRPr="00AC2060" w:rsidRDefault="00533C7D" w:rsidP="00533C7D">
            <w:pPr>
              <w:autoSpaceDE w:val="0"/>
              <w:autoSpaceDN w:val="0"/>
              <w:adjustRightInd w:val="0"/>
              <w:spacing w:line="240" w:lineRule="auto"/>
              <w:ind w:firstLine="325"/>
              <w:rPr>
                <w:rFonts w:eastAsia="Times New Roman" w:cs="Times New Roman"/>
                <w:bCs/>
                <w:i/>
                <w:lang w:eastAsia="ru-RU"/>
              </w:rPr>
            </w:pPr>
            <w:r w:rsidRPr="00AC2060">
              <w:rPr>
                <w:rFonts w:eastAsia="Times New Roman" w:cs="Times New Roman"/>
                <w:bCs/>
                <w:i/>
                <w:lang w:eastAsia="ru-RU"/>
              </w:rPr>
              <w:t>Последний акт, составленный при исполнении, должен быть подписан не ранее чем за 3 года до даты окончания срока подачи заявок).</w:t>
            </w:r>
          </w:p>
          <w:p w14:paraId="129467CB" w14:textId="6D6D51B0" w:rsidR="009A63D1" w:rsidRPr="0095003B" w:rsidRDefault="00533C7D" w:rsidP="00533C7D">
            <w:pPr>
              <w:autoSpaceDE w:val="0"/>
              <w:autoSpaceDN w:val="0"/>
              <w:adjustRightInd w:val="0"/>
              <w:spacing w:line="240" w:lineRule="auto"/>
              <w:ind w:firstLine="325"/>
              <w:rPr>
                <w:rFonts w:eastAsia="Times New Roman" w:cs="Times New Roman"/>
                <w:bCs/>
                <w:lang w:eastAsia="ru-RU"/>
              </w:rPr>
            </w:pPr>
            <w:r w:rsidRPr="00AC2060">
              <w:rPr>
                <w:rFonts w:eastAsia="Times New Roman" w:cs="Times New Roman"/>
                <w:bCs/>
                <w:lang w:eastAsia="ru-RU"/>
              </w:rPr>
              <w:t xml:space="preserve">В том числе: </w:t>
            </w:r>
            <w:r w:rsidRPr="00AC2060">
              <w:rPr>
                <w:rFonts w:eastAsia="Times New Roman" w:cs="Times New Roman"/>
                <w:bCs/>
                <w:i/>
                <w:lang w:eastAsia="ru-RU"/>
              </w:rPr>
              <w:t>(указываются каждый договор (контракт) в отдельной строке с указанием его стоимости в рублях</w:t>
            </w:r>
            <w:r w:rsidRPr="00AC2060">
              <w:rPr>
                <w:rFonts w:eastAsia="Times New Roman" w:cs="Times New Roman"/>
                <w:bCs/>
                <w:lang w:eastAsia="ru-RU"/>
              </w:rPr>
              <w:t>)</w:t>
            </w:r>
          </w:p>
        </w:tc>
        <w:tc>
          <w:tcPr>
            <w:tcW w:w="737" w:type="pct"/>
            <w:shd w:val="clear" w:color="auto" w:fill="auto"/>
            <w:vAlign w:val="center"/>
          </w:tcPr>
          <w:p w14:paraId="625E8EA4"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b/>
                <w:lang w:eastAsia="ru-RU"/>
              </w:rPr>
              <w:t>__________ руб.</w:t>
            </w:r>
          </w:p>
        </w:tc>
      </w:tr>
      <w:tr w:rsidR="009A63D1" w:rsidRPr="0095003B" w14:paraId="77B33367" w14:textId="77777777" w:rsidTr="00E13C18">
        <w:trPr>
          <w:trHeight w:val="170"/>
        </w:trPr>
        <w:tc>
          <w:tcPr>
            <w:tcW w:w="479" w:type="pct"/>
            <w:shd w:val="clear" w:color="auto" w:fill="auto"/>
            <w:vAlign w:val="center"/>
          </w:tcPr>
          <w:p w14:paraId="05DC902E"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lang w:eastAsia="ru-RU"/>
              </w:rPr>
              <w:t>2.1.1.1</w:t>
            </w:r>
          </w:p>
        </w:tc>
        <w:tc>
          <w:tcPr>
            <w:tcW w:w="3784" w:type="pct"/>
            <w:shd w:val="clear" w:color="auto" w:fill="auto"/>
            <w:vAlign w:val="center"/>
          </w:tcPr>
          <w:p w14:paraId="7993F2AC" w14:textId="77777777" w:rsidR="009A63D1" w:rsidRPr="0095003B" w:rsidRDefault="009A63D1" w:rsidP="009A63D1">
            <w:pPr>
              <w:tabs>
                <w:tab w:val="left" w:pos="600"/>
                <w:tab w:val="left" w:pos="891"/>
              </w:tabs>
              <w:autoSpaceDE w:val="0"/>
              <w:autoSpaceDN w:val="0"/>
              <w:adjustRightInd w:val="0"/>
              <w:spacing w:line="240" w:lineRule="auto"/>
              <w:jc w:val="left"/>
              <w:rPr>
                <w:rFonts w:eastAsia="Times New Roman" w:cs="Times New Roman"/>
                <w:bCs/>
                <w:i/>
                <w:lang w:eastAsia="ru-RU"/>
              </w:rPr>
            </w:pPr>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
        </w:tc>
        <w:tc>
          <w:tcPr>
            <w:tcW w:w="737" w:type="pct"/>
            <w:shd w:val="clear" w:color="auto" w:fill="auto"/>
            <w:vAlign w:val="center"/>
          </w:tcPr>
          <w:p w14:paraId="3BD1B901" w14:textId="77777777" w:rsidR="009A63D1" w:rsidRPr="0095003B" w:rsidRDefault="009A63D1" w:rsidP="009A63D1">
            <w:pPr>
              <w:spacing w:line="240" w:lineRule="auto"/>
              <w:jc w:val="center"/>
              <w:rPr>
                <w:rFonts w:eastAsia="Times New Roman" w:cs="Times New Roman"/>
                <w:lang w:eastAsia="ru-RU"/>
              </w:rPr>
            </w:pPr>
          </w:p>
        </w:tc>
      </w:tr>
      <w:tr w:rsidR="009A63D1" w:rsidRPr="0095003B" w14:paraId="52034D3A" w14:textId="77777777" w:rsidTr="00E13C18">
        <w:trPr>
          <w:trHeight w:val="170"/>
        </w:trPr>
        <w:tc>
          <w:tcPr>
            <w:tcW w:w="479" w:type="pct"/>
            <w:shd w:val="clear" w:color="auto" w:fill="auto"/>
            <w:vAlign w:val="center"/>
          </w:tcPr>
          <w:p w14:paraId="30C7E0AB"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lang w:eastAsia="ru-RU"/>
              </w:rPr>
              <w:t>2.1.1.2.</w:t>
            </w:r>
          </w:p>
        </w:tc>
        <w:tc>
          <w:tcPr>
            <w:tcW w:w="3784" w:type="pct"/>
            <w:shd w:val="clear" w:color="auto" w:fill="auto"/>
            <w:vAlign w:val="center"/>
          </w:tcPr>
          <w:p w14:paraId="7F02C979" w14:textId="77777777" w:rsidR="009A63D1" w:rsidRPr="0095003B" w:rsidRDefault="009A63D1" w:rsidP="009A63D1">
            <w:pPr>
              <w:tabs>
                <w:tab w:val="left" w:pos="600"/>
                <w:tab w:val="left" w:pos="891"/>
              </w:tabs>
              <w:autoSpaceDE w:val="0"/>
              <w:autoSpaceDN w:val="0"/>
              <w:adjustRightInd w:val="0"/>
              <w:spacing w:line="240" w:lineRule="auto"/>
              <w:ind w:firstLine="42"/>
              <w:jc w:val="left"/>
              <w:rPr>
                <w:rFonts w:eastAsia="Times New Roman" w:cs="Times New Roman"/>
                <w:bCs/>
                <w:i/>
                <w:lang w:eastAsia="ru-RU"/>
              </w:rPr>
            </w:pPr>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
        </w:tc>
        <w:tc>
          <w:tcPr>
            <w:tcW w:w="737" w:type="pct"/>
            <w:shd w:val="clear" w:color="auto" w:fill="auto"/>
            <w:vAlign w:val="center"/>
          </w:tcPr>
          <w:p w14:paraId="28F8207E" w14:textId="77777777" w:rsidR="009A63D1" w:rsidRPr="0095003B" w:rsidRDefault="009A63D1" w:rsidP="009A63D1">
            <w:pPr>
              <w:spacing w:line="240" w:lineRule="auto"/>
              <w:jc w:val="center"/>
              <w:rPr>
                <w:rFonts w:eastAsia="Times New Roman" w:cs="Times New Roman"/>
                <w:lang w:eastAsia="ru-RU"/>
              </w:rPr>
            </w:pPr>
          </w:p>
        </w:tc>
      </w:tr>
      <w:tr w:rsidR="009A63D1" w:rsidRPr="0095003B" w14:paraId="706CBE06" w14:textId="77777777" w:rsidTr="00E13C18">
        <w:trPr>
          <w:trHeight w:val="170"/>
        </w:trPr>
        <w:tc>
          <w:tcPr>
            <w:tcW w:w="479" w:type="pct"/>
            <w:shd w:val="clear" w:color="auto" w:fill="auto"/>
            <w:vAlign w:val="center"/>
          </w:tcPr>
          <w:p w14:paraId="63B68089"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lang w:eastAsia="ru-RU"/>
              </w:rPr>
              <w:t>2.1.1.3.</w:t>
            </w:r>
          </w:p>
        </w:tc>
        <w:tc>
          <w:tcPr>
            <w:tcW w:w="3784" w:type="pct"/>
            <w:shd w:val="clear" w:color="auto" w:fill="auto"/>
            <w:vAlign w:val="center"/>
          </w:tcPr>
          <w:p w14:paraId="6B6DF922" w14:textId="77777777" w:rsidR="009A63D1" w:rsidRPr="0095003B" w:rsidRDefault="009A63D1" w:rsidP="009A63D1">
            <w:pPr>
              <w:autoSpaceDE w:val="0"/>
              <w:autoSpaceDN w:val="0"/>
              <w:adjustRightInd w:val="0"/>
              <w:spacing w:line="240" w:lineRule="auto"/>
              <w:ind w:firstLine="42"/>
              <w:jc w:val="left"/>
              <w:rPr>
                <w:rFonts w:eastAsia="Times New Roman" w:cs="Times New Roman"/>
                <w:bCs/>
                <w:i/>
                <w:lang w:eastAsia="ru-RU"/>
              </w:rPr>
            </w:pPr>
            <w:r w:rsidRPr="0095003B">
              <w:rPr>
                <w:rFonts w:eastAsia="Times New Roman" w:cs="Times New Roman"/>
                <w:bCs/>
                <w:i/>
                <w:lang w:eastAsia="ru-RU"/>
              </w:rPr>
              <w:t>……</w:t>
            </w:r>
          </w:p>
        </w:tc>
        <w:tc>
          <w:tcPr>
            <w:tcW w:w="737" w:type="pct"/>
            <w:shd w:val="clear" w:color="auto" w:fill="auto"/>
            <w:vAlign w:val="center"/>
          </w:tcPr>
          <w:p w14:paraId="74FB86BC" w14:textId="77777777" w:rsidR="009A63D1" w:rsidRPr="0095003B" w:rsidRDefault="009A63D1" w:rsidP="009A63D1">
            <w:pPr>
              <w:spacing w:line="240" w:lineRule="auto"/>
              <w:jc w:val="center"/>
              <w:rPr>
                <w:rFonts w:eastAsia="Times New Roman" w:cs="Times New Roman"/>
                <w:lang w:eastAsia="ru-RU"/>
              </w:rPr>
            </w:pPr>
          </w:p>
        </w:tc>
      </w:tr>
      <w:tr w:rsidR="009A63D1" w:rsidRPr="0095003B" w14:paraId="77BA14A0" w14:textId="77777777" w:rsidTr="00E13C18">
        <w:trPr>
          <w:trHeight w:val="170"/>
        </w:trPr>
        <w:tc>
          <w:tcPr>
            <w:tcW w:w="479" w:type="pct"/>
            <w:shd w:val="clear" w:color="auto" w:fill="auto"/>
            <w:vAlign w:val="center"/>
          </w:tcPr>
          <w:p w14:paraId="16C2E365"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lang w:eastAsia="ru-RU"/>
              </w:rPr>
              <w:t>2.1.2.</w:t>
            </w:r>
          </w:p>
        </w:tc>
        <w:tc>
          <w:tcPr>
            <w:tcW w:w="3784" w:type="pct"/>
            <w:shd w:val="clear" w:color="auto" w:fill="auto"/>
            <w:vAlign w:val="center"/>
          </w:tcPr>
          <w:p w14:paraId="1CAFEC1C" w14:textId="77777777" w:rsidR="00533C7D" w:rsidRPr="00533C7D" w:rsidRDefault="00533C7D" w:rsidP="00533C7D">
            <w:pPr>
              <w:autoSpaceDE w:val="0"/>
              <w:autoSpaceDN w:val="0"/>
              <w:adjustRightInd w:val="0"/>
              <w:spacing w:line="240" w:lineRule="auto"/>
              <w:rPr>
                <w:rFonts w:eastAsia="Times New Roman" w:cs="Times New Roman"/>
                <w:bCs/>
                <w:i/>
                <w:lang w:eastAsia="ru-RU"/>
              </w:rPr>
            </w:pPr>
            <w:r w:rsidRPr="00533C7D">
              <w:rPr>
                <w:rFonts w:eastAsia="Times New Roman" w:cs="Times New Roman"/>
                <w:bCs/>
                <w:iCs/>
                <w:lang w:eastAsia="ru-RU"/>
              </w:rPr>
              <w:t>наибольшая цена одного из исполненных за последние 3 (три) года, предшествующих дате подачи заявки на участие в закупке, договоров (контрактов)</w:t>
            </w:r>
            <w:r w:rsidRPr="00533C7D">
              <w:rPr>
                <w:rFonts w:eastAsia="Times New Roman" w:cs="Times New Roman"/>
                <w:bCs/>
                <w:lang w:eastAsia="ru-RU"/>
              </w:rPr>
              <w:t xml:space="preserve"> </w:t>
            </w:r>
            <w:r w:rsidRPr="00533C7D">
              <w:rPr>
                <w:rFonts w:eastAsia="Times New Roman" w:cs="Times New Roman"/>
                <w:bCs/>
                <w:iCs/>
                <w:lang w:eastAsia="ru-RU"/>
              </w:rPr>
              <w:t>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 (А</w:t>
            </w:r>
            <w:r w:rsidRPr="00533C7D">
              <w:rPr>
                <w:rFonts w:eastAsia="Times New Roman" w:cs="Times New Roman"/>
                <w:bCs/>
                <w:iCs/>
                <w:vertAlign w:val="subscript"/>
                <w:lang w:eastAsia="ru-RU"/>
              </w:rPr>
              <w:t>2</w:t>
            </w:r>
            <w:r w:rsidRPr="00533C7D">
              <w:rPr>
                <w:rFonts w:eastAsia="Times New Roman" w:cs="Times New Roman"/>
                <w:bCs/>
                <w:iCs/>
                <w:lang w:eastAsia="ru-RU"/>
              </w:rPr>
              <w:t>)</w:t>
            </w:r>
            <w:r w:rsidRPr="00533C7D" w:rsidDel="00E501C6">
              <w:rPr>
                <w:rFonts w:eastAsia="Times New Roman" w:cs="Times New Roman"/>
                <w:bCs/>
                <w:lang w:eastAsia="ru-RU"/>
              </w:rPr>
              <w:t xml:space="preserve"> </w:t>
            </w:r>
            <w:r w:rsidRPr="00533C7D">
              <w:rPr>
                <w:rFonts w:eastAsia="Times New Roman" w:cs="Times New Roman"/>
                <w:bCs/>
                <w:i/>
                <w:lang w:eastAsia="ru-RU"/>
              </w:rPr>
              <w:t>(указываются реквизиты договора (контракта): номер, дата, контрагент, предмет договора (контракта)</w:t>
            </w:r>
          </w:p>
          <w:p w14:paraId="4D9A4CDE" w14:textId="2401C218" w:rsidR="009A63D1" w:rsidRPr="0095003B" w:rsidRDefault="00533C7D" w:rsidP="00533C7D">
            <w:pPr>
              <w:autoSpaceDE w:val="0"/>
              <w:autoSpaceDN w:val="0"/>
              <w:adjustRightInd w:val="0"/>
              <w:spacing w:line="240" w:lineRule="auto"/>
              <w:rPr>
                <w:rFonts w:eastAsia="Times New Roman" w:cs="Times New Roman"/>
                <w:bCs/>
                <w:i/>
                <w:lang w:eastAsia="ru-RU"/>
              </w:rPr>
            </w:pPr>
            <w:r w:rsidRPr="00533C7D">
              <w:rPr>
                <w:rFonts w:eastAsia="Times New Roman" w:cs="Times New Roman"/>
                <w:bCs/>
                <w:i/>
                <w:lang w:eastAsia="ru-RU"/>
              </w:rPr>
              <w:t>(подтверждается документами, предоставленными в соответствии с пунктом № 2.1.1 настоящей формы)</w:t>
            </w:r>
          </w:p>
        </w:tc>
        <w:tc>
          <w:tcPr>
            <w:tcW w:w="737" w:type="pct"/>
            <w:shd w:val="clear" w:color="auto" w:fill="auto"/>
            <w:vAlign w:val="center"/>
          </w:tcPr>
          <w:p w14:paraId="3383BCD0" w14:textId="77777777" w:rsidR="009A63D1" w:rsidRPr="0095003B" w:rsidRDefault="009A63D1" w:rsidP="009A63D1">
            <w:pPr>
              <w:spacing w:line="240" w:lineRule="auto"/>
              <w:jc w:val="center"/>
              <w:rPr>
                <w:rFonts w:eastAsia="Times New Roman" w:cs="Times New Roman"/>
                <w:b/>
                <w:lang w:eastAsia="ru-RU"/>
              </w:rPr>
            </w:pPr>
            <w:r w:rsidRPr="0095003B">
              <w:rPr>
                <w:rFonts w:eastAsia="Times New Roman" w:cs="Times New Roman"/>
                <w:b/>
                <w:lang w:eastAsia="ru-RU"/>
              </w:rPr>
              <w:t>__________</w:t>
            </w:r>
          </w:p>
          <w:p w14:paraId="5FEF3B12" w14:textId="77777777" w:rsidR="009A63D1" w:rsidRPr="0095003B" w:rsidRDefault="009A63D1" w:rsidP="009A63D1">
            <w:pPr>
              <w:spacing w:line="240" w:lineRule="auto"/>
              <w:jc w:val="center"/>
              <w:rPr>
                <w:rFonts w:eastAsia="Times New Roman" w:cs="Times New Roman"/>
                <w:lang w:eastAsia="ru-RU"/>
              </w:rPr>
            </w:pPr>
            <w:r w:rsidRPr="0095003B">
              <w:rPr>
                <w:rFonts w:eastAsia="Times New Roman" w:cs="Times New Roman"/>
                <w:b/>
                <w:lang w:eastAsia="ru-RU"/>
              </w:rPr>
              <w:t>руб.</w:t>
            </w:r>
          </w:p>
        </w:tc>
      </w:tr>
    </w:tbl>
    <w:p w14:paraId="38B63E54" w14:textId="77777777" w:rsidR="009A63D1" w:rsidRPr="00D30F5C" w:rsidRDefault="009A63D1" w:rsidP="009A63D1">
      <w:pPr>
        <w:spacing w:before="120" w:line="240" w:lineRule="auto"/>
        <w:rPr>
          <w:rFonts w:eastAsia="Times New Roman" w:cs="Times New Roman"/>
          <w:lang w:eastAsia="ru-RU"/>
        </w:rPr>
      </w:pPr>
      <w:r w:rsidRPr="00D30F5C">
        <w:rPr>
          <w:rFonts w:eastAsia="Times New Roman" w:cs="Times New Roman"/>
          <w:lang w:eastAsia="ru-RU"/>
        </w:rPr>
        <w:t>______________________________                    ______________      /_______________________/</w:t>
      </w:r>
    </w:p>
    <w:p w14:paraId="4281EE43" w14:textId="77777777" w:rsidR="009A63D1" w:rsidRPr="00D30F5C" w:rsidRDefault="009A63D1" w:rsidP="009A63D1">
      <w:pPr>
        <w:spacing w:line="240" w:lineRule="auto"/>
        <w:rPr>
          <w:rFonts w:eastAsia="Times New Roman" w:cs="Times New Roman"/>
          <w:i/>
          <w:lang w:eastAsia="ru-RU"/>
        </w:rPr>
      </w:pPr>
      <w:r w:rsidRPr="00D30F5C">
        <w:rPr>
          <w:rFonts w:eastAsia="Times New Roman" w:cs="Times New Roman"/>
          <w:i/>
          <w:lang w:eastAsia="ru-RU"/>
        </w:rPr>
        <w:t>(должность уполномоченного лица)</w:t>
      </w:r>
      <w:r w:rsidRPr="00D30F5C">
        <w:rPr>
          <w:rFonts w:eastAsia="Times New Roman" w:cs="Times New Roman"/>
          <w:lang w:eastAsia="ru-RU"/>
        </w:rPr>
        <w:t xml:space="preserve">     МП            </w:t>
      </w:r>
      <w:r w:rsidRPr="00D30F5C">
        <w:rPr>
          <w:rFonts w:eastAsia="Times New Roman" w:cs="Times New Roman"/>
          <w:i/>
          <w:lang w:eastAsia="ru-RU"/>
        </w:rPr>
        <w:t>(подпись)               (расшифровка подписи)</w:t>
      </w:r>
    </w:p>
    <w:p w14:paraId="0D9E60B3" w14:textId="77777777" w:rsidR="009A63D1" w:rsidRPr="00D30F5C" w:rsidRDefault="009A63D1" w:rsidP="009A63D1">
      <w:pPr>
        <w:widowControl w:val="0"/>
        <w:spacing w:before="120" w:line="240" w:lineRule="auto"/>
        <w:ind w:firstLine="709"/>
        <w:rPr>
          <w:rFonts w:eastAsia="Times New Roman" w:cs="Times New Roman"/>
          <w:lang w:eastAsia="ru-RU"/>
        </w:rPr>
      </w:pPr>
      <w:r w:rsidRPr="00D30F5C">
        <w:rPr>
          <w:rFonts w:eastAsia="Times New Roman" w:cs="Times New Roman"/>
          <w:lang w:eastAsia="ru-RU"/>
        </w:rPr>
        <w:t>Пояснение к форме «Квалификация участника конкурса».</w:t>
      </w:r>
    </w:p>
    <w:p w14:paraId="0FF07D22" w14:textId="77777777" w:rsidR="009A63D1" w:rsidRPr="00D30F5C" w:rsidRDefault="009A63D1" w:rsidP="009A63D1">
      <w:pPr>
        <w:widowControl w:val="0"/>
        <w:spacing w:line="240" w:lineRule="auto"/>
        <w:ind w:firstLine="709"/>
        <w:rPr>
          <w:rFonts w:eastAsia="Times New Roman" w:cs="Times New Roman"/>
          <w:lang w:eastAsia="ru-RU"/>
        </w:rPr>
      </w:pPr>
      <w:r w:rsidRPr="00D30F5C">
        <w:rPr>
          <w:rFonts w:eastAsia="Times New Roman" w:cs="Times New Roman"/>
          <w:lang w:eastAsia="ru-RU"/>
        </w:rPr>
        <w:t xml:space="preserve">Для осуществления оценки заявки на участие в открытом конкурсе по критерию </w:t>
      </w:r>
      <w:r w:rsidRPr="00D30F5C">
        <w:rPr>
          <w:rFonts w:eastAsia="Times New Roman" w:cs="Times New Roman"/>
          <w:lang w:eastAsia="ru-RU"/>
        </w:rPr>
        <w:lastRenderedPageBreak/>
        <w:t xml:space="preserve">«квалификация участников закупки» участнику закупки предлагается предоставить в составе заявки на участие в закупке информацию по вышеуказанной форме с заполненной графой </w:t>
      </w:r>
      <w:r w:rsidRPr="00D30F5C">
        <w:rPr>
          <w:rFonts w:eastAsia="Times New Roman" w:cs="Times New Roman"/>
          <w:lang w:eastAsia="ru-RU"/>
        </w:rPr>
        <w:br/>
        <w:t>№ 3, а также информацию с заполненными строками</w:t>
      </w:r>
      <w:r w:rsidRPr="00D30F5C">
        <w:rPr>
          <w:rFonts w:eastAsia="Times New Roman" w:cs="Times New Roman"/>
          <w:bCs/>
          <w:lang w:eastAsia="ru-RU"/>
        </w:rPr>
        <w:t xml:space="preserve"> </w:t>
      </w:r>
      <w:r w:rsidRPr="00D30F5C">
        <w:rPr>
          <w:rFonts w:eastAsia="Times New Roman" w:cs="Times New Roman"/>
          <w:lang w:eastAsia="ru-RU"/>
        </w:rPr>
        <w:t xml:space="preserve">по вышеуказанной форме </w:t>
      </w:r>
      <w:r w:rsidRPr="00D30F5C">
        <w:rPr>
          <w:rFonts w:eastAsia="Times New Roman" w:cs="Times New Roman"/>
          <w:bCs/>
          <w:lang w:eastAsia="ru-RU"/>
        </w:rPr>
        <w:t>в отношении каждого договора (контракта) (2.1.1.1, 2.1.1.2 и т.д.), учтенного в информации графы № 3 пункта 2.1.1</w:t>
      </w:r>
      <w:r w:rsidRPr="00D30F5C">
        <w:rPr>
          <w:rFonts w:eastAsia="Times New Roman" w:cs="Times New Roman"/>
          <w:lang w:eastAsia="ru-RU"/>
        </w:rPr>
        <w:t>.</w:t>
      </w:r>
    </w:p>
    <w:p w14:paraId="17FD4D7B" w14:textId="77777777" w:rsidR="009A63D1" w:rsidRPr="00D30F5C" w:rsidRDefault="009A63D1" w:rsidP="009A63D1">
      <w:pPr>
        <w:autoSpaceDE w:val="0"/>
        <w:autoSpaceDN w:val="0"/>
        <w:adjustRightInd w:val="0"/>
        <w:spacing w:line="240" w:lineRule="auto"/>
        <w:ind w:firstLine="708"/>
        <w:rPr>
          <w:rFonts w:eastAsia="Times New Roman" w:cs="Times New Roman"/>
          <w:bCs/>
        </w:rPr>
      </w:pPr>
      <w:r w:rsidRPr="00D30F5C">
        <w:rPr>
          <w:rFonts w:eastAsia="Times New Roman" w:cs="Times New Roman"/>
          <w:lang w:eastAsia="ru-RU"/>
        </w:rPr>
        <w:t>Информация должна быть подтверждена документами, указанными в форме.</w:t>
      </w:r>
    </w:p>
    <w:p w14:paraId="6B923023" w14:textId="77777777" w:rsidR="009A63D1" w:rsidRPr="0008060F" w:rsidRDefault="009A63D1" w:rsidP="009A63D1">
      <w:pPr>
        <w:autoSpaceDE w:val="0"/>
        <w:autoSpaceDN w:val="0"/>
        <w:adjustRightInd w:val="0"/>
        <w:spacing w:line="240" w:lineRule="auto"/>
        <w:ind w:firstLine="708"/>
        <w:rPr>
          <w:rFonts w:eastAsia="Times New Roman" w:cs="Times New Roman"/>
          <w:bCs/>
          <w:highlight w:val="yellow"/>
        </w:rPr>
      </w:pPr>
    </w:p>
    <w:p w14:paraId="624DA15A" w14:textId="77777777" w:rsidR="009A63D1" w:rsidRPr="0008060F" w:rsidRDefault="009A63D1" w:rsidP="009A63D1">
      <w:pPr>
        <w:spacing w:line="240" w:lineRule="auto"/>
        <w:jc w:val="right"/>
        <w:rPr>
          <w:rFonts w:eastAsia="Times New Roman" w:cs="Times New Roman"/>
          <w:bCs/>
          <w:i/>
          <w:highlight w:val="yellow"/>
          <w:lang w:eastAsia="ru-RU"/>
        </w:rPr>
        <w:sectPr w:rsidR="009A63D1" w:rsidRPr="0008060F" w:rsidSect="00B73529">
          <w:pgSz w:w="11906" w:h="16838"/>
          <w:pgMar w:top="426" w:right="991" w:bottom="568" w:left="1134" w:header="340" w:footer="283" w:gutter="0"/>
          <w:cols w:space="708"/>
          <w:titlePg/>
          <w:docGrid w:linePitch="360"/>
        </w:sectPr>
      </w:pPr>
    </w:p>
    <w:p w14:paraId="5733F69A" w14:textId="77777777" w:rsidR="009A63D1" w:rsidRPr="00D30F5C" w:rsidRDefault="009A63D1" w:rsidP="009A63D1">
      <w:pPr>
        <w:spacing w:line="240" w:lineRule="auto"/>
        <w:ind w:left="5103"/>
        <w:jc w:val="right"/>
        <w:rPr>
          <w:rFonts w:eastAsia="Times New Roman" w:cs="Times New Roman"/>
          <w:b/>
          <w:bCs/>
          <w:lang w:eastAsia="ru-RU"/>
        </w:rPr>
      </w:pPr>
      <w:r w:rsidRPr="00D30F5C">
        <w:rPr>
          <w:rFonts w:eastAsia="Times New Roman" w:cs="Times New Roman"/>
          <w:b/>
          <w:bCs/>
          <w:lang w:eastAsia="ru-RU"/>
        </w:rPr>
        <w:lastRenderedPageBreak/>
        <w:t>Приложение № 2.1</w:t>
      </w:r>
    </w:p>
    <w:p w14:paraId="7F8843EA" w14:textId="77777777" w:rsidR="009A63D1" w:rsidRPr="00D30F5C" w:rsidRDefault="009A63D1" w:rsidP="009A63D1">
      <w:pPr>
        <w:spacing w:line="240" w:lineRule="auto"/>
        <w:ind w:left="5103"/>
        <w:jc w:val="right"/>
        <w:rPr>
          <w:rFonts w:eastAsia="Times New Roman" w:cs="Times New Roman"/>
          <w:bCs/>
          <w:lang w:eastAsia="ru-RU"/>
        </w:rPr>
      </w:pPr>
      <w:r w:rsidRPr="00D30F5C">
        <w:rPr>
          <w:rFonts w:eastAsia="Times New Roman" w:cs="Times New Roman"/>
          <w:bCs/>
          <w:lang w:eastAsia="ru-RU"/>
        </w:rPr>
        <w:t>к конкурсной документации</w:t>
      </w:r>
    </w:p>
    <w:p w14:paraId="29A25D46" w14:textId="18692419" w:rsidR="009A63D1" w:rsidRPr="00962E1F" w:rsidRDefault="009A63D1" w:rsidP="009A63D1">
      <w:pPr>
        <w:spacing w:line="240" w:lineRule="auto"/>
        <w:ind w:left="5103"/>
        <w:jc w:val="right"/>
        <w:rPr>
          <w:rFonts w:eastAsia="Times New Roman" w:cs="Times New Roman"/>
          <w:b/>
          <w:bCs/>
          <w:lang w:eastAsia="ru-RU"/>
        </w:rPr>
      </w:pPr>
      <w:r w:rsidRPr="00962E1F">
        <w:rPr>
          <w:rFonts w:eastAsia="Times New Roman" w:cs="Times New Roman"/>
          <w:b/>
          <w:bCs/>
          <w:lang w:eastAsia="ru-RU"/>
        </w:rPr>
        <w:t xml:space="preserve">от </w:t>
      </w:r>
      <w:r w:rsidR="00E3122C">
        <w:rPr>
          <w:rFonts w:eastAsia="Times New Roman" w:cs="Times New Roman"/>
          <w:b/>
          <w:bCs/>
          <w:lang w:eastAsia="ru-RU"/>
        </w:rPr>
        <w:t>06</w:t>
      </w:r>
      <w:r w:rsidRPr="00962E1F">
        <w:rPr>
          <w:rFonts w:eastAsia="Times New Roman" w:cs="Times New Roman"/>
          <w:b/>
          <w:bCs/>
          <w:lang w:eastAsia="ru-RU"/>
        </w:rPr>
        <w:t>.</w:t>
      </w:r>
      <w:r w:rsidR="00E3122C">
        <w:rPr>
          <w:rFonts w:eastAsia="Times New Roman" w:cs="Times New Roman"/>
          <w:b/>
          <w:bCs/>
          <w:lang w:eastAsia="ru-RU"/>
        </w:rPr>
        <w:t>07</w:t>
      </w:r>
      <w:r w:rsidRPr="00962E1F">
        <w:rPr>
          <w:rFonts w:eastAsia="Times New Roman" w:cs="Times New Roman"/>
          <w:b/>
          <w:bCs/>
          <w:lang w:eastAsia="ru-RU"/>
        </w:rPr>
        <w:t>.</w:t>
      </w:r>
      <w:r>
        <w:rPr>
          <w:rFonts w:eastAsia="Times New Roman" w:cs="Times New Roman"/>
          <w:b/>
          <w:bCs/>
          <w:lang w:eastAsia="ru-RU"/>
        </w:rPr>
        <w:t>202</w:t>
      </w:r>
      <w:r w:rsidR="00E13C18">
        <w:rPr>
          <w:rFonts w:eastAsia="Times New Roman" w:cs="Times New Roman"/>
          <w:b/>
          <w:bCs/>
          <w:lang w:eastAsia="ru-RU"/>
        </w:rPr>
        <w:t>6</w:t>
      </w:r>
      <w:r w:rsidRPr="00962E1F">
        <w:rPr>
          <w:rFonts w:eastAsia="Times New Roman" w:cs="Times New Roman"/>
          <w:b/>
          <w:bCs/>
          <w:lang w:eastAsia="ru-RU"/>
        </w:rPr>
        <w:t xml:space="preserve"> г. № ОКЭФ-</w:t>
      </w:r>
      <w:r w:rsidR="00837E21">
        <w:rPr>
          <w:rFonts w:eastAsia="Times New Roman" w:cs="Times New Roman"/>
          <w:b/>
          <w:bCs/>
          <w:lang w:eastAsia="ru-RU"/>
        </w:rPr>
        <w:t>ДМ-192</w:t>
      </w:r>
    </w:p>
    <w:p w14:paraId="54E1043F" w14:textId="77777777" w:rsidR="009A63D1" w:rsidRPr="00D30F5C" w:rsidRDefault="009A63D1" w:rsidP="009A63D1">
      <w:pPr>
        <w:spacing w:line="240" w:lineRule="auto"/>
        <w:ind w:left="5103"/>
        <w:jc w:val="right"/>
        <w:rPr>
          <w:rFonts w:eastAsia="Times New Roman" w:cs="Times New Roman"/>
          <w:bCs/>
          <w:lang w:eastAsia="ru-RU"/>
        </w:rPr>
      </w:pPr>
    </w:p>
    <w:p w14:paraId="094CDE5E" w14:textId="77777777" w:rsidR="00380BED" w:rsidRPr="00962E1F" w:rsidRDefault="00380BED" w:rsidP="00380BED">
      <w:pPr>
        <w:autoSpaceDE w:val="0"/>
        <w:autoSpaceDN w:val="0"/>
        <w:adjustRightInd w:val="0"/>
        <w:spacing w:after="120" w:line="240" w:lineRule="auto"/>
        <w:jc w:val="center"/>
        <w:rPr>
          <w:rFonts w:eastAsia="Times New Roman" w:cs="Times New Roman"/>
          <w:b/>
          <w:lang w:eastAsia="ru-RU"/>
        </w:rPr>
      </w:pPr>
      <w:r w:rsidRPr="00962E1F">
        <w:rPr>
          <w:rFonts w:eastAsia="Times New Roman" w:cs="Times New Roman"/>
          <w:b/>
          <w:lang w:eastAsia="ru-RU"/>
        </w:rPr>
        <w:t>Критерии оценки заявок на участие в конкурсе, величины значимости этих критериев, порядок оценки заявок на участие в конкурсе</w:t>
      </w:r>
    </w:p>
    <w:p w14:paraId="64FB6343" w14:textId="3C2DEB1F" w:rsidR="00380BED" w:rsidRPr="00380BED" w:rsidRDefault="00380BED" w:rsidP="008B1CD5">
      <w:pPr>
        <w:pStyle w:val="a9"/>
        <w:widowControl w:val="0"/>
        <w:numPr>
          <w:ilvl w:val="0"/>
          <w:numId w:val="118"/>
        </w:numPr>
        <w:tabs>
          <w:tab w:val="left" w:pos="0"/>
        </w:tabs>
        <w:autoSpaceDE w:val="0"/>
        <w:autoSpaceDN w:val="0"/>
        <w:adjustRightInd w:val="0"/>
        <w:spacing w:line="240" w:lineRule="auto"/>
        <w:jc w:val="left"/>
        <w:rPr>
          <w:rFonts w:eastAsia="Times New Roman" w:cs="Times New Roman"/>
          <w:lang w:eastAsia="ru-RU"/>
        </w:rPr>
      </w:pPr>
      <w:r w:rsidRPr="00380BED">
        <w:rPr>
          <w:rFonts w:eastAsia="Times New Roman" w:cs="Times New Roman"/>
          <w:lang w:eastAsia="ru-RU"/>
        </w:rPr>
        <w:t>Порядок оценки заявок.</w:t>
      </w:r>
    </w:p>
    <w:p w14:paraId="1B1BEB22" w14:textId="77777777" w:rsidR="00380BED" w:rsidRPr="00962E1F" w:rsidRDefault="00380BED" w:rsidP="00380BED">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на участие в открытом конкурсе (далее – заявка) заказчиком применяется балльная система оценки.</w:t>
      </w:r>
    </w:p>
    <w:p w14:paraId="19182DD4" w14:textId="77777777" w:rsidR="00380BED" w:rsidRPr="00962E1F" w:rsidRDefault="00380BED" w:rsidP="00380BED">
      <w:pPr>
        <w:tabs>
          <w:tab w:val="left" w:pos="993"/>
        </w:tabs>
        <w:spacing w:line="240" w:lineRule="auto"/>
        <w:ind w:firstLine="709"/>
        <w:rPr>
          <w:rFonts w:eastAsia="Times New Roman" w:cs="Times New Roman"/>
          <w:lang w:eastAsia="ru-RU"/>
        </w:rPr>
      </w:pPr>
      <w:r w:rsidRPr="00962E1F">
        <w:rPr>
          <w:rFonts w:eastAsia="Times New Roman" w:cs="Times New Roman"/>
          <w:lang w:eastAsia="ru-RU"/>
        </w:rPr>
        <w:t>При оценке заявок применяются следующие термины и определения:</w:t>
      </w:r>
    </w:p>
    <w:p w14:paraId="4FA2D384" w14:textId="77777777" w:rsidR="00380BED" w:rsidRPr="00962E1F" w:rsidRDefault="00380BED" w:rsidP="00380BED">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«оценка» – процесс выявления в соответствии с условиями определения поставщиков (подрядчиков, исполнителей) по критериям,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xml:space="preserve"> в порядке, установленном в конкурсной документации, лучших условий исполнения договора, указанных в заявках, допущенных к оценке;</w:t>
      </w:r>
    </w:p>
    <w:p w14:paraId="34993CF4"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«значимость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выраженный в процентах;</w:t>
      </w:r>
    </w:p>
    <w:p w14:paraId="75C439D9"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значимостей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деленный на 100;</w:t>
      </w:r>
    </w:p>
    <w:p w14:paraId="03EC388A"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по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 оценка в баллах, получаемая участником закупки по результатам оценки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коэффициента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w:t>
      </w:r>
    </w:p>
    <w:p w14:paraId="1841BF9B"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Оценка заявок производится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величин их значимости (коэффициентам значимости критерия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2D605D00"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по каждому критерию оценки (</w:t>
      </w:r>
      <w:r w:rsidRPr="00962E1F">
        <w:rPr>
          <w:rFonts w:eastAsia="Times New Roman" w:cs="Times New Roman"/>
          <w:bCs/>
          <w:lang w:eastAsia="ru-RU"/>
        </w:rPr>
        <w:t>показателю оценки</w:t>
      </w:r>
      <w:r w:rsidRPr="00962E1F">
        <w:rPr>
          <w:rFonts w:eastAsia="Times New Roman" w:cs="Times New Roman"/>
          <w:lang w:eastAsia="ru-RU"/>
        </w:rPr>
        <w:t xml:space="preserve">) используется 100-балльная шкала оценки. </w:t>
      </w:r>
    </w:p>
    <w:p w14:paraId="64DC8B9C"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Сумма величин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в конкурсной документации, составляет 100 процентов.</w:t>
      </w:r>
    </w:p>
    <w:p w14:paraId="7BE4CBDD"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 каждому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определяется с учетом величины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)/коэффициента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136DE894"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определяется как сумма рейтингов критериев оценки.</w:t>
      </w:r>
    </w:p>
    <w:p w14:paraId="7A804303"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каждого критерия оценки определяется как сумма рейтингов показателей оценки, определенных для такого критерия оценки.</w:t>
      </w:r>
    </w:p>
    <w:p w14:paraId="2597D4B6"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показателя оценки определяется как сумма рейтингов детализирующих показателей оценки.</w:t>
      </w:r>
    </w:p>
    <w:p w14:paraId="4CC7FF17" w14:textId="77777777" w:rsidR="00380BED" w:rsidRPr="00962E1F" w:rsidRDefault="00380BED" w:rsidP="00380BED">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Заявке, которой присвоен самый высокий рейтинг, присваивается первый порядковый номер.</w:t>
      </w:r>
    </w:p>
    <w:p w14:paraId="2F91FF4E" w14:textId="77777777" w:rsidR="00380BED" w:rsidRPr="00962E1F" w:rsidRDefault="00380BED" w:rsidP="00380BED">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Победителем признается участник закупки, заявке которого присвоен первый порядковый номер.</w:t>
      </w:r>
    </w:p>
    <w:p w14:paraId="0EFC2709"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рейтинга таких заявок.</w:t>
      </w:r>
    </w:p>
    <w:p w14:paraId="7A72339F" w14:textId="77777777" w:rsidR="00380BED" w:rsidRPr="00962E1F" w:rsidRDefault="00380BED" w:rsidP="00380BED">
      <w:pPr>
        <w:autoSpaceDE w:val="0"/>
        <w:autoSpaceDN w:val="0"/>
        <w:adjustRightInd w:val="0"/>
        <w:spacing w:line="240" w:lineRule="auto"/>
        <w:ind w:firstLine="709"/>
        <w:contextualSpacing/>
        <w:rPr>
          <w:rFonts w:eastAsia="Times New Roman" w:cs="Times New Roman"/>
          <w:lang w:eastAsia="ru-RU"/>
        </w:rPr>
      </w:pPr>
      <w:r w:rsidRPr="00962E1F">
        <w:rPr>
          <w:rFonts w:eastAsia="Times New Roman" w:cs="Times New Roman"/>
          <w:lang w:eastAsia="ru-RU"/>
        </w:rPr>
        <w:t>В случае если одинаковую сумму баллов получат два и более участника конкурса, меньший порядковый номер присваивается заявке на участие в конкурсе, имеющей наибольшее число баллов по критерию «Цена договора», а в случае равенства по такому критерию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0A33532D" w14:textId="77777777" w:rsidR="00380BED" w:rsidRPr="00962E1F" w:rsidRDefault="00380BED" w:rsidP="00380BED">
      <w:pPr>
        <w:tabs>
          <w:tab w:val="left" w:pos="993"/>
        </w:tabs>
        <w:autoSpaceDE w:val="0"/>
        <w:autoSpaceDN w:val="0"/>
        <w:adjustRightInd w:val="0"/>
        <w:spacing w:line="240" w:lineRule="auto"/>
        <w:ind w:left="709"/>
        <w:rPr>
          <w:rFonts w:eastAsia="Times New Roman" w:cs="Times New Roman"/>
          <w:lang w:eastAsia="ru-RU"/>
        </w:rPr>
      </w:pPr>
    </w:p>
    <w:p w14:paraId="6E0A94ED" w14:textId="1E19483B" w:rsidR="00380BED" w:rsidRPr="00380BED" w:rsidRDefault="00380BED" w:rsidP="008B1CD5">
      <w:pPr>
        <w:pStyle w:val="a9"/>
        <w:numPr>
          <w:ilvl w:val="0"/>
          <w:numId w:val="118"/>
        </w:numPr>
        <w:tabs>
          <w:tab w:val="left" w:pos="0"/>
        </w:tabs>
        <w:autoSpaceDE w:val="0"/>
        <w:autoSpaceDN w:val="0"/>
        <w:adjustRightInd w:val="0"/>
        <w:spacing w:line="240" w:lineRule="auto"/>
        <w:jc w:val="left"/>
        <w:rPr>
          <w:rFonts w:eastAsia="Times New Roman" w:cs="Times New Roman"/>
          <w:bCs/>
          <w:lang w:eastAsia="ru-RU"/>
        </w:rPr>
      </w:pPr>
      <w:r w:rsidRPr="00380BED">
        <w:rPr>
          <w:rFonts w:eastAsia="Times New Roman" w:cs="Times New Roman"/>
          <w:lang w:eastAsia="ru-RU"/>
        </w:rPr>
        <w:t xml:space="preserve">Критерии, </w:t>
      </w:r>
      <w:r w:rsidRPr="00380BED">
        <w:rPr>
          <w:rFonts w:eastAsia="Times New Roman" w:cs="Times New Roman"/>
          <w:bCs/>
          <w:lang w:eastAsia="ru-RU"/>
        </w:rPr>
        <w:t xml:space="preserve">показатели оценки, детализирующие показатели </w:t>
      </w:r>
      <w:r w:rsidRPr="00380BED">
        <w:rPr>
          <w:rFonts w:eastAsia="Times New Roman" w:cs="Times New Roman"/>
          <w:lang w:eastAsia="ru-RU"/>
        </w:rPr>
        <w:t>оценки заявки</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3457"/>
        <w:gridCol w:w="1843"/>
        <w:gridCol w:w="1602"/>
        <w:gridCol w:w="2387"/>
      </w:tblGrid>
      <w:tr w:rsidR="00380BED" w:rsidRPr="00962E1F" w14:paraId="1DB3EB6E" w14:textId="77777777" w:rsidTr="00380BED">
        <w:trPr>
          <w:jc w:val="center"/>
        </w:trPr>
        <w:tc>
          <w:tcPr>
            <w:tcW w:w="1253" w:type="dxa"/>
          </w:tcPr>
          <w:p w14:paraId="27002F0D" w14:textId="77777777" w:rsidR="00380BED" w:rsidRPr="00962E1F" w:rsidRDefault="00380BED" w:rsidP="00380BED">
            <w:pPr>
              <w:autoSpaceDE w:val="0"/>
              <w:autoSpaceDN w:val="0"/>
              <w:adjustRightInd w:val="0"/>
              <w:spacing w:line="240" w:lineRule="auto"/>
              <w:jc w:val="center"/>
              <w:rPr>
                <w:rFonts w:eastAsia="Times New Roman" w:cs="Times New Roman"/>
                <w:b/>
                <w:bCs/>
                <w:lang w:eastAsia="ru-RU"/>
              </w:rPr>
            </w:pPr>
            <w:r w:rsidRPr="00962E1F">
              <w:rPr>
                <w:rFonts w:eastAsia="Times New Roman" w:cs="Times New Roman"/>
                <w:b/>
                <w:bCs/>
                <w:lang w:eastAsia="ru-RU"/>
              </w:rPr>
              <w:t>Номер критерия оценки</w:t>
            </w:r>
          </w:p>
        </w:tc>
        <w:tc>
          <w:tcPr>
            <w:tcW w:w="3457" w:type="dxa"/>
          </w:tcPr>
          <w:p w14:paraId="4D19CF60"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Наименование критерия, показателя оценки, детализирующего показателя оценки</w:t>
            </w:r>
          </w:p>
        </w:tc>
        <w:tc>
          <w:tcPr>
            <w:tcW w:w="1843" w:type="dxa"/>
          </w:tcPr>
          <w:p w14:paraId="723584EA"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критерия оценки/ коэффициент значимости критерия</w:t>
            </w:r>
          </w:p>
        </w:tc>
        <w:tc>
          <w:tcPr>
            <w:tcW w:w="1602" w:type="dxa"/>
          </w:tcPr>
          <w:p w14:paraId="0A390C8F"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 xml:space="preserve">Значимость показателя оценки/ коэффициент значимости показателя оценки </w:t>
            </w:r>
          </w:p>
        </w:tc>
        <w:tc>
          <w:tcPr>
            <w:tcW w:w="2387" w:type="dxa"/>
          </w:tcPr>
          <w:p w14:paraId="49A36DB1"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детализирующего показателя оценки/коэффициент значимости детализирующего показателя оценки</w:t>
            </w:r>
            <w:r w:rsidRPr="00962E1F" w:rsidDel="00E648B0">
              <w:rPr>
                <w:rFonts w:eastAsia="Times New Roman" w:cs="Times New Roman"/>
                <w:bCs/>
                <w:lang w:eastAsia="ru-RU"/>
              </w:rPr>
              <w:t xml:space="preserve"> </w:t>
            </w:r>
          </w:p>
        </w:tc>
      </w:tr>
      <w:tr w:rsidR="00380BED" w:rsidRPr="00962E1F" w14:paraId="01611C6F" w14:textId="77777777" w:rsidTr="00380BED">
        <w:trPr>
          <w:jc w:val="center"/>
        </w:trPr>
        <w:tc>
          <w:tcPr>
            <w:tcW w:w="1253" w:type="dxa"/>
          </w:tcPr>
          <w:p w14:paraId="1A5BA36B"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w:t>
            </w:r>
          </w:p>
        </w:tc>
        <w:tc>
          <w:tcPr>
            <w:tcW w:w="3457" w:type="dxa"/>
          </w:tcPr>
          <w:p w14:paraId="48990C26" w14:textId="77777777" w:rsidR="00380BED" w:rsidRPr="00962E1F" w:rsidRDefault="00380BED" w:rsidP="00380BED">
            <w:pPr>
              <w:autoSpaceDE w:val="0"/>
              <w:autoSpaceDN w:val="0"/>
              <w:adjustRightInd w:val="0"/>
              <w:spacing w:line="240" w:lineRule="auto"/>
              <w:rPr>
                <w:rFonts w:eastAsia="Times New Roman" w:cs="Times New Roman"/>
                <w:b/>
                <w:bCs/>
                <w:lang w:eastAsia="ru-RU"/>
              </w:rPr>
            </w:pPr>
            <w:r w:rsidRPr="00962E1F">
              <w:rPr>
                <w:rFonts w:eastAsia="Times New Roman" w:cs="Times New Roman"/>
                <w:b/>
                <w:bCs/>
                <w:lang w:eastAsia="ru-RU"/>
              </w:rPr>
              <w:t xml:space="preserve">критерий 1: </w:t>
            </w:r>
          </w:p>
          <w:p w14:paraId="3273E433" w14:textId="77777777" w:rsidR="00380BED" w:rsidRPr="00962E1F" w:rsidRDefault="00380BED" w:rsidP="00380BED">
            <w:pPr>
              <w:autoSpaceDE w:val="0"/>
              <w:autoSpaceDN w:val="0"/>
              <w:adjustRightInd w:val="0"/>
              <w:spacing w:line="240" w:lineRule="auto"/>
              <w:rPr>
                <w:rFonts w:eastAsia="Times New Roman" w:cs="Times New Roman"/>
                <w:bCs/>
                <w:lang w:eastAsia="ru-RU"/>
              </w:rPr>
            </w:pPr>
            <w:r w:rsidRPr="004B22A0">
              <w:rPr>
                <w:rFonts w:eastAsia="Times New Roman" w:cs="Times New Roman"/>
                <w:bCs/>
                <w:lang w:eastAsia="ru-RU"/>
              </w:rPr>
              <w:t>цена договора</w:t>
            </w:r>
          </w:p>
        </w:tc>
        <w:tc>
          <w:tcPr>
            <w:tcW w:w="1843" w:type="dxa"/>
            <w:vAlign w:val="center"/>
          </w:tcPr>
          <w:p w14:paraId="23063C90"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60%/0,60</w:t>
            </w:r>
          </w:p>
        </w:tc>
        <w:tc>
          <w:tcPr>
            <w:tcW w:w="1602" w:type="dxa"/>
            <w:vAlign w:val="center"/>
          </w:tcPr>
          <w:p w14:paraId="414E3774" w14:textId="77777777" w:rsidR="00380BED" w:rsidRPr="00962E1F" w:rsidRDefault="00380BED" w:rsidP="00380BED">
            <w:pPr>
              <w:autoSpaceDE w:val="0"/>
              <w:autoSpaceDN w:val="0"/>
              <w:adjustRightInd w:val="0"/>
              <w:spacing w:line="240" w:lineRule="auto"/>
              <w:jc w:val="center"/>
              <w:rPr>
                <w:rFonts w:eastAsia="Times New Roman" w:cs="Times New Roman"/>
                <w:bCs/>
                <w:lang w:val="en-US" w:eastAsia="ru-RU"/>
              </w:rPr>
            </w:pPr>
            <w:r w:rsidRPr="00962E1F">
              <w:rPr>
                <w:rFonts w:eastAsia="Times New Roman" w:cs="Times New Roman"/>
                <w:bCs/>
                <w:lang w:eastAsia="ru-RU"/>
              </w:rPr>
              <w:t>--</w:t>
            </w:r>
          </w:p>
        </w:tc>
        <w:tc>
          <w:tcPr>
            <w:tcW w:w="2387" w:type="dxa"/>
            <w:vAlign w:val="center"/>
          </w:tcPr>
          <w:p w14:paraId="70B2407E" w14:textId="77777777" w:rsidR="00380BED" w:rsidRPr="00962E1F" w:rsidRDefault="00380BED" w:rsidP="00380BED">
            <w:pPr>
              <w:spacing w:line="240" w:lineRule="auto"/>
              <w:jc w:val="center"/>
              <w:rPr>
                <w:rFonts w:eastAsia="Times New Roman" w:cs="Times New Roman"/>
                <w:lang w:eastAsia="ru-RU"/>
              </w:rPr>
            </w:pPr>
            <w:r w:rsidRPr="00962E1F">
              <w:rPr>
                <w:rFonts w:eastAsia="Times New Roman" w:cs="Times New Roman"/>
                <w:bCs/>
                <w:lang w:eastAsia="ru-RU"/>
              </w:rPr>
              <w:t>--</w:t>
            </w:r>
          </w:p>
        </w:tc>
      </w:tr>
      <w:tr w:rsidR="00380BED" w:rsidRPr="00962E1F" w14:paraId="03928999" w14:textId="77777777" w:rsidTr="00380BED">
        <w:trPr>
          <w:jc w:val="center"/>
        </w:trPr>
        <w:tc>
          <w:tcPr>
            <w:tcW w:w="1253" w:type="dxa"/>
          </w:tcPr>
          <w:p w14:paraId="058C8F24"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w:t>
            </w:r>
          </w:p>
        </w:tc>
        <w:tc>
          <w:tcPr>
            <w:tcW w:w="3457" w:type="dxa"/>
          </w:tcPr>
          <w:p w14:paraId="7C5C101F" w14:textId="77777777" w:rsidR="00380BED" w:rsidRPr="00962E1F" w:rsidRDefault="00380BED" w:rsidP="00380BED">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критерий 2:</w:t>
            </w:r>
            <w:r w:rsidRPr="00962E1F">
              <w:rPr>
                <w:rFonts w:eastAsia="Times New Roman" w:cs="Times New Roman"/>
                <w:bCs/>
                <w:lang w:eastAsia="ru-RU"/>
              </w:rPr>
              <w:t xml:space="preserve"> </w:t>
            </w:r>
          </w:p>
          <w:p w14:paraId="72E37BDD" w14:textId="77777777" w:rsidR="00380BED" w:rsidRPr="00962E1F" w:rsidRDefault="00380BED" w:rsidP="00380BED">
            <w:pPr>
              <w:autoSpaceDE w:val="0"/>
              <w:autoSpaceDN w:val="0"/>
              <w:adjustRightInd w:val="0"/>
              <w:spacing w:line="240" w:lineRule="auto"/>
              <w:jc w:val="left"/>
              <w:rPr>
                <w:rFonts w:eastAsia="Times New Roman" w:cs="Times New Roman"/>
                <w:bCs/>
                <w:lang w:eastAsia="ru-RU"/>
              </w:rPr>
            </w:pPr>
            <w:r w:rsidRPr="00962E1F">
              <w:rPr>
                <w:rFonts w:eastAsia="Times New Roman" w:cs="Times New Roman"/>
                <w:bCs/>
                <w:lang w:eastAsia="ru-RU"/>
              </w:rPr>
              <w:t>квалификация участников закупки</w:t>
            </w:r>
            <w:r>
              <w:rPr>
                <w:rFonts w:eastAsia="Times New Roman" w:cs="Times New Roman"/>
                <w:bCs/>
                <w:lang w:eastAsia="ru-RU"/>
              </w:rPr>
              <w:t>, в том числе:</w:t>
            </w:r>
            <w:r w:rsidRPr="00962E1F">
              <w:rPr>
                <w:rFonts w:eastAsia="Times New Roman" w:cs="Times New Roman"/>
                <w:bCs/>
                <w:lang w:eastAsia="ru-RU"/>
              </w:rPr>
              <w:t xml:space="preserve"> </w:t>
            </w:r>
          </w:p>
        </w:tc>
        <w:tc>
          <w:tcPr>
            <w:tcW w:w="1843" w:type="dxa"/>
            <w:vAlign w:val="center"/>
          </w:tcPr>
          <w:p w14:paraId="1C13BEF4"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40%/0,40</w:t>
            </w:r>
          </w:p>
        </w:tc>
        <w:tc>
          <w:tcPr>
            <w:tcW w:w="1602" w:type="dxa"/>
            <w:vAlign w:val="center"/>
          </w:tcPr>
          <w:p w14:paraId="3C915F3F"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2FFFCE1A" w14:textId="77777777" w:rsidR="00380BED" w:rsidRPr="00962E1F" w:rsidRDefault="00380BED" w:rsidP="00380BED">
            <w:pPr>
              <w:spacing w:line="240" w:lineRule="auto"/>
              <w:jc w:val="center"/>
              <w:rPr>
                <w:rFonts w:eastAsia="Times New Roman" w:cs="Times New Roman"/>
                <w:lang w:eastAsia="ru-RU"/>
              </w:rPr>
            </w:pPr>
            <w:r w:rsidRPr="00962E1F">
              <w:rPr>
                <w:rFonts w:eastAsia="Times New Roman" w:cs="Times New Roman"/>
                <w:bCs/>
                <w:lang w:eastAsia="ru-RU"/>
              </w:rPr>
              <w:t>--</w:t>
            </w:r>
          </w:p>
        </w:tc>
      </w:tr>
      <w:tr w:rsidR="00380BED" w:rsidRPr="00962E1F" w14:paraId="58B6D447" w14:textId="77777777" w:rsidTr="00380BED">
        <w:trPr>
          <w:jc w:val="center"/>
        </w:trPr>
        <w:tc>
          <w:tcPr>
            <w:tcW w:w="1253" w:type="dxa"/>
          </w:tcPr>
          <w:p w14:paraId="27B5775E"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w:t>
            </w:r>
          </w:p>
        </w:tc>
        <w:tc>
          <w:tcPr>
            <w:tcW w:w="3457" w:type="dxa"/>
          </w:tcPr>
          <w:p w14:paraId="77B1213E" w14:textId="77777777" w:rsidR="00380BED" w:rsidRPr="00962E1F" w:rsidRDefault="00380BED" w:rsidP="00380BED">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показатель оценки 1:</w:t>
            </w:r>
            <w:r w:rsidRPr="00962E1F">
              <w:rPr>
                <w:rFonts w:eastAsia="Times New Roman" w:cs="Times New Roman"/>
                <w:bCs/>
                <w:lang w:eastAsia="ru-RU"/>
              </w:rPr>
              <w:t xml:space="preserve"> опыт поставки товаров, связанных с предметом закупки</w:t>
            </w:r>
          </w:p>
        </w:tc>
        <w:tc>
          <w:tcPr>
            <w:tcW w:w="1843" w:type="dxa"/>
            <w:vAlign w:val="center"/>
          </w:tcPr>
          <w:p w14:paraId="61554E65"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20AD50BC"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100%/1,00</w:t>
            </w:r>
          </w:p>
        </w:tc>
        <w:tc>
          <w:tcPr>
            <w:tcW w:w="2387" w:type="dxa"/>
            <w:vAlign w:val="center"/>
          </w:tcPr>
          <w:p w14:paraId="33FF002F" w14:textId="77777777" w:rsidR="00380BED" w:rsidRPr="00962E1F" w:rsidRDefault="00380BED" w:rsidP="00380BED">
            <w:pPr>
              <w:spacing w:line="240" w:lineRule="auto"/>
              <w:jc w:val="center"/>
              <w:rPr>
                <w:rFonts w:eastAsia="Times New Roman" w:cs="Times New Roman"/>
                <w:bCs/>
                <w:lang w:eastAsia="ru-RU"/>
              </w:rPr>
            </w:pPr>
            <w:r w:rsidRPr="00962E1F">
              <w:rPr>
                <w:rFonts w:eastAsia="Times New Roman" w:cs="Times New Roman"/>
                <w:bCs/>
                <w:lang w:eastAsia="ru-RU"/>
              </w:rPr>
              <w:t>--</w:t>
            </w:r>
          </w:p>
        </w:tc>
      </w:tr>
      <w:tr w:rsidR="00380BED" w:rsidRPr="00962E1F" w14:paraId="1C8D3103" w14:textId="77777777" w:rsidTr="00380BED">
        <w:trPr>
          <w:jc w:val="center"/>
        </w:trPr>
        <w:tc>
          <w:tcPr>
            <w:tcW w:w="1253" w:type="dxa"/>
          </w:tcPr>
          <w:p w14:paraId="78FA9363"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2.1.1.</w:t>
            </w:r>
          </w:p>
        </w:tc>
        <w:tc>
          <w:tcPr>
            <w:tcW w:w="3457" w:type="dxa"/>
          </w:tcPr>
          <w:p w14:paraId="3FF536E0" w14:textId="77777777" w:rsidR="00380BED" w:rsidRPr="00962E1F" w:rsidRDefault="00380BED" w:rsidP="00380BED">
            <w:pPr>
              <w:autoSpaceDE w:val="0"/>
              <w:autoSpaceDN w:val="0"/>
              <w:adjustRightInd w:val="0"/>
              <w:spacing w:line="240" w:lineRule="auto"/>
              <w:rPr>
                <w:rFonts w:eastAsia="Times New Roman" w:cs="Times New Roman"/>
                <w:b/>
                <w:bCs/>
                <w:lang w:eastAsia="ru-RU"/>
              </w:rPr>
            </w:pPr>
            <w:r w:rsidRPr="005C06C8">
              <w:rPr>
                <w:b/>
                <w:bCs/>
                <w:iCs/>
              </w:rPr>
              <w:t>детализирующий показатель оценки 1:</w:t>
            </w:r>
            <w:r w:rsidRPr="005C06C8">
              <w:rPr>
                <w:bCs/>
                <w:iCs/>
              </w:rPr>
              <w:t xml:space="preserve"> </w:t>
            </w:r>
            <w:r w:rsidRPr="005C06C8">
              <w:rPr>
                <w:bCs/>
              </w:rPr>
              <w:t xml:space="preserve">общая цена исполненных участником закупки за последние 3 (три) года, предшествующих дате подачи заявки на участие в закупке, договоров (контрактов) </w:t>
            </w:r>
            <w:r w:rsidRPr="0056530D">
              <w:rPr>
                <w:bCs/>
              </w:rPr>
              <w:t>по выполнению работ (могут включать в себя разработку (изготовление), доставку</w:t>
            </w:r>
            <w:r>
              <w:rPr>
                <w:bCs/>
              </w:rPr>
              <w:t>,</w:t>
            </w:r>
            <w:r w:rsidRPr="0056530D">
              <w:rPr>
                <w:bCs/>
              </w:rPr>
              <w:t xml:space="preserve">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w:t>
            </w:r>
            <w:r>
              <w:rPr>
                <w:bCs/>
              </w:rPr>
              <w:t xml:space="preserve"> </w:t>
            </w:r>
            <w:r w:rsidRPr="005C06C8">
              <w:rPr>
                <w:iCs/>
              </w:rPr>
              <w:t>(А</w:t>
            </w:r>
            <w:r w:rsidRPr="005C06C8">
              <w:rPr>
                <w:iCs/>
                <w:vertAlign w:val="subscript"/>
              </w:rPr>
              <w:t>1</w:t>
            </w:r>
            <w:r w:rsidRPr="005C06C8">
              <w:rPr>
                <w:iCs/>
              </w:rPr>
              <w:t>)</w:t>
            </w:r>
          </w:p>
        </w:tc>
        <w:tc>
          <w:tcPr>
            <w:tcW w:w="1843" w:type="dxa"/>
            <w:vAlign w:val="center"/>
          </w:tcPr>
          <w:p w14:paraId="3D46F73B"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668773B0"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756E1E4C" w14:textId="77777777" w:rsidR="00380BED" w:rsidRPr="00962E1F" w:rsidRDefault="00380BED" w:rsidP="00380BED">
            <w:pPr>
              <w:spacing w:line="240" w:lineRule="auto"/>
              <w:jc w:val="center"/>
              <w:rPr>
                <w:rFonts w:eastAsia="Times New Roman" w:cs="Times New Roman"/>
                <w:bCs/>
                <w:lang w:eastAsia="ru-RU"/>
              </w:rPr>
            </w:pPr>
            <w:r>
              <w:rPr>
                <w:rFonts w:eastAsia="Times New Roman" w:cs="Times New Roman"/>
                <w:bCs/>
                <w:lang w:eastAsia="ru-RU"/>
              </w:rPr>
              <w:t>5</w:t>
            </w:r>
            <w:r w:rsidRPr="00962E1F">
              <w:rPr>
                <w:rFonts w:eastAsia="Times New Roman" w:cs="Times New Roman"/>
                <w:bCs/>
                <w:lang w:eastAsia="ru-RU"/>
              </w:rPr>
              <w:t>0%/0,</w:t>
            </w:r>
            <w:r>
              <w:rPr>
                <w:rFonts w:eastAsia="Times New Roman" w:cs="Times New Roman"/>
                <w:bCs/>
                <w:lang w:eastAsia="ru-RU"/>
              </w:rPr>
              <w:t>5</w:t>
            </w:r>
            <w:r w:rsidRPr="00962E1F">
              <w:rPr>
                <w:rFonts w:eastAsia="Times New Roman" w:cs="Times New Roman"/>
                <w:bCs/>
                <w:lang w:eastAsia="ru-RU"/>
              </w:rPr>
              <w:t>0</w:t>
            </w:r>
          </w:p>
        </w:tc>
      </w:tr>
      <w:tr w:rsidR="00380BED" w:rsidRPr="00962E1F" w14:paraId="3D6C6AD7" w14:textId="77777777" w:rsidTr="00380BED">
        <w:trPr>
          <w:jc w:val="center"/>
        </w:trPr>
        <w:tc>
          <w:tcPr>
            <w:tcW w:w="1253" w:type="dxa"/>
          </w:tcPr>
          <w:p w14:paraId="6F9E0D0A"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2.1.2.</w:t>
            </w:r>
          </w:p>
        </w:tc>
        <w:tc>
          <w:tcPr>
            <w:tcW w:w="3457" w:type="dxa"/>
          </w:tcPr>
          <w:p w14:paraId="1D672761" w14:textId="77777777" w:rsidR="00380BED" w:rsidRPr="00962E1F" w:rsidRDefault="00380BED" w:rsidP="00380BED">
            <w:pPr>
              <w:autoSpaceDE w:val="0"/>
              <w:autoSpaceDN w:val="0"/>
              <w:adjustRightInd w:val="0"/>
              <w:spacing w:line="240" w:lineRule="auto"/>
              <w:rPr>
                <w:rFonts w:eastAsia="Times New Roman" w:cs="Times New Roman"/>
                <w:bCs/>
                <w:iCs/>
                <w:lang w:eastAsia="ru-RU"/>
              </w:rPr>
            </w:pPr>
            <w:r w:rsidRPr="005C06C8">
              <w:rPr>
                <w:b/>
                <w:bCs/>
                <w:iCs/>
              </w:rPr>
              <w:t>детализирующий показатель оценки 2:</w:t>
            </w:r>
            <w:r w:rsidRPr="005C06C8">
              <w:rPr>
                <w:bCs/>
                <w:iCs/>
              </w:rPr>
              <w:t xml:space="preserve"> </w:t>
            </w:r>
            <w:r w:rsidRPr="005C06C8">
              <w:rPr>
                <w:iCs/>
              </w:rPr>
              <w:t>наибольшая цена одного из исполненных за последние 3 (три) года, предшествующих дате подачи заявки на участие в закупке, договоров (контрактов)</w:t>
            </w:r>
            <w:r w:rsidRPr="005C06C8">
              <w:t xml:space="preserve"> </w:t>
            </w:r>
            <w:r w:rsidRPr="0056530D">
              <w:rPr>
                <w:iCs/>
              </w:rPr>
              <w:t>по выполнению работ (могут включать в себя разработку (изготовление), доставку</w:t>
            </w:r>
            <w:r>
              <w:rPr>
                <w:iCs/>
              </w:rPr>
              <w:t>,</w:t>
            </w:r>
            <w:r w:rsidRPr="0056530D">
              <w:rPr>
                <w:iCs/>
              </w:rPr>
              <w:t xml:space="preserve">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w:t>
            </w:r>
            <w:r w:rsidRPr="0056530D">
              <w:rPr>
                <w:iCs/>
              </w:rPr>
              <w:lastRenderedPageBreak/>
              <w:t>территорий, предназначенных для отдыха и рекреации</w:t>
            </w:r>
            <w:r w:rsidRPr="008446E0" w:rsidDel="00670F0E">
              <w:rPr>
                <w:bCs/>
                <w:iCs/>
              </w:rPr>
              <w:t xml:space="preserve"> </w:t>
            </w:r>
            <w:r w:rsidRPr="005C06C8">
              <w:rPr>
                <w:iCs/>
              </w:rPr>
              <w:t>(А</w:t>
            </w:r>
            <w:r w:rsidRPr="005C06C8">
              <w:rPr>
                <w:iCs/>
                <w:vertAlign w:val="subscript"/>
              </w:rPr>
              <w:t>2</w:t>
            </w:r>
            <w:r w:rsidRPr="005C06C8">
              <w:rPr>
                <w:iCs/>
              </w:rPr>
              <w:t>)</w:t>
            </w:r>
          </w:p>
        </w:tc>
        <w:tc>
          <w:tcPr>
            <w:tcW w:w="1843" w:type="dxa"/>
            <w:vAlign w:val="center"/>
          </w:tcPr>
          <w:p w14:paraId="195E79B3"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iCs/>
                <w:lang w:eastAsia="ru-RU"/>
              </w:rPr>
              <w:lastRenderedPageBreak/>
              <w:t>--</w:t>
            </w:r>
          </w:p>
        </w:tc>
        <w:tc>
          <w:tcPr>
            <w:tcW w:w="1602" w:type="dxa"/>
            <w:vAlign w:val="center"/>
          </w:tcPr>
          <w:p w14:paraId="586F8A1D"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4A125C51" w14:textId="77777777" w:rsidR="00380BED" w:rsidRPr="00962E1F" w:rsidRDefault="00380BED" w:rsidP="00380BED">
            <w:pPr>
              <w:spacing w:line="240" w:lineRule="auto"/>
              <w:jc w:val="center"/>
              <w:rPr>
                <w:rFonts w:eastAsia="Times New Roman" w:cs="Times New Roman"/>
                <w:lang w:eastAsia="ru-RU"/>
              </w:rPr>
            </w:pPr>
            <w:r>
              <w:rPr>
                <w:rFonts w:eastAsia="Times New Roman" w:cs="Times New Roman"/>
                <w:bCs/>
                <w:lang w:eastAsia="ru-RU"/>
              </w:rPr>
              <w:t>5</w:t>
            </w:r>
            <w:r w:rsidRPr="00962E1F">
              <w:rPr>
                <w:rFonts w:eastAsia="Times New Roman" w:cs="Times New Roman"/>
                <w:bCs/>
                <w:lang w:eastAsia="ru-RU"/>
              </w:rPr>
              <w:t>0%/ 0,</w:t>
            </w:r>
            <w:r>
              <w:rPr>
                <w:rFonts w:eastAsia="Times New Roman" w:cs="Times New Roman"/>
                <w:bCs/>
                <w:lang w:eastAsia="ru-RU"/>
              </w:rPr>
              <w:t>5</w:t>
            </w:r>
            <w:r w:rsidRPr="00962E1F">
              <w:rPr>
                <w:rFonts w:eastAsia="Times New Roman" w:cs="Times New Roman"/>
                <w:bCs/>
                <w:lang w:eastAsia="ru-RU"/>
              </w:rPr>
              <w:t>0</w:t>
            </w:r>
          </w:p>
        </w:tc>
      </w:tr>
      <w:tr w:rsidR="00380BED" w:rsidRPr="00962E1F" w14:paraId="1C15205D" w14:textId="77777777" w:rsidTr="00380BED">
        <w:trPr>
          <w:jc w:val="center"/>
        </w:trPr>
        <w:tc>
          <w:tcPr>
            <w:tcW w:w="4710" w:type="dxa"/>
            <w:gridSpan w:val="2"/>
          </w:tcPr>
          <w:p w14:paraId="034B84AA" w14:textId="77777777" w:rsidR="00380BED" w:rsidRPr="00962E1F" w:rsidRDefault="00380BED" w:rsidP="00380BED">
            <w:pPr>
              <w:autoSpaceDE w:val="0"/>
              <w:autoSpaceDN w:val="0"/>
              <w:adjustRightInd w:val="0"/>
              <w:spacing w:line="240" w:lineRule="auto"/>
              <w:rPr>
                <w:rFonts w:eastAsia="Times New Roman" w:cs="Times New Roman"/>
                <w:b/>
                <w:bCs/>
                <w:iCs/>
                <w:lang w:eastAsia="ru-RU"/>
              </w:rPr>
            </w:pPr>
            <w:r w:rsidRPr="00962E1F">
              <w:rPr>
                <w:rFonts w:eastAsia="Times New Roman" w:cs="Times New Roman"/>
                <w:lang w:eastAsia="ru-RU"/>
              </w:rPr>
              <w:t xml:space="preserve">Совокупная значимость </w:t>
            </w:r>
            <w:r w:rsidRPr="00962E1F">
              <w:rPr>
                <w:rFonts w:eastAsia="Times New Roman" w:cs="Times New Roman"/>
                <w:bCs/>
                <w:lang w:eastAsia="ru-RU"/>
              </w:rPr>
              <w:t>критерия оценки</w:t>
            </w:r>
          </w:p>
        </w:tc>
        <w:tc>
          <w:tcPr>
            <w:tcW w:w="1843" w:type="dxa"/>
            <w:vAlign w:val="center"/>
          </w:tcPr>
          <w:p w14:paraId="032D16F9" w14:textId="77777777" w:rsidR="00380BED" w:rsidRPr="00962E1F" w:rsidRDefault="00380BED" w:rsidP="00380BED">
            <w:pPr>
              <w:autoSpaceDE w:val="0"/>
              <w:autoSpaceDN w:val="0"/>
              <w:adjustRightInd w:val="0"/>
              <w:spacing w:line="240" w:lineRule="auto"/>
              <w:jc w:val="center"/>
              <w:rPr>
                <w:rFonts w:eastAsia="Times New Roman" w:cs="Times New Roman"/>
                <w:bCs/>
                <w:iCs/>
                <w:lang w:eastAsia="ru-RU"/>
              </w:rPr>
            </w:pPr>
            <w:r w:rsidRPr="00962E1F">
              <w:rPr>
                <w:rFonts w:eastAsia="Times New Roman" w:cs="Times New Roman"/>
                <w:bCs/>
                <w:lang w:eastAsia="ru-RU"/>
              </w:rPr>
              <w:t>100</w:t>
            </w:r>
          </w:p>
        </w:tc>
        <w:tc>
          <w:tcPr>
            <w:tcW w:w="1602" w:type="dxa"/>
            <w:vAlign w:val="center"/>
          </w:tcPr>
          <w:p w14:paraId="73D6FE30" w14:textId="77777777" w:rsidR="00380BED" w:rsidRPr="00962E1F" w:rsidRDefault="00380BED" w:rsidP="00380BED">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w:t>
            </w:r>
          </w:p>
        </w:tc>
        <w:tc>
          <w:tcPr>
            <w:tcW w:w="2387" w:type="dxa"/>
            <w:vAlign w:val="center"/>
          </w:tcPr>
          <w:p w14:paraId="19E25CF7" w14:textId="77777777" w:rsidR="00380BED" w:rsidRPr="00962E1F" w:rsidRDefault="00380BED" w:rsidP="00380BED">
            <w:pPr>
              <w:spacing w:line="240" w:lineRule="auto"/>
              <w:jc w:val="center"/>
              <w:rPr>
                <w:rFonts w:eastAsia="Times New Roman" w:cs="Times New Roman"/>
                <w:bCs/>
                <w:lang w:eastAsia="ru-RU"/>
              </w:rPr>
            </w:pPr>
            <w:r w:rsidRPr="00962E1F">
              <w:rPr>
                <w:rFonts w:eastAsia="Times New Roman" w:cs="Times New Roman"/>
                <w:bCs/>
                <w:lang w:eastAsia="ru-RU"/>
              </w:rPr>
              <w:t>100</w:t>
            </w:r>
          </w:p>
        </w:tc>
      </w:tr>
    </w:tbl>
    <w:p w14:paraId="71873ED6" w14:textId="77777777" w:rsidR="00380BED" w:rsidRPr="00962E1F" w:rsidRDefault="00380BED" w:rsidP="008B1CD5">
      <w:pPr>
        <w:pStyle w:val="a9"/>
        <w:numPr>
          <w:ilvl w:val="0"/>
          <w:numId w:val="118"/>
        </w:numPr>
        <w:tabs>
          <w:tab w:val="left" w:pos="0"/>
        </w:tabs>
        <w:autoSpaceDE w:val="0"/>
        <w:autoSpaceDN w:val="0"/>
        <w:adjustRightInd w:val="0"/>
        <w:spacing w:line="240" w:lineRule="auto"/>
        <w:jc w:val="left"/>
        <w:rPr>
          <w:rFonts w:eastAsia="Times New Roman" w:cs="Times New Roman"/>
          <w:b/>
          <w:lang w:eastAsia="ru-RU"/>
        </w:rPr>
      </w:pPr>
      <w:r w:rsidRPr="00962E1F">
        <w:rPr>
          <w:rFonts w:eastAsia="Times New Roman" w:cs="Times New Roman"/>
          <w:b/>
          <w:lang w:eastAsia="ru-RU"/>
        </w:rPr>
        <w:t>Оценка по критерию «</w:t>
      </w:r>
      <w:r w:rsidRPr="004B22A0">
        <w:rPr>
          <w:rFonts w:eastAsia="Times New Roman" w:cs="Times New Roman"/>
          <w:b/>
          <w:bCs/>
          <w:lang w:eastAsia="ru-RU"/>
        </w:rPr>
        <w:t>цена договора</w:t>
      </w:r>
      <w:r w:rsidRPr="00962E1F">
        <w:rPr>
          <w:rFonts w:eastAsia="Times New Roman" w:cs="Times New Roman"/>
          <w:b/>
          <w:lang w:eastAsia="ru-RU"/>
        </w:rPr>
        <w:t>»</w:t>
      </w:r>
    </w:p>
    <w:p w14:paraId="6C829AA4" w14:textId="77777777" w:rsidR="00380BED" w:rsidRPr="00962E1F" w:rsidRDefault="00380BED" w:rsidP="00380BED">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0,6.</w:t>
      </w:r>
    </w:p>
    <w:p w14:paraId="69736C01"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Количество баллов, присуждаемых по критерию оценки «</w:t>
      </w:r>
      <w:r w:rsidRPr="004B22A0">
        <w:rPr>
          <w:rFonts w:eastAsia="Times New Roman" w:cs="Times New Roman"/>
          <w:bCs/>
          <w:lang w:eastAsia="ru-RU"/>
        </w:rPr>
        <w:t>цена договора</w:t>
      </w:r>
      <w:r w:rsidRPr="00962E1F">
        <w:rPr>
          <w:rFonts w:eastAsia="Times New Roman" w:cs="Times New Roman"/>
          <w:lang w:eastAsia="ru-RU"/>
        </w:rPr>
        <w:t>» (</w:t>
      </w:r>
      <w:r>
        <w:rPr>
          <w:rFonts w:eastAsia="Times New Roman" w:cs="Times New Roman"/>
          <w:noProof/>
          <w:position w:val="-12"/>
          <w:lang w:eastAsia="ru-RU"/>
        </w:rPr>
        <w:drawing>
          <wp:inline distT="0" distB="0" distL="0" distR="0" wp14:anchorId="75E3A6A0" wp14:editId="397C3047">
            <wp:extent cx="278130" cy="222885"/>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r w:rsidRPr="00962E1F">
        <w:rPr>
          <w:rFonts w:eastAsia="Times New Roman" w:cs="Times New Roman"/>
          <w:lang w:eastAsia="ru-RU"/>
        </w:rPr>
        <w:t>), определяется по формуле:</w:t>
      </w:r>
    </w:p>
    <w:p w14:paraId="0C0347E5"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b/>
          <w:lang w:eastAsia="ru-RU"/>
        </w:rPr>
        <w:t>БЦi = КЗ х (100 - ((Цi - Цл)/Цл) x100),</w:t>
      </w:r>
    </w:p>
    <w:p w14:paraId="74E9D462"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где: </w:t>
      </w:r>
    </w:p>
    <w:p w14:paraId="4985BCA5"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КЗ - коэффициент значимости критерия;</w:t>
      </w:r>
    </w:p>
    <w:p w14:paraId="2AA2E853"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Цi - </w:t>
      </w:r>
      <w:r w:rsidRPr="004B22A0">
        <w:rPr>
          <w:rFonts w:eastAsia="Times New Roman" w:cs="Times New Roman"/>
          <w:lang w:eastAsia="ru-RU"/>
        </w:rPr>
        <w:t>предложение участника закупки о цене договора, заявка которого оценивается</w:t>
      </w:r>
      <w:r w:rsidRPr="00962E1F">
        <w:rPr>
          <w:rFonts w:eastAsia="Times New Roman" w:cs="Times New Roman"/>
          <w:lang w:eastAsia="ru-RU"/>
        </w:rPr>
        <w:t>;</w:t>
      </w:r>
    </w:p>
    <w:p w14:paraId="46B77E96"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Цл - наилучшее ценовое предложение из числа предложенных участниками закупки.</w:t>
      </w:r>
    </w:p>
    <w:p w14:paraId="08801072"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4B22A0">
        <w:rPr>
          <w:rFonts w:eastAsia="Times New Roman" w:cs="Times New Roman"/>
          <w:lang w:eastAsia="ru-RU"/>
        </w:rPr>
        <w:t>В случае если по результатам применения вышеуказанной формулы при оценке хотя бы одной заявки получено значение, являющееся отрицательным числом, значение количества баллов по критерию оценки «цена договора» всех заявок на участие в закупке, определяется по формуле</w:t>
      </w:r>
      <w:r w:rsidRPr="00962E1F">
        <w:rPr>
          <w:rFonts w:eastAsia="Times New Roman" w:cs="Times New Roman"/>
          <w:lang w:eastAsia="ru-RU"/>
        </w:rPr>
        <w:t>:</w:t>
      </w:r>
    </w:p>
    <w:p w14:paraId="3403919F"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b/>
          <w:lang w:eastAsia="ru-RU"/>
        </w:rPr>
        <w:t xml:space="preserve">БЦi = КЗ х ((Цнач - Цi ) х 100/(Цнач - Цл)), </w:t>
      </w:r>
    </w:p>
    <w:p w14:paraId="07F6610C"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где: </w:t>
      </w:r>
    </w:p>
    <w:p w14:paraId="11F5CC80"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КЗ - коэффициент значимости критерия;</w:t>
      </w:r>
    </w:p>
    <w:p w14:paraId="1DB2F463"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Цi - </w:t>
      </w:r>
      <w:r w:rsidRPr="004B22A0">
        <w:rPr>
          <w:rFonts w:eastAsia="Times New Roman" w:cs="Times New Roman"/>
          <w:lang w:eastAsia="ru-RU"/>
        </w:rPr>
        <w:t>предложение участника закупки о цене договора, заявка которого оценивается</w:t>
      </w:r>
      <w:r w:rsidRPr="00962E1F">
        <w:rPr>
          <w:rFonts w:eastAsia="Times New Roman" w:cs="Times New Roman"/>
          <w:lang w:eastAsia="ru-RU"/>
        </w:rPr>
        <w:t>;</w:t>
      </w:r>
    </w:p>
    <w:p w14:paraId="7556420B"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Цл - наилучшее ценовое предложение из числа предложенных участниками закупки;</w:t>
      </w:r>
    </w:p>
    <w:p w14:paraId="09309629" w14:textId="77777777" w:rsidR="00380BED" w:rsidRPr="00962E1F" w:rsidRDefault="00380BED" w:rsidP="00380BED">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Цнач - </w:t>
      </w:r>
      <w:r w:rsidRPr="004B22A0">
        <w:rPr>
          <w:rFonts w:eastAsia="Times New Roman" w:cs="Times New Roman"/>
          <w:lang w:eastAsia="ru-RU"/>
        </w:rPr>
        <w:t>начальная (максимальная) цена договора</w:t>
      </w:r>
      <w:r w:rsidRPr="00962E1F">
        <w:rPr>
          <w:rFonts w:eastAsia="Times New Roman" w:cs="Times New Roman"/>
          <w:lang w:eastAsia="ru-RU"/>
        </w:rPr>
        <w:t xml:space="preserve">. </w:t>
      </w:r>
    </w:p>
    <w:p w14:paraId="27FD679B" w14:textId="77777777" w:rsidR="00380BED" w:rsidRPr="00962E1F" w:rsidRDefault="00380BED" w:rsidP="00380BED">
      <w:pPr>
        <w:tabs>
          <w:tab w:val="left" w:pos="851"/>
        </w:tabs>
        <w:spacing w:line="240" w:lineRule="auto"/>
        <w:ind w:firstLine="709"/>
        <w:rPr>
          <w:rFonts w:eastAsia="Times New Roman" w:cs="Times New Roman"/>
          <w:lang w:eastAsia="ru-RU"/>
        </w:rPr>
      </w:pPr>
      <w:r w:rsidRPr="004B22A0">
        <w:rPr>
          <w:rFonts w:eastAsia="Times New Roman" w:cs="Times New Roman"/>
          <w:lang w:eastAsia="ru-RU"/>
        </w:rPr>
        <w:t>Заявка с наименьшей ценой договора, которой присваивается самый высокий рейтинг, признается лучшим условием исполнения договора по критерию «цена договора»</w:t>
      </w:r>
      <w:r w:rsidRPr="00962E1F">
        <w:rPr>
          <w:rFonts w:eastAsia="Times New Roman" w:cs="Times New Roman"/>
          <w:lang w:eastAsia="ru-RU"/>
        </w:rPr>
        <w:t xml:space="preserve">. </w:t>
      </w:r>
    </w:p>
    <w:p w14:paraId="3F7C6E70" w14:textId="77777777" w:rsidR="00380BED" w:rsidRPr="00962E1F" w:rsidRDefault="00380BED" w:rsidP="008B1CD5">
      <w:pPr>
        <w:pStyle w:val="a9"/>
        <w:numPr>
          <w:ilvl w:val="0"/>
          <w:numId w:val="118"/>
        </w:numPr>
        <w:tabs>
          <w:tab w:val="left" w:pos="0"/>
        </w:tabs>
        <w:autoSpaceDE w:val="0"/>
        <w:autoSpaceDN w:val="0"/>
        <w:adjustRightInd w:val="0"/>
        <w:spacing w:before="120" w:after="120" w:line="240" w:lineRule="auto"/>
        <w:jc w:val="left"/>
        <w:rPr>
          <w:rFonts w:eastAsia="Times New Roman" w:cs="Times New Roman"/>
          <w:lang w:eastAsia="ru-RU"/>
        </w:rPr>
      </w:pPr>
      <w:r w:rsidRPr="00962E1F">
        <w:rPr>
          <w:rFonts w:eastAsia="Times New Roman" w:cs="Times New Roman"/>
          <w:b/>
          <w:lang w:eastAsia="ru-RU"/>
        </w:rPr>
        <w:t>Оценка по критерию «квалификация участников закупки»</w:t>
      </w:r>
    </w:p>
    <w:p w14:paraId="23A5A351" w14:textId="77777777" w:rsidR="00380BED" w:rsidRPr="00962E1F" w:rsidRDefault="00380BED" w:rsidP="00380BED">
      <w:pPr>
        <w:widowControl w:val="0"/>
        <w:spacing w:line="240" w:lineRule="auto"/>
        <w:ind w:firstLine="709"/>
        <w:rPr>
          <w:rFonts w:eastAsia="Times New Roman" w:cs="Times New Roman"/>
          <w:bCs/>
          <w:lang w:eastAsia="ru-RU"/>
        </w:rPr>
      </w:pPr>
      <w:r w:rsidRPr="00962E1F">
        <w:rPr>
          <w:rFonts w:eastAsia="Times New Roman" w:cs="Times New Roman"/>
          <w:bCs/>
          <w:lang w:eastAsia="ru-RU"/>
        </w:rPr>
        <w:t xml:space="preserve">В целях осуществления оценки заявки </w:t>
      </w:r>
      <w:r w:rsidRPr="00962E1F">
        <w:rPr>
          <w:rFonts w:eastAsia="Times New Roman" w:cs="Times New Roman"/>
          <w:lang w:eastAsia="ru-RU"/>
        </w:rPr>
        <w:t xml:space="preserve">по критерию оценки «квалификация участников закупки» </w:t>
      </w:r>
      <w:r w:rsidRPr="00962E1F">
        <w:rPr>
          <w:rFonts w:eastAsia="Times New Roman" w:cs="Times New Roman"/>
          <w:bCs/>
          <w:lang w:eastAsia="ru-RU"/>
        </w:rPr>
        <w:t>участникам закупки предлагается предоставить в составе заявки информацию по</w:t>
      </w:r>
      <w:r w:rsidRPr="00962E1F">
        <w:rPr>
          <w:rFonts w:eastAsia="Times New Roman" w:cs="Times New Roman"/>
          <w:lang w:eastAsia="ru-RU"/>
        </w:rPr>
        <w:t xml:space="preserve">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24773218" w14:textId="77777777" w:rsidR="00380BED" w:rsidRPr="00962E1F" w:rsidRDefault="00380BED" w:rsidP="00380BED">
      <w:pPr>
        <w:autoSpaceDE w:val="0"/>
        <w:autoSpaceDN w:val="0"/>
        <w:adjustRightInd w:val="0"/>
        <w:spacing w:line="240" w:lineRule="auto"/>
        <w:ind w:firstLine="709"/>
        <w:rPr>
          <w:rFonts w:eastAsia="Times New Roman" w:cs="Times New Roman"/>
          <w:bCs/>
          <w:lang w:eastAsia="ru-RU"/>
        </w:rPr>
      </w:pPr>
      <w:bookmarkStart w:id="3" w:name="P215"/>
      <w:bookmarkEnd w:id="3"/>
      <w:r w:rsidRPr="00962E1F">
        <w:rPr>
          <w:rFonts w:eastAsia="Times New Roman" w:cs="Times New Roman"/>
          <w:bCs/>
          <w:lang w:eastAsia="ru-RU"/>
        </w:rPr>
        <w:t>Информация должна быть подтверждена предоставлением документов, указанных в форме</w:t>
      </w:r>
      <w:r w:rsidRPr="00962E1F" w:rsidDel="00FC4F35">
        <w:rPr>
          <w:rFonts w:eastAsia="Times New Roman" w:cs="Times New Roman"/>
          <w:bCs/>
          <w:lang w:eastAsia="ru-RU"/>
        </w:rPr>
        <w:t xml:space="preserve"> </w:t>
      </w:r>
      <w:r w:rsidRPr="00962E1F">
        <w:rPr>
          <w:rFonts w:eastAsia="Times New Roman" w:cs="Times New Roman"/>
          <w:bCs/>
          <w:lang w:eastAsia="ru-RU"/>
        </w:rPr>
        <w:t xml:space="preserve">«Квалификация участника конкурса» (Приложение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p>
    <w:p w14:paraId="0BC98A21" w14:textId="77777777" w:rsidR="00380BED" w:rsidRPr="00962E1F" w:rsidRDefault="00380BED" w:rsidP="00380BED">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0,4.</w:t>
      </w:r>
    </w:p>
    <w:p w14:paraId="4DC4CB6F" w14:textId="77777777" w:rsidR="00380BED" w:rsidRPr="00962E1F" w:rsidRDefault="00380BED" w:rsidP="00380BED">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bCs/>
          <w:lang w:eastAsia="ru-RU"/>
        </w:rPr>
        <w:t>Рейтинг критерия определяется как сумма рейтингов детализирующих показателей оценки 1-3.</w:t>
      </w:r>
    </w:p>
    <w:p w14:paraId="11BD4B0D"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1: 0,</w:t>
      </w:r>
      <w:r>
        <w:rPr>
          <w:rFonts w:eastAsia="Times New Roman" w:cs="Times New Roman"/>
          <w:lang w:eastAsia="ru-RU"/>
        </w:rPr>
        <w:t>5</w:t>
      </w:r>
      <w:r w:rsidRPr="00962E1F">
        <w:rPr>
          <w:rFonts w:eastAsia="Times New Roman" w:cs="Times New Roman"/>
          <w:lang w:eastAsia="ru-RU"/>
        </w:rPr>
        <w:t>.</w:t>
      </w:r>
    </w:p>
    <w:p w14:paraId="25F4F084" w14:textId="77777777" w:rsidR="00380BED" w:rsidRPr="00962E1F" w:rsidRDefault="00380BED" w:rsidP="00380BED">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2: 0,</w:t>
      </w:r>
      <w:r>
        <w:rPr>
          <w:rFonts w:eastAsia="Times New Roman" w:cs="Times New Roman"/>
          <w:lang w:eastAsia="ru-RU"/>
        </w:rPr>
        <w:t>5</w:t>
      </w:r>
      <w:r w:rsidRPr="00962E1F">
        <w:rPr>
          <w:rFonts w:eastAsia="Times New Roman" w:cs="Times New Roman"/>
          <w:lang w:eastAsia="ru-RU"/>
        </w:rPr>
        <w:t>.</w:t>
      </w:r>
    </w:p>
    <w:p w14:paraId="40BBB3AC" w14:textId="77777777" w:rsidR="00380BED" w:rsidRPr="00962E1F" w:rsidRDefault="00380BED" w:rsidP="00380BED">
      <w:pPr>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lang w:eastAsia="ru-RU"/>
        </w:rPr>
        <w:t>4.1.</w:t>
      </w:r>
      <w:r w:rsidRPr="00962E1F">
        <w:rPr>
          <w:rFonts w:eastAsia="Times New Roman" w:cs="Times New Roman"/>
          <w:b/>
          <w:lang w:eastAsia="ru-RU"/>
        </w:rPr>
        <w:t xml:space="preserve"> Оценка по детализирующему </w:t>
      </w:r>
      <w:r w:rsidRPr="00962E1F">
        <w:rPr>
          <w:rFonts w:eastAsia="Times New Roman" w:cs="Times New Roman"/>
          <w:b/>
          <w:bCs/>
          <w:lang w:eastAsia="ru-RU"/>
        </w:rPr>
        <w:t>показателю оценки</w:t>
      </w:r>
      <w:r w:rsidRPr="00962E1F">
        <w:rPr>
          <w:rFonts w:eastAsia="Times New Roman" w:cs="Times New Roman"/>
          <w:b/>
          <w:lang w:eastAsia="ru-RU"/>
        </w:rPr>
        <w:t xml:space="preserve"> 1 </w:t>
      </w:r>
      <w:r w:rsidRPr="00962E1F">
        <w:rPr>
          <w:rFonts w:eastAsia="Times New Roman" w:cs="Times New Roman"/>
          <w:lang w:eastAsia="ru-RU"/>
        </w:rPr>
        <w:t>«</w:t>
      </w:r>
      <w:r w:rsidRPr="005C4BC4">
        <w:rPr>
          <w:rFonts w:eastAsia="Times New Roman" w:cs="Times New Roman"/>
          <w:bCs/>
          <w:lang w:eastAsia="ru-RU"/>
        </w:rPr>
        <w:t>общая цена исполненных участником закупки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 (А1)</w:t>
      </w:r>
      <w:r w:rsidRPr="00962E1F">
        <w:rPr>
          <w:rFonts w:eastAsia="Times New Roman" w:cs="Times New Roman"/>
          <w:lang w:eastAsia="ru-RU"/>
        </w:rPr>
        <w:t>»</w:t>
      </w:r>
    </w:p>
    <w:p w14:paraId="7BE89E67"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Количество баллов, присуждаемых по детализирующему показателю оценки, определяется по формуле:</w:t>
      </w:r>
    </w:p>
    <w:p w14:paraId="2611DC37"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B13D4C">
        <w:rPr>
          <w:rFonts w:eastAsia="Times New Roman" w:cs="Times New Roman"/>
          <w:noProof/>
          <w:lang w:eastAsia="ru-RU"/>
        </w:rPr>
        <mc:AlternateContent>
          <mc:Choice Requires="wpc">
            <w:drawing>
              <wp:inline distT="0" distB="0" distL="0" distR="0" wp14:anchorId="6C54D9D9" wp14:editId="0E3653AB">
                <wp:extent cx="1800225" cy="446405"/>
                <wp:effectExtent l="0" t="0" r="9525" b="10795"/>
                <wp:docPr id="123"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3" name="Rectangle 5"/>
                        <wps:cNvSpPr>
                          <a:spLocks noChangeArrowheads="1"/>
                        </wps:cNvSpPr>
                        <wps:spPr bwMode="auto">
                          <a:xfrm>
                            <a:off x="1724660" y="130810"/>
                            <a:ext cx="50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C39B"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94" name="Rectangle 6"/>
                        <wps:cNvSpPr>
                          <a:spLocks noChangeArrowheads="1"/>
                        </wps:cNvSpPr>
                        <wps:spPr bwMode="auto">
                          <a:xfrm>
                            <a:off x="1360170" y="130810"/>
                            <a:ext cx="425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F197"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95" name="Rectangle 7"/>
                        <wps:cNvSpPr>
                          <a:spLocks noChangeArrowheads="1"/>
                        </wps:cNvSpPr>
                        <wps:spPr bwMode="auto">
                          <a:xfrm>
                            <a:off x="1118235" y="130810"/>
                            <a:ext cx="50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175B"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96" name="Rectangle 8"/>
                        <wps:cNvSpPr>
                          <a:spLocks noChangeArrowheads="1"/>
                        </wps:cNvSpPr>
                        <wps:spPr bwMode="auto">
                          <a:xfrm>
                            <a:off x="1023620" y="130810"/>
                            <a:ext cx="76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CE4E"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97" name="Rectangle 9"/>
                        <wps:cNvSpPr>
                          <a:spLocks noChangeArrowheads="1"/>
                        </wps:cNvSpPr>
                        <wps:spPr bwMode="auto">
                          <a:xfrm>
                            <a:off x="778510" y="130810"/>
                            <a:ext cx="2292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74C8" w14:textId="77777777" w:rsidR="00516C47" w:rsidRDefault="00516C47" w:rsidP="00380BED">
                              <w:r>
                                <w:rPr>
                                  <w:color w:val="000000"/>
                                  <w:lang w:val="en-US"/>
                                </w:rPr>
                                <w:t>100</w:t>
                              </w:r>
                            </w:p>
                          </w:txbxContent>
                        </wps:txbx>
                        <wps:bodyPr rot="0" vert="horz" wrap="none" lIns="0" tIns="0" rIns="0" bIns="0" anchor="t" anchorCtr="0" upright="1">
                          <a:spAutoFit/>
                        </wps:bodyPr>
                      </wps:wsp>
                      <wps:wsp>
                        <wps:cNvPr id="98" name="Rectangle 10"/>
                        <wps:cNvSpPr>
                          <a:spLocks noChangeArrowheads="1"/>
                        </wps:cNvSpPr>
                        <wps:spPr bwMode="auto">
                          <a:xfrm>
                            <a:off x="698500" y="130810"/>
                            <a:ext cx="76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EC74"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99" name="Rectangle 11"/>
                        <wps:cNvSpPr>
                          <a:spLocks noChangeArrowheads="1"/>
                        </wps:cNvSpPr>
                        <wps:spPr bwMode="auto">
                          <a:xfrm>
                            <a:off x="1548765" y="221615"/>
                            <a:ext cx="153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0923" w14:textId="77777777" w:rsidR="00516C47" w:rsidRDefault="00516C47" w:rsidP="00380BED">
                              <w:r>
                                <w:rPr>
                                  <w:color w:val="000000"/>
                                  <w:sz w:val="14"/>
                                  <w:szCs w:val="14"/>
                                  <w:lang w:val="en-US"/>
                                </w:rPr>
                                <w:t>max</w:t>
                              </w:r>
                            </w:p>
                          </w:txbxContent>
                        </wps:txbx>
                        <wps:bodyPr rot="0" vert="horz" wrap="none" lIns="0" tIns="0" rIns="0" bIns="0" anchor="t" anchorCtr="0" upright="1">
                          <a:spAutoFit/>
                        </wps:bodyPr>
                      </wps:wsp>
                      <wps:wsp>
                        <wps:cNvPr id="100" name="Rectangle 12"/>
                        <wps:cNvSpPr>
                          <a:spLocks noChangeArrowheads="1"/>
                        </wps:cNvSpPr>
                        <wps:spPr bwMode="auto">
                          <a:xfrm>
                            <a:off x="349885" y="299085"/>
                            <a:ext cx="145415" cy="2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6C3E" w14:textId="77777777" w:rsidR="00516C47" w:rsidRPr="007B5CC1" w:rsidRDefault="00516C47" w:rsidP="00380BED">
                              <w:pPr>
                                <w:rPr>
                                  <w:sz w:val="2"/>
                                  <w:lang w:val="en-US"/>
                                </w:rPr>
                              </w:pPr>
                            </w:p>
                          </w:txbxContent>
                        </wps:txbx>
                        <wps:bodyPr rot="0" vert="horz" wrap="square" lIns="0" tIns="0" rIns="0" bIns="0" anchor="t" anchorCtr="0" upright="1">
                          <a:spAutoFit/>
                        </wps:bodyPr>
                      </wps:wsp>
                      <wps:wsp>
                        <wps:cNvPr id="101" name="Rectangle 13"/>
                        <wps:cNvSpPr>
                          <a:spLocks noChangeArrowheads="1"/>
                        </wps:cNvSpPr>
                        <wps:spPr bwMode="auto">
                          <a:xfrm>
                            <a:off x="1433195"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48E9"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02" name="Rectangle 14"/>
                        <wps:cNvSpPr>
                          <a:spLocks noChangeArrowheads="1"/>
                        </wps:cNvSpPr>
                        <wps:spPr bwMode="auto">
                          <a:xfrm>
                            <a:off x="1177290"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E9F0"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03" name="Rectangle 15"/>
                        <wps:cNvSpPr>
                          <a:spLocks noChangeArrowheads="1"/>
                        </wps:cNvSpPr>
                        <wps:spPr bwMode="auto">
                          <a:xfrm>
                            <a:off x="495300"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671D"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04" name="Rectangle 16"/>
                        <wps:cNvSpPr>
                          <a:spLocks noChangeArrowheads="1"/>
                        </wps:cNvSpPr>
                        <wps:spPr bwMode="auto">
                          <a:xfrm>
                            <a:off x="596900" y="130810"/>
                            <a:ext cx="1111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B5F4" w14:textId="77777777" w:rsidR="00516C47" w:rsidRDefault="00516C47" w:rsidP="00380BED">
                              <w:r>
                                <w:rPr>
                                  <w:i/>
                                  <w:iCs/>
                                  <w:color w:val="000000"/>
                                  <w:lang w:val="en-US"/>
                                </w:rPr>
                                <w:t>З</w:t>
                              </w:r>
                            </w:p>
                          </w:txbxContent>
                        </wps:txbx>
                        <wps:bodyPr rot="0" vert="horz" wrap="none" lIns="0" tIns="0" rIns="0" bIns="0" anchor="t" anchorCtr="0" upright="1">
                          <a:spAutoFit/>
                        </wps:bodyPr>
                      </wps:wsp>
                      <wps:wsp>
                        <wps:cNvPr id="105" name="Rectangle 17"/>
                        <wps:cNvSpPr>
                          <a:spLocks noChangeArrowheads="1"/>
                        </wps:cNvSpPr>
                        <wps:spPr bwMode="auto">
                          <a:xfrm>
                            <a:off x="158115" y="95885"/>
                            <a:ext cx="1981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321" w14:textId="77777777" w:rsidR="00516C47" w:rsidRPr="003A32B0" w:rsidRDefault="00516C47" w:rsidP="00380BED">
                              <w:pPr>
                                <w:rPr>
                                  <w:sz w:val="32"/>
                                </w:rPr>
                              </w:pPr>
                              <w:r w:rsidRPr="00BB33F0">
                                <w:rPr>
                                  <w:sz w:val="32"/>
                                  <w:lang w:val="en-US"/>
                                </w:rPr>
                                <w:t>A</w:t>
                              </w:r>
                              <w:r>
                                <w:rPr>
                                  <w:vertAlign w:val="subscript"/>
                                </w:rPr>
                                <w:t>1</w:t>
                              </w:r>
                            </w:p>
                          </w:txbxContent>
                        </wps:txbx>
                        <wps:bodyPr rot="0" vert="horz" wrap="none" lIns="0" tIns="0" rIns="0" bIns="0" anchor="t" anchorCtr="0" upright="1">
                          <a:spAutoFit/>
                        </wps:bodyPr>
                      </wps:wsp>
                      <wps:wsp>
                        <wps:cNvPr id="106" name="Rectangle 18"/>
                        <wps:cNvSpPr>
                          <a:spLocks noChangeArrowheads="1"/>
                        </wps:cNvSpPr>
                        <wps:spPr bwMode="auto">
                          <a:xfrm>
                            <a:off x="1289685" y="221615"/>
                            <a:ext cx="457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A963" w14:textId="77777777" w:rsidR="00516C47" w:rsidRDefault="00516C47" w:rsidP="00380BED">
                              <w:r>
                                <w:rPr>
                                  <w:i/>
                                  <w:iCs/>
                                  <w:color w:val="000000"/>
                                  <w:sz w:val="14"/>
                                  <w:szCs w:val="14"/>
                                  <w:lang w:val="en-US"/>
                                </w:rPr>
                                <w:t>i</w:t>
                              </w:r>
                            </w:p>
                          </w:txbxContent>
                        </wps:txbx>
                        <wps:bodyPr rot="0" vert="horz" wrap="none" lIns="0" tIns="0" rIns="0" bIns="0" anchor="t" anchorCtr="0" upright="1">
                          <a:spAutoFit/>
                        </wps:bodyPr>
                      </wps:wsp>
                      <wps:wsp>
                        <wps:cNvPr id="107" name="Rectangle 19"/>
                        <wps:cNvSpPr>
                          <a:spLocks noChangeArrowheads="1"/>
                        </wps:cNvSpPr>
                        <wps:spPr bwMode="auto">
                          <a:xfrm>
                            <a:off x="368300" y="114300"/>
                            <a:ext cx="838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10FB" w14:textId="77777777" w:rsidR="00516C47" w:rsidRDefault="00516C47" w:rsidP="00380BED">
                              <w:r>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w14:anchorId="6C54D9D9" id="Полотно 123" o:spid="_x0000_s1026" editas="canvas" style="width:141.75pt;height:35.15pt;mso-position-horizontal-relative:char;mso-position-vertical-relative:line" coordsize="1800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002;height:4464;visibility:visible;mso-wrap-style:square">
                  <v:fill o:detectmouseclick="t"/>
                  <v:path o:connecttype="none"/>
                </v:shape>
                <v:rect id="Rectangle 5" o:spid="_x0000_s1028" style="position:absolute;left:17246;top:1308;width:50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2A4C39B" w14:textId="77777777" w:rsidR="00516C47" w:rsidRDefault="00516C47" w:rsidP="00380BED">
                        <w:r>
                          <w:rPr>
                            <w:color w:val="000000"/>
                            <w:lang w:val="en-US"/>
                          </w:rPr>
                          <w:t>)</w:t>
                        </w:r>
                      </w:p>
                    </w:txbxContent>
                  </v:textbox>
                </v:rect>
                <v:rect id="Rectangle 6" o:spid="_x0000_s1029" style="position:absolute;left:13601;top:1308;width:426;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5F0F197" w14:textId="77777777" w:rsidR="00516C47" w:rsidRDefault="00516C47" w:rsidP="00380BED">
                        <w:r>
                          <w:rPr>
                            <w:color w:val="000000"/>
                            <w:lang w:val="en-US"/>
                          </w:rPr>
                          <w:t>/</w:t>
                        </w:r>
                      </w:p>
                    </w:txbxContent>
                  </v:textbox>
                </v:rect>
                <v:rect id="Rectangle 7" o:spid="_x0000_s1030" style="position:absolute;left:11182;top:1308;width:50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4771175B" w14:textId="77777777" w:rsidR="00516C47" w:rsidRDefault="00516C47" w:rsidP="00380BED">
                        <w:r>
                          <w:rPr>
                            <w:color w:val="000000"/>
                            <w:lang w:val="en-US"/>
                          </w:rPr>
                          <w:t>(</w:t>
                        </w:r>
                      </w:p>
                    </w:txbxContent>
                  </v:textbox>
                </v:rect>
                <v:rect id="Rectangle 8" o:spid="_x0000_s1031" style="position:absolute;left:10236;top:1308;width:76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899CE4E" w14:textId="77777777" w:rsidR="00516C47" w:rsidRDefault="00516C47" w:rsidP="00380BED">
                        <w:r>
                          <w:rPr>
                            <w:color w:val="000000"/>
                            <w:lang w:val="en-US"/>
                          </w:rPr>
                          <w:t>*</w:t>
                        </w:r>
                      </w:p>
                    </w:txbxContent>
                  </v:textbox>
                </v:rect>
                <v:rect id="Rectangle 9" o:spid="_x0000_s1032" style="position:absolute;left:7785;top:1308;width:2292;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F8C74C8" w14:textId="77777777" w:rsidR="00516C47" w:rsidRDefault="00516C47" w:rsidP="00380BED">
                        <w:r>
                          <w:rPr>
                            <w:color w:val="000000"/>
                            <w:lang w:val="en-US"/>
                          </w:rPr>
                          <w:t>100</w:t>
                        </w:r>
                      </w:p>
                    </w:txbxContent>
                  </v:textbox>
                </v:rect>
                <v:rect id="Rectangle 10" o:spid="_x0000_s1033" style="position:absolute;left:6985;top:1308;width:76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A68EC74" w14:textId="77777777" w:rsidR="00516C47" w:rsidRDefault="00516C47" w:rsidP="00380BED">
                        <w:r>
                          <w:rPr>
                            <w:color w:val="000000"/>
                            <w:lang w:val="en-US"/>
                          </w:rPr>
                          <w:t>*</w:t>
                        </w:r>
                      </w:p>
                    </w:txbxContent>
                  </v:textbox>
                </v:rect>
                <v:rect id="Rectangle 11" o:spid="_x0000_s1034" style="position:absolute;left:15487;top:2216;width:153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6440923" w14:textId="77777777" w:rsidR="00516C47" w:rsidRDefault="00516C47" w:rsidP="00380BED">
                        <w:r>
                          <w:rPr>
                            <w:color w:val="000000"/>
                            <w:sz w:val="14"/>
                            <w:szCs w:val="14"/>
                            <w:lang w:val="en-US"/>
                          </w:rPr>
                          <w:t>max</w:t>
                        </w:r>
                      </w:p>
                    </w:txbxContent>
                  </v:textbox>
                </v:rect>
                <v:rect id="Rectangle 12" o:spid="_x0000_s1035" style="position:absolute;left:3498;top:2990;width:145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0B1F6C3E" w14:textId="77777777" w:rsidR="00516C47" w:rsidRPr="007B5CC1" w:rsidRDefault="00516C47" w:rsidP="00380BED">
                        <w:pPr>
                          <w:rPr>
                            <w:sz w:val="2"/>
                            <w:lang w:val="en-US"/>
                          </w:rPr>
                        </w:pPr>
                      </w:p>
                    </w:txbxContent>
                  </v:textbox>
                </v:rect>
                <v:rect id="Rectangle 13" o:spid="_x0000_s1036" style="position:absolute;left:14331;top:1308;width:137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4F8848E9" w14:textId="77777777" w:rsidR="00516C47" w:rsidRDefault="00516C47" w:rsidP="00380BED">
                        <w:r>
                          <w:rPr>
                            <w:i/>
                            <w:iCs/>
                            <w:color w:val="000000"/>
                            <w:lang w:val="en-US"/>
                          </w:rPr>
                          <w:t>K</w:t>
                        </w:r>
                      </w:p>
                    </w:txbxContent>
                  </v:textbox>
                </v:rect>
                <v:rect id="Rectangle 14" o:spid="_x0000_s1037" style="position:absolute;left:11772;top:1308;width:137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3A61E9F0" w14:textId="77777777" w:rsidR="00516C47" w:rsidRDefault="00516C47" w:rsidP="00380BED">
                        <w:r>
                          <w:rPr>
                            <w:i/>
                            <w:iCs/>
                            <w:color w:val="000000"/>
                            <w:lang w:val="en-US"/>
                          </w:rPr>
                          <w:t>K</w:t>
                        </w:r>
                      </w:p>
                    </w:txbxContent>
                  </v:textbox>
                </v:rect>
                <v:rect id="Rectangle 15" o:spid="_x0000_s1038" style="position:absolute;left:4953;top:1308;width:1377;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958671D" w14:textId="77777777" w:rsidR="00516C47" w:rsidRDefault="00516C47" w:rsidP="00380BED">
                        <w:r>
                          <w:rPr>
                            <w:i/>
                            <w:iCs/>
                            <w:color w:val="000000"/>
                            <w:lang w:val="en-US"/>
                          </w:rPr>
                          <w:t>K</w:t>
                        </w:r>
                      </w:p>
                    </w:txbxContent>
                  </v:textbox>
                </v:rect>
                <v:rect id="Rectangle 16" o:spid="_x0000_s1039" style="position:absolute;left:5969;top:1308;width:1111;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F78B5F4" w14:textId="77777777" w:rsidR="00516C47" w:rsidRDefault="00516C47" w:rsidP="00380BED">
                        <w:r>
                          <w:rPr>
                            <w:i/>
                            <w:iCs/>
                            <w:color w:val="000000"/>
                            <w:lang w:val="en-US"/>
                          </w:rPr>
                          <w:t>З</w:t>
                        </w:r>
                      </w:p>
                    </w:txbxContent>
                  </v:textbox>
                </v:rect>
                <v:rect id="Rectangle 17" o:spid="_x0000_s1040" style="position:absolute;left:1581;top:958;width:1981;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4E91321" w14:textId="77777777" w:rsidR="00516C47" w:rsidRPr="003A32B0" w:rsidRDefault="00516C47" w:rsidP="00380BED">
                        <w:pPr>
                          <w:rPr>
                            <w:sz w:val="32"/>
                          </w:rPr>
                        </w:pPr>
                        <w:r w:rsidRPr="00BB33F0">
                          <w:rPr>
                            <w:sz w:val="32"/>
                            <w:lang w:val="en-US"/>
                          </w:rPr>
                          <w:t>A</w:t>
                        </w:r>
                        <w:r>
                          <w:rPr>
                            <w:vertAlign w:val="subscript"/>
                          </w:rPr>
                          <w:t>1</w:t>
                        </w:r>
                      </w:p>
                    </w:txbxContent>
                  </v:textbox>
                </v:rect>
                <v:rect id="Rectangle 18" o:spid="_x0000_s1041" style="position:absolute;left:12896;top:2216;width:458;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C8FA963" w14:textId="77777777" w:rsidR="00516C47" w:rsidRDefault="00516C47" w:rsidP="00380BED">
                        <w:r>
                          <w:rPr>
                            <w:i/>
                            <w:iCs/>
                            <w:color w:val="000000"/>
                            <w:sz w:val="14"/>
                            <w:szCs w:val="14"/>
                            <w:lang w:val="en-US"/>
                          </w:rPr>
                          <w:t>i</w:t>
                        </w:r>
                      </w:p>
                    </w:txbxContent>
                  </v:textbox>
                </v:rect>
                <v:rect id="Rectangle 19" o:spid="_x0000_s1042" style="position:absolute;left:3683;top:1143;width:838;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E6210FB" w14:textId="77777777" w:rsidR="00516C47" w:rsidRDefault="00516C47" w:rsidP="00380BED">
                        <w:r>
                          <w:rPr>
                            <w:rFonts w:ascii="Symbol" w:hAnsi="Symbol" w:cs="Symbol"/>
                            <w:color w:val="000000"/>
                            <w:lang w:val="en-US"/>
                          </w:rPr>
                          <w:t></w:t>
                        </w:r>
                      </w:p>
                    </w:txbxContent>
                  </v:textbox>
                </v:rect>
                <w10:anchorlock/>
              </v:group>
            </w:pict>
          </mc:Fallback>
        </mc:AlternateContent>
      </w:r>
      <w:r w:rsidRPr="00962E1F">
        <w:rPr>
          <w:rFonts w:eastAsia="Times New Roman" w:cs="Times New Roman"/>
          <w:lang w:eastAsia="ru-RU"/>
        </w:rPr>
        <w:t>,</w:t>
      </w:r>
    </w:p>
    <w:p w14:paraId="1639FB21"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где:</w:t>
      </w:r>
    </w:p>
    <w:p w14:paraId="4963EFF6"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КЗ - коэффициент значимости детализирующего показателя оценки (КЗ=0,</w:t>
      </w:r>
      <w:r>
        <w:rPr>
          <w:rFonts w:eastAsia="Times New Roman" w:cs="Times New Roman"/>
          <w:lang w:eastAsia="ru-RU"/>
        </w:rPr>
        <w:t>5</w:t>
      </w:r>
      <w:r w:rsidRPr="00962E1F">
        <w:rPr>
          <w:rFonts w:eastAsia="Times New Roman" w:cs="Times New Roman"/>
          <w:lang w:eastAsia="ru-RU"/>
        </w:rPr>
        <w:t>);</w:t>
      </w:r>
    </w:p>
    <w:p w14:paraId="19F99B71"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r w:rsidRPr="00962E1F">
        <w:rPr>
          <w:rFonts w:eastAsia="Times New Roman" w:cs="Times New Roman"/>
          <w:vertAlign w:val="subscript"/>
          <w:lang w:val="en-US" w:eastAsia="ru-RU"/>
        </w:rPr>
        <w:t>i</w:t>
      </w:r>
      <w:r w:rsidRPr="00962E1F">
        <w:rPr>
          <w:rFonts w:eastAsia="Times New Roman" w:cs="Times New Roman"/>
          <w:vertAlign w:val="subscript"/>
          <w:lang w:eastAsia="ru-RU"/>
        </w:rPr>
        <w:t xml:space="preserve"> </w:t>
      </w:r>
      <w:r w:rsidRPr="00962E1F">
        <w:rPr>
          <w:rFonts w:eastAsia="Times New Roman" w:cs="Times New Roman"/>
          <w:lang w:eastAsia="ru-RU"/>
        </w:rPr>
        <w:t>- предложение участника закупки, заявка которого оценивается;</w:t>
      </w:r>
    </w:p>
    <w:p w14:paraId="17CD072F"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r w:rsidRPr="00962E1F">
        <w:rPr>
          <w:rFonts w:eastAsia="Times New Roman" w:cs="Times New Roman"/>
          <w:vertAlign w:val="subscript"/>
          <w:lang w:val="en-US" w:eastAsia="ru-RU"/>
        </w:rPr>
        <w:t>max</w:t>
      </w:r>
      <w:r w:rsidRPr="00962E1F">
        <w:rPr>
          <w:rFonts w:eastAsia="Times New Roman" w:cs="Times New Roman"/>
          <w:vertAlign w:val="subscript"/>
          <w:lang w:eastAsia="ru-RU"/>
        </w:rPr>
        <w:t xml:space="preserve"> </w:t>
      </w:r>
      <w:r w:rsidRPr="00962E1F">
        <w:rPr>
          <w:rFonts w:eastAsia="Times New Roman" w:cs="Times New Roman"/>
          <w:lang w:eastAsia="ru-RU"/>
        </w:rPr>
        <w:t>- максимальное предложение из предложений участников закупки по показателю критери</w:t>
      </w:r>
      <w:r>
        <w:rPr>
          <w:rFonts w:eastAsia="Times New Roman" w:cs="Times New Roman"/>
          <w:lang w:eastAsia="ru-RU"/>
        </w:rPr>
        <w:t>я оценки, сделанное участником.</w:t>
      </w:r>
    </w:p>
    <w:p w14:paraId="2F995457" w14:textId="77777777" w:rsidR="00380BED" w:rsidRPr="00962E1F" w:rsidRDefault="00380BED" w:rsidP="00380BED">
      <w:pPr>
        <w:spacing w:line="240" w:lineRule="auto"/>
        <w:ind w:firstLine="709"/>
        <w:rPr>
          <w:rFonts w:eastAsia="Times New Roman" w:cs="Times New Roman"/>
          <w:lang w:eastAsia="ru-RU"/>
        </w:rPr>
      </w:pPr>
      <w:r w:rsidRPr="00962E1F">
        <w:rPr>
          <w:rFonts w:eastAsia="Times New Roman" w:cs="Times New Roman"/>
          <w:lang w:eastAsia="ru-RU"/>
        </w:rPr>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2</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28456546" w14:textId="77777777" w:rsidR="00380BED" w:rsidRPr="00962E1F" w:rsidRDefault="00380BED" w:rsidP="00380BED">
      <w:pPr>
        <w:shd w:val="clear" w:color="auto" w:fill="FFFFFF"/>
        <w:spacing w:line="240" w:lineRule="auto"/>
        <w:ind w:firstLine="709"/>
        <w:jc w:val="left"/>
        <w:rPr>
          <w:rFonts w:eastAsia="Times New Roman" w:cs="Times New Roman"/>
          <w:lang w:eastAsia="ru-RU"/>
        </w:rPr>
      </w:pPr>
      <w:r w:rsidRPr="00962E1F">
        <w:rPr>
          <w:rFonts w:eastAsia="Times New Roman" w:cs="Times New Roman"/>
          <w:lang w:eastAsia="ru-RU"/>
        </w:rPr>
        <w:lastRenderedPageBreak/>
        <w:t>Количество предоставленных участником закупки договоров (контрактов), информация которых соответствует указанным требованиям, не ограничивается.</w:t>
      </w:r>
    </w:p>
    <w:p w14:paraId="094AF5D7" w14:textId="77777777" w:rsidR="00380BED" w:rsidRPr="00962E1F" w:rsidRDefault="00380BED" w:rsidP="00380BED">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1BC5F08E" w14:textId="77777777" w:rsidR="00380BED" w:rsidRPr="00962E1F" w:rsidRDefault="00380BED" w:rsidP="00380BED">
      <w:pPr>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lang w:eastAsia="ru-RU"/>
        </w:rPr>
        <w:t>4.2</w:t>
      </w:r>
      <w:r w:rsidRPr="00962E1F">
        <w:rPr>
          <w:rFonts w:eastAsia="Times New Roman" w:cs="Times New Roman"/>
          <w:b/>
          <w:lang w:eastAsia="ru-RU"/>
        </w:rPr>
        <w:t xml:space="preserve"> Оценка по детализирующему</w:t>
      </w:r>
      <w:r w:rsidRPr="00962E1F">
        <w:rPr>
          <w:rFonts w:eastAsia="Times New Roman" w:cs="Times New Roman"/>
          <w:b/>
          <w:bCs/>
          <w:lang w:eastAsia="ru-RU"/>
        </w:rPr>
        <w:t xml:space="preserve"> показателю оценки 2</w:t>
      </w:r>
      <w:r w:rsidRPr="00962E1F">
        <w:rPr>
          <w:rFonts w:eastAsia="Times New Roman" w:cs="Times New Roman"/>
          <w:b/>
          <w:lang w:eastAsia="ru-RU"/>
        </w:rPr>
        <w:t xml:space="preserve"> </w:t>
      </w:r>
      <w:r w:rsidRPr="00962E1F">
        <w:rPr>
          <w:rFonts w:eastAsia="Times New Roman" w:cs="Times New Roman"/>
          <w:lang w:eastAsia="ru-RU"/>
        </w:rPr>
        <w:t>«</w:t>
      </w:r>
      <w:r w:rsidRPr="005C4BC4">
        <w:rPr>
          <w:rFonts w:eastAsia="Times New Roman" w:cs="Times New Roman"/>
          <w:bCs/>
          <w:iCs/>
          <w:lang w:eastAsia="ru-RU"/>
        </w:rPr>
        <w:t>наибольшая цена одного из исполненных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 (А2)</w:t>
      </w:r>
      <w:r w:rsidRPr="00962E1F">
        <w:rPr>
          <w:rFonts w:eastAsia="Times New Roman" w:cs="Times New Roman"/>
          <w:lang w:eastAsia="ru-RU"/>
        </w:rPr>
        <w:t>»</w:t>
      </w:r>
    </w:p>
    <w:p w14:paraId="13AA3AF3"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Количество баллов, присуждаемых по детализирующему показателю оценки, определяется по формуле:</w:t>
      </w:r>
    </w:p>
    <w:p w14:paraId="04A43B12"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B13D4C">
        <w:rPr>
          <w:rFonts w:eastAsia="Times New Roman" w:cs="Times New Roman"/>
          <w:noProof/>
          <w:lang w:eastAsia="ru-RU"/>
        </w:rPr>
        <mc:AlternateContent>
          <mc:Choice Requires="wpc">
            <w:drawing>
              <wp:inline distT="0" distB="0" distL="0" distR="0" wp14:anchorId="55348815" wp14:editId="5B5579F9">
                <wp:extent cx="1800225" cy="446405"/>
                <wp:effectExtent l="0" t="0" r="9525" b="10795"/>
                <wp:docPr id="124" name="Полотно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Rectangle 5"/>
                        <wps:cNvSpPr>
                          <a:spLocks noChangeArrowheads="1"/>
                        </wps:cNvSpPr>
                        <wps:spPr bwMode="auto">
                          <a:xfrm>
                            <a:off x="1724660" y="130810"/>
                            <a:ext cx="50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5B1B"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109" name="Rectangle 6"/>
                        <wps:cNvSpPr>
                          <a:spLocks noChangeArrowheads="1"/>
                        </wps:cNvSpPr>
                        <wps:spPr bwMode="auto">
                          <a:xfrm>
                            <a:off x="1360170" y="130810"/>
                            <a:ext cx="425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E044"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110" name="Rectangle 7"/>
                        <wps:cNvSpPr>
                          <a:spLocks noChangeArrowheads="1"/>
                        </wps:cNvSpPr>
                        <wps:spPr bwMode="auto">
                          <a:xfrm>
                            <a:off x="1118235" y="130810"/>
                            <a:ext cx="50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7927"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111" name="Rectangle 8"/>
                        <wps:cNvSpPr>
                          <a:spLocks noChangeArrowheads="1"/>
                        </wps:cNvSpPr>
                        <wps:spPr bwMode="auto">
                          <a:xfrm>
                            <a:off x="1023620" y="130810"/>
                            <a:ext cx="76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AF1A"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112" name="Rectangle 9"/>
                        <wps:cNvSpPr>
                          <a:spLocks noChangeArrowheads="1"/>
                        </wps:cNvSpPr>
                        <wps:spPr bwMode="auto">
                          <a:xfrm>
                            <a:off x="778510" y="130810"/>
                            <a:ext cx="2292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3B6F" w14:textId="77777777" w:rsidR="00516C47" w:rsidRDefault="00516C47" w:rsidP="00380BED">
                              <w:r>
                                <w:rPr>
                                  <w:color w:val="000000"/>
                                  <w:lang w:val="en-US"/>
                                </w:rPr>
                                <w:t>100</w:t>
                              </w:r>
                            </w:p>
                          </w:txbxContent>
                        </wps:txbx>
                        <wps:bodyPr rot="0" vert="horz" wrap="none" lIns="0" tIns="0" rIns="0" bIns="0" anchor="t" anchorCtr="0" upright="1">
                          <a:spAutoFit/>
                        </wps:bodyPr>
                      </wps:wsp>
                      <wps:wsp>
                        <wps:cNvPr id="113" name="Rectangle 10"/>
                        <wps:cNvSpPr>
                          <a:spLocks noChangeArrowheads="1"/>
                        </wps:cNvSpPr>
                        <wps:spPr bwMode="auto">
                          <a:xfrm>
                            <a:off x="698500" y="130810"/>
                            <a:ext cx="76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D3A2" w14:textId="77777777" w:rsidR="00516C47" w:rsidRDefault="00516C47" w:rsidP="00380BED">
                              <w:r>
                                <w:rPr>
                                  <w:color w:val="000000"/>
                                  <w:lang w:val="en-US"/>
                                </w:rPr>
                                <w:t>*</w:t>
                              </w:r>
                            </w:p>
                          </w:txbxContent>
                        </wps:txbx>
                        <wps:bodyPr rot="0" vert="horz" wrap="none" lIns="0" tIns="0" rIns="0" bIns="0" anchor="t" anchorCtr="0" upright="1">
                          <a:spAutoFit/>
                        </wps:bodyPr>
                      </wps:wsp>
                      <wps:wsp>
                        <wps:cNvPr id="114" name="Rectangle 11"/>
                        <wps:cNvSpPr>
                          <a:spLocks noChangeArrowheads="1"/>
                        </wps:cNvSpPr>
                        <wps:spPr bwMode="auto">
                          <a:xfrm>
                            <a:off x="1548765" y="221615"/>
                            <a:ext cx="153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E489" w14:textId="77777777" w:rsidR="00516C47" w:rsidRDefault="00516C47" w:rsidP="00380BED">
                              <w:r>
                                <w:rPr>
                                  <w:color w:val="000000"/>
                                  <w:sz w:val="14"/>
                                  <w:szCs w:val="14"/>
                                  <w:lang w:val="en-US"/>
                                </w:rPr>
                                <w:t>max</w:t>
                              </w:r>
                            </w:p>
                          </w:txbxContent>
                        </wps:txbx>
                        <wps:bodyPr rot="0" vert="horz" wrap="none" lIns="0" tIns="0" rIns="0" bIns="0" anchor="t" anchorCtr="0" upright="1">
                          <a:spAutoFit/>
                        </wps:bodyPr>
                      </wps:wsp>
                      <wps:wsp>
                        <wps:cNvPr id="115" name="Rectangle 12"/>
                        <wps:cNvSpPr>
                          <a:spLocks noChangeArrowheads="1"/>
                        </wps:cNvSpPr>
                        <wps:spPr bwMode="auto">
                          <a:xfrm>
                            <a:off x="349885" y="299085"/>
                            <a:ext cx="145415" cy="2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512E" w14:textId="77777777" w:rsidR="00516C47" w:rsidRPr="007B5CC1" w:rsidRDefault="00516C47" w:rsidP="00380BED">
                              <w:pPr>
                                <w:rPr>
                                  <w:sz w:val="2"/>
                                  <w:lang w:val="en-US"/>
                                </w:rPr>
                              </w:pPr>
                            </w:p>
                          </w:txbxContent>
                        </wps:txbx>
                        <wps:bodyPr rot="0" vert="horz" wrap="square" lIns="0" tIns="0" rIns="0" bIns="0" anchor="t" anchorCtr="0" upright="1">
                          <a:spAutoFit/>
                        </wps:bodyPr>
                      </wps:wsp>
                      <wps:wsp>
                        <wps:cNvPr id="116" name="Rectangle 13"/>
                        <wps:cNvSpPr>
                          <a:spLocks noChangeArrowheads="1"/>
                        </wps:cNvSpPr>
                        <wps:spPr bwMode="auto">
                          <a:xfrm>
                            <a:off x="1433195"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943D3"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17" name="Rectangle 14"/>
                        <wps:cNvSpPr>
                          <a:spLocks noChangeArrowheads="1"/>
                        </wps:cNvSpPr>
                        <wps:spPr bwMode="auto">
                          <a:xfrm>
                            <a:off x="1177290"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E812"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18" name="Rectangle 15"/>
                        <wps:cNvSpPr>
                          <a:spLocks noChangeArrowheads="1"/>
                        </wps:cNvSpPr>
                        <wps:spPr bwMode="auto">
                          <a:xfrm>
                            <a:off x="495300" y="130810"/>
                            <a:ext cx="1377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BC07" w14:textId="77777777" w:rsidR="00516C47" w:rsidRDefault="00516C47" w:rsidP="00380BED">
                              <w:r>
                                <w:rPr>
                                  <w:i/>
                                  <w:iCs/>
                                  <w:color w:val="000000"/>
                                  <w:lang w:val="en-US"/>
                                </w:rPr>
                                <w:t>K</w:t>
                              </w:r>
                            </w:p>
                          </w:txbxContent>
                        </wps:txbx>
                        <wps:bodyPr rot="0" vert="horz" wrap="none" lIns="0" tIns="0" rIns="0" bIns="0" anchor="t" anchorCtr="0" upright="1">
                          <a:spAutoFit/>
                        </wps:bodyPr>
                      </wps:wsp>
                      <wps:wsp>
                        <wps:cNvPr id="119" name="Rectangle 16"/>
                        <wps:cNvSpPr>
                          <a:spLocks noChangeArrowheads="1"/>
                        </wps:cNvSpPr>
                        <wps:spPr bwMode="auto">
                          <a:xfrm>
                            <a:off x="596900" y="130810"/>
                            <a:ext cx="1111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28F2" w14:textId="77777777" w:rsidR="00516C47" w:rsidRDefault="00516C47" w:rsidP="00380BED">
                              <w:r>
                                <w:rPr>
                                  <w:i/>
                                  <w:iCs/>
                                  <w:color w:val="000000"/>
                                  <w:lang w:val="en-US"/>
                                </w:rPr>
                                <w:t>З</w:t>
                              </w:r>
                            </w:p>
                          </w:txbxContent>
                        </wps:txbx>
                        <wps:bodyPr rot="0" vert="horz" wrap="none" lIns="0" tIns="0" rIns="0" bIns="0" anchor="t" anchorCtr="0" upright="1">
                          <a:spAutoFit/>
                        </wps:bodyPr>
                      </wps:wsp>
                      <wps:wsp>
                        <wps:cNvPr id="120" name="Rectangle 17"/>
                        <wps:cNvSpPr>
                          <a:spLocks noChangeArrowheads="1"/>
                        </wps:cNvSpPr>
                        <wps:spPr bwMode="auto">
                          <a:xfrm>
                            <a:off x="158115" y="95885"/>
                            <a:ext cx="2139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7B92" w14:textId="77777777" w:rsidR="00516C47" w:rsidRPr="001720B6" w:rsidRDefault="00516C47" w:rsidP="00380BED">
                              <w:pPr>
                                <w:rPr>
                                  <w:sz w:val="32"/>
                                  <w:lang w:val="en-US"/>
                                </w:rPr>
                              </w:pPr>
                              <w:r w:rsidRPr="00BB33F0">
                                <w:rPr>
                                  <w:sz w:val="32"/>
                                  <w:lang w:val="en-US"/>
                                </w:rPr>
                                <w:t>A</w:t>
                              </w:r>
                              <w:r w:rsidRPr="001720B6">
                                <w:rPr>
                                  <w:sz w:val="32"/>
                                  <w:vertAlign w:val="subscript"/>
                                  <w:lang w:val="en-US"/>
                                </w:rPr>
                                <w:t>2</w:t>
                              </w:r>
                            </w:p>
                          </w:txbxContent>
                        </wps:txbx>
                        <wps:bodyPr rot="0" vert="horz" wrap="none" lIns="0" tIns="0" rIns="0" bIns="0" anchor="t" anchorCtr="0" upright="1">
                          <a:spAutoFit/>
                        </wps:bodyPr>
                      </wps:wsp>
                      <wps:wsp>
                        <wps:cNvPr id="121" name="Rectangle 18"/>
                        <wps:cNvSpPr>
                          <a:spLocks noChangeArrowheads="1"/>
                        </wps:cNvSpPr>
                        <wps:spPr bwMode="auto">
                          <a:xfrm>
                            <a:off x="1289685" y="221615"/>
                            <a:ext cx="457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5798" w14:textId="77777777" w:rsidR="00516C47" w:rsidRDefault="00516C47" w:rsidP="00380BED">
                              <w:r>
                                <w:rPr>
                                  <w:i/>
                                  <w:iCs/>
                                  <w:color w:val="000000"/>
                                  <w:sz w:val="14"/>
                                  <w:szCs w:val="14"/>
                                  <w:lang w:val="en-US"/>
                                </w:rPr>
                                <w:t>i</w:t>
                              </w:r>
                            </w:p>
                          </w:txbxContent>
                        </wps:txbx>
                        <wps:bodyPr rot="0" vert="horz" wrap="none" lIns="0" tIns="0" rIns="0" bIns="0" anchor="t" anchorCtr="0" upright="1">
                          <a:spAutoFit/>
                        </wps:bodyPr>
                      </wps:wsp>
                      <wps:wsp>
                        <wps:cNvPr id="122" name="Rectangle 19"/>
                        <wps:cNvSpPr>
                          <a:spLocks noChangeArrowheads="1"/>
                        </wps:cNvSpPr>
                        <wps:spPr bwMode="auto">
                          <a:xfrm>
                            <a:off x="368300" y="114300"/>
                            <a:ext cx="838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4DF8" w14:textId="77777777" w:rsidR="00516C47" w:rsidRDefault="00516C47" w:rsidP="00380BED">
                              <w:r>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w14:anchorId="55348815" id="Полотно 124" o:spid="_x0000_s1043" editas="canvas" style="width:141.75pt;height:35.15pt;mso-position-horizontal-relative:char;mso-position-vertical-relative:line" coordsize="1800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">
                <v:shape id="_x0000_s1044" type="#_x0000_t75" style="position:absolute;width:18002;height:4464;visibility:visible;mso-wrap-style:square">
                  <v:fill o:detectmouseclick="t"/>
                  <v:path o:connecttype="none"/>
                </v:shape>
                <v:rect id="Rectangle 5" o:spid="_x0000_s1045" style="position:absolute;left:17246;top:1308;width:50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43325B1B" w14:textId="77777777" w:rsidR="00516C47" w:rsidRDefault="00516C47" w:rsidP="00380BED">
                        <w:r>
                          <w:rPr>
                            <w:color w:val="000000"/>
                            <w:lang w:val="en-US"/>
                          </w:rPr>
                          <w:t>)</w:t>
                        </w:r>
                      </w:p>
                    </w:txbxContent>
                  </v:textbox>
                </v:rect>
                <v:rect id="Rectangle 6" o:spid="_x0000_s1046" style="position:absolute;left:13601;top:1308;width:426;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DDDE044" w14:textId="77777777" w:rsidR="00516C47" w:rsidRDefault="00516C47" w:rsidP="00380BED">
                        <w:r>
                          <w:rPr>
                            <w:color w:val="000000"/>
                            <w:lang w:val="en-US"/>
                          </w:rPr>
                          <w:t>/</w:t>
                        </w:r>
                      </w:p>
                    </w:txbxContent>
                  </v:textbox>
                </v:rect>
                <v:rect id="Rectangle 7" o:spid="_x0000_s1047" style="position:absolute;left:11182;top:1308;width:50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3F17927" w14:textId="77777777" w:rsidR="00516C47" w:rsidRDefault="00516C47" w:rsidP="00380BED">
                        <w:r>
                          <w:rPr>
                            <w:color w:val="000000"/>
                            <w:lang w:val="en-US"/>
                          </w:rPr>
                          <w:t>(</w:t>
                        </w:r>
                      </w:p>
                    </w:txbxContent>
                  </v:textbox>
                </v:rect>
                <v:rect id="Rectangle 8" o:spid="_x0000_s1048" style="position:absolute;left:10236;top:1308;width:76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21C1AF1A" w14:textId="77777777" w:rsidR="00516C47" w:rsidRDefault="00516C47" w:rsidP="00380BED">
                        <w:r>
                          <w:rPr>
                            <w:color w:val="000000"/>
                            <w:lang w:val="en-US"/>
                          </w:rPr>
                          <w:t>*</w:t>
                        </w:r>
                      </w:p>
                    </w:txbxContent>
                  </v:textbox>
                </v:rect>
                <v:rect id="Rectangle 9" o:spid="_x0000_s1049" style="position:absolute;left:7785;top:1308;width:2292;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E673B6F" w14:textId="77777777" w:rsidR="00516C47" w:rsidRDefault="00516C47" w:rsidP="00380BED">
                        <w:r>
                          <w:rPr>
                            <w:color w:val="000000"/>
                            <w:lang w:val="en-US"/>
                          </w:rPr>
                          <w:t>100</w:t>
                        </w:r>
                      </w:p>
                    </w:txbxContent>
                  </v:textbox>
                </v:rect>
                <v:rect id="Rectangle 10" o:spid="_x0000_s1050" style="position:absolute;left:6985;top:1308;width:76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795FD3A2" w14:textId="77777777" w:rsidR="00516C47" w:rsidRDefault="00516C47" w:rsidP="00380BED">
                        <w:r>
                          <w:rPr>
                            <w:color w:val="000000"/>
                            <w:lang w:val="en-US"/>
                          </w:rPr>
                          <w:t>*</w:t>
                        </w:r>
                      </w:p>
                    </w:txbxContent>
                  </v:textbox>
                </v:rect>
                <v:rect id="Rectangle 11" o:spid="_x0000_s1051" style="position:absolute;left:15487;top:2216;width:153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C46E489" w14:textId="77777777" w:rsidR="00516C47" w:rsidRDefault="00516C47" w:rsidP="00380BED">
                        <w:r>
                          <w:rPr>
                            <w:color w:val="000000"/>
                            <w:sz w:val="14"/>
                            <w:szCs w:val="14"/>
                            <w:lang w:val="en-US"/>
                          </w:rPr>
                          <w:t>max</w:t>
                        </w:r>
                      </w:p>
                    </w:txbxContent>
                  </v:textbox>
                </v:rect>
                <v:rect id="Rectangle 12" o:spid="_x0000_s1052" style="position:absolute;left:3498;top:2990;width:145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fcwwAAANwAAAAPAAAAZHJzL2Rvd25yZXYueG1sRE9Ni8Iw&#10;EL0L+x/CLOxFNFVQ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STXH3MMAAADcAAAADwAA&#10;AAAAAAAAAAAAAAAHAgAAZHJzL2Rvd25yZXYueG1sUEsFBgAAAAADAAMAtwAAAPcCAAAAAA==&#10;" filled="f" stroked="f">
                  <v:textbox style="mso-fit-shape-to-text:t" inset="0,0,0,0">
                    <w:txbxContent>
                      <w:p w14:paraId="76BA512E" w14:textId="77777777" w:rsidR="00516C47" w:rsidRPr="007B5CC1" w:rsidRDefault="00516C47" w:rsidP="00380BED">
                        <w:pPr>
                          <w:rPr>
                            <w:sz w:val="2"/>
                            <w:lang w:val="en-US"/>
                          </w:rPr>
                        </w:pPr>
                      </w:p>
                    </w:txbxContent>
                  </v:textbox>
                </v:rect>
                <v:rect id="Rectangle 13" o:spid="_x0000_s1053" style="position:absolute;left:14331;top:1308;width:137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64C943D3" w14:textId="77777777" w:rsidR="00516C47" w:rsidRDefault="00516C47" w:rsidP="00380BED">
                        <w:r>
                          <w:rPr>
                            <w:i/>
                            <w:iCs/>
                            <w:color w:val="000000"/>
                            <w:lang w:val="en-US"/>
                          </w:rPr>
                          <w:t>K</w:t>
                        </w:r>
                      </w:p>
                    </w:txbxContent>
                  </v:textbox>
                </v:rect>
                <v:rect id="Rectangle 14" o:spid="_x0000_s1054" style="position:absolute;left:11772;top:1308;width:137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83BE812" w14:textId="77777777" w:rsidR="00516C47" w:rsidRDefault="00516C47" w:rsidP="00380BED">
                        <w:r>
                          <w:rPr>
                            <w:i/>
                            <w:iCs/>
                            <w:color w:val="000000"/>
                            <w:lang w:val="en-US"/>
                          </w:rPr>
                          <w:t>K</w:t>
                        </w:r>
                      </w:p>
                    </w:txbxContent>
                  </v:textbox>
                </v:rect>
                <v:rect id="Rectangle 15" o:spid="_x0000_s1055" style="position:absolute;left:4953;top:1308;width:1377;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4D42BC07" w14:textId="77777777" w:rsidR="00516C47" w:rsidRDefault="00516C47" w:rsidP="00380BED">
                        <w:r>
                          <w:rPr>
                            <w:i/>
                            <w:iCs/>
                            <w:color w:val="000000"/>
                            <w:lang w:val="en-US"/>
                          </w:rPr>
                          <w:t>K</w:t>
                        </w:r>
                      </w:p>
                    </w:txbxContent>
                  </v:textbox>
                </v:rect>
                <v:rect id="Rectangle 16" o:spid="_x0000_s1056" style="position:absolute;left:5969;top:1308;width:1111;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43428F2" w14:textId="77777777" w:rsidR="00516C47" w:rsidRDefault="00516C47" w:rsidP="00380BED">
                        <w:r>
                          <w:rPr>
                            <w:i/>
                            <w:iCs/>
                            <w:color w:val="000000"/>
                            <w:lang w:val="en-US"/>
                          </w:rPr>
                          <w:t>З</w:t>
                        </w:r>
                      </w:p>
                    </w:txbxContent>
                  </v:textbox>
                </v:rect>
                <v:rect id="Rectangle 17" o:spid="_x0000_s1057" style="position:absolute;left:1581;top:958;width:2140;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0137B92" w14:textId="77777777" w:rsidR="00516C47" w:rsidRPr="001720B6" w:rsidRDefault="00516C47" w:rsidP="00380BED">
                        <w:pPr>
                          <w:rPr>
                            <w:sz w:val="32"/>
                            <w:lang w:val="en-US"/>
                          </w:rPr>
                        </w:pPr>
                        <w:r w:rsidRPr="00BB33F0">
                          <w:rPr>
                            <w:sz w:val="32"/>
                            <w:lang w:val="en-US"/>
                          </w:rPr>
                          <w:t>A</w:t>
                        </w:r>
                        <w:r w:rsidRPr="001720B6">
                          <w:rPr>
                            <w:sz w:val="32"/>
                            <w:vertAlign w:val="subscript"/>
                            <w:lang w:val="en-US"/>
                          </w:rPr>
                          <w:t>2</w:t>
                        </w:r>
                      </w:p>
                    </w:txbxContent>
                  </v:textbox>
                </v:rect>
                <v:rect id="Rectangle 18" o:spid="_x0000_s1058" style="position:absolute;left:12896;top:2216;width:458;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6785798" w14:textId="77777777" w:rsidR="00516C47" w:rsidRDefault="00516C47" w:rsidP="00380BED">
                        <w:r>
                          <w:rPr>
                            <w:i/>
                            <w:iCs/>
                            <w:color w:val="000000"/>
                            <w:sz w:val="14"/>
                            <w:szCs w:val="14"/>
                            <w:lang w:val="en-US"/>
                          </w:rPr>
                          <w:t>i</w:t>
                        </w:r>
                      </w:p>
                    </w:txbxContent>
                  </v:textbox>
                </v:rect>
                <v:rect id="Rectangle 19" o:spid="_x0000_s1059" style="position:absolute;left:3683;top:1143;width:838;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01C54DF8" w14:textId="77777777" w:rsidR="00516C47" w:rsidRDefault="00516C47" w:rsidP="00380BED">
                        <w:r>
                          <w:rPr>
                            <w:rFonts w:ascii="Symbol" w:hAnsi="Symbol" w:cs="Symbol"/>
                            <w:color w:val="000000"/>
                            <w:lang w:val="en-US"/>
                          </w:rPr>
                          <w:t></w:t>
                        </w:r>
                      </w:p>
                    </w:txbxContent>
                  </v:textbox>
                </v:rect>
                <w10:anchorlock/>
              </v:group>
            </w:pict>
          </mc:Fallback>
        </mc:AlternateContent>
      </w:r>
    </w:p>
    <w:p w14:paraId="2B7ADD42"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 xml:space="preserve">где: </w:t>
      </w:r>
    </w:p>
    <w:p w14:paraId="2386FDE7"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КЗ - коэффициент значимости детализирующего показателя оценки (КЗ=0,</w:t>
      </w:r>
      <w:r>
        <w:rPr>
          <w:rFonts w:eastAsia="Times New Roman" w:cs="Times New Roman"/>
          <w:lang w:eastAsia="ru-RU"/>
        </w:rPr>
        <w:t>5</w:t>
      </w:r>
      <w:r w:rsidRPr="00962E1F">
        <w:rPr>
          <w:rFonts w:eastAsia="Times New Roman" w:cs="Times New Roman"/>
          <w:lang w:eastAsia="ru-RU"/>
        </w:rPr>
        <w:t>);</w:t>
      </w:r>
    </w:p>
    <w:p w14:paraId="0CC740FE" w14:textId="77777777" w:rsidR="00380BED" w:rsidRPr="001720B6" w:rsidRDefault="00380BED" w:rsidP="00380BED">
      <w:pPr>
        <w:autoSpaceDE w:val="0"/>
        <w:autoSpaceDN w:val="0"/>
        <w:adjustRightInd w:val="0"/>
        <w:spacing w:line="240" w:lineRule="auto"/>
        <w:ind w:firstLine="709"/>
        <w:jc w:val="left"/>
        <w:rPr>
          <w:rFonts w:eastAsia="Times New Roman" w:cs="Times New Roman"/>
          <w:lang w:eastAsia="ru-RU"/>
        </w:rPr>
      </w:pPr>
      <w:r w:rsidRPr="001720B6">
        <w:rPr>
          <w:rFonts w:eastAsia="Times New Roman" w:cs="Times New Roman"/>
          <w:lang w:eastAsia="ru-RU"/>
        </w:rPr>
        <w:t>К</w:t>
      </w:r>
      <w:r w:rsidRPr="001720B6">
        <w:rPr>
          <w:rFonts w:eastAsia="Times New Roman" w:cs="Times New Roman"/>
          <w:vertAlign w:val="subscript"/>
          <w:lang w:val="en-US" w:eastAsia="ru-RU"/>
        </w:rPr>
        <w:t>i</w:t>
      </w:r>
      <w:r w:rsidRPr="001720B6">
        <w:rPr>
          <w:rFonts w:eastAsia="Times New Roman" w:cs="Times New Roman"/>
          <w:vertAlign w:val="subscript"/>
          <w:lang w:eastAsia="ru-RU"/>
        </w:rPr>
        <w:t xml:space="preserve"> </w:t>
      </w:r>
      <w:r w:rsidRPr="001720B6">
        <w:rPr>
          <w:rFonts w:eastAsia="Times New Roman" w:cs="Times New Roman"/>
          <w:lang w:eastAsia="ru-RU"/>
        </w:rPr>
        <w:t>- предложение участника закупки, заявка которого оценивается;</w:t>
      </w:r>
    </w:p>
    <w:p w14:paraId="5314FAFB" w14:textId="77777777" w:rsidR="00380BED" w:rsidRPr="00962E1F" w:rsidRDefault="00380BED" w:rsidP="00380BED">
      <w:pPr>
        <w:autoSpaceDE w:val="0"/>
        <w:autoSpaceDN w:val="0"/>
        <w:adjustRightInd w:val="0"/>
        <w:spacing w:line="240" w:lineRule="auto"/>
        <w:ind w:firstLine="709"/>
        <w:jc w:val="left"/>
        <w:rPr>
          <w:rFonts w:eastAsia="Times New Roman" w:cs="Times New Roman"/>
          <w:lang w:eastAsia="ru-RU"/>
        </w:rPr>
      </w:pPr>
      <w:r w:rsidRPr="001720B6">
        <w:rPr>
          <w:rFonts w:eastAsia="Times New Roman" w:cs="Times New Roman"/>
          <w:lang w:eastAsia="ru-RU"/>
        </w:rPr>
        <w:t>К</w:t>
      </w:r>
      <w:r w:rsidRPr="001720B6">
        <w:rPr>
          <w:rFonts w:eastAsia="Times New Roman" w:cs="Times New Roman"/>
          <w:vertAlign w:val="subscript"/>
          <w:lang w:val="en-US" w:eastAsia="ru-RU"/>
        </w:rPr>
        <w:t>max</w:t>
      </w:r>
      <w:r w:rsidRPr="001720B6">
        <w:rPr>
          <w:rFonts w:eastAsia="Times New Roman" w:cs="Times New Roman"/>
          <w:vertAlign w:val="subscript"/>
          <w:lang w:eastAsia="ru-RU"/>
        </w:rPr>
        <w:t xml:space="preserve"> </w:t>
      </w:r>
      <w:r w:rsidRPr="001720B6">
        <w:rPr>
          <w:rFonts w:eastAsia="Times New Roman" w:cs="Times New Roman"/>
          <w:lang w:eastAsia="ru-RU"/>
        </w:rPr>
        <w:t>- максимальное предложение из предложений участников закупки по показателю критер</w:t>
      </w:r>
      <w:r>
        <w:rPr>
          <w:rFonts w:eastAsia="Times New Roman" w:cs="Times New Roman"/>
          <w:lang w:eastAsia="ru-RU"/>
        </w:rPr>
        <w:t>ия оценки, сделанное участником</w:t>
      </w:r>
      <w:r w:rsidRPr="00962E1F">
        <w:rPr>
          <w:rFonts w:eastAsia="Times New Roman" w:cs="Times New Roman"/>
          <w:lang w:eastAsia="ru-RU"/>
        </w:rPr>
        <w:t>.</w:t>
      </w:r>
    </w:p>
    <w:p w14:paraId="66ED5D8D" w14:textId="77777777" w:rsidR="00380BED" w:rsidRPr="00962E1F" w:rsidRDefault="00380BED" w:rsidP="00380BED">
      <w:pPr>
        <w:spacing w:line="240" w:lineRule="auto"/>
        <w:ind w:firstLine="709"/>
        <w:rPr>
          <w:rFonts w:eastAsia="Times New Roman" w:cs="Times New Roman"/>
          <w:lang w:eastAsia="ru-RU"/>
        </w:rPr>
      </w:pPr>
      <w:r w:rsidRPr="00962E1F">
        <w:rPr>
          <w:rFonts w:eastAsia="Times New Roman" w:cs="Times New Roman"/>
          <w:lang w:eastAsia="ru-RU"/>
        </w:rPr>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2</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3B2AD96B" w14:textId="381EC4F4" w:rsidR="00380BED" w:rsidRPr="00725C85" w:rsidRDefault="00380BED" w:rsidP="00380BED">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6C5E5690" w14:textId="77777777" w:rsidR="00927887" w:rsidRPr="00DF39ED" w:rsidRDefault="00927887" w:rsidP="00A05AD2">
      <w:pPr>
        <w:autoSpaceDE w:val="0"/>
        <w:autoSpaceDN w:val="0"/>
        <w:adjustRightInd w:val="0"/>
        <w:spacing w:line="240" w:lineRule="auto"/>
        <w:ind w:firstLine="540"/>
        <w:rPr>
          <w:rFonts w:eastAsia="Times New Roman" w:cs="Times New Roman"/>
          <w:lang w:eastAsia="ru-RU"/>
        </w:rPr>
      </w:pPr>
    </w:p>
    <w:p w14:paraId="7A2BD4E9" w14:textId="77777777" w:rsidR="00927887" w:rsidRPr="00DF39ED" w:rsidRDefault="00927887" w:rsidP="00A05AD2">
      <w:pPr>
        <w:widowControl w:val="0"/>
        <w:spacing w:line="240" w:lineRule="auto"/>
        <w:jc w:val="left"/>
        <w:rPr>
          <w:rFonts w:eastAsia="Times New Roman" w:cs="Times New Roman"/>
          <w:b/>
          <w:bCs/>
          <w:lang w:eastAsia="ru-RU"/>
        </w:rPr>
        <w:sectPr w:rsidR="00927887" w:rsidRPr="00DF39ED" w:rsidSect="00B36D1A">
          <w:footerReference w:type="even" r:id="rId27"/>
          <w:footerReference w:type="default" r:id="rId28"/>
          <w:pgSz w:w="11907" w:h="16839" w:code="9"/>
          <w:pgMar w:top="567" w:right="709" w:bottom="0" w:left="1134" w:header="227" w:footer="567" w:gutter="0"/>
          <w:cols w:space="708"/>
          <w:titlePg/>
          <w:docGrid w:linePitch="360"/>
        </w:sectPr>
      </w:pPr>
    </w:p>
    <w:p w14:paraId="7E93DF8F" w14:textId="60FB22B2" w:rsidR="00927887" w:rsidRPr="00DF39ED" w:rsidRDefault="00927887" w:rsidP="00A05AD2">
      <w:pPr>
        <w:widowControl w:val="0"/>
        <w:spacing w:line="240" w:lineRule="auto"/>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sidR="00DF5EB9" w:rsidRPr="00DF39ED">
        <w:rPr>
          <w:rFonts w:eastAsia="Times New Roman" w:cs="Times New Roman"/>
          <w:b/>
          <w:bCs/>
          <w:lang w:eastAsia="ru-RU"/>
        </w:rPr>
        <w:t>3</w:t>
      </w:r>
    </w:p>
    <w:p w14:paraId="09F466F7" w14:textId="77777777" w:rsidR="00927887" w:rsidRPr="00DF39ED" w:rsidRDefault="00927887"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001EC882" w14:textId="6FD955BC" w:rsidR="00927887"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E3122C">
        <w:rPr>
          <w:rFonts w:eastAsia="Times New Roman" w:cs="Times New Roman"/>
          <w:b/>
          <w:bCs/>
          <w:lang w:eastAsia="ru-RU"/>
        </w:rPr>
        <w:t>06</w:t>
      </w:r>
      <w:r w:rsidR="00FC7E4B" w:rsidRPr="00DF39ED">
        <w:rPr>
          <w:rFonts w:eastAsia="Times New Roman" w:cs="Times New Roman"/>
          <w:b/>
          <w:bCs/>
          <w:lang w:eastAsia="ru-RU"/>
        </w:rPr>
        <w:t>.</w:t>
      </w:r>
      <w:r w:rsidR="00E3122C">
        <w:rPr>
          <w:rFonts w:eastAsia="Times New Roman" w:cs="Times New Roman"/>
          <w:b/>
          <w:bCs/>
          <w:lang w:eastAsia="ru-RU"/>
        </w:rPr>
        <w:t>07</w:t>
      </w:r>
      <w:r w:rsidRPr="00DF39ED">
        <w:rPr>
          <w:rFonts w:eastAsia="Times New Roman" w:cs="Times New Roman"/>
          <w:b/>
          <w:bCs/>
          <w:lang w:eastAsia="ru-RU"/>
        </w:rPr>
        <w:t>.</w:t>
      </w:r>
      <w:r w:rsidR="006B08F1" w:rsidRPr="00DF39ED">
        <w:rPr>
          <w:rFonts w:eastAsia="Times New Roman" w:cs="Times New Roman"/>
          <w:b/>
          <w:bCs/>
          <w:lang w:eastAsia="ru-RU"/>
        </w:rPr>
        <w:t>202</w:t>
      </w:r>
      <w:r w:rsidR="00CF2391">
        <w:rPr>
          <w:rFonts w:eastAsia="Times New Roman" w:cs="Times New Roman"/>
          <w:b/>
          <w:bCs/>
          <w:lang w:eastAsia="ru-RU"/>
        </w:rPr>
        <w:t>6</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837E21">
        <w:rPr>
          <w:rFonts w:eastAsia="Times New Roman" w:cs="Times New Roman"/>
          <w:b/>
          <w:bCs/>
          <w:lang w:eastAsia="ru-RU"/>
        </w:rPr>
        <w:t>ДМ-192</w:t>
      </w:r>
    </w:p>
    <w:p w14:paraId="453AB7AE" w14:textId="77777777" w:rsidR="00927887" w:rsidRPr="00DF39ED" w:rsidRDefault="00927887" w:rsidP="00A05AD2">
      <w:pPr>
        <w:widowControl w:val="0"/>
        <w:spacing w:line="240" w:lineRule="auto"/>
        <w:ind w:left="5664"/>
        <w:jc w:val="right"/>
        <w:rPr>
          <w:rFonts w:eastAsia="Times New Roman" w:cs="Times New Roman"/>
          <w:b/>
          <w:lang w:eastAsia="ru-RU"/>
        </w:rPr>
      </w:pPr>
    </w:p>
    <w:p w14:paraId="78A554F1" w14:textId="77777777" w:rsidR="00927887" w:rsidRPr="00DF39ED" w:rsidRDefault="00927887" w:rsidP="00A05AD2">
      <w:pPr>
        <w:spacing w:line="240" w:lineRule="auto"/>
        <w:ind w:firstLine="709"/>
        <w:jc w:val="center"/>
        <w:rPr>
          <w:rFonts w:eastAsia="Calibri" w:cs="Times New Roman"/>
          <w:b/>
        </w:rPr>
      </w:pPr>
      <w:r w:rsidRPr="00DF39ED">
        <w:rPr>
          <w:rFonts w:eastAsia="Calibri" w:cs="Times New Roman"/>
          <w:b/>
        </w:rPr>
        <w:t>Обоснование начальной (максимальной) цены договора</w:t>
      </w:r>
    </w:p>
    <w:p w14:paraId="02107409" w14:textId="52B01F02" w:rsidR="00617822" w:rsidRDefault="00E3122C" w:rsidP="005C22A9">
      <w:pPr>
        <w:spacing w:after="240" w:line="240" w:lineRule="auto"/>
        <w:ind w:firstLine="709"/>
        <w:rPr>
          <w:rFonts w:eastAsia="Calibri" w:cs="Times New Roman"/>
        </w:rPr>
      </w:pPr>
      <w:r w:rsidRPr="00E3122C">
        <w:rPr>
          <w:rFonts w:eastAsia="Calibri" w:cs="Times New Roman"/>
          <w:bCs/>
        </w:rPr>
        <w:t xml:space="preserve">Начальная (максимальная) цена договора определена решением Единой комиссии </w:t>
      </w:r>
      <w:r w:rsidRPr="00E3122C">
        <w:rPr>
          <w:rFonts w:eastAsia="Calibri" w:cs="Times New Roman"/>
          <w:bCs/>
        </w:rPr>
        <w:br/>
        <w:t>АО «КАВКАЗ.РФ» в соответствии с п. 3.5.3.5. Регламента</w:t>
      </w:r>
      <w:r w:rsidR="00EC1FC7" w:rsidRPr="00EC1FC7">
        <w:rPr>
          <w:rFonts w:eastAsia="Calibri" w:cs="Times New Roman"/>
          <w:bCs/>
        </w:rPr>
        <w:t>.</w:t>
      </w:r>
    </w:p>
    <w:p w14:paraId="7AC9F90D" w14:textId="2418CE4C" w:rsidR="00927887" w:rsidRPr="00DF39ED" w:rsidRDefault="00962E1F" w:rsidP="005C22A9">
      <w:pPr>
        <w:spacing w:before="240" w:line="240" w:lineRule="auto"/>
        <w:ind w:firstLine="708"/>
        <w:rPr>
          <w:rFonts w:eastAsia="Times New Roman" w:cs="Times New Roman"/>
          <w:bCs/>
          <w:lang w:eastAsia="ru-RU"/>
        </w:rPr>
      </w:pPr>
      <w:r w:rsidRPr="00DF39ED">
        <w:rPr>
          <w:rFonts w:eastAsia="Calibri" w:cs="Times New Roman"/>
          <w:bCs/>
        </w:rPr>
        <w:t>В цену договора включены все расходы исполнителя, связанные с перевозкой, страхованием, уплатой таможенных пошлин, налогов и других обязательных платежей.</w:t>
      </w:r>
    </w:p>
    <w:p w14:paraId="6D703280" w14:textId="77777777" w:rsidR="00986B33" w:rsidRPr="00DF39ED" w:rsidRDefault="00986B33" w:rsidP="00A05AD2">
      <w:pPr>
        <w:spacing w:line="240" w:lineRule="auto"/>
        <w:ind w:firstLine="708"/>
        <w:rPr>
          <w:rFonts w:eastAsia="Times New Roman" w:cs="Times New Roman"/>
          <w:bCs/>
          <w:lang w:eastAsia="ru-RU"/>
        </w:rPr>
      </w:pPr>
    </w:p>
    <w:p w14:paraId="75219330" w14:textId="77777777" w:rsidR="00927887" w:rsidRPr="00DF39ED" w:rsidRDefault="00927887" w:rsidP="00A05AD2">
      <w:pPr>
        <w:widowControl w:val="0"/>
        <w:spacing w:line="240" w:lineRule="auto"/>
        <w:ind w:left="5664"/>
        <w:jc w:val="right"/>
        <w:rPr>
          <w:rFonts w:eastAsia="Times New Roman" w:cs="Times New Roman"/>
          <w:b/>
          <w:lang w:eastAsia="ru-RU"/>
        </w:rPr>
      </w:pPr>
    </w:p>
    <w:p w14:paraId="24188D7A" w14:textId="77777777" w:rsidR="00927887" w:rsidRPr="00DF39ED" w:rsidRDefault="00927887" w:rsidP="00A05AD2">
      <w:pPr>
        <w:widowControl w:val="0"/>
        <w:spacing w:line="240" w:lineRule="auto"/>
        <w:ind w:left="5664"/>
        <w:jc w:val="center"/>
        <w:rPr>
          <w:rFonts w:eastAsia="Times New Roman" w:cs="Times New Roman"/>
          <w:b/>
          <w:lang w:eastAsia="ru-RU"/>
        </w:rPr>
        <w:sectPr w:rsidR="00927887" w:rsidRPr="00DF39ED" w:rsidSect="00B36D1A">
          <w:footerReference w:type="default" r:id="rId29"/>
          <w:footerReference w:type="first" r:id="rId30"/>
          <w:pgSz w:w="11907" w:h="16839" w:code="9"/>
          <w:pgMar w:top="567" w:right="850" w:bottom="567" w:left="1276" w:header="720" w:footer="720" w:gutter="0"/>
          <w:cols w:space="720"/>
        </w:sectPr>
      </w:pPr>
    </w:p>
    <w:p w14:paraId="3D3B97AC" w14:textId="0F2AE22E" w:rsidR="00927887" w:rsidRPr="00DF39ED" w:rsidRDefault="00927887" w:rsidP="00A05AD2">
      <w:pPr>
        <w:widowControl w:val="0"/>
        <w:spacing w:line="240" w:lineRule="auto"/>
        <w:ind w:left="5664"/>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sidR="008B0BE0" w:rsidRPr="00DF39ED">
        <w:rPr>
          <w:rFonts w:eastAsia="Times New Roman" w:cs="Times New Roman"/>
          <w:b/>
          <w:bCs/>
          <w:lang w:eastAsia="ru-RU"/>
        </w:rPr>
        <w:t>4</w:t>
      </w:r>
    </w:p>
    <w:p w14:paraId="32367C60" w14:textId="77777777" w:rsidR="00927887" w:rsidRPr="00DF39ED" w:rsidRDefault="00927887" w:rsidP="00A05AD2">
      <w:pPr>
        <w:widowControl w:val="0"/>
        <w:spacing w:line="240" w:lineRule="auto"/>
        <w:ind w:left="5664"/>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6F4E2F03" w14:textId="513F2349" w:rsidR="00927887" w:rsidRPr="00DF39ED" w:rsidRDefault="008A140A" w:rsidP="00D87E86">
      <w:pPr>
        <w:widowControl w:val="0"/>
        <w:spacing w:line="240" w:lineRule="auto"/>
        <w:ind w:left="5387"/>
        <w:jc w:val="right"/>
        <w:rPr>
          <w:rFonts w:eastAsia="Times New Roman" w:cs="Times New Roman"/>
          <w:b/>
          <w:lang w:eastAsia="ru-RU"/>
        </w:rPr>
      </w:pPr>
      <w:r w:rsidRPr="00DF39ED">
        <w:rPr>
          <w:rFonts w:eastAsia="Times New Roman" w:cs="Times New Roman"/>
          <w:b/>
          <w:bCs/>
          <w:lang w:eastAsia="ru-RU"/>
        </w:rPr>
        <w:t xml:space="preserve">от </w:t>
      </w:r>
      <w:r w:rsidR="00E3122C">
        <w:rPr>
          <w:rFonts w:eastAsia="Times New Roman" w:cs="Times New Roman"/>
          <w:b/>
          <w:bCs/>
          <w:lang w:eastAsia="ru-RU"/>
        </w:rPr>
        <w:t>06</w:t>
      </w:r>
      <w:r w:rsidR="00FC7E4B" w:rsidRPr="00DF39ED">
        <w:rPr>
          <w:rFonts w:eastAsia="Times New Roman" w:cs="Times New Roman"/>
          <w:b/>
          <w:bCs/>
          <w:lang w:eastAsia="ru-RU"/>
        </w:rPr>
        <w:t>.</w:t>
      </w:r>
      <w:r w:rsidR="00E3122C">
        <w:rPr>
          <w:rFonts w:eastAsia="Times New Roman" w:cs="Times New Roman"/>
          <w:b/>
          <w:bCs/>
          <w:lang w:eastAsia="ru-RU"/>
        </w:rPr>
        <w:t>07</w:t>
      </w:r>
      <w:r w:rsidRPr="00DF39ED">
        <w:rPr>
          <w:rFonts w:eastAsia="Times New Roman" w:cs="Times New Roman"/>
          <w:b/>
          <w:bCs/>
          <w:lang w:eastAsia="ru-RU"/>
        </w:rPr>
        <w:t>.</w:t>
      </w:r>
      <w:r w:rsidR="006B08F1" w:rsidRPr="00DF39ED">
        <w:rPr>
          <w:rFonts w:eastAsia="Times New Roman" w:cs="Times New Roman"/>
          <w:b/>
          <w:bCs/>
          <w:lang w:eastAsia="ru-RU"/>
        </w:rPr>
        <w:t>202</w:t>
      </w:r>
      <w:r w:rsidR="00CF2391">
        <w:rPr>
          <w:rFonts w:eastAsia="Times New Roman" w:cs="Times New Roman"/>
          <w:b/>
          <w:bCs/>
          <w:lang w:eastAsia="ru-RU"/>
        </w:rPr>
        <w:t>6</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837E21">
        <w:rPr>
          <w:rFonts w:eastAsia="Times New Roman" w:cs="Times New Roman"/>
          <w:b/>
          <w:bCs/>
          <w:lang w:eastAsia="ru-RU"/>
        </w:rPr>
        <w:t>ДМ-192</w:t>
      </w:r>
    </w:p>
    <w:p w14:paraId="30F3F8C7" w14:textId="77777777" w:rsidR="00C00B9B" w:rsidRPr="00DF39ED" w:rsidRDefault="00C00B9B" w:rsidP="0061749A">
      <w:pPr>
        <w:widowControl w:val="0"/>
        <w:jc w:val="right"/>
        <w:rPr>
          <w:b/>
        </w:rPr>
      </w:pPr>
    </w:p>
    <w:p w14:paraId="685A3DFB" w14:textId="3F3EC707" w:rsidR="00C00B9B" w:rsidRDefault="00CD3649" w:rsidP="005A3986">
      <w:pPr>
        <w:widowControl w:val="0"/>
        <w:jc w:val="right"/>
        <w:rPr>
          <w:b/>
        </w:rPr>
      </w:pPr>
      <w:r w:rsidRPr="00DF39ED">
        <w:rPr>
          <w:b/>
        </w:rPr>
        <w:t xml:space="preserve">ПРОЕКТ </w:t>
      </w:r>
    </w:p>
    <w:p w14:paraId="0DC19B42" w14:textId="77777777" w:rsidR="00380BED" w:rsidRPr="00380BED" w:rsidRDefault="00380BED" w:rsidP="00380BED">
      <w:pPr>
        <w:tabs>
          <w:tab w:val="left" w:pos="1276"/>
          <w:tab w:val="left" w:pos="9072"/>
        </w:tabs>
        <w:suppressAutoHyphens/>
        <w:overflowPunct w:val="0"/>
        <w:autoSpaceDE w:val="0"/>
        <w:autoSpaceDN w:val="0"/>
        <w:adjustRightInd w:val="0"/>
        <w:spacing w:line="240" w:lineRule="auto"/>
        <w:ind w:firstLine="709"/>
        <w:jc w:val="center"/>
        <w:textAlignment w:val="baseline"/>
        <w:rPr>
          <w:rFonts w:eastAsia="Calibri" w:cs="Times New Roman"/>
          <w:b/>
        </w:rPr>
      </w:pPr>
      <w:r w:rsidRPr="00380BED">
        <w:rPr>
          <w:rFonts w:eastAsia="Calibri" w:cs="Times New Roman"/>
          <w:b/>
        </w:rPr>
        <w:t>ДОГОВОР №</w:t>
      </w:r>
      <w:bookmarkStart w:id="4" w:name="договор"/>
      <w:r w:rsidRPr="00380BED">
        <w:rPr>
          <w:rFonts w:eastAsia="Calibri" w:cs="Times New Roman"/>
          <w:b/>
        </w:rPr>
        <w:t xml:space="preserve"> </w:t>
      </w:r>
      <w:bookmarkEnd w:id="4"/>
    </w:p>
    <w:p w14:paraId="576DFE21" w14:textId="77777777" w:rsidR="00380BED" w:rsidRPr="00380BED" w:rsidRDefault="00380BED" w:rsidP="00380BED">
      <w:pPr>
        <w:tabs>
          <w:tab w:val="left" w:pos="0"/>
          <w:tab w:val="left" w:pos="9072"/>
        </w:tabs>
        <w:suppressAutoHyphens/>
        <w:overflowPunct w:val="0"/>
        <w:autoSpaceDE w:val="0"/>
        <w:autoSpaceDN w:val="0"/>
        <w:adjustRightInd w:val="0"/>
        <w:spacing w:line="240" w:lineRule="auto"/>
        <w:jc w:val="center"/>
        <w:textAlignment w:val="baseline"/>
        <w:rPr>
          <w:rFonts w:eastAsia="Calibri" w:cs="Times New Roman"/>
          <w:b/>
        </w:rPr>
      </w:pPr>
      <w:r w:rsidRPr="00380BED">
        <w:rPr>
          <w:rFonts w:eastAsia="Calibri" w:cs="Times New Roman"/>
          <w:b/>
        </w:rPr>
        <w:t>на выполнение работ по разработке</w:t>
      </w:r>
      <w:r w:rsidRPr="00380BED">
        <w:rPr>
          <w:rFonts w:eastAsia="Calibri" w:cs="Calibri"/>
        </w:rPr>
        <w:t xml:space="preserve"> </w:t>
      </w:r>
      <w:r w:rsidRPr="00380BED">
        <w:rPr>
          <w:rFonts w:eastAsia="Calibri" w:cs="Times New Roman"/>
          <w:b/>
        </w:rPr>
        <w:t xml:space="preserve">технической документации по обустройству троп, изготовлению, доставке и установке знаков навигации и информационных щитов </w:t>
      </w:r>
      <w:bookmarkStart w:id="5" w:name="Город"/>
      <w:r w:rsidRPr="00380BED">
        <w:rPr>
          <w:rFonts w:eastAsia="Calibri" w:cs="Times New Roman"/>
          <w:b/>
        </w:rPr>
        <w:t xml:space="preserve">на туристских территориях Кабардино-Балкарской Республики, Чеченской Республики и Республике Северная Осетия-Алания </w:t>
      </w:r>
    </w:p>
    <w:p w14:paraId="31BB18F2" w14:textId="77777777" w:rsidR="00380BED" w:rsidRPr="00380BED" w:rsidRDefault="00380BED" w:rsidP="00380BED">
      <w:pPr>
        <w:tabs>
          <w:tab w:val="left" w:pos="0"/>
          <w:tab w:val="left" w:pos="9072"/>
        </w:tabs>
        <w:suppressAutoHyphens/>
        <w:overflowPunct w:val="0"/>
        <w:autoSpaceDE w:val="0"/>
        <w:autoSpaceDN w:val="0"/>
        <w:adjustRightInd w:val="0"/>
        <w:spacing w:line="240" w:lineRule="auto"/>
        <w:jc w:val="center"/>
        <w:textAlignment w:val="baseline"/>
        <w:rPr>
          <w:rFonts w:eastAsia="Calibri" w:cs="Times New Roman"/>
          <w:b/>
        </w:rPr>
      </w:pPr>
    </w:p>
    <w:p w14:paraId="71B8D766" w14:textId="77777777" w:rsidR="00380BED" w:rsidRPr="00380BED" w:rsidRDefault="00380BED" w:rsidP="00380BED">
      <w:pPr>
        <w:tabs>
          <w:tab w:val="left" w:pos="0"/>
        </w:tabs>
        <w:suppressAutoHyphens/>
        <w:overflowPunct w:val="0"/>
        <w:autoSpaceDE w:val="0"/>
        <w:autoSpaceDN w:val="0"/>
        <w:adjustRightInd w:val="0"/>
        <w:spacing w:line="240" w:lineRule="auto"/>
        <w:jc w:val="center"/>
        <w:textAlignment w:val="baseline"/>
        <w:rPr>
          <w:rFonts w:eastAsia="MS Mincho" w:cs="Times New Roman"/>
        </w:rPr>
      </w:pPr>
      <w:r w:rsidRPr="00380BED">
        <w:rPr>
          <w:rFonts w:eastAsia="MS Mincho" w:cs="Times New Roman"/>
        </w:rPr>
        <w:t>г. Москва</w:t>
      </w:r>
      <w:bookmarkStart w:id="6" w:name="Дата"/>
      <w:bookmarkEnd w:id="5"/>
      <w:r w:rsidRPr="00380BED">
        <w:rPr>
          <w:rFonts w:eastAsia="MS Mincho" w:cs="Times New Roman"/>
        </w:rPr>
        <w:tab/>
      </w:r>
      <w:r w:rsidRPr="00380BED">
        <w:rPr>
          <w:rFonts w:eastAsia="MS Mincho" w:cs="Times New Roman"/>
        </w:rPr>
        <w:tab/>
      </w:r>
      <w:r w:rsidRPr="00380BED">
        <w:rPr>
          <w:rFonts w:eastAsia="MS Mincho" w:cs="Times New Roman"/>
        </w:rPr>
        <w:tab/>
      </w:r>
      <w:r w:rsidRPr="00380BED">
        <w:rPr>
          <w:rFonts w:eastAsia="MS Mincho" w:cs="Times New Roman"/>
        </w:rPr>
        <w:tab/>
      </w:r>
      <w:r w:rsidRPr="00380BED">
        <w:rPr>
          <w:rFonts w:eastAsia="MS Mincho" w:cs="Times New Roman"/>
        </w:rPr>
        <w:tab/>
      </w:r>
      <w:r w:rsidRPr="00380BED">
        <w:rPr>
          <w:rFonts w:eastAsia="MS Mincho" w:cs="Times New Roman"/>
        </w:rPr>
        <w:tab/>
      </w:r>
      <w:r w:rsidRPr="00380BED">
        <w:rPr>
          <w:rFonts w:eastAsia="MS Mincho" w:cs="Times New Roman"/>
        </w:rPr>
        <w:tab/>
      </w:r>
      <w:r w:rsidRPr="00380BED">
        <w:rPr>
          <w:rFonts w:eastAsia="MS Mincho" w:cs="Times New Roman"/>
        </w:rPr>
        <w:tab/>
        <w:t xml:space="preserve">    «___» ___________ 2026 г.</w:t>
      </w:r>
      <w:bookmarkEnd w:id="6"/>
    </w:p>
    <w:p w14:paraId="5B2C5BF0" w14:textId="77777777" w:rsidR="00380BED" w:rsidRPr="00380BED" w:rsidRDefault="00380BED" w:rsidP="00380BED">
      <w:pPr>
        <w:tabs>
          <w:tab w:val="left" w:pos="1276"/>
          <w:tab w:val="left" w:pos="9072"/>
        </w:tabs>
        <w:suppressAutoHyphens/>
        <w:spacing w:line="240" w:lineRule="auto"/>
        <w:ind w:firstLine="709"/>
        <w:rPr>
          <w:rFonts w:eastAsia="MS Mincho" w:cs="Times New Roman"/>
        </w:rPr>
      </w:pPr>
    </w:p>
    <w:p w14:paraId="4FCFF801" w14:textId="77777777" w:rsidR="00380BED" w:rsidRPr="00380BED" w:rsidRDefault="00380BED" w:rsidP="00380BED">
      <w:pPr>
        <w:suppressAutoHyphens/>
        <w:spacing w:line="240" w:lineRule="auto"/>
        <w:ind w:firstLine="709"/>
        <w:rPr>
          <w:rFonts w:eastAsia="Times New Roman" w:cs="Times New Roman"/>
        </w:rPr>
      </w:pPr>
      <w:r w:rsidRPr="00380BED">
        <w:rPr>
          <w:rFonts w:eastAsia="Times New Roman" w:cs="Times New Roman"/>
          <w:b/>
        </w:rPr>
        <w:t xml:space="preserve">Акционерное общество «КАВКАЗ.РФ» </w:t>
      </w:r>
      <w:r w:rsidRPr="00380BED">
        <w:rPr>
          <w:rFonts w:eastAsia="Times New Roman" w:cs="Times New Roman"/>
        </w:rPr>
        <w:t xml:space="preserve">(АО «КАВКАЗ.РФ»), именуемое в дальнейшем «Заказчик», в лице заместителя Генерального директора Зимнуровой Жанны Анатольевны, действующей на основании доверенности от _________ № ___, с одной стороны, и </w:t>
      </w:r>
      <w:r w:rsidRPr="00380BED">
        <w:rPr>
          <w:rFonts w:eastAsia="Times New Roman" w:cs="Times New Roman"/>
          <w:b/>
        </w:rPr>
        <w:t>_________________</w:t>
      </w:r>
      <w:r w:rsidRPr="00380BED">
        <w:rPr>
          <w:rFonts w:eastAsia="Times New Roman" w:cs="Times New Roman"/>
        </w:rPr>
        <w:t>, именуемое в дальнейшем «Исполнитель», в лице _______________________________, действующего на основании Устава, c другой стороны, далее именуемые «Стороны», а по отдельности – «Сторона», заключили настоящий договор (далее – Договор) о нижеследующем.</w:t>
      </w:r>
    </w:p>
    <w:p w14:paraId="786A14D4" w14:textId="77777777" w:rsidR="00380BED" w:rsidRPr="00380BED" w:rsidRDefault="00380BED" w:rsidP="00380BED">
      <w:pPr>
        <w:suppressAutoHyphens/>
        <w:spacing w:line="240" w:lineRule="auto"/>
        <w:ind w:firstLine="709"/>
        <w:rPr>
          <w:rFonts w:eastAsia="Calibri" w:cs="Times New Roman"/>
        </w:rPr>
      </w:pPr>
    </w:p>
    <w:p w14:paraId="18ADFA63" w14:textId="77777777" w:rsidR="00380BED" w:rsidRPr="00380BED" w:rsidRDefault="00380BED" w:rsidP="008B1CD5">
      <w:pPr>
        <w:widowControl w:val="0"/>
        <w:numPr>
          <w:ilvl w:val="0"/>
          <w:numId w:val="117"/>
        </w:numPr>
        <w:tabs>
          <w:tab w:val="left" w:pos="0"/>
        </w:tabs>
        <w:suppressAutoHyphens/>
        <w:autoSpaceDE w:val="0"/>
        <w:autoSpaceDN w:val="0"/>
        <w:adjustRightInd w:val="0"/>
        <w:spacing w:line="240" w:lineRule="auto"/>
        <w:ind w:left="0" w:firstLine="0"/>
        <w:jc w:val="center"/>
        <w:rPr>
          <w:rFonts w:eastAsia="Calibri" w:cs="Calibri"/>
          <w:b/>
        </w:rPr>
      </w:pPr>
      <w:r w:rsidRPr="00380BED">
        <w:rPr>
          <w:rFonts w:eastAsia="Calibri" w:cs="Calibri"/>
          <w:b/>
        </w:rPr>
        <w:t>ИСПОЛЬЗУЕМЫЕ ТЕРМИНЫ</w:t>
      </w:r>
    </w:p>
    <w:p w14:paraId="656B54B2" w14:textId="77777777" w:rsidR="00380BED" w:rsidRPr="00380BED" w:rsidRDefault="00380BED" w:rsidP="00380BED">
      <w:pPr>
        <w:suppressAutoHyphens/>
        <w:spacing w:line="240" w:lineRule="auto"/>
        <w:ind w:firstLine="567"/>
        <w:contextualSpacing/>
        <w:rPr>
          <w:rFonts w:eastAsia="Calibri" w:cs="Calibri"/>
        </w:rPr>
      </w:pPr>
      <w:r w:rsidRPr="00380BED">
        <w:rPr>
          <w:rFonts w:eastAsia="Calibri" w:cs="Calibri"/>
          <w:b/>
        </w:rPr>
        <w:t xml:space="preserve">Электронный документооборот (ЭДО) - </w:t>
      </w:r>
      <w:r w:rsidRPr="00380BED">
        <w:rPr>
          <w:rFonts w:eastAsia="Calibri" w:cs="Calibri"/>
        </w:rPr>
        <w:t>совокупность автоматизированных процессов по работе с документами, представленными в электронном виде.</w:t>
      </w:r>
    </w:p>
    <w:p w14:paraId="619D1B5C" w14:textId="77777777" w:rsidR="00380BED" w:rsidRPr="00380BED" w:rsidRDefault="00380BED" w:rsidP="00380BED">
      <w:pPr>
        <w:suppressAutoHyphens/>
        <w:spacing w:line="240" w:lineRule="auto"/>
        <w:ind w:firstLine="567"/>
        <w:contextualSpacing/>
        <w:rPr>
          <w:rFonts w:eastAsia="Calibri" w:cs="Calibri"/>
        </w:rPr>
      </w:pPr>
      <w:r w:rsidRPr="00380BED">
        <w:rPr>
          <w:rFonts w:eastAsia="Calibri" w:cs="Calibri"/>
          <w:b/>
        </w:rPr>
        <w:t xml:space="preserve">Отчетные документы </w:t>
      </w:r>
      <w:r w:rsidRPr="00380BED">
        <w:rPr>
          <w:rFonts w:eastAsia="Calibri" w:cs="Calibri"/>
        </w:rPr>
        <w:t>– счета, универсальный передаточный документ, утвержден приказом ФНС от 19.12.2023 № ЕД-7-26/970@ (далее – УПД), акты сверки взаиморасчетов, а также иные документы, обмен которыми осуществляется в рамках настоящего Договора.</w:t>
      </w:r>
    </w:p>
    <w:p w14:paraId="632F8B6F" w14:textId="77777777" w:rsidR="00380BED" w:rsidRPr="00380BED" w:rsidRDefault="00380BED" w:rsidP="00380BED">
      <w:pPr>
        <w:suppressAutoHyphens/>
        <w:spacing w:line="240" w:lineRule="auto"/>
        <w:ind w:firstLine="567"/>
        <w:contextualSpacing/>
        <w:rPr>
          <w:rFonts w:eastAsia="Calibri" w:cs="Calibri"/>
        </w:rPr>
      </w:pPr>
      <w:r w:rsidRPr="00380BED">
        <w:rPr>
          <w:rFonts w:eastAsia="Calibri" w:cs="Calibri"/>
          <w:b/>
        </w:rPr>
        <w:t>ЭОД</w:t>
      </w:r>
      <w:r w:rsidRPr="00380BED">
        <w:rPr>
          <w:rFonts w:eastAsia="Calibri" w:cs="Calibri"/>
        </w:rPr>
        <w:t xml:space="preserve"> – Отчетные документы, созданные с помощью средств компьютерной обработки информации, которые должны быть подписаны ЭП и сохранены на машинном носителе в виде файла формата, определенного действующим законодательством Российской Федерации.</w:t>
      </w:r>
    </w:p>
    <w:p w14:paraId="32051A8F" w14:textId="77777777" w:rsidR="00380BED" w:rsidRPr="00380BED" w:rsidRDefault="00380BED" w:rsidP="00380BED">
      <w:pPr>
        <w:suppressAutoHyphens/>
        <w:spacing w:line="240" w:lineRule="auto"/>
        <w:ind w:firstLine="567"/>
        <w:contextualSpacing/>
        <w:rPr>
          <w:rFonts w:eastAsia="Calibri" w:cs="Calibri"/>
        </w:rPr>
      </w:pPr>
      <w:r w:rsidRPr="00380BED">
        <w:rPr>
          <w:rFonts w:eastAsia="Calibri" w:cs="Calibri"/>
          <w:b/>
        </w:rPr>
        <w:t>ЭП</w:t>
      </w:r>
      <w:r w:rsidRPr="00380BED">
        <w:rPr>
          <w:rFonts w:eastAsia="Calibri" w:cs="Calibri"/>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в соответствии с действующим законодательством Российской Федерации в области применения ЭП.</w:t>
      </w:r>
    </w:p>
    <w:p w14:paraId="08D8B5BF" w14:textId="77777777" w:rsidR="00380BED" w:rsidRPr="00380BED" w:rsidRDefault="00380BED" w:rsidP="00380BED">
      <w:pPr>
        <w:suppressAutoHyphens/>
        <w:spacing w:line="240" w:lineRule="auto"/>
        <w:ind w:firstLine="567"/>
        <w:contextualSpacing/>
        <w:rPr>
          <w:rFonts w:eastAsia="Calibri" w:cs="Calibri"/>
        </w:rPr>
      </w:pPr>
      <w:r w:rsidRPr="00380BED">
        <w:rPr>
          <w:rFonts w:eastAsia="Calibri" w:cs="Calibri"/>
          <w:b/>
        </w:rPr>
        <w:t>Оператор ЭДО</w:t>
      </w:r>
      <w:r w:rsidRPr="00380BED">
        <w:rPr>
          <w:rFonts w:eastAsia="Calibri" w:cs="Calibri"/>
        </w:rPr>
        <w:t xml:space="preserve"> – организация, обеспечивающая в соответствии с действующим законодательством Российской Федерации обмен открытой и конфиденциальной информацией по телекоммуникационным каналам связи в рамках ЭДО.</w:t>
      </w:r>
    </w:p>
    <w:p w14:paraId="7CC11309" w14:textId="77777777" w:rsidR="00380BED" w:rsidRPr="00380BED" w:rsidRDefault="00380BED" w:rsidP="00380BED">
      <w:pPr>
        <w:suppressAutoHyphens/>
        <w:spacing w:line="240" w:lineRule="auto"/>
        <w:ind w:firstLine="567"/>
        <w:contextualSpacing/>
        <w:rPr>
          <w:rFonts w:eastAsia="Calibri" w:cs="Calibri"/>
        </w:rPr>
      </w:pPr>
    </w:p>
    <w:p w14:paraId="16043862" w14:textId="77777777" w:rsidR="00380BED" w:rsidRPr="00380BED" w:rsidRDefault="00380BED" w:rsidP="008B1CD5">
      <w:pPr>
        <w:widowControl w:val="0"/>
        <w:numPr>
          <w:ilvl w:val="0"/>
          <w:numId w:val="117"/>
        </w:numPr>
        <w:tabs>
          <w:tab w:val="left" w:pos="567"/>
          <w:tab w:val="left" w:pos="9072"/>
        </w:tabs>
        <w:suppressAutoHyphens/>
        <w:autoSpaceDE w:val="0"/>
        <w:autoSpaceDN w:val="0"/>
        <w:adjustRightInd w:val="0"/>
        <w:spacing w:line="240" w:lineRule="auto"/>
        <w:ind w:left="0" w:firstLine="0"/>
        <w:jc w:val="center"/>
        <w:rPr>
          <w:rFonts w:eastAsia="Calibri" w:cs="Times New Roman"/>
          <w:b/>
        </w:rPr>
      </w:pPr>
      <w:r w:rsidRPr="00380BED">
        <w:rPr>
          <w:rFonts w:eastAsia="Calibri" w:cs="Times New Roman"/>
          <w:b/>
        </w:rPr>
        <w:t>ПРЕДМЕТ ДОГОВОРА</w:t>
      </w:r>
    </w:p>
    <w:p w14:paraId="3AF3C1AC"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2.1. Исполнитель обязуется по заданию Заказчика выполнить работы по разработке</w:t>
      </w:r>
      <w:r w:rsidRPr="00380BED">
        <w:rPr>
          <w:rFonts w:eastAsia="Calibri" w:cs="Calibri"/>
        </w:rPr>
        <w:t xml:space="preserve"> </w:t>
      </w:r>
      <w:r w:rsidRPr="00380BED">
        <w:rPr>
          <w:rFonts w:eastAsia="Calibri" w:cs="Times New Roman"/>
        </w:rPr>
        <w:t>технической документации по обустройству троп, изготовлению, доставке и установке знаков навигации и информационных щитов</w:t>
      </w:r>
      <w:r w:rsidRPr="00380BED">
        <w:rPr>
          <w:rFonts w:eastAsia="Calibri" w:cs="Times New Roman"/>
          <w:bCs/>
        </w:rPr>
        <w:t xml:space="preserve"> </w:t>
      </w:r>
      <w:r w:rsidRPr="00380BED">
        <w:rPr>
          <w:rFonts w:eastAsia="Calibri" w:cs="Times New Roman"/>
        </w:rPr>
        <w:t>на туристских территориях Кабардино-Балкарской Республики, Чеченской Республики и Республике Северная Осетия-Алания (далее – Работы),</w:t>
      </w:r>
      <w:r w:rsidRPr="00380BED">
        <w:rPr>
          <w:rFonts w:eastAsia="Calibri" w:cs="Times New Roman"/>
          <w:b/>
        </w:rPr>
        <w:t xml:space="preserve"> </w:t>
      </w:r>
      <w:r w:rsidRPr="00380BED">
        <w:rPr>
          <w:rFonts w:eastAsia="Calibri" w:cs="Times New Roman"/>
        </w:rPr>
        <w:t>сдать результат Работ Заказчику, который обязуется принять результат Работ и оплатить его.</w:t>
      </w:r>
    </w:p>
    <w:p w14:paraId="3459B48F"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2.2. Объем и содержание Работ определяются техническим заданием (Приложение № 1 к Договору) (далее – Техническое задание) в соответствии перечнем знаков навигации и информационных щитов, составляющих систему навигации для обустройства туристских маршрутов (Приложение № 3 к Договору).</w:t>
      </w:r>
    </w:p>
    <w:p w14:paraId="707099F4"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2.3. В случае привлечения к исполнению Договора субподрядчиков ответственность перед Заказчиком за неисполнение обязательств по Договору несет Исполнитель.</w:t>
      </w:r>
    </w:p>
    <w:p w14:paraId="2ACF14D6" w14:textId="77777777" w:rsidR="00380BED" w:rsidRPr="00380BED" w:rsidRDefault="00380BED" w:rsidP="00380BED">
      <w:pPr>
        <w:widowControl w:val="0"/>
        <w:tabs>
          <w:tab w:val="num" w:pos="0"/>
          <w:tab w:val="num" w:pos="360"/>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655F1E7F" w14:textId="77777777" w:rsidR="00380BED" w:rsidRPr="00380BED" w:rsidRDefault="00380BED" w:rsidP="008B1CD5">
      <w:pPr>
        <w:widowControl w:val="0"/>
        <w:numPr>
          <w:ilvl w:val="0"/>
          <w:numId w:val="117"/>
        </w:numPr>
        <w:tabs>
          <w:tab w:val="left" w:pos="567"/>
          <w:tab w:val="left" w:pos="9072"/>
        </w:tabs>
        <w:suppressAutoHyphens/>
        <w:autoSpaceDE w:val="0"/>
        <w:autoSpaceDN w:val="0"/>
        <w:adjustRightInd w:val="0"/>
        <w:spacing w:line="240" w:lineRule="auto"/>
        <w:ind w:left="0" w:firstLine="0"/>
        <w:jc w:val="center"/>
        <w:rPr>
          <w:rFonts w:eastAsia="Calibri" w:cs="Times New Roman"/>
          <w:b/>
        </w:rPr>
      </w:pPr>
      <w:r w:rsidRPr="00380BED">
        <w:rPr>
          <w:rFonts w:eastAsia="Calibri" w:cs="Times New Roman"/>
          <w:b/>
        </w:rPr>
        <w:t>ПРАВА И ОБЯЗАННОСТИ СТОРОН</w:t>
      </w:r>
    </w:p>
    <w:p w14:paraId="0D21D64A" w14:textId="77777777" w:rsidR="00380BED" w:rsidRPr="00380BED" w:rsidRDefault="00380BED" w:rsidP="008B1CD5">
      <w:pPr>
        <w:widowControl w:val="0"/>
        <w:numPr>
          <w:ilvl w:val="1"/>
          <w:numId w:val="117"/>
        </w:numPr>
        <w:tabs>
          <w:tab w:val="num" w:pos="360"/>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b/>
        </w:rPr>
      </w:pPr>
      <w:r w:rsidRPr="00380BED">
        <w:rPr>
          <w:rFonts w:eastAsia="Calibri" w:cs="Times New Roman"/>
          <w:b/>
        </w:rPr>
        <w:t>Заказчик обязуется:</w:t>
      </w:r>
    </w:p>
    <w:p w14:paraId="66269ACA" w14:textId="77777777" w:rsidR="00380BED" w:rsidRPr="00380BED" w:rsidRDefault="00380BED" w:rsidP="008B1CD5">
      <w:pPr>
        <w:numPr>
          <w:ilvl w:val="2"/>
          <w:numId w:val="117"/>
        </w:numPr>
        <w:tabs>
          <w:tab w:val="num" w:pos="360"/>
          <w:tab w:val="left" w:pos="1276"/>
        </w:tabs>
        <w:suppressAutoHyphens/>
        <w:spacing w:line="240" w:lineRule="auto"/>
        <w:ind w:left="0" w:firstLine="709"/>
        <w:contextualSpacing/>
        <w:rPr>
          <w:rFonts w:eastAsia="Calibri" w:cs="Times New Roman"/>
        </w:rPr>
      </w:pPr>
      <w:r w:rsidRPr="00380BED">
        <w:rPr>
          <w:rFonts w:eastAsia="Calibri" w:cs="Times New Roman"/>
        </w:rPr>
        <w:lastRenderedPageBreak/>
        <w:t xml:space="preserve"> Предоставить Исполнителю исходные данные для выполнения работ (Приложение №4 к Договору) не позднее 10 (десяти) рабочих дней с даты заключения Договора.</w:t>
      </w:r>
    </w:p>
    <w:p w14:paraId="720D2347" w14:textId="77777777" w:rsidR="00380BED" w:rsidRPr="00380BED" w:rsidRDefault="00380BED" w:rsidP="008B1CD5">
      <w:pPr>
        <w:widowControl w:val="0"/>
        <w:numPr>
          <w:ilvl w:val="2"/>
          <w:numId w:val="117"/>
        </w:numPr>
        <w:tabs>
          <w:tab w:val="num" w:pos="360"/>
          <w:tab w:val="left" w:pos="1276"/>
          <w:tab w:val="left" w:pos="9356"/>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Принять и оплатить выполненные Работы.</w:t>
      </w:r>
    </w:p>
    <w:p w14:paraId="7D0F4A35" w14:textId="77777777" w:rsidR="00380BED" w:rsidRPr="00380BED" w:rsidRDefault="00380BED" w:rsidP="008B1CD5">
      <w:pPr>
        <w:widowControl w:val="0"/>
        <w:numPr>
          <w:ilvl w:val="2"/>
          <w:numId w:val="117"/>
        </w:numPr>
        <w:tabs>
          <w:tab w:val="num" w:pos="360"/>
          <w:tab w:val="left" w:pos="1276"/>
          <w:tab w:val="left" w:pos="9356"/>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По окончании выполнения Работ ознакомиться с результатами Работ и в случае отсутствия недостатков в Работах принять их, подписав </w:t>
      </w:r>
      <w:r w:rsidRPr="00380BED">
        <w:rPr>
          <w:rFonts w:eastAsia="Calibri" w:cs="Calibri"/>
        </w:rPr>
        <w:t>УПД</w:t>
      </w:r>
      <w:r w:rsidRPr="00380BED">
        <w:rPr>
          <w:rFonts w:eastAsia="Calibri" w:cs="Times New Roman"/>
        </w:rPr>
        <w:t>, или направить Исполнителю мотивированный отказ.</w:t>
      </w:r>
    </w:p>
    <w:p w14:paraId="4E9ED75A" w14:textId="77777777" w:rsidR="00380BED" w:rsidRPr="00380BED" w:rsidRDefault="00380BED" w:rsidP="008B1CD5">
      <w:pPr>
        <w:widowControl w:val="0"/>
        <w:numPr>
          <w:ilvl w:val="1"/>
          <w:numId w:val="117"/>
        </w:numPr>
        <w:tabs>
          <w:tab w:val="num" w:pos="360"/>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b/>
        </w:rPr>
      </w:pPr>
      <w:r w:rsidRPr="00380BED">
        <w:rPr>
          <w:rFonts w:eastAsia="Calibri" w:cs="Times New Roman"/>
          <w:b/>
        </w:rPr>
        <w:t>Заказчик имеет право:</w:t>
      </w:r>
    </w:p>
    <w:p w14:paraId="3EB87A87"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Оказывать содействие Исполнителю в сборе данных, необходимых Исполнителю для выполнения Работ. </w:t>
      </w:r>
    </w:p>
    <w:p w14:paraId="464156EC"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В процессе выполнения Работ знакомиться с ходом выполнения Работ.</w:t>
      </w:r>
    </w:p>
    <w:p w14:paraId="53B07952"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Затребовать в электронном виде промежуточные материалы, и «черновые» варианты отчетных документов, а также иную информацию, касающуюся исполнения Договора.</w:t>
      </w:r>
    </w:p>
    <w:p w14:paraId="342B139C"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Использовать принятые результаты Работ любыми способами, установленными действующим законодательством, без каких-либо ограничений и согласований с Исполнителем либо третьими лицами.</w:t>
      </w:r>
    </w:p>
    <w:p w14:paraId="739C12D2" w14:textId="77777777" w:rsidR="00380BED" w:rsidRPr="00380BED" w:rsidRDefault="00380BED" w:rsidP="008B1CD5">
      <w:pPr>
        <w:widowControl w:val="0"/>
        <w:numPr>
          <w:ilvl w:val="1"/>
          <w:numId w:val="117"/>
        </w:numPr>
        <w:tabs>
          <w:tab w:val="num" w:pos="360"/>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b/>
        </w:rPr>
      </w:pPr>
      <w:r w:rsidRPr="00380BED">
        <w:rPr>
          <w:rFonts w:eastAsia="Calibri" w:cs="Times New Roman"/>
          <w:b/>
        </w:rPr>
        <w:t>Исполнитель обязуется:</w:t>
      </w:r>
    </w:p>
    <w:p w14:paraId="458B099C"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Выполнить Работы с соблюдением требований, установленных Договором и Техническим заданием, законодательством Российской Федерации, в соответствии с нормативными и иными документами, регулирующими данную деятельность.</w:t>
      </w:r>
    </w:p>
    <w:p w14:paraId="01FC8150" w14:textId="77777777" w:rsidR="00380BED" w:rsidRPr="00380BED" w:rsidRDefault="00380BED" w:rsidP="008B1CD5">
      <w:pPr>
        <w:widowControl w:val="0"/>
        <w:numPr>
          <w:ilvl w:val="2"/>
          <w:numId w:val="117"/>
        </w:numPr>
        <w:tabs>
          <w:tab w:val="num" w:pos="284"/>
          <w:tab w:val="num" w:pos="360"/>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Самостоятельно и за свой счет осуществить сбор данных и условий, за исключением указанных в Приложениях № 3 к Договору, необходимых для выполнения Работ по Договору.</w:t>
      </w:r>
    </w:p>
    <w:p w14:paraId="4EF99328" w14:textId="77777777" w:rsidR="00380BED" w:rsidRPr="00380BED" w:rsidRDefault="00380BED" w:rsidP="008B1CD5">
      <w:pPr>
        <w:widowControl w:val="0"/>
        <w:numPr>
          <w:ilvl w:val="2"/>
          <w:numId w:val="117"/>
        </w:numPr>
        <w:tabs>
          <w:tab w:val="num" w:pos="284"/>
          <w:tab w:val="num" w:pos="360"/>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По запросу Заказчика информировать о ходе выполнения Работ по Договору в срок не более 1 (одного) рабочего дня с даты получения соответствующего запроса от Заказчика.</w:t>
      </w:r>
    </w:p>
    <w:p w14:paraId="578F4F1B" w14:textId="77777777" w:rsidR="00380BED" w:rsidRPr="00380BED" w:rsidRDefault="00380BED" w:rsidP="008B1CD5">
      <w:pPr>
        <w:widowControl w:val="0"/>
        <w:numPr>
          <w:ilvl w:val="2"/>
          <w:numId w:val="117"/>
        </w:numPr>
        <w:tabs>
          <w:tab w:val="num" w:pos="284"/>
          <w:tab w:val="num" w:pos="360"/>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По запросу Заказчика давать разъяснения в рамках выполняемых Работ, в том числе предоставлять письменные/устные разъяснения в отношении информации, содержащейся в результатах Работ. </w:t>
      </w:r>
    </w:p>
    <w:p w14:paraId="2FDAAD08" w14:textId="77777777" w:rsidR="00380BED" w:rsidRPr="00380BED" w:rsidRDefault="00380BED" w:rsidP="008B1CD5">
      <w:pPr>
        <w:widowControl w:val="0"/>
        <w:numPr>
          <w:ilvl w:val="2"/>
          <w:numId w:val="117"/>
        </w:numPr>
        <w:tabs>
          <w:tab w:val="num" w:pos="284"/>
          <w:tab w:val="num" w:pos="360"/>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Предоставлять Заказчику возможность ознакомления со всеми подготовленными или находящимися в процессе подготовки документами и материалами, связанными с выполнением Исполнителем Работ по Договору.</w:t>
      </w:r>
    </w:p>
    <w:p w14:paraId="732CC6CC" w14:textId="77777777" w:rsidR="00380BED" w:rsidRPr="00380BED" w:rsidRDefault="00380BED" w:rsidP="008B1CD5">
      <w:pPr>
        <w:widowControl w:val="0"/>
        <w:numPr>
          <w:ilvl w:val="2"/>
          <w:numId w:val="117"/>
        </w:numPr>
        <w:tabs>
          <w:tab w:val="num" w:pos="284"/>
          <w:tab w:val="num" w:pos="360"/>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Устранять за свой счет недочеты, ошибки и несоответствия, допущенные по вине Исполнителя при выполнении Работ и/или при подготовке результата Работ.</w:t>
      </w:r>
    </w:p>
    <w:p w14:paraId="17D37779"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Исполнитель обязуется выполнить работы в установленный Договором срок и передать Заказчику результат Работ. </w:t>
      </w:r>
    </w:p>
    <w:p w14:paraId="269B1E12" w14:textId="77777777" w:rsidR="00380BED" w:rsidRPr="00380BED" w:rsidRDefault="00380BED" w:rsidP="008B1CD5">
      <w:pPr>
        <w:widowControl w:val="0"/>
        <w:numPr>
          <w:ilvl w:val="1"/>
          <w:numId w:val="117"/>
        </w:numPr>
        <w:tabs>
          <w:tab w:val="num" w:pos="360"/>
          <w:tab w:val="num" w:pos="928"/>
          <w:tab w:val="left" w:pos="993"/>
          <w:tab w:val="left" w:pos="1134"/>
          <w:tab w:val="left" w:pos="9072"/>
        </w:tabs>
        <w:suppressAutoHyphens/>
        <w:autoSpaceDE w:val="0"/>
        <w:autoSpaceDN w:val="0"/>
        <w:adjustRightInd w:val="0"/>
        <w:spacing w:line="240" w:lineRule="auto"/>
        <w:ind w:left="0" w:firstLine="709"/>
        <w:contextualSpacing/>
        <w:rPr>
          <w:rFonts w:eastAsia="Calibri" w:cs="Times New Roman"/>
          <w:b/>
        </w:rPr>
      </w:pPr>
      <w:r w:rsidRPr="00380BED">
        <w:rPr>
          <w:rFonts w:eastAsia="Calibri" w:cs="Times New Roman"/>
          <w:b/>
        </w:rPr>
        <w:t xml:space="preserve"> Исполнитель имеет право:</w:t>
      </w:r>
    </w:p>
    <w:p w14:paraId="27DD6C76"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Запрашивать у Заказчика документы и информацию, необходимые для выполнения Работ по Договору.</w:t>
      </w:r>
    </w:p>
    <w:p w14:paraId="7496AF20" w14:textId="77777777" w:rsidR="00380BED" w:rsidRPr="00380BED" w:rsidRDefault="00380BED" w:rsidP="008B1CD5">
      <w:pPr>
        <w:widowControl w:val="0"/>
        <w:numPr>
          <w:ilvl w:val="2"/>
          <w:numId w:val="117"/>
        </w:numPr>
        <w:tabs>
          <w:tab w:val="num" w:pos="284"/>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 Привлекать к выполнению Работ по настоящему Договору третьих лиц, при этом ответственность за обеспечение исполнения требований настоящего Договора, а также конфиденциальности информации, возлагается на Исполнителя.</w:t>
      </w:r>
    </w:p>
    <w:p w14:paraId="53C94AAC" w14:textId="77777777" w:rsidR="00380BED" w:rsidRPr="00380BED" w:rsidRDefault="00380BED" w:rsidP="00380BED">
      <w:pPr>
        <w:widowControl w:val="0"/>
        <w:tabs>
          <w:tab w:val="num" w:pos="0"/>
          <w:tab w:val="num" w:pos="720"/>
          <w:tab w:val="left" w:pos="993"/>
          <w:tab w:val="left" w:pos="1134"/>
          <w:tab w:val="left" w:pos="1276"/>
          <w:tab w:val="left" w:pos="9072"/>
        </w:tabs>
        <w:suppressAutoHyphens/>
        <w:autoSpaceDE w:val="0"/>
        <w:autoSpaceDN w:val="0"/>
        <w:adjustRightInd w:val="0"/>
        <w:spacing w:line="240" w:lineRule="auto"/>
        <w:ind w:firstLine="709"/>
        <w:contextualSpacing/>
        <w:rPr>
          <w:rFonts w:eastAsia="Calibri" w:cs="Times New Roman"/>
        </w:rPr>
      </w:pPr>
    </w:p>
    <w:p w14:paraId="6C427FA0" w14:textId="77777777" w:rsidR="00380BED" w:rsidRPr="00380BED" w:rsidRDefault="00380BED" w:rsidP="008B1CD5">
      <w:pPr>
        <w:widowControl w:val="0"/>
        <w:numPr>
          <w:ilvl w:val="0"/>
          <w:numId w:val="117"/>
        </w:numPr>
        <w:tabs>
          <w:tab w:val="left" w:pos="567"/>
          <w:tab w:val="left" w:pos="9072"/>
        </w:tabs>
        <w:suppressAutoHyphens/>
        <w:autoSpaceDE w:val="0"/>
        <w:autoSpaceDN w:val="0"/>
        <w:adjustRightInd w:val="0"/>
        <w:spacing w:line="240" w:lineRule="auto"/>
        <w:ind w:left="0" w:firstLine="0"/>
        <w:jc w:val="center"/>
        <w:rPr>
          <w:rFonts w:eastAsia="Calibri" w:cs="Times New Roman"/>
          <w:b/>
        </w:rPr>
      </w:pPr>
      <w:r w:rsidRPr="00380BED">
        <w:rPr>
          <w:rFonts w:eastAsia="Calibri" w:cs="Times New Roman"/>
          <w:b/>
        </w:rPr>
        <w:t>СРОК И ПОРЯДОК ВЫПОЛНЕНИЯ. ПРИЕМКА ВЫПОЛНЕННЫХ РАБОТ</w:t>
      </w:r>
    </w:p>
    <w:p w14:paraId="4E27007B" w14:textId="77777777" w:rsidR="00380BED" w:rsidRPr="00380BED" w:rsidRDefault="00380BED" w:rsidP="008B1CD5">
      <w:pPr>
        <w:widowControl w:val="0"/>
        <w:numPr>
          <w:ilvl w:val="1"/>
          <w:numId w:val="117"/>
        </w:numPr>
        <w:tabs>
          <w:tab w:val="num" w:pos="360"/>
          <w:tab w:val="num" w:pos="928"/>
          <w:tab w:val="left" w:pos="993"/>
          <w:tab w:val="left" w:pos="1134"/>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Начало выполнения Работ – с даты заключения Договора.</w:t>
      </w:r>
    </w:p>
    <w:p w14:paraId="494A4321"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Окончание выполнения Работ – 30.11.2026 года.</w:t>
      </w:r>
    </w:p>
    <w:p w14:paraId="40FE17AA"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4.1.1. Работы выполняются в два этапа:</w:t>
      </w:r>
    </w:p>
    <w:p w14:paraId="6EDEA3F4" w14:textId="0BFCEF7A"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 xml:space="preserve">Этап 1. «Разработка технической документации по обустройству троп с привязкой на местности» - не более </w:t>
      </w:r>
      <w:r w:rsidR="002E5FC3">
        <w:rPr>
          <w:rFonts w:eastAsia="Calibri" w:cs="Times New Roman"/>
        </w:rPr>
        <w:t>50</w:t>
      </w:r>
      <w:r w:rsidRPr="00380BED">
        <w:rPr>
          <w:rFonts w:eastAsia="Calibri" w:cs="Times New Roman"/>
        </w:rPr>
        <w:t xml:space="preserve"> календарных дней с момента подписания Договора.</w:t>
      </w:r>
    </w:p>
    <w:p w14:paraId="6E44C79E" w14:textId="77777777" w:rsidR="00380BED" w:rsidRPr="00380BED" w:rsidRDefault="00380BED" w:rsidP="00380BED">
      <w:pPr>
        <w:widowControl w:val="0"/>
        <w:tabs>
          <w:tab w:val="left" w:pos="993"/>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Этап 2. «Изготовление, доставка и установка знаков навигации и информационных щитов на тропах» - не позднее 30.11.2025.</w:t>
      </w:r>
    </w:p>
    <w:p w14:paraId="5FAADB87" w14:textId="77777777" w:rsidR="00380BED" w:rsidRPr="00380BED" w:rsidRDefault="00380BED" w:rsidP="008B1CD5">
      <w:pPr>
        <w:widowControl w:val="0"/>
        <w:numPr>
          <w:ilvl w:val="1"/>
          <w:numId w:val="117"/>
        </w:numPr>
        <w:tabs>
          <w:tab w:val="num" w:pos="360"/>
          <w:tab w:val="left" w:pos="993"/>
          <w:tab w:val="left" w:pos="1134"/>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Результаты Работ и Этапов оформляются в соответствии с требованиями, предъявляемыми Техническим заданием.</w:t>
      </w:r>
    </w:p>
    <w:p w14:paraId="38B4AFDF" w14:textId="77777777" w:rsidR="00380BED" w:rsidRPr="00380BED" w:rsidRDefault="00380BED" w:rsidP="008B1CD5">
      <w:pPr>
        <w:widowControl w:val="0"/>
        <w:numPr>
          <w:ilvl w:val="1"/>
          <w:numId w:val="117"/>
        </w:numPr>
        <w:tabs>
          <w:tab w:val="num" w:pos="360"/>
          <w:tab w:val="left" w:pos="993"/>
          <w:tab w:val="left" w:pos="1134"/>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Исполнение обязательств по настоящему Договору подтверждается подписанием </w:t>
      </w:r>
      <w:r w:rsidRPr="00380BED">
        <w:rPr>
          <w:rFonts w:eastAsia="Calibri" w:cs="Calibri"/>
        </w:rPr>
        <w:t>УПД</w:t>
      </w:r>
      <w:r w:rsidRPr="00380BED">
        <w:rPr>
          <w:rFonts w:eastAsia="Calibri" w:cs="Times New Roman"/>
        </w:rPr>
        <w:t xml:space="preserve">. </w:t>
      </w:r>
    </w:p>
    <w:p w14:paraId="06CBD216" w14:textId="77777777" w:rsidR="00380BED" w:rsidRPr="00380BED" w:rsidRDefault="00380BED" w:rsidP="008B1CD5">
      <w:pPr>
        <w:widowControl w:val="0"/>
        <w:numPr>
          <w:ilvl w:val="1"/>
          <w:numId w:val="117"/>
        </w:numPr>
        <w:tabs>
          <w:tab w:val="num" w:pos="360"/>
          <w:tab w:val="left" w:pos="993"/>
          <w:tab w:val="left" w:pos="1134"/>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Times New Roman" w:cs="Times New Roman"/>
        </w:rPr>
        <w:t xml:space="preserve">По окончании выполнения Работ, предусмотренных подпунктом 4.1.1 пункта 4.1 Договора, Исполнитель передает с сопроводительным письмом Заказчику 2 (два) оригинальных экземпляра </w:t>
      </w:r>
      <w:r w:rsidRPr="00380BED">
        <w:rPr>
          <w:rFonts w:eastAsia="Calibri" w:cs="Calibri"/>
          <w:color w:val="000000"/>
        </w:rPr>
        <w:t>универсального передаточного документа</w:t>
      </w:r>
      <w:r w:rsidRPr="00380BED">
        <w:rPr>
          <w:rFonts w:eastAsia="Calibri" w:cs="Calibri"/>
        </w:rPr>
        <w:t xml:space="preserve">, утвержденные письмом ФНС от </w:t>
      </w:r>
      <w:r w:rsidRPr="00380BED">
        <w:rPr>
          <w:rFonts w:eastAsia="Calibri" w:cs="Calibri"/>
        </w:rPr>
        <w:lastRenderedPageBreak/>
        <w:t>19.12.2023 № ЕД-7-26/970@ (далее – УПД)</w:t>
      </w:r>
      <w:r w:rsidRPr="00380BED">
        <w:rPr>
          <w:rFonts w:eastAsia="Calibri" w:cs="Times New Roman"/>
        </w:rPr>
        <w:t>, оригинал счета</w:t>
      </w:r>
      <w:r w:rsidRPr="00380BED">
        <w:rPr>
          <w:rFonts w:eastAsia="Times New Roman" w:cs="Times New Roman"/>
        </w:rPr>
        <w:t>, а также иных документов, предусмотренных техническим заданием.</w:t>
      </w:r>
    </w:p>
    <w:p w14:paraId="544741D3" w14:textId="77777777" w:rsidR="00380BED" w:rsidRPr="00380BED" w:rsidRDefault="00380BED" w:rsidP="008B1CD5">
      <w:pPr>
        <w:widowControl w:val="0"/>
        <w:numPr>
          <w:ilvl w:val="1"/>
          <w:numId w:val="117"/>
        </w:numPr>
        <w:tabs>
          <w:tab w:val="num" w:pos="360"/>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После предоставления Заказчику документов указных в пункте 4.4 Договора, Заказчик обязан рассмотреть и подписать их в течение 10 (десяти) рабочих дней со дня их получения и направить 1 (один) оригинальный экземпляр в адрес Исполнителя. Заказчик, имеющий замечания к выполненным Работам, должен направить Исполнителю в тот же срок мотивированный отказ от его подписания с указанием конкретных недостатков и сроков их устранения. Исполнитель в сроки, установленные Заказчиком, обязан устранить недостатки, указанные в мотивированном отказе, за свой счет.</w:t>
      </w:r>
    </w:p>
    <w:p w14:paraId="4CB51F75" w14:textId="77777777" w:rsidR="00380BED" w:rsidRPr="00380BED" w:rsidRDefault="00380BED" w:rsidP="008B1CD5">
      <w:pPr>
        <w:widowControl w:val="0"/>
        <w:numPr>
          <w:ilvl w:val="1"/>
          <w:numId w:val="117"/>
        </w:numPr>
        <w:tabs>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Если Исполнитель в установленный в мотивированном отказе срок не устранил недостатки или сообщил о невозможности их устранения, Заказчик имеет право по истечении указанного срока устранить указанные в мотивированном отказе недостатки силами третьих лиц. Все расходы, связанные с устранением таких недостатков, возмещаются за счет Исполнителя при условии предоставления Заказчиком документов, подтверждающих понесенные расходы.</w:t>
      </w:r>
    </w:p>
    <w:p w14:paraId="5B84A33E" w14:textId="77777777" w:rsidR="00380BED" w:rsidRPr="00380BED" w:rsidRDefault="00380BED" w:rsidP="008B1CD5">
      <w:pPr>
        <w:widowControl w:val="0"/>
        <w:numPr>
          <w:ilvl w:val="1"/>
          <w:numId w:val="117"/>
        </w:numPr>
        <w:tabs>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Если в течение срока, определенного пунктом 4.5 настоящего Договора, от Заказчика не поступил подписанный </w:t>
      </w:r>
      <w:r w:rsidRPr="00380BED">
        <w:rPr>
          <w:rFonts w:eastAsia="Calibri" w:cs="Calibri"/>
        </w:rPr>
        <w:t>УПД</w:t>
      </w:r>
      <w:r w:rsidRPr="00380BED">
        <w:rPr>
          <w:rFonts w:eastAsia="Calibri" w:cs="Times New Roman"/>
        </w:rPr>
        <w:t xml:space="preserve"> либо мотивированный отказ от его подписания, то </w:t>
      </w:r>
      <w:r w:rsidRPr="00380BED">
        <w:rPr>
          <w:rFonts w:eastAsia="Calibri" w:cs="Calibri"/>
        </w:rPr>
        <w:t>УПД</w:t>
      </w:r>
      <w:r w:rsidRPr="00380BED">
        <w:rPr>
          <w:rFonts w:eastAsia="Calibri" w:cs="Times New Roman"/>
        </w:rPr>
        <w:t xml:space="preserve"> считается подписанным, а выполненные Работы считаются принятыми Заказчиком и подлежат оплате.</w:t>
      </w:r>
    </w:p>
    <w:p w14:paraId="0A777644" w14:textId="77777777" w:rsidR="00380BED" w:rsidRPr="00380BED" w:rsidRDefault="00380BED" w:rsidP="008B1CD5">
      <w:pPr>
        <w:widowControl w:val="0"/>
        <w:numPr>
          <w:ilvl w:val="1"/>
          <w:numId w:val="117"/>
        </w:numPr>
        <w:tabs>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Повторная приемка выполненных Работ после устранения недостатков, указанных в мотивированном отказе осуществляется в порядке, установленном для первоначальной приемки выполненных Работ.</w:t>
      </w:r>
    </w:p>
    <w:p w14:paraId="2400C208" w14:textId="77777777" w:rsidR="00380BED" w:rsidRPr="00380BED" w:rsidRDefault="00380BED" w:rsidP="008B1CD5">
      <w:pPr>
        <w:widowControl w:val="0"/>
        <w:numPr>
          <w:ilvl w:val="1"/>
          <w:numId w:val="117"/>
        </w:numPr>
        <w:tabs>
          <w:tab w:val="num" w:pos="928"/>
          <w:tab w:val="left" w:pos="993"/>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Работы считаются выполненными в полном объеме и с надлежащим качеством с даты подписания Заказчиком </w:t>
      </w:r>
      <w:r w:rsidRPr="00380BED">
        <w:rPr>
          <w:rFonts w:eastAsia="Times New Roman" w:cs="Times New Roman"/>
        </w:rPr>
        <w:t>универсального передаточного документа</w:t>
      </w:r>
      <w:r w:rsidRPr="00380BED">
        <w:rPr>
          <w:rFonts w:eastAsia="Calibri" w:cs="Times New Roman"/>
        </w:rPr>
        <w:t>.</w:t>
      </w:r>
    </w:p>
    <w:p w14:paraId="4C2070A4" w14:textId="77777777" w:rsidR="00380BED" w:rsidRPr="00380BED" w:rsidRDefault="00380BED" w:rsidP="008B1CD5">
      <w:pPr>
        <w:widowControl w:val="0"/>
        <w:numPr>
          <w:ilvl w:val="1"/>
          <w:numId w:val="117"/>
        </w:numPr>
        <w:tabs>
          <w:tab w:val="num" w:pos="928"/>
          <w:tab w:val="left" w:pos="993"/>
          <w:tab w:val="left" w:pos="1134"/>
          <w:tab w:val="left" w:pos="1276"/>
          <w:tab w:val="left" w:pos="1418"/>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 случае досрочного выполнения Работ Исполнитель вправе сдать, а Заказчик вправе принять эти Работы.</w:t>
      </w:r>
    </w:p>
    <w:p w14:paraId="138E2536" w14:textId="77777777" w:rsidR="00380BED" w:rsidRPr="00380BED" w:rsidRDefault="00380BED" w:rsidP="00380BED">
      <w:pPr>
        <w:widowControl w:val="0"/>
        <w:tabs>
          <w:tab w:val="left" w:pos="993"/>
          <w:tab w:val="left" w:pos="1134"/>
          <w:tab w:val="left" w:pos="1276"/>
          <w:tab w:val="left" w:pos="1418"/>
          <w:tab w:val="left" w:pos="9072"/>
        </w:tabs>
        <w:suppressAutoHyphens/>
        <w:autoSpaceDE w:val="0"/>
        <w:autoSpaceDN w:val="0"/>
        <w:adjustRightInd w:val="0"/>
        <w:spacing w:line="240" w:lineRule="auto"/>
        <w:ind w:left="709"/>
        <w:contextualSpacing/>
        <w:rPr>
          <w:rFonts w:eastAsia="Calibri" w:cs="Times New Roman"/>
        </w:rPr>
      </w:pPr>
    </w:p>
    <w:p w14:paraId="4F365618" w14:textId="77777777" w:rsidR="00380BED" w:rsidRPr="00380BED" w:rsidRDefault="00380BED" w:rsidP="008B1CD5">
      <w:pPr>
        <w:widowControl w:val="0"/>
        <w:numPr>
          <w:ilvl w:val="0"/>
          <w:numId w:val="117"/>
        </w:numPr>
        <w:tabs>
          <w:tab w:val="left" w:pos="567"/>
          <w:tab w:val="left" w:pos="9072"/>
        </w:tabs>
        <w:suppressAutoHyphens/>
        <w:autoSpaceDE w:val="0"/>
        <w:autoSpaceDN w:val="0"/>
        <w:adjustRightInd w:val="0"/>
        <w:spacing w:line="240" w:lineRule="auto"/>
        <w:ind w:left="0" w:firstLine="0"/>
        <w:contextualSpacing/>
        <w:jc w:val="center"/>
        <w:rPr>
          <w:rFonts w:eastAsia="Calibri" w:cs="Times New Roman"/>
          <w:b/>
        </w:rPr>
      </w:pPr>
      <w:r w:rsidRPr="00380BED">
        <w:rPr>
          <w:rFonts w:eastAsia="Calibri" w:cs="Times New Roman"/>
          <w:b/>
        </w:rPr>
        <w:t>ИМУЩЕСТВЕННЫЕ ПРАВА,</w:t>
      </w:r>
    </w:p>
    <w:p w14:paraId="7291A983" w14:textId="77777777" w:rsidR="00380BED" w:rsidRPr="00380BED" w:rsidRDefault="00380BED" w:rsidP="00380BED">
      <w:pPr>
        <w:widowControl w:val="0"/>
        <w:tabs>
          <w:tab w:val="left" w:pos="993"/>
          <w:tab w:val="left" w:pos="1134"/>
          <w:tab w:val="left" w:pos="1276"/>
          <w:tab w:val="left" w:pos="1418"/>
          <w:tab w:val="left" w:pos="9072"/>
        </w:tabs>
        <w:suppressAutoHyphens/>
        <w:autoSpaceDE w:val="0"/>
        <w:autoSpaceDN w:val="0"/>
        <w:adjustRightInd w:val="0"/>
        <w:spacing w:line="240" w:lineRule="auto"/>
        <w:ind w:left="360"/>
        <w:contextualSpacing/>
        <w:jc w:val="center"/>
        <w:rPr>
          <w:rFonts w:eastAsia="Calibri" w:cs="Times New Roman"/>
          <w:b/>
        </w:rPr>
      </w:pPr>
      <w:r w:rsidRPr="00380BED">
        <w:rPr>
          <w:rFonts w:eastAsia="Calibri" w:cs="Times New Roman"/>
          <w:b/>
        </w:rPr>
        <w:t>В ТОМ ЧИСЛЕ ИСКЛЮЧИТЕЛЬНЫЕ ПРАВА НА РЕЗУЛЬТАТ РАБОТ</w:t>
      </w:r>
    </w:p>
    <w:p w14:paraId="5920FBC7" w14:textId="77777777" w:rsidR="00380BED" w:rsidRPr="00380BED" w:rsidRDefault="00380BED" w:rsidP="008B1CD5">
      <w:pPr>
        <w:numPr>
          <w:ilvl w:val="1"/>
          <w:numId w:val="117"/>
        </w:numPr>
        <w:tabs>
          <w:tab w:val="num" w:pos="928"/>
          <w:tab w:val="left" w:pos="1134"/>
        </w:tabs>
        <w:suppressAutoHyphens/>
        <w:autoSpaceDE w:val="0"/>
        <w:autoSpaceDN w:val="0"/>
        <w:adjustRightInd w:val="0"/>
        <w:spacing w:line="240" w:lineRule="auto"/>
        <w:ind w:left="0" w:firstLine="709"/>
        <w:rPr>
          <w:rFonts w:eastAsia="Calibri" w:cs="Times New Roman"/>
        </w:rPr>
      </w:pPr>
      <w:r w:rsidRPr="00380BED">
        <w:rPr>
          <w:rFonts w:eastAsia="Calibri" w:cs="Times New Roman"/>
        </w:rPr>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380BED">
        <w:rPr>
          <w:rFonts w:eastAsia="Calibri" w:cs="Times New Roman"/>
          <w:bCs/>
        </w:rPr>
        <w:t xml:space="preserve"> принадлежат Заказчику. Днем передачи исключительных прав считается дата подписания Заказчиком </w:t>
      </w:r>
      <w:r w:rsidRPr="00380BED">
        <w:rPr>
          <w:rFonts w:eastAsia="Calibri" w:cs="Calibri"/>
        </w:rPr>
        <w:t>УПД</w:t>
      </w:r>
      <w:r w:rsidRPr="00380BED">
        <w:rPr>
          <w:rFonts w:eastAsia="Calibri" w:cs="Times New Roman"/>
          <w:bCs/>
        </w:rPr>
        <w:t>.</w:t>
      </w:r>
    </w:p>
    <w:p w14:paraId="6167DE6D" w14:textId="77777777" w:rsidR="00380BED" w:rsidRPr="00380BED" w:rsidRDefault="00380BED" w:rsidP="008B1CD5">
      <w:pPr>
        <w:numPr>
          <w:ilvl w:val="1"/>
          <w:numId w:val="117"/>
        </w:numPr>
        <w:tabs>
          <w:tab w:val="num" w:pos="928"/>
          <w:tab w:val="left" w:pos="1134"/>
        </w:tabs>
        <w:suppressAutoHyphens/>
        <w:autoSpaceDE w:val="0"/>
        <w:autoSpaceDN w:val="0"/>
        <w:adjustRightInd w:val="0"/>
        <w:spacing w:line="240" w:lineRule="auto"/>
        <w:ind w:left="0" w:firstLine="709"/>
        <w:rPr>
          <w:rFonts w:eastAsia="Calibri" w:cs="Times New Roman"/>
        </w:rPr>
      </w:pPr>
      <w:r w:rsidRPr="00380BED">
        <w:rPr>
          <w:rFonts w:eastAsia="Calibri" w:cs="Times New Roman"/>
        </w:rPr>
        <w:t>Исполнитель не вправе использовать результаты Работ без письменного разрешения Заказчика, за исключением демонстрационных целей.</w:t>
      </w:r>
    </w:p>
    <w:p w14:paraId="68CCF355" w14:textId="77777777" w:rsidR="00380BED" w:rsidRPr="00380BED" w:rsidRDefault="00380BED" w:rsidP="008B1CD5">
      <w:pPr>
        <w:numPr>
          <w:ilvl w:val="1"/>
          <w:numId w:val="117"/>
        </w:numPr>
        <w:tabs>
          <w:tab w:val="num" w:pos="928"/>
          <w:tab w:val="left" w:pos="1134"/>
        </w:tabs>
        <w:suppressAutoHyphens/>
        <w:autoSpaceDE w:val="0"/>
        <w:autoSpaceDN w:val="0"/>
        <w:adjustRightInd w:val="0"/>
        <w:spacing w:line="240" w:lineRule="auto"/>
        <w:ind w:left="0" w:firstLine="709"/>
        <w:rPr>
          <w:rFonts w:eastAsia="Calibri" w:cs="Times New Roman"/>
        </w:rPr>
      </w:pPr>
      <w:r w:rsidRPr="00380BED">
        <w:rPr>
          <w:rFonts w:eastAsia="Calibri" w:cs="Times New Roman"/>
        </w:rPr>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Исполнителя и осуществлять иные права.</w:t>
      </w:r>
    </w:p>
    <w:p w14:paraId="199FE7C3" w14:textId="77777777" w:rsidR="00380BED" w:rsidRPr="00380BED" w:rsidRDefault="00380BED" w:rsidP="00380BED">
      <w:pPr>
        <w:tabs>
          <w:tab w:val="left" w:pos="1134"/>
        </w:tabs>
        <w:suppressAutoHyphens/>
        <w:autoSpaceDE w:val="0"/>
        <w:autoSpaceDN w:val="0"/>
        <w:adjustRightInd w:val="0"/>
        <w:spacing w:line="240" w:lineRule="auto"/>
        <w:ind w:left="709"/>
        <w:rPr>
          <w:rFonts w:eastAsia="Calibri" w:cs="Times New Roman"/>
        </w:rPr>
      </w:pPr>
    </w:p>
    <w:p w14:paraId="268ADC30" w14:textId="77777777" w:rsidR="00380BED" w:rsidRPr="00380BED" w:rsidRDefault="00380BED" w:rsidP="008B1CD5">
      <w:pPr>
        <w:widowControl w:val="0"/>
        <w:numPr>
          <w:ilvl w:val="0"/>
          <w:numId w:val="117"/>
        </w:numPr>
        <w:tabs>
          <w:tab w:val="left" w:pos="567"/>
          <w:tab w:val="left" w:pos="9072"/>
        </w:tabs>
        <w:suppressAutoHyphens/>
        <w:autoSpaceDE w:val="0"/>
        <w:autoSpaceDN w:val="0"/>
        <w:adjustRightInd w:val="0"/>
        <w:spacing w:line="240" w:lineRule="auto"/>
        <w:ind w:left="0" w:firstLine="0"/>
        <w:jc w:val="center"/>
        <w:rPr>
          <w:rFonts w:eastAsia="Calibri" w:cs="Times New Roman"/>
          <w:b/>
        </w:rPr>
      </w:pPr>
      <w:r w:rsidRPr="00380BED">
        <w:rPr>
          <w:rFonts w:eastAsia="Calibri" w:cs="Times New Roman"/>
          <w:b/>
        </w:rPr>
        <w:t>СТОИМОСТЬ РАБОТ И ПОРЯДОК РАСЧЕТОВ</w:t>
      </w:r>
    </w:p>
    <w:p w14:paraId="382DE7B1" w14:textId="77777777" w:rsidR="00380BED" w:rsidRPr="00380BED" w:rsidRDefault="00380BED" w:rsidP="008B1CD5">
      <w:pPr>
        <w:widowControl w:val="0"/>
        <w:numPr>
          <w:ilvl w:val="1"/>
          <w:numId w:val="117"/>
        </w:numPr>
        <w:tabs>
          <w:tab w:val="left" w:pos="1134"/>
          <w:tab w:val="left" w:pos="1560"/>
          <w:tab w:val="left" w:pos="9072"/>
        </w:tabs>
        <w:suppressAutoHyphens/>
        <w:autoSpaceDE w:val="0"/>
        <w:autoSpaceDN w:val="0"/>
        <w:adjustRightInd w:val="0"/>
        <w:spacing w:line="240" w:lineRule="auto"/>
        <w:ind w:left="0" w:firstLine="709"/>
        <w:contextualSpacing/>
        <w:rPr>
          <w:rFonts w:eastAsia="Times New Roman" w:cs="Times New Roman"/>
          <w:lang w:eastAsia="ru-RU"/>
        </w:rPr>
      </w:pPr>
      <w:r w:rsidRPr="00380BED">
        <w:rPr>
          <w:rFonts w:eastAsia="Calibri" w:cs="Times New Roman"/>
        </w:rPr>
        <w:t xml:space="preserve">Стоимость Работ в рамках настоящего Договора (цена Договора) составляет: </w:t>
      </w:r>
      <w:r w:rsidRPr="00380BED">
        <w:rPr>
          <w:rFonts w:eastAsia="Times New Roman" w:cs="Times New Roman"/>
          <w:b/>
          <w:iCs/>
        </w:rPr>
        <w:t>____________</w:t>
      </w:r>
      <w:r w:rsidRPr="00380BED">
        <w:rPr>
          <w:rFonts w:eastAsia="Times New Roman" w:cs="Times New Roman"/>
          <w:iCs/>
        </w:rPr>
        <w:t>(_____________) рублей 00 копеек</w:t>
      </w:r>
      <w:r w:rsidRPr="00380BED">
        <w:rPr>
          <w:rFonts w:eastAsia="Calibri" w:cs="Times New Roman"/>
        </w:rPr>
        <w:t xml:space="preserve">, </w:t>
      </w:r>
      <w:r w:rsidRPr="00380BED">
        <w:rPr>
          <w:rFonts w:eastAsia="Calibri" w:cs="Calibri"/>
        </w:rPr>
        <w:t>в том числе НДС в размере, установленным в соответствии законодательством Российской Федерации</w:t>
      </w:r>
      <w:r w:rsidRPr="00380BED">
        <w:rPr>
          <w:rFonts w:eastAsia="Calibri" w:cs="Times New Roman"/>
        </w:rPr>
        <w:t>.</w:t>
      </w:r>
    </w:p>
    <w:p w14:paraId="541E4B5D" w14:textId="77777777" w:rsidR="00380BED" w:rsidRPr="00380BED" w:rsidRDefault="00380BED" w:rsidP="00380BED">
      <w:pPr>
        <w:widowControl w:val="0"/>
        <w:tabs>
          <w:tab w:val="left" w:pos="1276"/>
          <w:tab w:val="left" w:pos="1560"/>
          <w:tab w:val="left" w:pos="9072"/>
        </w:tabs>
        <w:suppressAutoHyphens/>
        <w:autoSpaceDE w:val="0"/>
        <w:autoSpaceDN w:val="0"/>
        <w:adjustRightInd w:val="0"/>
        <w:spacing w:line="240" w:lineRule="auto"/>
        <w:ind w:firstLine="709"/>
        <w:contextualSpacing/>
        <w:rPr>
          <w:rFonts w:eastAsia="Times New Roman" w:cs="Times New Roman"/>
          <w:lang w:eastAsia="ru-RU"/>
        </w:rPr>
      </w:pPr>
      <w:r w:rsidRPr="00380BED">
        <w:rPr>
          <w:rFonts w:eastAsia="Times New Roman" w:cs="Times New Roman"/>
          <w:lang w:eastAsia="ru-RU"/>
        </w:rPr>
        <w:t>6.1.1.</w:t>
      </w:r>
      <w:r w:rsidRPr="00380BED">
        <w:rPr>
          <w:rFonts w:eastAsia="Times New Roman" w:cs="Times New Roman"/>
          <w:lang w:eastAsia="ru-RU"/>
        </w:rPr>
        <w:tab/>
        <w:t xml:space="preserve"> Выполнение работ по Этапу 1 составляет </w:t>
      </w:r>
      <w:r w:rsidRPr="00380BED">
        <w:rPr>
          <w:rFonts w:eastAsia="Calibri" w:cs="Times New Roman"/>
        </w:rPr>
        <w:t xml:space="preserve">_______________ (_______________) рублей 00 копеек, </w:t>
      </w:r>
      <w:r w:rsidRPr="00380BED">
        <w:rPr>
          <w:rFonts w:eastAsia="Calibri" w:cs="Calibri"/>
        </w:rPr>
        <w:t>в том числе НДС в размере, установленным в соответствии законодательством Российской Федерации</w:t>
      </w:r>
      <w:r w:rsidRPr="00380BED">
        <w:rPr>
          <w:rFonts w:eastAsia="Times New Roman" w:cs="Times New Roman"/>
          <w:lang w:eastAsia="ru-RU"/>
        </w:rPr>
        <w:t>.</w:t>
      </w:r>
    </w:p>
    <w:p w14:paraId="293E155D" w14:textId="77777777" w:rsidR="00380BED" w:rsidRPr="00380BED" w:rsidRDefault="00380BED" w:rsidP="00380BED">
      <w:pPr>
        <w:widowControl w:val="0"/>
        <w:tabs>
          <w:tab w:val="num" w:pos="-426"/>
          <w:tab w:val="num" w:pos="0"/>
          <w:tab w:val="left" w:pos="993"/>
          <w:tab w:val="left" w:pos="1276"/>
          <w:tab w:val="left" w:pos="9072"/>
        </w:tabs>
        <w:suppressAutoHyphens/>
        <w:autoSpaceDE w:val="0"/>
        <w:autoSpaceDN w:val="0"/>
        <w:adjustRightInd w:val="0"/>
        <w:spacing w:line="240" w:lineRule="auto"/>
        <w:ind w:firstLine="709"/>
        <w:rPr>
          <w:rFonts w:eastAsia="Times New Roman" w:cs="Times New Roman"/>
          <w:lang w:eastAsia="ru-RU"/>
        </w:rPr>
      </w:pPr>
      <w:r w:rsidRPr="00380BED">
        <w:rPr>
          <w:rFonts w:eastAsia="Times New Roman" w:cs="Times New Roman"/>
          <w:lang w:eastAsia="ru-RU"/>
        </w:rPr>
        <w:t>6.1.2.</w:t>
      </w:r>
      <w:r w:rsidRPr="00380BED">
        <w:rPr>
          <w:rFonts w:eastAsia="Times New Roman" w:cs="Times New Roman"/>
          <w:lang w:eastAsia="ru-RU"/>
        </w:rPr>
        <w:tab/>
        <w:t xml:space="preserve"> Выполнение работ по Этапу 2 составляет </w:t>
      </w:r>
      <w:r w:rsidRPr="00380BED">
        <w:rPr>
          <w:rFonts w:eastAsia="Calibri" w:cs="Times New Roman"/>
        </w:rPr>
        <w:t xml:space="preserve">_____________ (____________) рубля 00 копеек, </w:t>
      </w:r>
      <w:r w:rsidRPr="00380BED">
        <w:rPr>
          <w:rFonts w:eastAsia="Calibri" w:cs="Calibri"/>
        </w:rPr>
        <w:t>в том числе НДС в размере, установленным в соответствии законодательством Российской Федерации</w:t>
      </w:r>
      <w:r w:rsidRPr="00380BED">
        <w:rPr>
          <w:rFonts w:eastAsia="Times New Roman" w:cs="Times New Roman"/>
          <w:lang w:eastAsia="ru-RU"/>
        </w:rPr>
        <w:t>.</w:t>
      </w:r>
    </w:p>
    <w:p w14:paraId="4DC65DD0" w14:textId="77777777" w:rsidR="00380BED" w:rsidRPr="00380BED" w:rsidRDefault="00380BED" w:rsidP="008B1CD5">
      <w:pPr>
        <w:widowControl w:val="0"/>
        <w:numPr>
          <w:ilvl w:val="1"/>
          <w:numId w:val="117"/>
        </w:numPr>
        <w:tabs>
          <w:tab w:val="num" w:pos="0"/>
          <w:tab w:val="num" w:pos="928"/>
          <w:tab w:val="left" w:pos="1276"/>
          <w:tab w:val="left" w:pos="1560"/>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Цена Договора является твердой, определена на весь срок исполнения Договора, включает в себя, в том числе прибыль Исполнителя, все налоги и расходы Исполнителя, связанные с выполнением обязательств по настоящему Договору.</w:t>
      </w:r>
    </w:p>
    <w:p w14:paraId="4E09C3E9" w14:textId="77777777" w:rsidR="00380BED" w:rsidRPr="00380BED" w:rsidRDefault="00380BED" w:rsidP="008B1CD5">
      <w:pPr>
        <w:widowControl w:val="0"/>
        <w:numPr>
          <w:ilvl w:val="1"/>
          <w:numId w:val="117"/>
        </w:numPr>
        <w:tabs>
          <w:tab w:val="left" w:pos="284"/>
          <w:tab w:val="num" w:pos="928"/>
          <w:tab w:val="left" w:pos="1276"/>
          <w:tab w:val="left" w:pos="1560"/>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Цена Договора подлежит корректировке в сторону уменьшения в случае, если работы, предусмотренные настоящим Договором, выполнены Исполнителем не в полном объеме </w:t>
      </w:r>
      <w:r w:rsidRPr="00380BED">
        <w:rPr>
          <w:rFonts w:eastAsia="Calibri" w:cs="Times New Roman"/>
        </w:rPr>
        <w:lastRenderedPageBreak/>
        <w:t>или фактические затраты Исполнителя, подтвержденные документацией, определенной настоящим Договором, ниже цены Договора.</w:t>
      </w:r>
    </w:p>
    <w:p w14:paraId="67ADA931" w14:textId="77777777" w:rsidR="00380BED" w:rsidRPr="00380BED" w:rsidRDefault="00380BED" w:rsidP="008B1CD5">
      <w:pPr>
        <w:widowControl w:val="0"/>
        <w:numPr>
          <w:ilvl w:val="1"/>
          <w:numId w:val="117"/>
        </w:numPr>
        <w:tabs>
          <w:tab w:val="left" w:pos="284"/>
          <w:tab w:val="num" w:pos="928"/>
          <w:tab w:val="left" w:pos="1134"/>
          <w:tab w:val="left" w:pos="1560"/>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Все платежи по настоящему Договору производятся в безналичной форме в российских рублях.</w:t>
      </w:r>
    </w:p>
    <w:p w14:paraId="0C40BE0E" w14:textId="3E3536CA" w:rsidR="00380BED" w:rsidRPr="00380BED" w:rsidRDefault="00380BED" w:rsidP="008B1CD5">
      <w:pPr>
        <w:widowControl w:val="0"/>
        <w:numPr>
          <w:ilvl w:val="1"/>
          <w:numId w:val="117"/>
        </w:numPr>
        <w:tabs>
          <w:tab w:val="left" w:pos="284"/>
          <w:tab w:val="num" w:pos="928"/>
          <w:tab w:val="left" w:pos="1134"/>
          <w:tab w:val="left" w:pos="1560"/>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Финансирование по Договору осуществляется за счет субсидии, полученной АО «КАВКАЗ.РФ» по Соглашению о предоставлении из федерального бюджета субсидии акционерному обществу «КАВКАЗ.РФ» на осуществление функций по управлению туристско-рекреационными особыми экономическими зонами, входящими в состав туристического кластера в Северо-Кавказском федеральном округе, развитию туризма на территории Северо-Кавказского федерального округа от 22.01.2026 № 139-11-2026-005</w:t>
      </w:r>
      <w:r w:rsidR="009967E6">
        <w:rPr>
          <w:rFonts w:eastAsia="Calibri" w:cs="Times New Roman"/>
        </w:rPr>
        <w:t>,</w:t>
      </w:r>
      <w:r w:rsidRPr="00380BED">
        <w:rPr>
          <w:rFonts w:eastAsia="Calibri" w:cs="Times New Roman"/>
        </w:rPr>
        <w:t xml:space="preserve"> </w:t>
      </w:r>
      <w:r w:rsidR="009967E6" w:rsidRPr="009967E6">
        <w:rPr>
          <w:rFonts w:eastAsia="Calibri" w:cs="Times New Roman"/>
        </w:rPr>
        <w:t xml:space="preserve">АКР 26000261, </w:t>
      </w:r>
      <w:r w:rsidR="009967E6">
        <w:rPr>
          <w:rFonts w:eastAsia="Calibri" w:cs="Times New Roman"/>
        </w:rPr>
        <w:br/>
      </w:r>
      <w:r w:rsidR="009967E6" w:rsidRPr="009967E6">
        <w:rPr>
          <w:rFonts w:eastAsia="Calibri" w:cs="Times New Roman"/>
        </w:rPr>
        <w:t>ИГК 0000000013926P050002</w:t>
      </w:r>
    </w:p>
    <w:p w14:paraId="2AC7DF3A" w14:textId="77777777" w:rsidR="00380BED" w:rsidRPr="00380BED" w:rsidRDefault="00380BED" w:rsidP="008B1CD5">
      <w:pPr>
        <w:widowControl w:val="0"/>
        <w:numPr>
          <w:ilvl w:val="1"/>
          <w:numId w:val="117"/>
        </w:numPr>
        <w:tabs>
          <w:tab w:val="left" w:pos="284"/>
          <w:tab w:val="num" w:pos="928"/>
          <w:tab w:val="left" w:pos="1134"/>
          <w:tab w:val="left" w:pos="1560"/>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Оплата выполненных Работ производятся Заказчиком по факту приемки путем перечисления денежных средств на расчетный счет Исполнителя в течение 7 (семи) рабочих дней с даты подписания Заказчиком </w:t>
      </w:r>
      <w:r w:rsidRPr="00380BED">
        <w:rPr>
          <w:rFonts w:eastAsia="Calibri" w:cs="Calibri"/>
        </w:rPr>
        <w:t>УПД</w:t>
      </w:r>
      <w:r w:rsidRPr="00380BED">
        <w:rPr>
          <w:rFonts w:eastAsia="Calibri" w:cs="Times New Roman"/>
        </w:rPr>
        <w:t>.</w:t>
      </w:r>
    </w:p>
    <w:p w14:paraId="50CB7A21" w14:textId="77777777" w:rsidR="00380BED" w:rsidRPr="00380BED" w:rsidRDefault="00380BED" w:rsidP="008B1CD5">
      <w:pPr>
        <w:widowControl w:val="0"/>
        <w:numPr>
          <w:ilvl w:val="1"/>
          <w:numId w:val="117"/>
        </w:numPr>
        <w:tabs>
          <w:tab w:val="left" w:pos="0"/>
          <w:tab w:val="num" w:pos="928"/>
          <w:tab w:val="left" w:pos="1134"/>
          <w:tab w:val="left" w:pos="1560"/>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Датой исполнения обязательств по оплате по настоящему Договору является дата списания денежных средств с расчетного счета Заказчика. Местом исполнения денежного обязательства является место нахождения банка, обслуживающего Заказчика.</w:t>
      </w:r>
    </w:p>
    <w:p w14:paraId="29191776" w14:textId="77777777" w:rsidR="00380BED" w:rsidRPr="00380BED" w:rsidRDefault="00380BED" w:rsidP="00380BED">
      <w:pPr>
        <w:widowControl w:val="0"/>
        <w:tabs>
          <w:tab w:val="left" w:pos="0"/>
          <w:tab w:val="left" w:pos="1134"/>
          <w:tab w:val="left" w:pos="1560"/>
        </w:tabs>
        <w:suppressAutoHyphens/>
        <w:autoSpaceDE w:val="0"/>
        <w:autoSpaceDN w:val="0"/>
        <w:adjustRightInd w:val="0"/>
        <w:spacing w:line="240" w:lineRule="auto"/>
        <w:ind w:left="709"/>
        <w:contextualSpacing/>
        <w:rPr>
          <w:rFonts w:eastAsia="Calibri" w:cs="Times New Roman"/>
        </w:rPr>
      </w:pPr>
    </w:p>
    <w:p w14:paraId="42A5CAAE" w14:textId="77777777" w:rsidR="00380BED" w:rsidRPr="00380BED" w:rsidRDefault="00380BED" w:rsidP="008B1CD5">
      <w:pPr>
        <w:widowControl w:val="0"/>
        <w:numPr>
          <w:ilvl w:val="0"/>
          <w:numId w:val="117"/>
        </w:numPr>
        <w:tabs>
          <w:tab w:val="left" w:pos="0"/>
          <w:tab w:val="left" w:pos="567"/>
          <w:tab w:val="left" w:pos="9072"/>
        </w:tabs>
        <w:suppressAutoHyphens/>
        <w:autoSpaceDE w:val="0"/>
        <w:autoSpaceDN w:val="0"/>
        <w:adjustRightInd w:val="0"/>
        <w:spacing w:line="240" w:lineRule="auto"/>
        <w:contextualSpacing/>
        <w:jc w:val="center"/>
        <w:rPr>
          <w:rFonts w:eastAsia="Calibri" w:cs="Times New Roman"/>
          <w:b/>
        </w:rPr>
      </w:pPr>
      <w:r w:rsidRPr="00380BED">
        <w:rPr>
          <w:rFonts w:eastAsia="Calibri" w:cs="Times New Roman"/>
          <w:b/>
        </w:rPr>
        <w:t>ОТВЕТСТВЕННОСТЬ СТОРОН</w:t>
      </w:r>
    </w:p>
    <w:p w14:paraId="6D5D539E"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05DCF82"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19EE727D"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6BAAEB17"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1709CEB7"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Заказчик имеет право удержать неустойку (пеню, штраф) из причитающихся Исполнителю платежей.</w:t>
      </w:r>
    </w:p>
    <w:p w14:paraId="6E4BF19C"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При условии выполнения Исполнителем своих обязательств по Договору, Исполнитель вправе начислить Заказчику неустойку, в случае если Заказчик нарушил условия оплаты выполненных Работ,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5% (пяти процентов) от суммы просроченного платежа. </w:t>
      </w:r>
    </w:p>
    <w:p w14:paraId="7280D12D"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При нарушении Исполнителем сроков оказания Услуг Заказчик вправе потребовать уплаты Исполнителем неустойки в размере 0,2% (ноль целых две десятые процента) от стоимости оказания услуг за каждый день просрочки, начиная со дня, следующего за днем завершения оказания услуг. Нарушением срока оказания Услуг стороны договорились считать в том числе, но не ограничиваясь, не представление в срок, отчетной документации (как в целом, так и в части), подлежащей передачи Заказчику по результатам оказания Услуг, не устранение/не своевременное устранение замечаний Заказчика и/или органов надзора, приведшее к нарушению сроков передачи документации Заказчику. </w:t>
      </w:r>
    </w:p>
    <w:p w14:paraId="52E58D94" w14:textId="77777777" w:rsidR="00380BED" w:rsidRPr="00380BED" w:rsidRDefault="00380BED" w:rsidP="008B1CD5">
      <w:pPr>
        <w:widowControl w:val="0"/>
        <w:numPr>
          <w:ilvl w:val="1"/>
          <w:numId w:val="117"/>
        </w:numPr>
        <w:tabs>
          <w:tab w:val="left" w:pos="0"/>
          <w:tab w:val="num" w:pos="36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 случае если ненадлежащее/несвоевременное исполнение обязательств Исполнителем привело к одностороннему, внесудебному расторжению настоящего Договора со стороны Заказчика, Исполнитель уплачивает Заказчику штраф в размере 30% от стоимости не выполненных работ на дату отказа Заказчика от исполнения Договора.</w:t>
      </w:r>
    </w:p>
    <w:p w14:paraId="4B7545B3"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В случае если Заказчику со стороны третьих лиц будут предъявлены какие-либо претензии в связи с исполнением Исполнителем настоящего Договора, последний обязуется возместить Заказчику все расходы и убытки, причиненные им в связи с нарушением этих прав.</w:t>
      </w:r>
    </w:p>
    <w:p w14:paraId="6CFFC32F" w14:textId="77777777" w:rsidR="00380BED" w:rsidRPr="00380BED" w:rsidRDefault="00380BED" w:rsidP="008B1CD5">
      <w:pPr>
        <w:widowControl w:val="0"/>
        <w:numPr>
          <w:ilvl w:val="1"/>
          <w:numId w:val="117"/>
        </w:numPr>
        <w:tabs>
          <w:tab w:val="left" w:pos="0"/>
          <w:tab w:val="left" w:pos="1134"/>
          <w:tab w:val="left" w:pos="1276"/>
          <w:tab w:val="left" w:pos="9072"/>
        </w:tabs>
        <w:suppressAutoHyphens/>
        <w:autoSpaceDE w:val="0"/>
        <w:autoSpaceDN w:val="0"/>
        <w:adjustRightInd w:val="0"/>
        <w:spacing w:line="240" w:lineRule="auto"/>
        <w:ind w:left="0" w:firstLine="709"/>
        <w:contextualSpacing/>
        <w:rPr>
          <w:rFonts w:eastAsia="Calibri" w:cs="Times New Roman"/>
        </w:rPr>
      </w:pPr>
      <w:r w:rsidRPr="00380BED">
        <w:rPr>
          <w:rFonts w:eastAsia="Calibri" w:cs="Times New Roman"/>
        </w:rPr>
        <w:t xml:space="preserve">Заказчик при получении каких-либо претензий со стороны третьих лиц, адресованных ему и основанных на указанном нарушении, извещает об этом Исполнителя, </w:t>
      </w:r>
      <w:r w:rsidRPr="00380BED">
        <w:rPr>
          <w:rFonts w:eastAsia="Calibri" w:cs="Times New Roman"/>
        </w:rPr>
        <w:lastRenderedPageBreak/>
        <w:t>который должен за свой счет и риск принять меры к урегулированию заявленных претензий третьих лиц.</w:t>
      </w:r>
    </w:p>
    <w:p w14:paraId="2AEFD624" w14:textId="77777777" w:rsidR="00380BED" w:rsidRPr="00380BED" w:rsidRDefault="00380BED" w:rsidP="00380BED">
      <w:pPr>
        <w:widowControl w:val="0"/>
        <w:tabs>
          <w:tab w:val="left" w:pos="1134"/>
          <w:tab w:val="left" w:pos="1276"/>
          <w:tab w:val="left" w:pos="1418"/>
          <w:tab w:val="left" w:pos="9072"/>
        </w:tabs>
        <w:suppressAutoHyphens/>
        <w:autoSpaceDE w:val="0"/>
        <w:autoSpaceDN w:val="0"/>
        <w:adjustRightInd w:val="0"/>
        <w:spacing w:line="240" w:lineRule="auto"/>
        <w:ind w:left="698"/>
        <w:contextualSpacing/>
        <w:rPr>
          <w:rFonts w:eastAsia="Calibri" w:cs="Times New Roman"/>
        </w:rPr>
      </w:pPr>
    </w:p>
    <w:p w14:paraId="4DF6E47D" w14:textId="77777777" w:rsidR="00380BED" w:rsidRPr="00380BED" w:rsidRDefault="00380BED" w:rsidP="008B1CD5">
      <w:pPr>
        <w:widowControl w:val="0"/>
        <w:numPr>
          <w:ilvl w:val="0"/>
          <w:numId w:val="117"/>
        </w:numPr>
        <w:tabs>
          <w:tab w:val="left" w:pos="0"/>
        </w:tabs>
        <w:suppressAutoHyphens/>
        <w:autoSpaceDE w:val="0"/>
        <w:autoSpaceDN w:val="0"/>
        <w:adjustRightInd w:val="0"/>
        <w:spacing w:line="240" w:lineRule="auto"/>
        <w:ind w:left="0" w:firstLine="0"/>
        <w:contextualSpacing/>
        <w:jc w:val="center"/>
        <w:rPr>
          <w:rFonts w:eastAsia="Calibri" w:cs="Times New Roman"/>
          <w:b/>
        </w:rPr>
      </w:pPr>
      <w:r w:rsidRPr="00380BED">
        <w:rPr>
          <w:rFonts w:eastAsia="Calibri" w:cs="Times New Roman"/>
          <w:b/>
        </w:rPr>
        <w:t>ОБСТОЯТЕЛЬСТВА НЕПРЕОДОЛИМОЙ СИЛЫ</w:t>
      </w:r>
    </w:p>
    <w:p w14:paraId="13A87F35"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8.1.</w:t>
      </w:r>
      <w:r w:rsidRPr="00380BED">
        <w:rPr>
          <w:rFonts w:eastAsia="Calibri" w:cs="Times New Roman"/>
        </w:rPr>
        <w:tab/>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война, террористический акт, гражданская война, взрывы.</w:t>
      </w:r>
    </w:p>
    <w:p w14:paraId="4224C808"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8.2.</w:t>
      </w:r>
      <w:r w:rsidRPr="00380BED">
        <w:rPr>
          <w:rFonts w:eastAsia="Calibri" w:cs="Times New Roman"/>
        </w:rPr>
        <w:tab/>
        <w:t>Сторона, подвергшаяся воздействию обстоятельств непреодолимой силы, обязана в срок не позднее 10 (десяти) календарных дней с момента их наступления письменно уведомить об этом другую Сторону. Уведомление должно содержать данные об обстоятельствах непреодолимой силы.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181AA217"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 xml:space="preserve">8.3. </w:t>
      </w:r>
      <w:r w:rsidRPr="00380BED">
        <w:rPr>
          <w:rFonts w:eastAsia="Calibri" w:cs="Times New Roman"/>
          <w:bCs/>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50C91543"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8.4.</w:t>
      </w:r>
      <w:r w:rsidRPr="00380BED">
        <w:rPr>
          <w:rFonts w:eastAsia="Calibri" w:cs="Times New Roman"/>
        </w:rPr>
        <w:tab/>
        <w:t>Если обстоятельства непреодолимой силы продолжаются более 1 (одного) месяца, Стороны согласовывают дальнейший порядок исполнения Договора.</w:t>
      </w:r>
    </w:p>
    <w:p w14:paraId="4D417B10"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641AF8D7"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Times New Roman"/>
          <w:b/>
        </w:rPr>
      </w:pPr>
      <w:r w:rsidRPr="00380BED">
        <w:rPr>
          <w:rFonts w:eastAsia="Calibri" w:cs="Times New Roman"/>
          <w:b/>
        </w:rPr>
        <w:t>9. ПОРЯДОК РАЗРЕШЕНИЯ СПОРОВ</w:t>
      </w:r>
    </w:p>
    <w:p w14:paraId="79C93CC0"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9.1.</w:t>
      </w:r>
      <w:r w:rsidRPr="00380BED">
        <w:rPr>
          <w:rFonts w:eastAsia="Calibri" w:cs="Times New Roman"/>
        </w:rPr>
        <w:tab/>
        <w:t>Все споры по настоящему Договору решаются путем переговоров с соблюдением претензионного порядка урегулирования споров.</w:t>
      </w:r>
    </w:p>
    <w:p w14:paraId="382C7A20"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Сторона, получившая претензию, обязана дать мотивированный ответ другой стороне не позднее 10 (десяти) рабочих дней с даты получения претензии.</w:t>
      </w:r>
    </w:p>
    <w:p w14:paraId="1D55F884"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062BA018"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9.2.</w:t>
      </w:r>
      <w:r w:rsidRPr="00380BED">
        <w:rPr>
          <w:rFonts w:eastAsia="Calibri" w:cs="Times New Roman"/>
        </w:rPr>
        <w:tab/>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52A97EC7"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4B716BC3"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Times New Roman"/>
          <w:b/>
        </w:rPr>
      </w:pPr>
      <w:r w:rsidRPr="00380BED">
        <w:rPr>
          <w:rFonts w:eastAsia="Calibri" w:cs="Times New Roman"/>
          <w:b/>
        </w:rPr>
        <w:t>10. ВСТУПЛЕНИЕ ДОГОВОРА В СИЛУ</w:t>
      </w:r>
    </w:p>
    <w:p w14:paraId="593FFF04"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jc w:val="center"/>
        <w:rPr>
          <w:rFonts w:eastAsia="Calibri" w:cs="Times New Roman"/>
          <w:b/>
        </w:rPr>
      </w:pPr>
      <w:r w:rsidRPr="00380BED">
        <w:rPr>
          <w:rFonts w:eastAsia="Calibri" w:cs="Times New Roman"/>
          <w:b/>
        </w:rPr>
        <w:t>СРОК ДЕЙСТВИЯ, ИЗМЕНЕНИЕ И РАСТОРЖЕНИЕ ДОГОВОРА</w:t>
      </w:r>
    </w:p>
    <w:p w14:paraId="07271ADE" w14:textId="77777777" w:rsidR="00380BED" w:rsidRPr="00380BED" w:rsidRDefault="00380BED" w:rsidP="00380BED">
      <w:pPr>
        <w:widowControl w:val="0"/>
        <w:tabs>
          <w:tab w:val="left" w:pos="1134"/>
          <w:tab w:val="left" w:pos="1276"/>
          <w:tab w:val="left" w:pos="1418"/>
          <w:tab w:val="left" w:pos="1724"/>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10.1.</w:t>
      </w:r>
      <w:r w:rsidRPr="00380BED">
        <w:rPr>
          <w:rFonts w:eastAsia="Calibri" w:cs="Times New Roman"/>
        </w:rPr>
        <w:tab/>
        <w:t>Настоящий Договор вступает в силу с даты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023E6508"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10.2.</w:t>
      </w:r>
      <w:r w:rsidRPr="00380BED">
        <w:rPr>
          <w:rFonts w:eastAsia="Calibri" w:cs="Times New Roman"/>
        </w:rPr>
        <w:ta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2EB6A818"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10.3.</w:t>
      </w:r>
      <w:r w:rsidRPr="00380BED">
        <w:rPr>
          <w:rFonts w:eastAsia="Calibri" w:cs="Times New Roman"/>
        </w:rPr>
        <w:tab/>
        <w:t>Любая договоренность между Заказчиком и Исполнителем,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05B5F70"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10.4.</w:t>
      </w:r>
      <w:r w:rsidRPr="00380BED">
        <w:rPr>
          <w:rFonts w:eastAsia="Calibri" w:cs="Times New Roman"/>
        </w:rPr>
        <w:tab/>
        <w:t>Односторонний отказ от исполнения Договора возможен по обстоятельствам, предусмотренным настоящим Договором и законодательством Российской Федерации.</w:t>
      </w:r>
    </w:p>
    <w:p w14:paraId="3C691771"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26B51608"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Times New Roman"/>
          <w:b/>
        </w:rPr>
      </w:pPr>
      <w:r w:rsidRPr="00380BED">
        <w:rPr>
          <w:rFonts w:eastAsia="Calibri" w:cs="Times New Roman"/>
          <w:b/>
        </w:rPr>
        <w:t>11. АНТИКОРРУПЦИОННАЯ ОГОВОРКА</w:t>
      </w:r>
    </w:p>
    <w:p w14:paraId="0C1AEB6E"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11.1.</w:t>
      </w:r>
      <w:r w:rsidRPr="00380BED">
        <w:rPr>
          <w:rFonts w:eastAsia="Calibri" w:cs="Times New Roman"/>
        </w:rPr>
        <w:tab/>
      </w:r>
      <w:r w:rsidRPr="00380BED">
        <w:rPr>
          <w:rFonts w:eastAsia="Calibri" w:cs="Times New Roman"/>
          <w:spacing w:val="-2"/>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w:t>
      </w:r>
      <w:r w:rsidRPr="00380BED">
        <w:rPr>
          <w:rFonts w:eastAsia="Calibri" w:cs="Times New Roman"/>
          <w:spacing w:val="-2"/>
        </w:rPr>
        <w:lastRenderedPageBreak/>
        <w:t>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r w:rsidRPr="00380BED">
        <w:rPr>
          <w:rFonts w:eastAsia="Calibri" w:cs="Times New Roman"/>
        </w:rPr>
        <w:t>.</w:t>
      </w:r>
    </w:p>
    <w:p w14:paraId="7FC6891D"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11.2.</w:t>
      </w:r>
      <w:r w:rsidRPr="00380BED">
        <w:rPr>
          <w:rFonts w:eastAsia="Calibri" w:cs="Times New Roman"/>
        </w:rPr>
        <w:tab/>
      </w:r>
      <w:r w:rsidRPr="00380BED">
        <w:rPr>
          <w:rFonts w:eastAsia="Calibri" w:cs="Times New Roman"/>
          <w:spacing w:val="-2"/>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r w:rsidRPr="00380BED">
        <w:rPr>
          <w:rFonts w:eastAsia="Calibri" w:cs="Times New Roman"/>
        </w:rPr>
        <w:t>.</w:t>
      </w:r>
    </w:p>
    <w:p w14:paraId="7E87198A"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11.3.</w:t>
      </w:r>
      <w:r w:rsidRPr="00380BED">
        <w:rPr>
          <w:rFonts w:eastAsia="Calibri" w:cs="Times New Roman"/>
        </w:rPr>
        <w:tab/>
        <w:t>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1FEBB4A7"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11.4.</w:t>
      </w:r>
      <w:r w:rsidRPr="00380BED">
        <w:rPr>
          <w:rFonts w:eastAsia="Calibri" w:cs="Times New Roman"/>
        </w:rPr>
        <w:tab/>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307E2557"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11.5.</w:t>
      </w:r>
      <w:r w:rsidRPr="00380BED">
        <w:rPr>
          <w:rFonts w:eastAsia="Calibri" w:cs="Times New Roman"/>
        </w:rPr>
        <w:tab/>
        <w:t>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26B36B2"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11.6.</w:t>
      </w:r>
      <w:r w:rsidRPr="00380BED">
        <w:rPr>
          <w:rFonts w:eastAsia="Calibri" w:cs="Times New Roman"/>
        </w:rPr>
        <w:tab/>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161E3E6E"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214DCDDE"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40DF7133"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Times New Roman"/>
          <w:b/>
          <w:color w:val="000000"/>
        </w:rPr>
      </w:pPr>
      <w:r w:rsidRPr="00380BED">
        <w:rPr>
          <w:rFonts w:eastAsia="Calibri" w:cs="Times New Roman"/>
          <w:b/>
        </w:rPr>
        <w:t>12. ЭЛЕКТРОННЫЙ ДОКУМЕНТООБОРОТ</w:t>
      </w:r>
    </w:p>
    <w:p w14:paraId="57068A2B"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12.1. При составлении и обмене Отчетными документами Стороны могут применять ЭДО. ЭДО между Сторонами производится по телекоммуникационным каналам связи через Оператора ЭДО в соответствии с законодательством Российской Федерации.</w:t>
      </w:r>
    </w:p>
    <w:p w14:paraId="30EF68E4"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 xml:space="preserve">12.2. При использовании терминов в настоящем Договоре, Стороны руководствуются действующим законодательством Российской Федерации, в том числе Федеральным законом от 06.04.2011 № 63-ФЗ «Об электронной подписи». </w:t>
      </w:r>
    </w:p>
    <w:p w14:paraId="6B97C16D"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12.3. ЭОД подписываются квалифицированной ЭП. Применение иных видов ЭП при обмене ЭОД между Сторонами недопустимо.</w:t>
      </w:r>
    </w:p>
    <w:p w14:paraId="37E46131"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12.4. Стороны признают, что любой ЭОД, подписанный квалифицированной ЭП, является равнозначным документу на бумажном носителе, подписанному собственноручной подписью и заверенному печатью. ЭОД не дублируются на бумажном носителе.</w:t>
      </w:r>
    </w:p>
    <w:p w14:paraId="4F717289"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lastRenderedPageBreak/>
        <w:t xml:space="preserve">12.5. Обмен ЭОД в рамках ЭДО Покупателем осуществляется через Оператора ЭДО посредством применения сервиса: 1C-ЭДО (Электронный Документооборот). </w:t>
      </w:r>
    </w:p>
    <w:p w14:paraId="4E43D486"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 xml:space="preserve">12.6. В случае невозможности обмена Отчетными документами в электронном виде, подписанными квалифицированной ЭП, обмен Отчетными документами осуществляется на бумажном носителе. </w:t>
      </w:r>
    </w:p>
    <w:p w14:paraId="1B3D01F5"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12.7. При осуществлении обмена ЭОД Стороны руководствуются порядком выставления и получения документов в электронном виде, установленным настоящим Договором, действующим законодательством Российской Федерации, соответствующими приказами и письмами Министерства финансов Российской Федерации, Федеральной налоговой службы, а также порядком, установленным Оператором ЭДО, при его наличии.</w:t>
      </w:r>
    </w:p>
    <w:p w14:paraId="0E80CF5A" w14:textId="77777777" w:rsidR="00380BED" w:rsidRPr="00380BED" w:rsidRDefault="00380BED" w:rsidP="00380BED">
      <w:pPr>
        <w:tabs>
          <w:tab w:val="left" w:pos="1418"/>
        </w:tabs>
        <w:spacing w:line="240" w:lineRule="auto"/>
        <w:ind w:firstLine="709"/>
        <w:rPr>
          <w:rFonts w:eastAsia="Calibri" w:cs="Times New Roman"/>
        </w:rPr>
      </w:pPr>
      <w:r w:rsidRPr="00380BED">
        <w:rPr>
          <w:rFonts w:eastAsia="Calibri;Calibri" w:cs="Times New Roman"/>
        </w:rPr>
        <w:t>Каждая из Сторон несет ответственность за обеспечение конфиденциальности</w:t>
      </w:r>
      <w:r w:rsidRPr="00380BED">
        <w:rPr>
          <w:rFonts w:eastAsia="Calibri" w:cs="Times New Roman"/>
        </w:rPr>
        <w:t xml:space="preserve"> ключей квалицированной ЭП, недопущение использования принадлежащих ей ключей без ее согласия. </w:t>
      </w:r>
    </w:p>
    <w:p w14:paraId="7E9F5DC6"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 xml:space="preserve">12.8. В случае, если в срок 20 (двадцать) календарных дней Сторона, направившая ЭОД не получит от Стороны, получающей ЭОД (либо от Оператора ЭДО), подтверждение о получении ЭОД, Сторона, направляющая ЭОД, оформляет соответствующий Отчетный документ на бумажном носителе с подписанием собственноручной подписью и направляет его другой Стороне в порядке, установленном Договором. </w:t>
      </w:r>
    </w:p>
    <w:p w14:paraId="42DD69F8"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12.9. Составление и обмен ЭОД с подписанием их квалифицированной ЭП не отменяет обязанность Сторон в выдаче лицам, подписывающим ЭОД, доверенностей с соответствующими полномочиями, если такие полномочия не следуют из должностных обязанностей лица.</w:t>
      </w:r>
    </w:p>
    <w:p w14:paraId="43371E71"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12.10. Стороны договорились, что установленный в настоящем Договоре порядок составления и обмена ЭОД (ЭДО) может быть изменен исключительно путем подписания соответствующего дополнительного соглашения в письменном виде.</w:t>
      </w:r>
    </w:p>
    <w:p w14:paraId="3497BC9A" w14:textId="77777777" w:rsidR="00380BED" w:rsidRPr="00380BED" w:rsidRDefault="00380BED" w:rsidP="00380BED">
      <w:pPr>
        <w:tabs>
          <w:tab w:val="left" w:pos="1418"/>
        </w:tabs>
        <w:spacing w:line="240" w:lineRule="auto"/>
        <w:ind w:firstLine="709"/>
        <w:rPr>
          <w:rFonts w:eastAsia="Calibri;Calibri" w:cs="Times New Roman"/>
        </w:rPr>
      </w:pPr>
      <w:r w:rsidRPr="00380BED">
        <w:rPr>
          <w:rFonts w:eastAsia="Calibri;Calibri" w:cs="Times New Roman"/>
        </w:rPr>
        <w:t>12.11. Стороны договорились, что установленный в настоящем Договоре порядок составления и обмена ЭОД (ЭДО) не распространяется на раздел 8 Договора «Порядок разрешения споров» Договора.</w:t>
      </w:r>
    </w:p>
    <w:p w14:paraId="3C2B3AD5" w14:textId="77777777" w:rsidR="00380BED" w:rsidRPr="00380BED" w:rsidRDefault="00380BED" w:rsidP="00380BED">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p>
    <w:p w14:paraId="617CE3E1"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Times New Roman"/>
          <w:b/>
        </w:rPr>
      </w:pPr>
      <w:r w:rsidRPr="00380BED">
        <w:rPr>
          <w:rFonts w:eastAsia="Calibri" w:cs="Times New Roman"/>
          <w:b/>
        </w:rPr>
        <w:t>13. ДОПОЛНИТЕЛЬНЫЕ УСЛОВИЯ</w:t>
      </w:r>
    </w:p>
    <w:p w14:paraId="0F3F1B2A"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13.1.</w:t>
      </w:r>
      <w:r w:rsidRPr="00380BED">
        <w:rPr>
          <w:rFonts w:eastAsia="Calibri" w:cs="Times New Roman"/>
        </w:rPr>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0301C75E"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13.2.</w:t>
      </w:r>
      <w:r w:rsidRPr="00380BED">
        <w:rPr>
          <w:rFonts w:eastAsia="Calibri" w:cs="Times New Roman"/>
        </w:rPr>
        <w:tab/>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и суда.</w:t>
      </w:r>
    </w:p>
    <w:p w14:paraId="764A21F5"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13.3.</w:t>
      </w:r>
      <w:r w:rsidRPr="00380BED">
        <w:rPr>
          <w:rFonts w:eastAsia="Calibri" w:cs="Times New Roman"/>
        </w:rPr>
        <w:ta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Pr="00380BED">
        <w:rPr>
          <w:rFonts w:eastAsia="Calibri" w:cs="Calibri"/>
          <w:color w:val="0000FF"/>
          <w:u w:val="single"/>
          <w:lang w:eastAsia="ru-RU"/>
        </w:rPr>
        <w:t>info@ncrc.ru</w:t>
      </w:r>
      <w:r w:rsidRPr="00380BED">
        <w:rPr>
          <w:rFonts w:eastAsia="Calibri" w:cs="Times New Roman"/>
        </w:rPr>
        <w:t xml:space="preserve"> на адрес электронной почты (с адреса электронной почты) Исполнителя </w:t>
      </w:r>
      <w:hyperlink r:id="rId31" w:history="1">
        <w:r w:rsidRPr="00380BED">
          <w:rPr>
            <w:rFonts w:eastAsia="Calibri" w:cs="Calibri"/>
            <w:color w:val="0000FF"/>
            <w:lang w:eastAsia="ru-RU"/>
          </w:rPr>
          <w:t>____________</w:t>
        </w:r>
      </w:hyperlink>
      <w:r w:rsidRPr="00380BED">
        <w:rPr>
          <w:rFonts w:eastAsia="Calibri" w:cs="Times New Roman"/>
        </w:rPr>
        <w:t>,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505B8C8"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13.4.</w:t>
      </w:r>
      <w:r w:rsidRPr="00380BED">
        <w:rPr>
          <w:rFonts w:eastAsia="Calibri" w:cs="Times New Roman"/>
        </w:rPr>
        <w:tab/>
        <w:t>Стороны обязаны письменно уведомлять друг друга об изменении телефонов, адреса электронной почты, почтовых, банковских реквизитов, а также об изменениях в случае реорганизации, о начале процесса несостоятельности (банкротства) не позднее 2 (двух) календарных дней с момента возникновения таких изменений и обстоятельств.</w:t>
      </w:r>
    </w:p>
    <w:p w14:paraId="178E961E"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13.5.</w:t>
      </w:r>
      <w:r w:rsidRPr="00380BED">
        <w:rPr>
          <w:rFonts w:eastAsia="Calibri" w:cs="Times New Roman"/>
        </w:rPr>
        <w:tab/>
        <w:t>Без письменного согласия Заказчика Исполнитель не вправе заключать договор уступки права требования (цессии), а также договор финансирования уступки права требования (факторинга). В случае нарушения Исполнителем запрета на заключение договора уступки права требования (цессии) и договора финансирования уступки права требования (факторинга), Исполнитель уплатит Заказчику штраф в размере 50 % (пятидесяти процентов) от переуступленного денежного требования по указанным договорам уступки.</w:t>
      </w:r>
    </w:p>
    <w:p w14:paraId="5421BEFC" w14:textId="77777777" w:rsidR="00380BED" w:rsidRPr="00380BED" w:rsidRDefault="00380BED" w:rsidP="00380BED">
      <w:pPr>
        <w:widowControl w:val="0"/>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380BED">
        <w:rPr>
          <w:rFonts w:eastAsia="Calibri" w:cs="Times New Roman"/>
        </w:rPr>
        <w:t xml:space="preserve">Согласие Заказчика требуется также в тех случаях, когда право (требование), возникшее </w:t>
      </w:r>
      <w:r w:rsidRPr="00380BED">
        <w:rPr>
          <w:rFonts w:eastAsia="Calibri" w:cs="Times New Roman"/>
        </w:rPr>
        <w:lastRenderedPageBreak/>
        <w:t>из настоящего Договора, уступается после его расторжения или прекращения по иным основаниям.</w:t>
      </w:r>
    </w:p>
    <w:p w14:paraId="2DA8AB54" w14:textId="77777777" w:rsidR="00380BED" w:rsidRPr="00380BED" w:rsidRDefault="00380BED" w:rsidP="00380BED">
      <w:pPr>
        <w:tabs>
          <w:tab w:val="left" w:pos="1418"/>
        </w:tabs>
        <w:suppressAutoHyphens/>
        <w:spacing w:line="240" w:lineRule="auto"/>
        <w:ind w:firstLine="709"/>
        <w:rPr>
          <w:rFonts w:eastAsia="Calibri" w:cs="Times New Roman"/>
        </w:rPr>
      </w:pPr>
      <w:r w:rsidRPr="00380BED">
        <w:rPr>
          <w:rFonts w:eastAsia="Calibri" w:cs="Times New Roman"/>
        </w:rPr>
        <w:t>13.6. 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AC190EE"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r w:rsidRPr="00380BED">
        <w:rPr>
          <w:rFonts w:eastAsia="Calibri" w:cs="Times New Roman"/>
        </w:rPr>
        <w:t>13.7.</w:t>
      </w:r>
      <w:r w:rsidRPr="00380BED">
        <w:rPr>
          <w:rFonts w:eastAsia="Calibri" w:cs="Times New Roman"/>
        </w:rPr>
        <w:tab/>
        <w:t>Все указанные в Договоре приложения являются его неотъемлемой частью:</w:t>
      </w:r>
    </w:p>
    <w:p w14:paraId="2EE1C504"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r w:rsidRPr="00380BED">
        <w:rPr>
          <w:rFonts w:eastAsia="Calibri" w:cs="Times New Roman"/>
        </w:rPr>
        <w:t>13.7.1. Приложение № 1 – техническое задание;</w:t>
      </w:r>
    </w:p>
    <w:p w14:paraId="264FFA07"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r w:rsidRPr="00380BED">
        <w:rPr>
          <w:rFonts w:eastAsia="Calibri" w:cs="Times New Roman"/>
        </w:rPr>
        <w:t>13.7.2. Приложение №</w:t>
      </w:r>
      <w:r w:rsidRPr="00380BED">
        <w:rPr>
          <w:rFonts w:eastAsia="Calibri" w:cs="Times New Roman"/>
          <w:lang w:val="en-US"/>
        </w:rPr>
        <w:t> </w:t>
      </w:r>
      <w:r w:rsidRPr="00380BED">
        <w:rPr>
          <w:rFonts w:eastAsia="Calibri" w:cs="Times New Roman"/>
        </w:rPr>
        <w:t>2 – расчет стоимости этапов работ;</w:t>
      </w:r>
    </w:p>
    <w:p w14:paraId="6537B4A2"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r w:rsidRPr="00380BED">
        <w:rPr>
          <w:rFonts w:eastAsia="Calibri" w:cs="Times New Roman"/>
        </w:rPr>
        <w:t>13.7.3. Приложение №</w:t>
      </w:r>
      <w:r w:rsidRPr="00380BED">
        <w:rPr>
          <w:rFonts w:eastAsia="Calibri" w:cs="Times New Roman"/>
          <w:lang w:val="en-US"/>
        </w:rPr>
        <w:t> </w:t>
      </w:r>
      <w:r w:rsidRPr="00380BED">
        <w:rPr>
          <w:rFonts w:eastAsia="Calibri" w:cs="Times New Roman"/>
        </w:rPr>
        <w:t xml:space="preserve">3 – </w:t>
      </w:r>
      <w:r w:rsidRPr="00380BED">
        <w:rPr>
          <w:rFonts w:eastAsia="Calibri" w:cs="Calibri"/>
        </w:rPr>
        <w:t>перечень знаков навигации и информационных щитов</w:t>
      </w:r>
      <w:r w:rsidRPr="00380BED">
        <w:rPr>
          <w:rFonts w:eastAsia="Calibri" w:cs="Times New Roman"/>
        </w:rPr>
        <w:t>;</w:t>
      </w:r>
    </w:p>
    <w:p w14:paraId="25199FBE"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r w:rsidRPr="00380BED">
        <w:rPr>
          <w:rFonts w:eastAsia="Calibri" w:cs="Times New Roman"/>
        </w:rPr>
        <w:t>13.7.4. Приложение №</w:t>
      </w:r>
      <w:r w:rsidRPr="00380BED">
        <w:rPr>
          <w:rFonts w:eastAsia="Calibri" w:cs="Times New Roman"/>
          <w:lang w:val="en-US"/>
        </w:rPr>
        <w:t> </w:t>
      </w:r>
      <w:r w:rsidRPr="00380BED">
        <w:rPr>
          <w:rFonts w:eastAsia="Calibri" w:cs="Times New Roman"/>
        </w:rPr>
        <w:t>4 – перечень исходных данных для выполнения работ.</w:t>
      </w:r>
    </w:p>
    <w:p w14:paraId="6311FD49" w14:textId="77777777" w:rsidR="00380BED" w:rsidRPr="00380BED" w:rsidRDefault="00380BED" w:rsidP="00380BED">
      <w:pPr>
        <w:tabs>
          <w:tab w:val="left" w:pos="1134"/>
          <w:tab w:val="left" w:pos="1276"/>
          <w:tab w:val="left" w:pos="9072"/>
        </w:tabs>
        <w:suppressAutoHyphens/>
        <w:spacing w:line="240" w:lineRule="auto"/>
        <w:ind w:firstLine="709"/>
        <w:rPr>
          <w:rFonts w:eastAsia="Calibri" w:cs="Times New Roman"/>
        </w:rPr>
      </w:pPr>
    </w:p>
    <w:p w14:paraId="442EBB60" w14:textId="77777777" w:rsidR="00380BED" w:rsidRPr="00380BED" w:rsidRDefault="00380BED" w:rsidP="00380BED">
      <w:pPr>
        <w:widowControl w:val="0"/>
        <w:tabs>
          <w:tab w:val="left" w:pos="567"/>
          <w:tab w:val="left" w:pos="9072"/>
        </w:tabs>
        <w:suppressAutoHyphens/>
        <w:autoSpaceDE w:val="0"/>
        <w:autoSpaceDN w:val="0"/>
        <w:adjustRightInd w:val="0"/>
        <w:spacing w:line="240" w:lineRule="auto"/>
        <w:jc w:val="center"/>
        <w:rPr>
          <w:rFonts w:eastAsia="Calibri" w:cs="Calibri"/>
          <w:b/>
        </w:rPr>
      </w:pPr>
      <w:r w:rsidRPr="00380BED">
        <w:rPr>
          <w:rFonts w:eastAsia="Calibri" w:cs="Calibri"/>
          <w:b/>
        </w:rPr>
        <w:t xml:space="preserve">14. АДРЕСА, </w:t>
      </w:r>
      <w:r w:rsidRPr="00380BED">
        <w:rPr>
          <w:rFonts w:eastAsia="Calibri" w:cs="Times New Roman"/>
          <w:b/>
        </w:rPr>
        <w:t>РЕКВИЗИТЫ</w:t>
      </w:r>
      <w:r w:rsidRPr="00380BED">
        <w:rPr>
          <w:rFonts w:eastAsia="Calibri" w:cs="Calibri"/>
          <w:b/>
        </w:rPr>
        <w:t xml:space="preserve"> И ПОДПИСИ СТОРОН</w:t>
      </w:r>
    </w:p>
    <w:p w14:paraId="4FD73441" w14:textId="77777777" w:rsidR="00380BED" w:rsidRPr="00380BED" w:rsidRDefault="00380BED" w:rsidP="00380BED">
      <w:pPr>
        <w:shd w:val="clear" w:color="auto" w:fill="FFFFFF"/>
        <w:tabs>
          <w:tab w:val="left" w:pos="567"/>
          <w:tab w:val="left" w:pos="9072"/>
        </w:tabs>
        <w:suppressAutoHyphens/>
        <w:spacing w:before="120" w:after="200" w:line="240" w:lineRule="auto"/>
        <w:contextualSpacing/>
        <w:rPr>
          <w:rFonts w:eastAsia="Calibri" w:cs="Calibri"/>
        </w:rPr>
      </w:pPr>
    </w:p>
    <w:tbl>
      <w:tblPr>
        <w:tblW w:w="9072" w:type="dxa"/>
        <w:tblInd w:w="675" w:type="dxa"/>
        <w:tblLook w:val="04A0" w:firstRow="1" w:lastRow="0" w:firstColumn="1" w:lastColumn="0" w:noHBand="0" w:noVBand="1"/>
      </w:tblPr>
      <w:tblGrid>
        <w:gridCol w:w="4395"/>
        <w:gridCol w:w="4677"/>
      </w:tblGrid>
      <w:tr w:rsidR="00380BED" w:rsidRPr="00380BED" w14:paraId="11114AC2" w14:textId="77777777" w:rsidTr="00380BED">
        <w:tc>
          <w:tcPr>
            <w:tcW w:w="4395" w:type="dxa"/>
          </w:tcPr>
          <w:p w14:paraId="0DFC8E6A" w14:textId="77777777" w:rsidR="00380BED" w:rsidRPr="00380BED" w:rsidRDefault="00380BED" w:rsidP="00380BED">
            <w:pPr>
              <w:suppressAutoHyphens/>
              <w:spacing w:line="240" w:lineRule="auto"/>
              <w:ind w:left="27"/>
              <w:rPr>
                <w:rFonts w:eastAsia="Times New Roman" w:cs="Times New Roman"/>
                <w:b/>
                <w:lang w:eastAsia="ru-RU"/>
              </w:rPr>
            </w:pPr>
            <w:r w:rsidRPr="00380BED">
              <w:rPr>
                <w:rFonts w:eastAsia="Times New Roman" w:cs="Times New Roman"/>
                <w:b/>
                <w:lang w:eastAsia="ru-RU"/>
              </w:rPr>
              <w:t>ИСПОЛНИТЕЛЬ:</w:t>
            </w:r>
          </w:p>
          <w:p w14:paraId="2CF02218" w14:textId="77777777" w:rsidR="00380BED" w:rsidRPr="00380BED" w:rsidRDefault="00380BED" w:rsidP="00380BED">
            <w:pPr>
              <w:suppressAutoHyphens/>
              <w:spacing w:line="240" w:lineRule="auto"/>
              <w:ind w:left="27"/>
              <w:rPr>
                <w:rFonts w:eastAsia="Times New Roman" w:cs="Times New Roman"/>
                <w:lang w:eastAsia="ru-RU"/>
              </w:rPr>
            </w:pPr>
            <w:r w:rsidRPr="00380BED">
              <w:rPr>
                <w:rFonts w:eastAsia="Times New Roman" w:cs="Times New Roman"/>
                <w:lang w:eastAsia="ru-RU"/>
              </w:rPr>
              <w:t>______________________</w:t>
            </w:r>
          </w:p>
          <w:p w14:paraId="1358C54B" w14:textId="77777777" w:rsidR="00380BED" w:rsidRPr="00380BED" w:rsidRDefault="00380BED" w:rsidP="00380BED">
            <w:pPr>
              <w:suppressAutoHyphens/>
              <w:spacing w:line="240" w:lineRule="auto"/>
              <w:ind w:left="27"/>
              <w:jc w:val="left"/>
              <w:rPr>
                <w:rFonts w:eastAsia="Times New Roman" w:cs="Times New Roman"/>
                <w:b/>
                <w:lang w:eastAsia="ru-RU"/>
              </w:rPr>
            </w:pPr>
          </w:p>
          <w:p w14:paraId="4F95882A" w14:textId="77777777" w:rsidR="00380BED" w:rsidRPr="00380BED" w:rsidRDefault="00380BED" w:rsidP="00380BED">
            <w:pPr>
              <w:suppressAutoHyphens/>
              <w:spacing w:line="240" w:lineRule="auto"/>
              <w:ind w:left="27"/>
              <w:jc w:val="left"/>
              <w:rPr>
                <w:rFonts w:eastAsia="Times New Roman" w:cs="Times New Roman"/>
                <w:u w:val="single"/>
              </w:rPr>
            </w:pPr>
            <w:r w:rsidRPr="00380BED">
              <w:rPr>
                <w:rFonts w:eastAsia="Times New Roman" w:cs="Times New Roman"/>
                <w:u w:val="single"/>
              </w:rPr>
              <w:t>Место нахождения:</w:t>
            </w:r>
          </w:p>
          <w:p w14:paraId="36959CC2" w14:textId="77777777" w:rsidR="00380BED" w:rsidRPr="00380BED" w:rsidRDefault="00380BED" w:rsidP="00380BED">
            <w:pPr>
              <w:suppressAutoHyphens/>
              <w:spacing w:line="240" w:lineRule="auto"/>
              <w:ind w:left="27"/>
              <w:jc w:val="left"/>
              <w:rPr>
                <w:rFonts w:eastAsia="Times New Roman" w:cs="Times New Roman"/>
              </w:rPr>
            </w:pPr>
            <w:r w:rsidRPr="00380BED">
              <w:rPr>
                <w:rFonts w:eastAsia="Times New Roman" w:cs="Times New Roman"/>
              </w:rPr>
              <w:t>________________________</w:t>
            </w:r>
          </w:p>
          <w:p w14:paraId="24AB8EBA" w14:textId="77777777" w:rsidR="00380BED" w:rsidRPr="00380BED" w:rsidRDefault="00380BED" w:rsidP="00380BED">
            <w:pPr>
              <w:suppressAutoHyphens/>
              <w:spacing w:line="240" w:lineRule="auto"/>
              <w:ind w:left="27"/>
              <w:jc w:val="left"/>
              <w:rPr>
                <w:rFonts w:eastAsia="Times New Roman" w:cs="Times New Roman"/>
                <w:u w:val="single"/>
              </w:rPr>
            </w:pPr>
            <w:r w:rsidRPr="00380BED">
              <w:rPr>
                <w:rFonts w:eastAsia="Times New Roman" w:cs="Times New Roman"/>
                <w:u w:val="single"/>
              </w:rPr>
              <w:t>Адрес для отправки</w:t>
            </w:r>
          </w:p>
          <w:p w14:paraId="648F3DA6" w14:textId="77777777" w:rsidR="00380BED" w:rsidRPr="00380BED" w:rsidRDefault="00380BED" w:rsidP="00380BED">
            <w:pPr>
              <w:suppressAutoHyphens/>
              <w:spacing w:line="240" w:lineRule="auto"/>
              <w:ind w:left="27"/>
              <w:jc w:val="left"/>
              <w:rPr>
                <w:rFonts w:eastAsia="Times New Roman" w:cs="Times New Roman"/>
                <w:u w:val="single"/>
              </w:rPr>
            </w:pPr>
            <w:r w:rsidRPr="00380BED">
              <w:rPr>
                <w:rFonts w:eastAsia="Times New Roman" w:cs="Times New Roman"/>
                <w:u w:val="single"/>
              </w:rPr>
              <w:t>почтовой корреспонденции:</w:t>
            </w:r>
          </w:p>
          <w:p w14:paraId="663CFF77" w14:textId="77777777" w:rsidR="00380BED" w:rsidRPr="00380BED" w:rsidRDefault="00380BED" w:rsidP="00380BED">
            <w:pPr>
              <w:suppressAutoHyphens/>
              <w:spacing w:line="240" w:lineRule="auto"/>
              <w:ind w:left="27"/>
              <w:jc w:val="left"/>
              <w:rPr>
                <w:rFonts w:eastAsia="Times New Roman" w:cs="Times New Roman"/>
              </w:rPr>
            </w:pPr>
            <w:r w:rsidRPr="00380BED">
              <w:rPr>
                <w:rFonts w:eastAsia="Times New Roman" w:cs="Times New Roman"/>
              </w:rPr>
              <w:t>______________</w:t>
            </w:r>
          </w:p>
          <w:p w14:paraId="4D21633A" w14:textId="77777777" w:rsidR="00380BED" w:rsidRPr="00380BED" w:rsidRDefault="00380BED" w:rsidP="00380BED">
            <w:pPr>
              <w:suppressAutoHyphens/>
              <w:spacing w:line="240" w:lineRule="auto"/>
              <w:ind w:left="27"/>
              <w:jc w:val="left"/>
              <w:rPr>
                <w:rFonts w:eastAsia="Times New Roman" w:cs="Times New Roman"/>
              </w:rPr>
            </w:pPr>
            <w:r w:rsidRPr="00380BED">
              <w:rPr>
                <w:rFonts w:eastAsia="Times New Roman" w:cs="Times New Roman"/>
              </w:rPr>
              <w:t xml:space="preserve">ИНН, КПП </w:t>
            </w:r>
          </w:p>
          <w:p w14:paraId="14E89099" w14:textId="77777777" w:rsidR="00380BED" w:rsidRPr="00380BED" w:rsidRDefault="00380BED" w:rsidP="00380BED">
            <w:pPr>
              <w:suppressAutoHyphens/>
              <w:spacing w:line="240" w:lineRule="auto"/>
              <w:ind w:left="27"/>
              <w:jc w:val="left"/>
              <w:rPr>
                <w:rFonts w:eastAsia="Times New Roman" w:cs="Times New Roman"/>
              </w:rPr>
            </w:pPr>
            <w:r w:rsidRPr="00380BED">
              <w:rPr>
                <w:rFonts w:eastAsia="Times New Roman" w:cs="Times New Roman"/>
              </w:rPr>
              <w:t xml:space="preserve">ОКПО </w:t>
            </w:r>
          </w:p>
          <w:p w14:paraId="38FFFFF8" w14:textId="77777777" w:rsidR="00380BED" w:rsidRPr="00380BED" w:rsidRDefault="00380BED" w:rsidP="00380BED">
            <w:pPr>
              <w:suppressAutoHyphens/>
              <w:spacing w:line="240" w:lineRule="auto"/>
              <w:ind w:left="27"/>
              <w:jc w:val="left"/>
              <w:rPr>
                <w:rFonts w:eastAsia="Times New Roman" w:cs="Times New Roman"/>
              </w:rPr>
            </w:pPr>
            <w:r w:rsidRPr="00380BED">
              <w:rPr>
                <w:rFonts w:eastAsia="Times New Roman" w:cs="Times New Roman"/>
              </w:rPr>
              <w:t xml:space="preserve">ОГРН </w:t>
            </w:r>
          </w:p>
          <w:p w14:paraId="500BA462" w14:textId="77777777" w:rsidR="00380BED" w:rsidRPr="00380BED" w:rsidRDefault="00380BED" w:rsidP="00380BED">
            <w:pPr>
              <w:suppressAutoHyphens/>
              <w:spacing w:line="240" w:lineRule="auto"/>
              <w:ind w:left="27"/>
              <w:jc w:val="left"/>
              <w:rPr>
                <w:rFonts w:eastAsia="Times New Roman" w:cs="Times New Roman"/>
                <w:u w:val="single"/>
              </w:rPr>
            </w:pPr>
            <w:r w:rsidRPr="00380BED">
              <w:rPr>
                <w:rFonts w:eastAsia="Times New Roman" w:cs="Times New Roman"/>
                <w:u w:val="single"/>
              </w:rPr>
              <w:t>Платежные реквизиты:</w:t>
            </w:r>
          </w:p>
          <w:p w14:paraId="69AE34E4" w14:textId="77777777" w:rsidR="00380BED" w:rsidRPr="00380BED" w:rsidRDefault="00380BED" w:rsidP="00380BED">
            <w:pPr>
              <w:tabs>
                <w:tab w:val="left" w:pos="567"/>
              </w:tabs>
              <w:suppressAutoHyphens/>
              <w:spacing w:line="240" w:lineRule="auto"/>
              <w:ind w:left="27"/>
              <w:jc w:val="left"/>
              <w:rPr>
                <w:rFonts w:eastAsia="Times New Roman" w:cs="Times New Roman"/>
                <w:b/>
                <w:lang w:eastAsia="ru-RU"/>
              </w:rPr>
            </w:pPr>
          </w:p>
        </w:tc>
        <w:tc>
          <w:tcPr>
            <w:tcW w:w="4677" w:type="dxa"/>
          </w:tcPr>
          <w:p w14:paraId="5B30013E" w14:textId="77777777" w:rsidR="00380BED" w:rsidRPr="00380BED" w:rsidRDefault="00380BED" w:rsidP="00380BED">
            <w:pPr>
              <w:suppressAutoHyphens/>
              <w:spacing w:line="240" w:lineRule="auto"/>
              <w:ind w:left="27"/>
              <w:jc w:val="left"/>
              <w:rPr>
                <w:rFonts w:eastAsia="Times New Roman" w:cs="Times New Roman"/>
                <w:b/>
                <w:lang w:eastAsia="ru-RU"/>
              </w:rPr>
            </w:pPr>
            <w:r w:rsidRPr="00380BED">
              <w:rPr>
                <w:rFonts w:eastAsia="Times New Roman" w:cs="Times New Roman"/>
                <w:b/>
                <w:lang w:eastAsia="ru-RU"/>
              </w:rPr>
              <w:t>ЗАКАЗЧИК:</w:t>
            </w:r>
          </w:p>
          <w:p w14:paraId="5BAC8F5F"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АО «КАВКАЗ.РФ»</w:t>
            </w:r>
          </w:p>
          <w:p w14:paraId="06052647" w14:textId="77777777" w:rsidR="00380BED" w:rsidRPr="00380BED" w:rsidRDefault="00380BED" w:rsidP="00380BED">
            <w:pPr>
              <w:suppressAutoHyphens/>
              <w:spacing w:line="240" w:lineRule="auto"/>
              <w:ind w:left="27"/>
              <w:jc w:val="left"/>
              <w:rPr>
                <w:rFonts w:eastAsia="Times New Roman" w:cs="Times New Roman"/>
                <w:bCs/>
                <w:lang w:eastAsia="ru-RU"/>
              </w:rPr>
            </w:pPr>
          </w:p>
          <w:p w14:paraId="0E9A2173" w14:textId="77777777" w:rsidR="00380BED" w:rsidRPr="00380BED" w:rsidRDefault="00380BED" w:rsidP="00380BED">
            <w:pPr>
              <w:suppressAutoHyphens/>
              <w:spacing w:line="240" w:lineRule="auto"/>
              <w:ind w:left="27" w:right="-533"/>
              <w:jc w:val="left"/>
              <w:rPr>
                <w:rFonts w:eastAsia="Times New Roman" w:cs="Times New Roman"/>
                <w:u w:val="single"/>
                <w:lang w:eastAsia="ru-RU"/>
              </w:rPr>
            </w:pPr>
            <w:r w:rsidRPr="00380BED">
              <w:rPr>
                <w:rFonts w:eastAsia="Times New Roman" w:cs="Times New Roman"/>
                <w:u w:val="single"/>
                <w:lang w:eastAsia="ru-RU"/>
              </w:rPr>
              <w:t>Место нахождения:</w:t>
            </w:r>
          </w:p>
          <w:p w14:paraId="4A020055"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улица Тестовская, дом 10,</w:t>
            </w:r>
          </w:p>
          <w:p w14:paraId="49D3A8A0"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26 этаж, помещение I, город Москва,</w:t>
            </w:r>
          </w:p>
          <w:p w14:paraId="57F8E39B" w14:textId="77777777" w:rsidR="00380BED" w:rsidRPr="00380BED" w:rsidRDefault="00380BED" w:rsidP="00380BED">
            <w:pPr>
              <w:suppressAutoHyphens/>
              <w:spacing w:line="240" w:lineRule="auto"/>
              <w:ind w:left="27" w:right="-533"/>
              <w:jc w:val="left"/>
              <w:rPr>
                <w:rFonts w:eastAsia="Times New Roman" w:cs="Times New Roman"/>
                <w:lang w:eastAsia="ru-RU"/>
              </w:rPr>
            </w:pPr>
            <w:r w:rsidRPr="00380BED">
              <w:rPr>
                <w:rFonts w:eastAsia="Times New Roman" w:cs="Times New Roman"/>
                <w:lang w:eastAsia="ru-RU"/>
              </w:rPr>
              <w:t>Российская Федерация, 123112</w:t>
            </w:r>
          </w:p>
          <w:p w14:paraId="02409737" w14:textId="77777777" w:rsidR="00380BED" w:rsidRPr="00380BED" w:rsidRDefault="00380BED" w:rsidP="00380BED">
            <w:pPr>
              <w:suppressAutoHyphens/>
              <w:spacing w:line="240" w:lineRule="auto"/>
              <w:ind w:left="27" w:right="-533"/>
              <w:jc w:val="left"/>
              <w:rPr>
                <w:rFonts w:eastAsia="Times New Roman" w:cs="Times New Roman"/>
                <w:u w:val="single"/>
                <w:lang w:eastAsia="ru-RU"/>
              </w:rPr>
            </w:pPr>
            <w:r w:rsidRPr="00380BED">
              <w:rPr>
                <w:rFonts w:eastAsia="Times New Roman" w:cs="Times New Roman"/>
                <w:u w:val="single"/>
                <w:lang w:eastAsia="ru-RU"/>
              </w:rPr>
              <w:t>Адрес для отправки почтовой</w:t>
            </w:r>
          </w:p>
          <w:p w14:paraId="02F5CDA9" w14:textId="77777777" w:rsidR="00380BED" w:rsidRPr="00380BED" w:rsidRDefault="00380BED" w:rsidP="00380BED">
            <w:pPr>
              <w:suppressAutoHyphens/>
              <w:spacing w:line="240" w:lineRule="auto"/>
              <w:ind w:left="27" w:right="-533"/>
              <w:jc w:val="left"/>
              <w:rPr>
                <w:rFonts w:eastAsia="Times New Roman" w:cs="Times New Roman"/>
                <w:lang w:eastAsia="ru-RU"/>
              </w:rPr>
            </w:pPr>
            <w:r w:rsidRPr="00380BED">
              <w:rPr>
                <w:rFonts w:eastAsia="Times New Roman" w:cs="Times New Roman"/>
                <w:u w:val="single"/>
                <w:lang w:eastAsia="ru-RU"/>
              </w:rPr>
              <w:t>корреспонденции:</w:t>
            </w:r>
          </w:p>
          <w:p w14:paraId="2ADF741C"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123112, Российская Федерация,</w:t>
            </w:r>
          </w:p>
          <w:p w14:paraId="59762AFC"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город Москва, улица Тестовская,</w:t>
            </w:r>
          </w:p>
          <w:p w14:paraId="255BEF6C"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дом 10, 26 этаж, помещение I</w:t>
            </w:r>
          </w:p>
          <w:p w14:paraId="52FCCEF6" w14:textId="77777777" w:rsidR="00380BED" w:rsidRPr="00380BED" w:rsidRDefault="00380BED" w:rsidP="00380BED">
            <w:pPr>
              <w:suppressAutoHyphens/>
              <w:spacing w:line="240" w:lineRule="auto"/>
              <w:ind w:left="27" w:right="-533"/>
              <w:jc w:val="left"/>
              <w:rPr>
                <w:rFonts w:eastAsia="Times New Roman" w:cs="Times New Roman"/>
                <w:lang w:eastAsia="ru-RU"/>
              </w:rPr>
            </w:pPr>
            <w:r w:rsidRPr="00380BED">
              <w:rPr>
                <w:rFonts w:eastAsia="Times New Roman" w:cs="Times New Roman"/>
                <w:lang w:eastAsia="ru-RU"/>
              </w:rPr>
              <w:t>Тел./факс: +7 (495) 775-91-22 / -24</w:t>
            </w:r>
          </w:p>
          <w:p w14:paraId="479C8D35" w14:textId="77777777" w:rsidR="00380BED" w:rsidRPr="00380BED" w:rsidRDefault="00380BED" w:rsidP="00380BED">
            <w:pPr>
              <w:tabs>
                <w:tab w:val="left" w:pos="1134"/>
              </w:tabs>
              <w:suppressAutoHyphens/>
              <w:spacing w:line="240" w:lineRule="auto"/>
              <w:ind w:left="27" w:right="-533"/>
              <w:jc w:val="left"/>
              <w:rPr>
                <w:rFonts w:eastAsia="Times New Roman" w:cs="Times New Roman"/>
                <w:lang w:eastAsia="ru-RU"/>
              </w:rPr>
            </w:pPr>
            <w:r w:rsidRPr="00380BED">
              <w:rPr>
                <w:rFonts w:eastAsia="Times New Roman" w:cs="Times New Roman"/>
                <w:lang w:eastAsia="ru-RU"/>
              </w:rPr>
              <w:t>ИНН 2632100740, КПП 770301001</w:t>
            </w:r>
          </w:p>
          <w:p w14:paraId="5BE1FBED" w14:textId="77777777" w:rsidR="00380BED" w:rsidRPr="00380BED" w:rsidRDefault="00380BED" w:rsidP="00380BED">
            <w:pPr>
              <w:tabs>
                <w:tab w:val="left" w:pos="1134"/>
              </w:tabs>
              <w:suppressAutoHyphens/>
              <w:spacing w:line="240" w:lineRule="auto"/>
              <w:ind w:left="27" w:right="-533"/>
              <w:jc w:val="left"/>
              <w:rPr>
                <w:rFonts w:eastAsia="Times New Roman" w:cs="Times New Roman"/>
                <w:lang w:eastAsia="ru-RU"/>
              </w:rPr>
            </w:pPr>
            <w:r w:rsidRPr="00380BED">
              <w:rPr>
                <w:rFonts w:eastAsia="Times New Roman" w:cs="Times New Roman"/>
                <w:lang w:eastAsia="ru-RU"/>
              </w:rPr>
              <w:t>ОГРН 1102632003320</w:t>
            </w:r>
          </w:p>
          <w:p w14:paraId="078A8C7E" w14:textId="77777777" w:rsidR="00380BED" w:rsidRPr="00380BED" w:rsidRDefault="00380BED" w:rsidP="00380BED">
            <w:pPr>
              <w:tabs>
                <w:tab w:val="left" w:pos="1134"/>
              </w:tabs>
              <w:suppressAutoHyphens/>
              <w:spacing w:line="240" w:lineRule="auto"/>
              <w:ind w:left="27" w:right="-533"/>
              <w:jc w:val="left"/>
              <w:rPr>
                <w:rFonts w:eastAsia="Times New Roman" w:cs="Times New Roman"/>
                <w:lang w:eastAsia="ru-RU"/>
              </w:rPr>
            </w:pPr>
            <w:r w:rsidRPr="00380BED">
              <w:rPr>
                <w:rFonts w:eastAsia="Times New Roman" w:cs="Times New Roman"/>
                <w:lang w:eastAsia="ru-RU"/>
              </w:rPr>
              <w:t>ОКПО 67132337</w:t>
            </w:r>
          </w:p>
          <w:p w14:paraId="693C65A2" w14:textId="77777777" w:rsidR="00380BED" w:rsidRPr="00380BED" w:rsidRDefault="00380BED" w:rsidP="00380BED">
            <w:pPr>
              <w:tabs>
                <w:tab w:val="left" w:pos="1134"/>
              </w:tabs>
              <w:suppressAutoHyphens/>
              <w:spacing w:line="240" w:lineRule="auto"/>
              <w:ind w:left="27" w:right="-533"/>
              <w:jc w:val="left"/>
              <w:rPr>
                <w:rFonts w:eastAsia="Times New Roman" w:cs="Times New Roman"/>
                <w:u w:val="single"/>
                <w:lang w:eastAsia="ru-RU"/>
              </w:rPr>
            </w:pPr>
            <w:r w:rsidRPr="00380BED">
              <w:rPr>
                <w:rFonts w:eastAsia="Times New Roman" w:cs="Times New Roman"/>
                <w:u w:val="single"/>
                <w:lang w:eastAsia="ru-RU"/>
              </w:rPr>
              <w:t>Платежные реквизиты:</w:t>
            </w:r>
          </w:p>
          <w:p w14:paraId="20DB1DC1" w14:textId="7C5CC441" w:rsidR="00380BED" w:rsidRPr="00380BED" w:rsidRDefault="009967E6" w:rsidP="00380BED">
            <w:pPr>
              <w:suppressAutoHyphens/>
              <w:spacing w:line="240" w:lineRule="auto"/>
              <w:ind w:left="27"/>
              <w:jc w:val="left"/>
              <w:rPr>
                <w:rFonts w:eastAsia="Times New Roman" w:cs="Times New Roman"/>
                <w:lang w:eastAsia="ru-RU"/>
              </w:rPr>
            </w:pPr>
            <w:r w:rsidRPr="009967E6">
              <w:rPr>
                <w:rFonts w:eastAsia="Times New Roman" w:cs="Times New Roman"/>
              </w:rPr>
              <w:t>УФК по г. Москве (акционерное общество «КАВКАЗ.РФ» л/сч 711Н7550001) Казначейский счет: 03215643000000017301 Единый казначейский счет: 40102810545370000003 Банк: ОКЦ №1 ГУ БАНКА РОССИИ по ЦФО//УФК ПО Г. МОСКВЕ г. Москва БИК:004525988</w:t>
            </w:r>
          </w:p>
        </w:tc>
      </w:tr>
    </w:tbl>
    <w:p w14:paraId="5F6DBF8E" w14:textId="77777777" w:rsidR="00380BED" w:rsidRPr="00380BED" w:rsidRDefault="00380BED" w:rsidP="00380BED">
      <w:pPr>
        <w:tabs>
          <w:tab w:val="left" w:pos="1276"/>
          <w:tab w:val="left" w:pos="9072"/>
        </w:tabs>
        <w:suppressAutoHyphens/>
        <w:spacing w:line="240" w:lineRule="auto"/>
        <w:ind w:left="27"/>
        <w:jc w:val="left"/>
        <w:rPr>
          <w:rFonts w:eastAsia="Times New Roman" w:cs="Times New Roman"/>
          <w:lang w:eastAsia="ru-RU"/>
        </w:rPr>
      </w:pPr>
    </w:p>
    <w:p w14:paraId="105A8494" w14:textId="77777777" w:rsidR="00380BED" w:rsidRPr="00380BED" w:rsidRDefault="00380BED" w:rsidP="00380BED">
      <w:pPr>
        <w:tabs>
          <w:tab w:val="left" w:pos="1276"/>
          <w:tab w:val="left" w:pos="9072"/>
        </w:tabs>
        <w:suppressAutoHyphens/>
        <w:spacing w:line="240" w:lineRule="auto"/>
        <w:ind w:left="27"/>
        <w:jc w:val="left"/>
        <w:rPr>
          <w:rFonts w:eastAsia="Times New Roman" w:cs="Times New Roman"/>
          <w:lang w:eastAsia="ru-RU"/>
        </w:rPr>
      </w:pPr>
    </w:p>
    <w:p w14:paraId="7B9CDB02" w14:textId="77777777" w:rsidR="00380BED" w:rsidRPr="00380BED" w:rsidRDefault="00380BED" w:rsidP="00380BED">
      <w:pPr>
        <w:tabs>
          <w:tab w:val="left" w:pos="1276"/>
          <w:tab w:val="left" w:pos="9072"/>
        </w:tabs>
        <w:suppressAutoHyphens/>
        <w:spacing w:line="240" w:lineRule="auto"/>
        <w:ind w:left="27"/>
        <w:jc w:val="left"/>
        <w:rPr>
          <w:rFonts w:eastAsia="Times New Roman" w:cs="Times New Roman"/>
          <w:lang w:eastAsia="ru-RU"/>
        </w:rPr>
      </w:pPr>
    </w:p>
    <w:tbl>
      <w:tblPr>
        <w:tblW w:w="8533" w:type="dxa"/>
        <w:tblInd w:w="648" w:type="dxa"/>
        <w:tblLook w:val="04A0" w:firstRow="1" w:lastRow="0" w:firstColumn="1" w:lastColumn="0" w:noHBand="0" w:noVBand="1"/>
      </w:tblPr>
      <w:tblGrid>
        <w:gridCol w:w="4422"/>
        <w:gridCol w:w="4111"/>
      </w:tblGrid>
      <w:tr w:rsidR="00380BED" w:rsidRPr="00380BED" w14:paraId="5E7724AA" w14:textId="77777777" w:rsidTr="00380BED">
        <w:tc>
          <w:tcPr>
            <w:tcW w:w="4422" w:type="dxa"/>
          </w:tcPr>
          <w:p w14:paraId="4B8AD33D" w14:textId="77777777" w:rsidR="00380BED" w:rsidRPr="00380BED" w:rsidRDefault="00380BED" w:rsidP="00380BED">
            <w:pPr>
              <w:suppressAutoHyphens/>
              <w:spacing w:line="240" w:lineRule="auto"/>
              <w:ind w:left="27"/>
              <w:jc w:val="left"/>
              <w:rPr>
                <w:rFonts w:eastAsia="Times New Roman" w:cs="Times New Roman"/>
                <w:b/>
                <w:lang w:eastAsia="ru-RU"/>
              </w:rPr>
            </w:pPr>
            <w:r w:rsidRPr="00380BED">
              <w:rPr>
                <w:rFonts w:eastAsia="Times New Roman" w:cs="Times New Roman"/>
                <w:b/>
                <w:lang w:eastAsia="ru-RU"/>
              </w:rPr>
              <w:t>ОТ ИСПОЛНИТЕЛЯ:</w:t>
            </w:r>
          </w:p>
          <w:p w14:paraId="27D69A36"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6EE6D54B"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2891899F"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72595779" w14:textId="77777777" w:rsidR="00380BED" w:rsidRPr="00380BED" w:rsidRDefault="00380BED" w:rsidP="00380BED">
            <w:pPr>
              <w:suppressAutoHyphens/>
              <w:spacing w:line="240" w:lineRule="auto"/>
              <w:ind w:left="27"/>
              <w:jc w:val="left"/>
              <w:rPr>
                <w:rFonts w:eastAsia="Times New Roman" w:cs="Times New Roman"/>
                <w:lang w:eastAsia="ru-RU"/>
              </w:rPr>
            </w:pPr>
            <w:r w:rsidRPr="00380BED">
              <w:rPr>
                <w:rFonts w:eastAsia="Times New Roman" w:cs="Times New Roman"/>
                <w:lang w:eastAsia="ru-RU"/>
              </w:rPr>
              <w:t>_____________ / ______________ /</w:t>
            </w:r>
          </w:p>
          <w:p w14:paraId="687DBE6E" w14:textId="77777777" w:rsidR="00380BED" w:rsidRPr="00380BED" w:rsidRDefault="00380BED" w:rsidP="00380BED">
            <w:pPr>
              <w:suppressAutoHyphens/>
              <w:spacing w:line="240" w:lineRule="auto"/>
              <w:ind w:left="27"/>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4111" w:type="dxa"/>
          </w:tcPr>
          <w:p w14:paraId="3AFF7D5E" w14:textId="77777777" w:rsidR="00380BED" w:rsidRPr="00380BED" w:rsidRDefault="00380BED" w:rsidP="00380BED">
            <w:pPr>
              <w:tabs>
                <w:tab w:val="left" w:pos="312"/>
              </w:tabs>
              <w:suppressAutoHyphens/>
              <w:spacing w:line="240" w:lineRule="auto"/>
              <w:ind w:left="27"/>
              <w:jc w:val="left"/>
              <w:rPr>
                <w:rFonts w:eastAsia="Times New Roman" w:cs="Times New Roman"/>
                <w:b/>
                <w:lang w:eastAsia="ru-RU"/>
              </w:rPr>
            </w:pPr>
            <w:r w:rsidRPr="00380BED">
              <w:rPr>
                <w:rFonts w:eastAsia="Times New Roman" w:cs="Times New Roman"/>
                <w:b/>
                <w:lang w:eastAsia="ru-RU"/>
              </w:rPr>
              <w:t>ОТ ЗАКАЗЧИКА:</w:t>
            </w:r>
          </w:p>
          <w:p w14:paraId="76795F34"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294648DA"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08658986"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p>
          <w:p w14:paraId="3A59813E" w14:textId="77777777" w:rsidR="00380BED" w:rsidRPr="00380BED" w:rsidRDefault="00380BED" w:rsidP="00380BED">
            <w:pPr>
              <w:tabs>
                <w:tab w:val="left" w:pos="312"/>
              </w:tabs>
              <w:suppressAutoHyphens/>
              <w:spacing w:line="240" w:lineRule="auto"/>
              <w:ind w:left="27"/>
              <w:jc w:val="left"/>
              <w:rPr>
                <w:rFonts w:eastAsia="Times New Roman" w:cs="Times New Roman"/>
                <w:lang w:eastAsia="ru-RU"/>
              </w:rPr>
            </w:pPr>
            <w:r w:rsidRPr="00380BED">
              <w:rPr>
                <w:rFonts w:eastAsia="Times New Roman" w:cs="Times New Roman"/>
                <w:lang w:eastAsia="ru-RU"/>
              </w:rPr>
              <w:t>______________ / _______________ /</w:t>
            </w:r>
          </w:p>
          <w:p w14:paraId="16BFFDC5" w14:textId="77777777" w:rsidR="00380BED" w:rsidRPr="00380BED" w:rsidRDefault="00380BED" w:rsidP="00380BED">
            <w:pPr>
              <w:tabs>
                <w:tab w:val="left" w:pos="312"/>
              </w:tabs>
              <w:suppressAutoHyphens/>
              <w:spacing w:line="240" w:lineRule="auto"/>
              <w:ind w:left="27"/>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1BC66D25" w14:textId="77777777" w:rsidR="00380BED" w:rsidRPr="00380BED" w:rsidRDefault="00380BED" w:rsidP="00380BED">
      <w:pPr>
        <w:shd w:val="clear" w:color="auto" w:fill="FFFFFF"/>
        <w:tabs>
          <w:tab w:val="left" w:pos="567"/>
          <w:tab w:val="left" w:pos="9072"/>
        </w:tabs>
        <w:suppressAutoHyphens/>
        <w:spacing w:before="120" w:after="200" w:line="276" w:lineRule="auto"/>
        <w:contextualSpacing/>
        <w:rPr>
          <w:rFonts w:eastAsia="Calibri" w:cs="Calibri"/>
          <w:b/>
        </w:rPr>
      </w:pPr>
    </w:p>
    <w:p w14:paraId="2655E0B0"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sectPr w:rsidR="00380BED" w:rsidRPr="00380BED">
          <w:footerReference w:type="even" r:id="rId32"/>
          <w:footerReference w:type="default" r:id="rId33"/>
          <w:footerReference w:type="first" r:id="rId34"/>
          <w:pgSz w:w="11906" w:h="16838"/>
          <w:pgMar w:top="851" w:right="850" w:bottom="709" w:left="1134" w:header="0" w:footer="400" w:gutter="0"/>
          <w:cols w:space="720"/>
          <w:formProt w:val="0"/>
          <w:titlePg/>
          <w:docGrid w:linePitch="326"/>
        </w:sectPr>
      </w:pPr>
    </w:p>
    <w:p w14:paraId="479974E9"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r w:rsidRPr="00380BED">
        <w:rPr>
          <w:rFonts w:eastAsia="Calibri" w:cs="Calibri"/>
          <w:b/>
        </w:rPr>
        <w:lastRenderedPageBreak/>
        <w:t>ПРИЛОЖЕНИЕ № 1</w:t>
      </w:r>
    </w:p>
    <w:p w14:paraId="6526F897"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к Договору от ___ ____________ 2026 г.</w:t>
      </w:r>
    </w:p>
    <w:p w14:paraId="231BB2EA"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 Д-ДМ-26-</w:t>
      </w:r>
    </w:p>
    <w:p w14:paraId="78AB90B9"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p>
    <w:p w14:paraId="68DC019D" w14:textId="77777777" w:rsidR="00380BED" w:rsidRPr="00380BED" w:rsidRDefault="00380BED" w:rsidP="00380BED">
      <w:pPr>
        <w:tabs>
          <w:tab w:val="left" w:pos="1276"/>
          <w:tab w:val="left" w:pos="9072"/>
        </w:tabs>
        <w:suppressAutoHyphens/>
        <w:spacing w:line="240" w:lineRule="auto"/>
        <w:ind w:firstLine="709"/>
        <w:jc w:val="center"/>
        <w:rPr>
          <w:rFonts w:eastAsia="Calibri" w:cs="Times New Roman"/>
          <w:b/>
        </w:rPr>
      </w:pPr>
    </w:p>
    <w:p w14:paraId="5B36E057" w14:textId="77777777" w:rsidR="00380BED" w:rsidRPr="00380BED" w:rsidRDefault="00380BED" w:rsidP="00380BED">
      <w:pPr>
        <w:tabs>
          <w:tab w:val="left" w:pos="9072"/>
        </w:tabs>
        <w:suppressAutoHyphens/>
        <w:spacing w:line="240" w:lineRule="auto"/>
        <w:jc w:val="center"/>
        <w:rPr>
          <w:rFonts w:eastAsia="Calibri" w:cs="Times New Roman"/>
          <w:b/>
        </w:rPr>
      </w:pPr>
    </w:p>
    <w:p w14:paraId="6349508E" w14:textId="77777777" w:rsidR="00380BED" w:rsidRPr="00380BED" w:rsidRDefault="00380BED" w:rsidP="00380BED">
      <w:pPr>
        <w:tabs>
          <w:tab w:val="left" w:pos="9072"/>
        </w:tabs>
        <w:suppressAutoHyphens/>
        <w:spacing w:line="240" w:lineRule="auto"/>
        <w:jc w:val="center"/>
        <w:rPr>
          <w:rFonts w:ascii="Calibri" w:eastAsia="Calibri" w:hAnsi="Calibri" w:cs="Times New Roman"/>
          <w:sz w:val="22"/>
          <w:szCs w:val="22"/>
        </w:rPr>
      </w:pPr>
      <w:r w:rsidRPr="00380BED">
        <w:rPr>
          <w:rFonts w:eastAsia="Calibri" w:cs="Times New Roman"/>
          <w:b/>
        </w:rPr>
        <w:t>ТЕХНИЧЕСКОЕ ЗАДАНИЕ</w:t>
      </w:r>
      <w:r w:rsidRPr="00380BED">
        <w:rPr>
          <w:rFonts w:ascii="Calibri" w:eastAsia="Calibri" w:hAnsi="Calibri" w:cs="Times New Roman"/>
          <w:sz w:val="22"/>
          <w:szCs w:val="22"/>
        </w:rPr>
        <w:t xml:space="preserve"> </w:t>
      </w:r>
    </w:p>
    <w:p w14:paraId="0EA44775" w14:textId="77777777" w:rsidR="00380BED" w:rsidRPr="00380BED" w:rsidRDefault="00380BED" w:rsidP="00380BED">
      <w:pPr>
        <w:suppressAutoHyphens/>
        <w:spacing w:line="240" w:lineRule="auto"/>
        <w:jc w:val="center"/>
        <w:rPr>
          <w:rFonts w:eastAsia="Calibri" w:cs="Times New Roman"/>
          <w:b/>
        </w:rPr>
      </w:pPr>
      <w:r w:rsidRPr="00380BED">
        <w:rPr>
          <w:rFonts w:eastAsia="Calibri" w:cs="Times New Roman"/>
          <w:b/>
        </w:rPr>
        <w:t>на выполнение работ по разработке технической документации</w:t>
      </w:r>
      <w:r w:rsidRPr="00380BED">
        <w:rPr>
          <w:rFonts w:eastAsia="Calibri" w:cs="Calibri"/>
        </w:rPr>
        <w:t xml:space="preserve"> </w:t>
      </w:r>
      <w:r w:rsidRPr="00380BED">
        <w:rPr>
          <w:rFonts w:eastAsia="Calibri" w:cs="Times New Roman"/>
          <w:b/>
        </w:rPr>
        <w:t>по обустройству троп, изготовлению, доставке и установке знаков навигации и информационных щитов на туристских территориях Кабардино-Балкарской Республики, Чеченской Республики и Республике Северная Осетия-Алания</w:t>
      </w:r>
    </w:p>
    <w:p w14:paraId="4F560E3F" w14:textId="77777777" w:rsidR="00380BED" w:rsidRPr="00380BED" w:rsidRDefault="00380BED" w:rsidP="00380BED">
      <w:pPr>
        <w:tabs>
          <w:tab w:val="left" w:pos="9072"/>
        </w:tabs>
        <w:suppressAutoHyphens/>
        <w:spacing w:line="240" w:lineRule="auto"/>
        <w:jc w:val="center"/>
        <w:rPr>
          <w:rFonts w:eastAsia="Calibri" w:cs="Times New Roman"/>
          <w:b/>
        </w:rPr>
      </w:pPr>
    </w:p>
    <w:tbl>
      <w:tblPr>
        <w:tblW w:w="5000" w:type="pct"/>
        <w:tblInd w:w="-5" w:type="dxa"/>
        <w:tblLayout w:type="fixed"/>
        <w:tblLook w:val="04A0" w:firstRow="1" w:lastRow="0" w:firstColumn="1" w:lastColumn="0" w:noHBand="0" w:noVBand="1"/>
      </w:tblPr>
      <w:tblGrid>
        <w:gridCol w:w="758"/>
        <w:gridCol w:w="2073"/>
        <w:gridCol w:w="7081"/>
      </w:tblGrid>
      <w:tr w:rsidR="00380BED" w:rsidRPr="00380BED" w14:paraId="6A309968"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vAlign w:val="center"/>
          </w:tcPr>
          <w:p w14:paraId="336D7050" w14:textId="77777777" w:rsidR="00380BED" w:rsidRPr="00380BED" w:rsidRDefault="00380BED" w:rsidP="00380BED">
            <w:pPr>
              <w:tabs>
                <w:tab w:val="left" w:pos="1276"/>
                <w:tab w:val="left" w:pos="9072"/>
              </w:tabs>
              <w:suppressAutoHyphens/>
              <w:spacing w:line="240" w:lineRule="auto"/>
              <w:jc w:val="center"/>
              <w:rPr>
                <w:rFonts w:eastAsia="MS Mincho" w:cs="Times New Roman"/>
                <w:b/>
              </w:rPr>
            </w:pPr>
            <w:r w:rsidRPr="00380BED">
              <w:rPr>
                <w:rFonts w:eastAsia="MS Mincho" w:cs="Times New Roman"/>
                <w:b/>
              </w:rPr>
              <w:t>№ п/п</w:t>
            </w:r>
          </w:p>
        </w:tc>
        <w:tc>
          <w:tcPr>
            <w:tcW w:w="2073" w:type="dxa"/>
            <w:tcBorders>
              <w:top w:val="single" w:sz="4" w:space="0" w:color="000000"/>
              <w:left w:val="single" w:sz="4" w:space="0" w:color="000000"/>
              <w:bottom w:val="single" w:sz="4" w:space="0" w:color="000000"/>
              <w:right w:val="single" w:sz="4" w:space="0" w:color="000000"/>
            </w:tcBorders>
            <w:vAlign w:val="center"/>
          </w:tcPr>
          <w:p w14:paraId="087A7659" w14:textId="77777777" w:rsidR="00380BED" w:rsidRPr="00380BED" w:rsidRDefault="00380BED" w:rsidP="00380BED">
            <w:pPr>
              <w:tabs>
                <w:tab w:val="left" w:pos="1276"/>
                <w:tab w:val="left" w:pos="9072"/>
              </w:tabs>
              <w:suppressAutoHyphens/>
              <w:spacing w:line="240" w:lineRule="auto"/>
              <w:jc w:val="center"/>
              <w:rPr>
                <w:rFonts w:eastAsia="MS Mincho" w:cs="Times New Roman"/>
                <w:b/>
              </w:rPr>
            </w:pPr>
            <w:r w:rsidRPr="00380BED">
              <w:rPr>
                <w:rFonts w:eastAsia="MS Mincho" w:cs="Times New Roman"/>
                <w:b/>
              </w:rPr>
              <w:t>Перечень основных данных и требований</w:t>
            </w:r>
          </w:p>
        </w:tc>
        <w:tc>
          <w:tcPr>
            <w:tcW w:w="7081" w:type="dxa"/>
            <w:tcBorders>
              <w:top w:val="single" w:sz="4" w:space="0" w:color="000000"/>
              <w:left w:val="single" w:sz="4" w:space="0" w:color="000000"/>
              <w:bottom w:val="single" w:sz="4" w:space="0" w:color="000000"/>
              <w:right w:val="single" w:sz="4" w:space="0" w:color="000000"/>
            </w:tcBorders>
            <w:vAlign w:val="center"/>
          </w:tcPr>
          <w:p w14:paraId="5D1ADA2B" w14:textId="77777777" w:rsidR="00380BED" w:rsidRPr="00380BED" w:rsidRDefault="00380BED" w:rsidP="00380BED">
            <w:pPr>
              <w:tabs>
                <w:tab w:val="left" w:pos="33"/>
                <w:tab w:val="left" w:pos="9072"/>
              </w:tabs>
              <w:suppressAutoHyphens/>
              <w:spacing w:line="240" w:lineRule="auto"/>
              <w:ind w:firstLine="34"/>
              <w:jc w:val="center"/>
              <w:rPr>
                <w:rFonts w:eastAsia="MS Mincho" w:cs="Times New Roman"/>
                <w:b/>
              </w:rPr>
            </w:pPr>
            <w:r w:rsidRPr="00380BED">
              <w:rPr>
                <w:rFonts w:eastAsia="MS Mincho" w:cs="Times New Roman"/>
                <w:b/>
              </w:rPr>
              <w:t>Содержание основных данных и требований</w:t>
            </w:r>
          </w:p>
        </w:tc>
      </w:tr>
      <w:tr w:rsidR="00380BED" w:rsidRPr="00380BED" w14:paraId="182975BE" w14:textId="77777777" w:rsidTr="00380BED">
        <w:trPr>
          <w:trHeight w:val="170"/>
        </w:trPr>
        <w:tc>
          <w:tcPr>
            <w:tcW w:w="9912" w:type="dxa"/>
            <w:gridSpan w:val="3"/>
            <w:tcBorders>
              <w:top w:val="single" w:sz="4" w:space="0" w:color="000000"/>
              <w:left w:val="single" w:sz="4" w:space="0" w:color="000000"/>
              <w:bottom w:val="single" w:sz="4" w:space="0" w:color="000000"/>
              <w:right w:val="single" w:sz="4" w:space="0" w:color="000000"/>
            </w:tcBorders>
            <w:vAlign w:val="center"/>
          </w:tcPr>
          <w:p w14:paraId="657A194C" w14:textId="77777777" w:rsidR="00380BED" w:rsidRPr="00380BED" w:rsidRDefault="00380BED" w:rsidP="008B1CD5">
            <w:pPr>
              <w:numPr>
                <w:ilvl w:val="0"/>
                <w:numId w:val="114"/>
              </w:numPr>
              <w:tabs>
                <w:tab w:val="left" w:pos="284"/>
                <w:tab w:val="left" w:pos="9072"/>
              </w:tabs>
              <w:suppressAutoHyphens/>
              <w:spacing w:after="160" w:line="240" w:lineRule="auto"/>
              <w:contextualSpacing/>
              <w:jc w:val="center"/>
              <w:rPr>
                <w:rFonts w:eastAsia="MS Mincho" w:cs="Times New Roman"/>
              </w:rPr>
            </w:pPr>
            <w:r w:rsidRPr="00380BED">
              <w:rPr>
                <w:rFonts w:eastAsia="MS Mincho" w:cs="Times New Roman"/>
                <w:b/>
                <w:bCs/>
              </w:rPr>
              <w:t>ОБЩИЕ ТРЕБОВАНИЯ</w:t>
            </w:r>
          </w:p>
        </w:tc>
      </w:tr>
      <w:tr w:rsidR="00380BED" w:rsidRPr="00380BED" w14:paraId="7C092274"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0996BA8A"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1.1.</w:t>
            </w:r>
          </w:p>
        </w:tc>
        <w:tc>
          <w:tcPr>
            <w:tcW w:w="2073" w:type="dxa"/>
            <w:tcBorders>
              <w:top w:val="single" w:sz="4" w:space="0" w:color="000000"/>
              <w:left w:val="single" w:sz="4" w:space="0" w:color="000000"/>
              <w:bottom w:val="single" w:sz="4" w:space="0" w:color="000000"/>
              <w:right w:val="single" w:sz="4" w:space="0" w:color="000000"/>
            </w:tcBorders>
          </w:tcPr>
          <w:p w14:paraId="767F02AB"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Заказчик</w:t>
            </w:r>
          </w:p>
        </w:tc>
        <w:tc>
          <w:tcPr>
            <w:tcW w:w="7081" w:type="dxa"/>
            <w:tcBorders>
              <w:top w:val="single" w:sz="4" w:space="0" w:color="000000"/>
              <w:left w:val="single" w:sz="4" w:space="0" w:color="000000"/>
              <w:bottom w:val="single" w:sz="4" w:space="0" w:color="000000"/>
              <w:right w:val="single" w:sz="4" w:space="0" w:color="000000"/>
            </w:tcBorders>
          </w:tcPr>
          <w:p w14:paraId="01963F5A"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АО «КАВКАЗ.РФ»</w:t>
            </w:r>
          </w:p>
        </w:tc>
      </w:tr>
      <w:tr w:rsidR="00380BED" w:rsidRPr="00380BED" w14:paraId="447AFC35"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057BB647"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1.2.</w:t>
            </w:r>
          </w:p>
        </w:tc>
        <w:tc>
          <w:tcPr>
            <w:tcW w:w="2073" w:type="dxa"/>
            <w:tcBorders>
              <w:top w:val="single" w:sz="4" w:space="0" w:color="000000"/>
              <w:left w:val="single" w:sz="4" w:space="0" w:color="000000"/>
              <w:bottom w:val="single" w:sz="4" w:space="0" w:color="000000"/>
              <w:right w:val="single" w:sz="4" w:space="0" w:color="000000"/>
            </w:tcBorders>
          </w:tcPr>
          <w:p w14:paraId="760C83A7"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Наименование Работ</w:t>
            </w:r>
          </w:p>
        </w:tc>
        <w:tc>
          <w:tcPr>
            <w:tcW w:w="7081" w:type="dxa"/>
            <w:tcBorders>
              <w:top w:val="single" w:sz="4" w:space="0" w:color="000000"/>
              <w:left w:val="single" w:sz="4" w:space="0" w:color="000000"/>
              <w:bottom w:val="single" w:sz="4" w:space="0" w:color="000000"/>
              <w:right w:val="single" w:sz="4" w:space="0" w:color="000000"/>
            </w:tcBorders>
          </w:tcPr>
          <w:p w14:paraId="592390E8"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Разработка</w:t>
            </w:r>
            <w:r w:rsidRPr="00380BED">
              <w:rPr>
                <w:rFonts w:eastAsia="Calibri" w:cs="Times New Roman"/>
                <w:b/>
              </w:rPr>
              <w:t xml:space="preserve"> </w:t>
            </w:r>
            <w:r w:rsidRPr="00380BED">
              <w:rPr>
                <w:rFonts w:eastAsia="Calibri" w:cs="Times New Roman"/>
              </w:rPr>
              <w:t xml:space="preserve">технической документации, </w:t>
            </w:r>
            <w:r w:rsidRPr="00380BED">
              <w:rPr>
                <w:rFonts w:eastAsia="MS Mincho" w:cs="Times New Roman"/>
              </w:rPr>
              <w:t xml:space="preserve">изготовление, доставка и установка </w:t>
            </w:r>
            <w:r w:rsidRPr="00380BED">
              <w:rPr>
                <w:rFonts w:eastAsia="MS Mincho" w:cs="Times New Roman"/>
                <w:bCs/>
              </w:rPr>
              <w:t xml:space="preserve">знаков навигации и информационных щитов </w:t>
            </w:r>
            <w:r w:rsidRPr="00380BED">
              <w:rPr>
                <w:rFonts w:eastAsia="MS Mincho" w:cs="Times New Roman"/>
              </w:rPr>
              <w:t xml:space="preserve">на туристских территориях </w:t>
            </w:r>
            <w:r w:rsidRPr="00380BED">
              <w:rPr>
                <w:rFonts w:eastAsia="Calibri" w:cs="Times New Roman"/>
              </w:rPr>
              <w:t xml:space="preserve">Кабардино-Балкарской Республики, Чеченской Республики и Республике Северная Осетия-Алания </w:t>
            </w:r>
            <w:r w:rsidRPr="00380BED">
              <w:rPr>
                <w:rFonts w:eastAsia="MS Mincho" w:cs="Times New Roman"/>
              </w:rPr>
              <w:t>(далее – Знаки навигации; Работы).</w:t>
            </w:r>
          </w:p>
        </w:tc>
      </w:tr>
      <w:tr w:rsidR="00380BED" w:rsidRPr="00380BED" w14:paraId="17FD5861"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3D2A549F"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1.3.</w:t>
            </w:r>
          </w:p>
        </w:tc>
        <w:tc>
          <w:tcPr>
            <w:tcW w:w="2073" w:type="dxa"/>
            <w:tcBorders>
              <w:top w:val="single" w:sz="4" w:space="0" w:color="000000"/>
              <w:left w:val="single" w:sz="4" w:space="0" w:color="000000"/>
              <w:bottom w:val="single" w:sz="4" w:space="0" w:color="000000"/>
              <w:right w:val="single" w:sz="4" w:space="0" w:color="000000"/>
            </w:tcBorders>
          </w:tcPr>
          <w:p w14:paraId="1BFD29A9"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Исполнитель</w:t>
            </w:r>
          </w:p>
        </w:tc>
        <w:tc>
          <w:tcPr>
            <w:tcW w:w="7081" w:type="dxa"/>
            <w:tcBorders>
              <w:top w:val="single" w:sz="4" w:space="0" w:color="000000"/>
              <w:left w:val="single" w:sz="4" w:space="0" w:color="000000"/>
              <w:bottom w:val="single" w:sz="4" w:space="0" w:color="000000"/>
              <w:right w:val="single" w:sz="4" w:space="0" w:color="000000"/>
            </w:tcBorders>
          </w:tcPr>
          <w:p w14:paraId="5A340053"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Определяется по результатам закупки.</w:t>
            </w:r>
          </w:p>
        </w:tc>
      </w:tr>
      <w:tr w:rsidR="00380BED" w:rsidRPr="00380BED" w14:paraId="7AEF29D8"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6D344E1D"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1.4.</w:t>
            </w:r>
          </w:p>
        </w:tc>
        <w:tc>
          <w:tcPr>
            <w:tcW w:w="2073" w:type="dxa"/>
            <w:tcBorders>
              <w:top w:val="single" w:sz="4" w:space="0" w:color="000000"/>
              <w:left w:val="single" w:sz="4" w:space="0" w:color="000000"/>
              <w:bottom w:val="single" w:sz="4" w:space="0" w:color="000000"/>
              <w:right w:val="single" w:sz="4" w:space="0" w:color="000000"/>
            </w:tcBorders>
          </w:tcPr>
          <w:p w14:paraId="0AA59650"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Границы территории выполнения Работ</w:t>
            </w:r>
          </w:p>
        </w:tc>
        <w:tc>
          <w:tcPr>
            <w:tcW w:w="7081" w:type="dxa"/>
            <w:tcBorders>
              <w:top w:val="single" w:sz="4" w:space="0" w:color="000000"/>
              <w:left w:val="single" w:sz="4" w:space="0" w:color="000000"/>
              <w:bottom w:val="single" w:sz="4" w:space="0" w:color="000000"/>
              <w:right w:val="single" w:sz="4" w:space="0" w:color="000000"/>
            </w:tcBorders>
          </w:tcPr>
          <w:p w14:paraId="0D844492" w14:textId="77777777" w:rsidR="00380BED" w:rsidRPr="00380BED" w:rsidRDefault="00380BED" w:rsidP="00380BED">
            <w:pPr>
              <w:tabs>
                <w:tab w:val="left" w:pos="366"/>
                <w:tab w:val="left" w:pos="1276"/>
                <w:tab w:val="left" w:pos="9072"/>
              </w:tabs>
              <w:suppressAutoHyphens/>
              <w:spacing w:line="240" w:lineRule="auto"/>
              <w:rPr>
                <w:rFonts w:eastAsia="Calibri" w:cs="Times New Roman"/>
              </w:rPr>
            </w:pPr>
            <w:r w:rsidRPr="00380BED">
              <w:rPr>
                <w:rFonts w:eastAsia="Calibri" w:cs="Times New Roman"/>
              </w:rPr>
              <w:t>Работы осуществляются на туристских маршрутах (тропах), расположенных на территории Кабардино-Балкарской Республики, Чеченской Республики и Республики Северная Осетия-Алания.</w:t>
            </w:r>
          </w:p>
          <w:p w14:paraId="26474FC9" w14:textId="77777777" w:rsidR="00380BED" w:rsidRPr="00380BED" w:rsidRDefault="00380BED" w:rsidP="00380BED">
            <w:pPr>
              <w:tabs>
                <w:tab w:val="left" w:pos="366"/>
                <w:tab w:val="left" w:pos="1276"/>
                <w:tab w:val="left" w:pos="9072"/>
              </w:tabs>
              <w:suppressAutoHyphens/>
              <w:spacing w:line="240" w:lineRule="auto"/>
              <w:rPr>
                <w:rFonts w:eastAsia="Calibri" w:cs="Times New Roman"/>
              </w:rPr>
            </w:pPr>
            <w:r w:rsidRPr="00380BED">
              <w:rPr>
                <w:rFonts w:eastAsia="Calibri" w:cs="Times New Roman"/>
              </w:rPr>
              <w:t>Общая протяженность троп, на которых необходимо установить знаки навигации и информационные щиты, не должна быть менее 30 км на 1 регион.</w:t>
            </w:r>
          </w:p>
          <w:p w14:paraId="18CC9515" w14:textId="77777777" w:rsidR="00380BED" w:rsidRPr="00380BED" w:rsidRDefault="00380BED" w:rsidP="00380BED">
            <w:pPr>
              <w:tabs>
                <w:tab w:val="left" w:pos="366"/>
                <w:tab w:val="left" w:pos="1276"/>
                <w:tab w:val="left" w:pos="9072"/>
              </w:tabs>
              <w:suppressAutoHyphens/>
              <w:spacing w:line="240" w:lineRule="auto"/>
              <w:rPr>
                <w:rFonts w:eastAsia="Calibri" w:cs="Times New Roman"/>
              </w:rPr>
            </w:pPr>
            <w:r w:rsidRPr="00380BED">
              <w:rPr>
                <w:rFonts w:eastAsia="Calibri" w:cs="Times New Roman"/>
              </w:rPr>
              <w:t>Схемы альтернативных туристских маршрутов, из которых необходимо сформировать тропы, приведены в Приложении № 1 к Техническому заданию.</w:t>
            </w:r>
          </w:p>
          <w:p w14:paraId="7B800FE8" w14:textId="77777777" w:rsidR="00380BED" w:rsidRPr="00380BED" w:rsidRDefault="00380BED" w:rsidP="00380BED">
            <w:pPr>
              <w:tabs>
                <w:tab w:val="left" w:pos="366"/>
                <w:tab w:val="left" w:pos="1276"/>
                <w:tab w:val="left" w:pos="9072"/>
              </w:tabs>
              <w:suppressAutoHyphens/>
              <w:spacing w:line="240" w:lineRule="auto"/>
              <w:rPr>
                <w:rFonts w:eastAsia="Calibri" w:cs="Times New Roman"/>
              </w:rPr>
            </w:pPr>
            <w:r w:rsidRPr="00380BED">
              <w:rPr>
                <w:rFonts w:eastAsia="Calibri" w:cs="Times New Roman"/>
              </w:rPr>
              <w:t>Перечень, трассировка и протяженность туристских маршрутов может быть изменена по результатам натурного обследования территории по согласованию с Заказчиком.</w:t>
            </w:r>
          </w:p>
        </w:tc>
      </w:tr>
      <w:tr w:rsidR="00380BED" w:rsidRPr="00380BED" w14:paraId="45AD1BDE"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44253955"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1.5.</w:t>
            </w:r>
          </w:p>
        </w:tc>
        <w:tc>
          <w:tcPr>
            <w:tcW w:w="2073" w:type="dxa"/>
            <w:tcBorders>
              <w:top w:val="single" w:sz="4" w:space="0" w:color="000000"/>
              <w:left w:val="single" w:sz="4" w:space="0" w:color="000000"/>
              <w:bottom w:val="single" w:sz="4" w:space="0" w:color="000000"/>
              <w:right w:val="single" w:sz="4" w:space="0" w:color="000000"/>
            </w:tcBorders>
          </w:tcPr>
          <w:p w14:paraId="63154114"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Исходные данные</w:t>
            </w:r>
          </w:p>
        </w:tc>
        <w:tc>
          <w:tcPr>
            <w:tcW w:w="7081" w:type="dxa"/>
            <w:tcBorders>
              <w:top w:val="single" w:sz="4" w:space="0" w:color="000000"/>
              <w:left w:val="single" w:sz="4" w:space="0" w:color="000000"/>
              <w:bottom w:val="single" w:sz="4" w:space="0" w:color="000000"/>
              <w:right w:val="single" w:sz="4" w:space="0" w:color="000000"/>
            </w:tcBorders>
          </w:tcPr>
          <w:p w14:paraId="416E75E1" w14:textId="77777777" w:rsidR="00380BED" w:rsidRPr="00380BED" w:rsidRDefault="00380BED" w:rsidP="00380BED">
            <w:pPr>
              <w:tabs>
                <w:tab w:val="left" w:pos="366"/>
                <w:tab w:val="left" w:pos="1276"/>
                <w:tab w:val="left" w:pos="9072"/>
              </w:tabs>
              <w:suppressAutoHyphens/>
              <w:spacing w:line="240" w:lineRule="auto"/>
              <w:rPr>
                <w:rFonts w:eastAsia="Calibri" w:cs="Times New Roman"/>
              </w:rPr>
            </w:pPr>
            <w:r w:rsidRPr="00380BED">
              <w:rPr>
                <w:rFonts w:eastAsia="Calibri" w:cs="Times New Roman"/>
              </w:rPr>
              <w:t>Исходные данные указаны в Приложении № 4 к Договору.</w:t>
            </w:r>
          </w:p>
        </w:tc>
      </w:tr>
      <w:tr w:rsidR="00380BED" w:rsidRPr="00380BED" w14:paraId="53762203"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1D12F967"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1.6.</w:t>
            </w:r>
          </w:p>
        </w:tc>
        <w:tc>
          <w:tcPr>
            <w:tcW w:w="2073" w:type="dxa"/>
            <w:tcBorders>
              <w:top w:val="single" w:sz="4" w:space="0" w:color="000000"/>
              <w:left w:val="single" w:sz="4" w:space="0" w:color="000000"/>
              <w:bottom w:val="single" w:sz="4" w:space="0" w:color="000000"/>
              <w:right w:val="single" w:sz="4" w:space="0" w:color="000000"/>
            </w:tcBorders>
          </w:tcPr>
          <w:p w14:paraId="7BF6B184"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Срок выполнения Работ</w:t>
            </w:r>
          </w:p>
        </w:tc>
        <w:tc>
          <w:tcPr>
            <w:tcW w:w="7081" w:type="dxa"/>
            <w:tcBorders>
              <w:top w:val="single" w:sz="4" w:space="0" w:color="000000"/>
              <w:left w:val="single" w:sz="4" w:space="0" w:color="000000"/>
              <w:bottom w:val="single" w:sz="4" w:space="0" w:color="000000"/>
              <w:right w:val="single" w:sz="4" w:space="0" w:color="000000"/>
            </w:tcBorders>
          </w:tcPr>
          <w:p w14:paraId="420511A2" w14:textId="77777777" w:rsidR="00380BED" w:rsidRPr="00380BED" w:rsidRDefault="00380BED" w:rsidP="00380BED">
            <w:pPr>
              <w:tabs>
                <w:tab w:val="left" w:pos="366"/>
                <w:tab w:val="left" w:pos="1276"/>
                <w:tab w:val="left" w:pos="9072"/>
              </w:tabs>
              <w:suppressAutoHyphens/>
              <w:spacing w:line="240" w:lineRule="auto"/>
              <w:rPr>
                <w:rFonts w:eastAsia="MS Mincho" w:cs="Times New Roman"/>
              </w:rPr>
            </w:pPr>
            <w:r w:rsidRPr="00380BED">
              <w:rPr>
                <w:rFonts w:eastAsia="MS Mincho" w:cs="Times New Roman"/>
              </w:rPr>
              <w:t>Начало выполнения Работ – с даты подписания Договора.</w:t>
            </w:r>
          </w:p>
          <w:p w14:paraId="57825748" w14:textId="77777777" w:rsidR="00380BED" w:rsidRPr="00380BED" w:rsidRDefault="00380BED" w:rsidP="00380BED">
            <w:pPr>
              <w:tabs>
                <w:tab w:val="left" w:pos="366"/>
                <w:tab w:val="left" w:pos="1276"/>
                <w:tab w:val="left" w:pos="9072"/>
              </w:tabs>
              <w:suppressAutoHyphens/>
              <w:spacing w:line="240" w:lineRule="auto"/>
              <w:ind w:firstLine="34"/>
              <w:rPr>
                <w:rFonts w:eastAsia="MS Mincho" w:cs="Times New Roman"/>
              </w:rPr>
            </w:pPr>
            <w:r w:rsidRPr="00380BED">
              <w:rPr>
                <w:rFonts w:eastAsia="MS Mincho" w:cs="Times New Roman"/>
              </w:rPr>
              <w:t>Этап 1. «Разработка технической документации по обустройству троп с привязкой на местности» не более 50 календарных дней с момента заключения Договора.</w:t>
            </w:r>
          </w:p>
          <w:p w14:paraId="3E5B406B" w14:textId="77777777" w:rsidR="00380BED" w:rsidRPr="00380BED" w:rsidRDefault="00380BED" w:rsidP="00380BED">
            <w:pPr>
              <w:tabs>
                <w:tab w:val="left" w:pos="366"/>
                <w:tab w:val="left" w:pos="1276"/>
                <w:tab w:val="left" w:pos="9072"/>
              </w:tabs>
              <w:suppressAutoHyphens/>
              <w:spacing w:line="240" w:lineRule="auto"/>
              <w:ind w:firstLine="34"/>
              <w:rPr>
                <w:rFonts w:eastAsia="MS Mincho" w:cs="Times New Roman"/>
              </w:rPr>
            </w:pPr>
            <w:r w:rsidRPr="00380BED">
              <w:rPr>
                <w:rFonts w:eastAsia="MS Mincho" w:cs="Times New Roman"/>
              </w:rPr>
              <w:t>Этап 2. «Изготовление, доставка и установка знаков навигации и информационных щитов на тропах» не позднее срока завершения Работ – 30.11.2026.</w:t>
            </w:r>
          </w:p>
          <w:p w14:paraId="4DC32BDA" w14:textId="77777777" w:rsidR="00380BED" w:rsidRPr="00380BED" w:rsidRDefault="00380BED" w:rsidP="00380BED">
            <w:pPr>
              <w:tabs>
                <w:tab w:val="left" w:pos="366"/>
                <w:tab w:val="left" w:pos="1276"/>
                <w:tab w:val="left" w:pos="9072"/>
              </w:tabs>
              <w:suppressAutoHyphens/>
              <w:spacing w:line="240" w:lineRule="auto"/>
              <w:rPr>
                <w:rFonts w:eastAsia="MS Mincho" w:cs="Times New Roman"/>
              </w:rPr>
            </w:pPr>
            <w:r w:rsidRPr="00380BED">
              <w:rPr>
                <w:rFonts w:eastAsia="MS Mincho" w:cs="Times New Roman"/>
              </w:rPr>
              <w:t>В случае досрочного выполнения Работ Исполнитель вправе сдать, а Заказчик вправе принять эти Работы.</w:t>
            </w:r>
          </w:p>
        </w:tc>
      </w:tr>
      <w:tr w:rsidR="00380BED" w:rsidRPr="00380BED" w14:paraId="76F661D2"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7603A26E"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1.7.</w:t>
            </w:r>
          </w:p>
        </w:tc>
        <w:tc>
          <w:tcPr>
            <w:tcW w:w="2073" w:type="dxa"/>
            <w:tcBorders>
              <w:top w:val="single" w:sz="4" w:space="0" w:color="000000"/>
              <w:left w:val="single" w:sz="4" w:space="0" w:color="000000"/>
              <w:bottom w:val="single" w:sz="4" w:space="0" w:color="000000"/>
              <w:right w:val="single" w:sz="4" w:space="0" w:color="000000"/>
            </w:tcBorders>
          </w:tcPr>
          <w:p w14:paraId="047B51E5"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Порядок передачи Заказчику результата Работы</w:t>
            </w:r>
          </w:p>
        </w:tc>
        <w:tc>
          <w:tcPr>
            <w:tcW w:w="7081" w:type="dxa"/>
            <w:tcBorders>
              <w:top w:val="single" w:sz="4" w:space="0" w:color="000000"/>
              <w:left w:val="single" w:sz="4" w:space="0" w:color="000000"/>
              <w:bottom w:val="single" w:sz="4" w:space="0" w:color="000000"/>
              <w:right w:val="single" w:sz="4" w:space="0" w:color="000000"/>
            </w:tcBorders>
          </w:tcPr>
          <w:p w14:paraId="0A018274" w14:textId="77777777" w:rsidR="00380BED" w:rsidRPr="00380BED" w:rsidRDefault="00380BED" w:rsidP="00380BED">
            <w:pPr>
              <w:tabs>
                <w:tab w:val="left" w:pos="366"/>
                <w:tab w:val="left" w:pos="1276"/>
                <w:tab w:val="left" w:pos="9072"/>
              </w:tabs>
              <w:suppressAutoHyphens/>
              <w:spacing w:line="240" w:lineRule="auto"/>
              <w:rPr>
                <w:rFonts w:eastAsia="MS Mincho" w:cs="Times New Roman"/>
              </w:rPr>
            </w:pPr>
            <w:r w:rsidRPr="00380BED">
              <w:rPr>
                <w:rFonts w:eastAsia="MS Mincho" w:cs="Times New Roman"/>
              </w:rPr>
              <w:t>Промежуточные результаты выполненных работ, указанных в пункте 2.1 Технического задания, сопроводительным письмом и/ или сообщением на адрес электронной почты, указанный в пункте 11.3 Договора, передаются Заказчику по мере их выполнения.</w:t>
            </w:r>
          </w:p>
        </w:tc>
      </w:tr>
      <w:tr w:rsidR="00380BED" w:rsidRPr="00380BED" w14:paraId="18EEF9F6"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6513B2A4"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lastRenderedPageBreak/>
              <w:t>1.8.</w:t>
            </w:r>
          </w:p>
        </w:tc>
        <w:tc>
          <w:tcPr>
            <w:tcW w:w="2073" w:type="dxa"/>
            <w:tcBorders>
              <w:top w:val="single" w:sz="4" w:space="0" w:color="000000"/>
              <w:left w:val="single" w:sz="4" w:space="0" w:color="000000"/>
              <w:bottom w:val="single" w:sz="4" w:space="0" w:color="000000"/>
              <w:right w:val="single" w:sz="4" w:space="0" w:color="000000"/>
            </w:tcBorders>
          </w:tcPr>
          <w:p w14:paraId="3FB9396F"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Требования к Знакам навигации</w:t>
            </w:r>
          </w:p>
          <w:p w14:paraId="3FDD3AD4" w14:textId="77777777" w:rsidR="00380BED" w:rsidRPr="00380BED" w:rsidRDefault="00380BED" w:rsidP="00380BED">
            <w:pPr>
              <w:tabs>
                <w:tab w:val="left" w:pos="1276"/>
                <w:tab w:val="left" w:pos="9072"/>
              </w:tabs>
              <w:suppressAutoHyphens/>
              <w:spacing w:line="240" w:lineRule="auto"/>
              <w:rPr>
                <w:rFonts w:eastAsia="MS Mincho" w:cs="Times New Roman"/>
              </w:rPr>
            </w:pPr>
          </w:p>
        </w:tc>
        <w:tc>
          <w:tcPr>
            <w:tcW w:w="7081" w:type="dxa"/>
            <w:tcBorders>
              <w:top w:val="single" w:sz="4" w:space="0" w:color="000000"/>
              <w:left w:val="single" w:sz="4" w:space="0" w:color="000000"/>
              <w:bottom w:val="single" w:sz="4" w:space="0" w:color="000000"/>
              <w:right w:val="single" w:sz="4" w:space="0" w:color="000000"/>
            </w:tcBorders>
          </w:tcPr>
          <w:p w14:paraId="2526B940" w14:textId="77777777" w:rsidR="00380BED" w:rsidRPr="00380BED" w:rsidRDefault="00380BED" w:rsidP="00380BED">
            <w:pPr>
              <w:tabs>
                <w:tab w:val="left" w:pos="176"/>
                <w:tab w:val="left" w:pos="318"/>
                <w:tab w:val="left" w:pos="1276"/>
                <w:tab w:val="left" w:pos="9072"/>
              </w:tabs>
              <w:suppressAutoHyphens/>
              <w:spacing w:line="240" w:lineRule="auto"/>
              <w:rPr>
                <w:rFonts w:eastAsia="Calibri" w:cs="Calibri"/>
              </w:rPr>
            </w:pPr>
            <w:r w:rsidRPr="00380BED">
              <w:rPr>
                <w:rFonts w:eastAsia="MS Mincho" w:cs="Times New Roman"/>
              </w:rPr>
              <w:t>1.8.1. Знаки навигации, подлежащие установке, не должны ухудшать визуальный, архитектурный, ландшафтный облик территории.</w:t>
            </w:r>
            <w:r w:rsidRPr="00380BED">
              <w:rPr>
                <w:rFonts w:eastAsia="Calibri" w:cs="Calibri"/>
              </w:rPr>
              <w:t xml:space="preserve"> </w:t>
            </w:r>
          </w:p>
          <w:p w14:paraId="599D84BF"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Calibri" w:cs="Calibri"/>
              </w:rPr>
              <w:t xml:space="preserve">1.8.2. Знаки навигации должны быть выполнены таким образом, чтобы существовала </w:t>
            </w:r>
            <w:r w:rsidRPr="00380BED">
              <w:rPr>
                <w:rFonts w:eastAsia="MS Mincho" w:cs="Times New Roman"/>
              </w:rPr>
              <w:t>возможность замены части информационной поверхности без замены Знака навигации.</w:t>
            </w:r>
          </w:p>
          <w:p w14:paraId="0AFA6B95"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1.8.3. Знаки навигации должны быть установлены в соответствии с требованиями действующих государственных стандартов.</w:t>
            </w:r>
          </w:p>
          <w:p w14:paraId="43FDDE96"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xml:space="preserve">1.8.4. Знаки навигации следует размещать в соответствии с предоставленной Заказчиком документацией (рабочими чертежами) и правилами размещения Знаков навигации на туристских маршрутах. </w:t>
            </w:r>
          </w:p>
          <w:p w14:paraId="7D5107D1"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1.8.5. Материалы, используемые при изготовлении всех типов элементов системы Знаков навигации, должны отвечать требованиям, установленным законодательством Российской Федерации. Устройство данных Знаков навигации должно соответствовать техническим нормам и требованиям к устройствам соответствующего типа, должно быть безопасно спроектировано, изготовлено и установлено в соответствии с действующим законодательством.</w:t>
            </w:r>
          </w:p>
          <w:p w14:paraId="28A5C946"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1.8.6. Не допускается снижение прочности, устойчивости и надежности зданий и сооружений, на которых размещаются Знаки навигации, или их повреждения.</w:t>
            </w:r>
          </w:p>
          <w:p w14:paraId="7B274F14"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1.8.7. Знаки навигации не должны создавать помех для выполнения работ по эксплуатации и ремонту зданий и сооружений, а также для передвижения людей по маршруту. Не должны представлять опасности для людей и диких животных.</w:t>
            </w:r>
          </w:p>
          <w:p w14:paraId="2E11AB80"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1.8.8. Установка и эксплуатация Знаков навигации над проезжей частью дорог не допускается.</w:t>
            </w:r>
          </w:p>
          <w:p w14:paraId="76ED2371"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1.8.9. Установка и эксплуатация Знаков навигации не должны нарушать требования соответствующих санитарных норм и правил (в том числе требований к освещенности, электромагнитному излучению и пр.).</w:t>
            </w:r>
          </w:p>
          <w:p w14:paraId="02758D02"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lang w:bidi="ru-RU"/>
              </w:rPr>
            </w:pPr>
            <w:r w:rsidRPr="00380BED">
              <w:rPr>
                <w:rFonts w:eastAsia="MS Mincho" w:cs="Times New Roman"/>
              </w:rPr>
              <w:t>1.8.10. Знаки навигации должны быть новыми и не бывшими в употреблении, изготовленными в заводских условиях, не допускается установка выставочных и (или) опытных образцов.</w:t>
            </w:r>
          </w:p>
          <w:p w14:paraId="72AF2904"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lang w:bidi="ru-RU"/>
              </w:rPr>
              <w:t>1.8.11.</w:t>
            </w:r>
            <w:r w:rsidRPr="00380BED">
              <w:rPr>
                <w:rFonts w:eastAsia="MS Mincho" w:cs="Times New Roman"/>
              </w:rPr>
              <w:t xml:space="preserve"> Поверхность основ Знаков навигации, предназначенная для размещения информации, должна быть ровной, без вогнутостей, выпуклостей, вмятин, глубоких царапин и прочих изъянов, затрудняющих соблюдение правил наклейки изображений знаков, не должна иметь нарушений целостности цинкового покрытия в виде растрескивания, царапин, шелушения, сколов.</w:t>
            </w:r>
          </w:p>
          <w:p w14:paraId="44C56D80"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1.8.12. Прочность всех Знаков навигации и креплений должна обеспечивать целостность конструкции на весь гарантийный срок эксплуатации и выдерживать ветровые нагрузки не менее 35 м/с.</w:t>
            </w:r>
          </w:p>
          <w:p w14:paraId="65069965" w14:textId="77777777" w:rsidR="00380BED" w:rsidRPr="00380BED" w:rsidRDefault="00380BED" w:rsidP="00380BED">
            <w:pPr>
              <w:tabs>
                <w:tab w:val="left" w:pos="176"/>
                <w:tab w:val="left" w:pos="318"/>
                <w:tab w:val="left" w:pos="1276"/>
                <w:tab w:val="left" w:pos="9072"/>
              </w:tabs>
              <w:suppressAutoHyphens/>
              <w:spacing w:line="240" w:lineRule="auto"/>
              <w:rPr>
                <w:rFonts w:eastAsia="Calibri" w:cs="Calibri"/>
              </w:rPr>
            </w:pPr>
            <w:r w:rsidRPr="00380BED">
              <w:rPr>
                <w:rFonts w:eastAsia="MS Mincho" w:cs="Times New Roman"/>
              </w:rPr>
              <w:t>1.8.13. Знаки навигации (указатели) должны выдерживать повышенную влажность (все виды используемых материалов) в течение длительного срока без ухудшения своих характеристик.</w:t>
            </w:r>
          </w:p>
          <w:p w14:paraId="4937A5FC"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Знаки навигации (указатели) должны содержать информацию:</w:t>
            </w:r>
          </w:p>
          <w:p w14:paraId="76E79CC5"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о направлениях и расстояниях до ближайших населённых пунктов / ВТРК / главных ориентиров (памятников природы / ОКН), с указанием азимута (можно на верхней плоскости),</w:t>
            </w:r>
          </w:p>
          <w:p w14:paraId="2E7624CF"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уникальный QR код знака, связанный с цифровым паспортом знака в Веб-системе Национальной Кавказской тропы (далее – Веб-система НКТ (доступ к Веб-системе НКТ предоставляет Заказчик)</w:t>
            </w:r>
          </w:p>
          <w:p w14:paraId="056EDAC4"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lastRenderedPageBreak/>
              <w:t>- название маршрутов,</w:t>
            </w:r>
          </w:p>
          <w:p w14:paraId="08CB4236"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направление и расстояние до точки эвакуации,</w:t>
            </w:r>
          </w:p>
          <w:p w14:paraId="78B7BD26" w14:textId="77777777" w:rsidR="00380BED" w:rsidRPr="00380BED" w:rsidRDefault="00380BED" w:rsidP="00380BED">
            <w:pPr>
              <w:tabs>
                <w:tab w:val="left" w:pos="176"/>
                <w:tab w:val="left" w:pos="318"/>
                <w:tab w:val="left" w:pos="1276"/>
                <w:tab w:val="left" w:pos="9072"/>
              </w:tabs>
              <w:suppressAutoHyphens/>
              <w:spacing w:line="240" w:lineRule="auto"/>
              <w:jc w:val="left"/>
              <w:rPr>
                <w:rFonts w:eastAsia="MS Mincho" w:cs="Times New Roman"/>
              </w:rPr>
            </w:pPr>
            <w:r w:rsidRPr="00380BED">
              <w:rPr>
                <w:rFonts w:eastAsia="MS Mincho" w:cs="Times New Roman"/>
              </w:rPr>
              <w:t>- расстояние до ближайшего источника питьевой воды (если плотность источников меньше чем 1 на 5км),</w:t>
            </w:r>
          </w:p>
          <w:p w14:paraId="3BE0491A"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телефон экстренной связи,</w:t>
            </w:r>
          </w:p>
          <w:p w14:paraId="26612C4F" w14:textId="77777777" w:rsidR="00380BED" w:rsidRPr="00380BED" w:rsidRDefault="00380BED" w:rsidP="00380BED">
            <w:pPr>
              <w:tabs>
                <w:tab w:val="left" w:pos="176"/>
                <w:tab w:val="left" w:pos="318"/>
                <w:tab w:val="left" w:pos="1276"/>
                <w:tab w:val="left" w:pos="9072"/>
              </w:tabs>
              <w:suppressAutoHyphens/>
              <w:spacing w:line="240" w:lineRule="auto"/>
              <w:jc w:val="left"/>
              <w:rPr>
                <w:rFonts w:eastAsia="MS Mincho" w:cs="Times New Roman"/>
              </w:rPr>
            </w:pPr>
            <w:r w:rsidRPr="00380BED">
              <w:rPr>
                <w:rFonts w:eastAsia="MS Mincho" w:cs="Times New Roman"/>
              </w:rPr>
              <w:t>- светоотражающие участки на всех сторонах знака с заметностью в ночное время на расстоянии от 1км.</w:t>
            </w:r>
          </w:p>
          <w:p w14:paraId="78ED9F93"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Знаки навигации (инфостенды) должны содержать:</w:t>
            </w:r>
          </w:p>
          <w:p w14:paraId="4F0FB22D"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тематическую информацию,</w:t>
            </w:r>
          </w:p>
          <w:p w14:paraId="28335838" w14:textId="77777777" w:rsidR="00380BED" w:rsidRPr="00380BED" w:rsidRDefault="00380BED" w:rsidP="00380BED">
            <w:pPr>
              <w:tabs>
                <w:tab w:val="left" w:pos="176"/>
                <w:tab w:val="left" w:pos="318"/>
                <w:tab w:val="left" w:pos="1276"/>
                <w:tab w:val="left" w:pos="9072"/>
              </w:tabs>
              <w:suppressAutoHyphens/>
              <w:spacing w:line="240" w:lineRule="auto"/>
              <w:jc w:val="left"/>
              <w:rPr>
                <w:rFonts w:eastAsia="MS Mincho" w:cs="Times New Roman"/>
              </w:rPr>
            </w:pPr>
            <w:r w:rsidRPr="00380BED">
              <w:rPr>
                <w:rFonts w:eastAsia="MS Mincho" w:cs="Times New Roman"/>
              </w:rPr>
              <w:t>-  уникальный QR код знака, связанный с цифровым паспортом стенда в Веб-системе НКТ,</w:t>
            </w:r>
          </w:p>
          <w:p w14:paraId="54CC1716"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географические координаты,</w:t>
            </w:r>
          </w:p>
          <w:p w14:paraId="349E906B"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расстояния до ближайших населённых пунктов / ВТРК / главных ориентиров (памятников природы / ОКН),</w:t>
            </w:r>
          </w:p>
          <w:p w14:paraId="42172227"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расстояние до ближайшего источника питьевой воды (если плотность источников меньше чем 1 на 5км),</w:t>
            </w:r>
          </w:p>
          <w:p w14:paraId="0C85FE60"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телефон экстренной связи,</w:t>
            </w:r>
          </w:p>
          <w:p w14:paraId="0B7C51F0"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расстояние до точки эвакуации,</w:t>
            </w:r>
          </w:p>
          <w:p w14:paraId="3B602C58"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светоотажающие участки.</w:t>
            </w:r>
          </w:p>
          <w:p w14:paraId="739202BC" w14:textId="77777777" w:rsidR="00380BED" w:rsidRPr="00380BED" w:rsidRDefault="00380BED" w:rsidP="00380BED">
            <w:pPr>
              <w:tabs>
                <w:tab w:val="left" w:pos="366"/>
                <w:tab w:val="left" w:pos="1276"/>
                <w:tab w:val="left" w:pos="9072"/>
              </w:tabs>
              <w:suppressAutoHyphens/>
              <w:spacing w:line="240" w:lineRule="auto"/>
              <w:rPr>
                <w:rFonts w:eastAsia="MS Mincho" w:cs="Times New Roman"/>
              </w:rPr>
            </w:pPr>
            <w:r w:rsidRPr="00380BED">
              <w:rPr>
                <w:rFonts w:eastAsia="MS Mincho" w:cs="Times New Roman"/>
              </w:rPr>
              <w:t>1.8.14. Гарантийный срок на выполняемые работы и на готовые к эксплуатации Знаки навигации составляет не менее 2 (двух) лет на информационные поверхности и не менее 5 (пяти) лет на конструкционные элементы и части с даты подписания Сторонами универсального передаточного документа, исключая чрезвычайные природные события, такие как наводнения, ураганный ветер, землетрясения, лавины и сели.</w:t>
            </w:r>
          </w:p>
          <w:p w14:paraId="437FCD2C" w14:textId="77777777" w:rsidR="00380BED" w:rsidRPr="00380BED" w:rsidRDefault="00380BED" w:rsidP="00380BED">
            <w:pPr>
              <w:tabs>
                <w:tab w:val="left" w:pos="366"/>
                <w:tab w:val="left" w:pos="1276"/>
                <w:tab w:val="left" w:pos="9072"/>
              </w:tabs>
              <w:suppressAutoHyphens/>
              <w:spacing w:line="240" w:lineRule="auto"/>
              <w:rPr>
                <w:rFonts w:eastAsia="MS Mincho" w:cs="Times New Roman"/>
              </w:rPr>
            </w:pPr>
            <w:r w:rsidRPr="00380BED">
              <w:rPr>
                <w:rFonts w:eastAsia="MS Mincho" w:cs="Times New Roman"/>
              </w:rPr>
              <w:t>1.8.15. Товар поставляется новым, не бывшим в употреблении, не восстановленным, без дефектов, не модифицированным, не поврежденным, без каких-либо ограничений (залог, запрет, арест и т.п.) к свободному обращению на территории Российской Федерации, иметь в установленных законодательством Российской Федерации случаях сертификат соответствия ГОСТ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т.п.), соответствовать требованиям и характеристикам, определенным Техническим заданием.</w:t>
            </w:r>
          </w:p>
        </w:tc>
      </w:tr>
      <w:tr w:rsidR="00380BED" w:rsidRPr="00380BED" w14:paraId="2D4E54C4"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22F81834"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lastRenderedPageBreak/>
              <w:t>1.9.</w:t>
            </w:r>
          </w:p>
        </w:tc>
        <w:tc>
          <w:tcPr>
            <w:tcW w:w="2073" w:type="dxa"/>
            <w:tcBorders>
              <w:top w:val="single" w:sz="4" w:space="0" w:color="000000"/>
              <w:left w:val="single" w:sz="4" w:space="0" w:color="000000"/>
              <w:bottom w:val="single" w:sz="4" w:space="0" w:color="000000"/>
              <w:right w:val="single" w:sz="4" w:space="0" w:color="000000"/>
            </w:tcBorders>
          </w:tcPr>
          <w:p w14:paraId="22C54175" w14:textId="77777777" w:rsidR="00380BED" w:rsidRPr="00380BED" w:rsidRDefault="00380BED" w:rsidP="00380BED">
            <w:pPr>
              <w:tabs>
                <w:tab w:val="left" w:pos="1276"/>
                <w:tab w:val="left" w:pos="9072"/>
              </w:tabs>
              <w:suppressAutoHyphens/>
              <w:spacing w:line="240" w:lineRule="auto"/>
              <w:rPr>
                <w:rFonts w:eastAsia="MS Mincho" w:cs="Times New Roman"/>
              </w:rPr>
            </w:pPr>
            <w:r w:rsidRPr="00380BED">
              <w:rPr>
                <w:rFonts w:eastAsia="MS Mincho" w:cs="Times New Roman"/>
              </w:rPr>
              <w:t>Требования к формату и содержанию предоставления отчетных материалов выполнения Работ</w:t>
            </w:r>
          </w:p>
        </w:tc>
        <w:tc>
          <w:tcPr>
            <w:tcW w:w="7081" w:type="dxa"/>
            <w:tcBorders>
              <w:top w:val="single" w:sz="4" w:space="0" w:color="000000"/>
              <w:left w:val="single" w:sz="4" w:space="0" w:color="000000"/>
              <w:bottom w:val="single" w:sz="4" w:space="0" w:color="000000"/>
              <w:right w:val="single" w:sz="4" w:space="0" w:color="000000"/>
            </w:tcBorders>
          </w:tcPr>
          <w:p w14:paraId="046CF2AF"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1.9.1. Отчетные материалы должны быть предоставлены в электронном виде на электронном накопителе (pdf и редактируемый формат текстовых и графических данных), а также на бумажном носителе на бумаге формата А4 (2 экземпляра) (при необходимости, при согласовании с Заказчиком, на А3); презентационные материалы предоставляются в формате, предварительно согласованном с Заказчиком.</w:t>
            </w:r>
          </w:p>
          <w:p w14:paraId="62A6DA7F"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1.9.2. Результаты выполненных работ должны отражаться в Веб-системе НКТ:</w:t>
            </w:r>
          </w:p>
          <w:p w14:paraId="36191972"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все установленные знаки должны иметь свой цифровой паспорт в Веб-системе НКТ с привязкой к трекам,</w:t>
            </w:r>
          </w:p>
          <w:p w14:paraId="7BF2060C"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QR в системе должен совпадать с QR на Знаке навигации,</w:t>
            </w:r>
          </w:p>
          <w:p w14:paraId="0EDF002F"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в цифровой паспорт должны быть загружены фотографии знака со всех сторон, где есть информация.</w:t>
            </w:r>
          </w:p>
          <w:p w14:paraId="1C16CE70" w14:textId="77777777" w:rsidR="00380BED" w:rsidRPr="00380BED" w:rsidRDefault="00380BED" w:rsidP="00380BED">
            <w:pPr>
              <w:tabs>
                <w:tab w:val="left" w:pos="176"/>
                <w:tab w:val="left" w:pos="318"/>
                <w:tab w:val="left" w:pos="1276"/>
                <w:tab w:val="left" w:pos="9072"/>
              </w:tabs>
              <w:suppressAutoHyphens/>
              <w:spacing w:line="240" w:lineRule="auto"/>
              <w:rPr>
                <w:rFonts w:eastAsia="Calibri" w:cs="Calibri"/>
              </w:rPr>
            </w:pPr>
            <w:r w:rsidRPr="00380BED">
              <w:rPr>
                <w:rFonts w:eastAsia="MS Mincho" w:cs="Times New Roman"/>
              </w:rPr>
              <w:t>- должны быть указаны точные географические координаты (</w:t>
            </w:r>
            <w:r w:rsidRPr="00380BED">
              <w:rPr>
                <w:rFonts w:eastAsia="Calibri" w:cs="Calibri"/>
              </w:rPr>
              <w:t>(±</w:t>
            </w:r>
            <w:r w:rsidRPr="00380BED">
              <w:rPr>
                <w:rFonts w:eastAsia="MS Mincho" w:cs="Times New Roman"/>
              </w:rPr>
              <w:t xml:space="preserve">2м), измеренные специальным устройством (не телефоном). К цифровому паспорту должна быть приложена фотография </w:t>
            </w:r>
            <w:r w:rsidRPr="00380BED">
              <w:rPr>
                <w:rFonts w:eastAsia="MS Mincho" w:cs="Times New Roman"/>
              </w:rPr>
              <w:lastRenderedPageBreak/>
              <w:t xml:space="preserve">устройства с видимыми координатами и установленными Знаками навигации.  </w:t>
            </w:r>
          </w:p>
          <w:p w14:paraId="31FA5D7B"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 Знаки навигации в Веб-системе НКТ должны выводиться на расстоянии не более чем 20 метров от утвержденного трека маршрута.</w:t>
            </w:r>
          </w:p>
          <w:p w14:paraId="6CE0F366"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1.9.3. Электронные документы должны быть выполнены в форматах совместимых с: *doc, *xls, *dwg, *pdf, *ppt, *cdr, *ai, *jpg, *tiff – для документов с текстовым и графическим содержанием, картографический материал определяется в векторном формате разработки, треки маршрутов с указанием ключевых маршрутных точек в форматах *gpx, *kml, *xml, *xls, *xlsx для сводки расчетных показателей (при необходимости).</w:t>
            </w:r>
          </w:p>
          <w:p w14:paraId="0CE68758"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В электронном виде Документация должен иметь функцию поиска и фильтрации по проектам и мероприятиям.</w:t>
            </w:r>
          </w:p>
          <w:p w14:paraId="02E2F50B"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1.9.4. Формат расчетов должен быть представлен с функционирующими ссылками и формулами. В местах, где должны быть формулы и ссылки, не допускается ручное заполнение ячеек. Введение паролей и скрытых расчетов не допускается.</w:t>
            </w:r>
          </w:p>
          <w:p w14:paraId="57DF51B4" w14:textId="77777777" w:rsidR="00380BED" w:rsidRPr="00380BED" w:rsidRDefault="00380BED" w:rsidP="00380BED">
            <w:pPr>
              <w:tabs>
                <w:tab w:val="left" w:pos="176"/>
                <w:tab w:val="left" w:pos="318"/>
                <w:tab w:val="left" w:pos="1276"/>
                <w:tab w:val="left" w:pos="9072"/>
              </w:tabs>
              <w:suppressAutoHyphens/>
              <w:spacing w:line="240" w:lineRule="auto"/>
              <w:rPr>
                <w:rFonts w:eastAsia="MS Mincho" w:cs="Times New Roman"/>
              </w:rPr>
            </w:pPr>
            <w:r w:rsidRPr="00380BED">
              <w:rPr>
                <w:rFonts w:eastAsia="MS Mincho" w:cs="Times New Roman"/>
              </w:rPr>
              <w:t>1.9.5. Фотографии в фотоотчете должны быть предварительно обработаны, общий объем фотоотчета в формате *</w:t>
            </w:r>
            <w:r w:rsidRPr="00380BED">
              <w:rPr>
                <w:rFonts w:eastAsia="MS Mincho" w:cs="Times New Roman"/>
                <w:lang w:val="en-US"/>
              </w:rPr>
              <w:t>doc</w:t>
            </w:r>
            <w:r w:rsidRPr="00380BED">
              <w:rPr>
                <w:rFonts w:eastAsia="MS Mincho" w:cs="Times New Roman"/>
              </w:rPr>
              <w:t xml:space="preserve"> и *</w:t>
            </w:r>
            <w:r w:rsidRPr="00380BED">
              <w:rPr>
                <w:rFonts w:eastAsia="MS Mincho" w:cs="Times New Roman"/>
                <w:lang w:val="en-US"/>
              </w:rPr>
              <w:t>pdf</w:t>
            </w:r>
            <w:r w:rsidRPr="00380BED">
              <w:rPr>
                <w:rFonts w:eastAsia="MS Mincho" w:cs="Times New Roman"/>
              </w:rPr>
              <w:t xml:space="preserve"> не должен превышать более 50 мегабайт.</w:t>
            </w:r>
          </w:p>
        </w:tc>
      </w:tr>
      <w:tr w:rsidR="00380BED" w:rsidRPr="00380BED" w14:paraId="4B855889" w14:textId="77777777" w:rsidTr="00380BED">
        <w:trPr>
          <w:trHeight w:val="170"/>
        </w:trPr>
        <w:tc>
          <w:tcPr>
            <w:tcW w:w="9912" w:type="dxa"/>
            <w:gridSpan w:val="3"/>
            <w:tcBorders>
              <w:top w:val="single" w:sz="4" w:space="0" w:color="000000"/>
              <w:left w:val="single" w:sz="4" w:space="0" w:color="000000"/>
              <w:bottom w:val="single" w:sz="4" w:space="0" w:color="000000"/>
              <w:right w:val="single" w:sz="4" w:space="0" w:color="000000"/>
            </w:tcBorders>
            <w:vAlign w:val="center"/>
          </w:tcPr>
          <w:p w14:paraId="31169CAD" w14:textId="77777777" w:rsidR="00380BED" w:rsidRPr="00380BED" w:rsidRDefault="00380BED" w:rsidP="008B1CD5">
            <w:pPr>
              <w:numPr>
                <w:ilvl w:val="0"/>
                <w:numId w:val="114"/>
              </w:numPr>
              <w:tabs>
                <w:tab w:val="left" w:pos="366"/>
                <w:tab w:val="left" w:pos="426"/>
                <w:tab w:val="left" w:pos="9072"/>
              </w:tabs>
              <w:suppressAutoHyphens/>
              <w:spacing w:after="160" w:line="240" w:lineRule="auto"/>
              <w:contextualSpacing/>
              <w:jc w:val="center"/>
              <w:rPr>
                <w:rFonts w:eastAsia="MS Mincho" w:cs="Times New Roman"/>
                <w:b/>
                <w:bCs/>
              </w:rPr>
            </w:pPr>
            <w:r w:rsidRPr="00380BED">
              <w:rPr>
                <w:rFonts w:eastAsia="MS Mincho" w:cs="Times New Roman"/>
                <w:b/>
                <w:bCs/>
              </w:rPr>
              <w:lastRenderedPageBreak/>
              <w:t>СОСТАВ ВЫПОЛНЕНИЯ РАБОТ</w:t>
            </w:r>
          </w:p>
        </w:tc>
      </w:tr>
      <w:tr w:rsidR="00380BED" w:rsidRPr="00380BED" w14:paraId="0F6FB0CC"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55A268BE" w14:textId="77777777" w:rsidR="00380BED" w:rsidRPr="00380BED" w:rsidRDefault="00380BED" w:rsidP="00380BED">
            <w:pPr>
              <w:tabs>
                <w:tab w:val="left" w:pos="1276"/>
                <w:tab w:val="left" w:pos="9072"/>
              </w:tabs>
              <w:suppressAutoHyphens/>
              <w:spacing w:line="240" w:lineRule="auto"/>
              <w:ind w:left="-709" w:firstLine="709"/>
              <w:rPr>
                <w:rFonts w:eastAsia="MS Mincho" w:cs="Times New Roman"/>
              </w:rPr>
            </w:pPr>
            <w:r w:rsidRPr="00380BED">
              <w:rPr>
                <w:rFonts w:eastAsia="MS Mincho" w:cs="Times New Roman"/>
              </w:rPr>
              <w:t>2.1.</w:t>
            </w:r>
          </w:p>
        </w:tc>
        <w:tc>
          <w:tcPr>
            <w:tcW w:w="2073" w:type="dxa"/>
            <w:tcBorders>
              <w:top w:val="single" w:sz="4" w:space="0" w:color="000000"/>
              <w:left w:val="single" w:sz="4" w:space="0" w:color="000000"/>
              <w:bottom w:val="single" w:sz="4" w:space="0" w:color="000000"/>
              <w:right w:val="single" w:sz="4" w:space="0" w:color="000000"/>
            </w:tcBorders>
          </w:tcPr>
          <w:p w14:paraId="52992D38" w14:textId="77777777" w:rsidR="00380BED" w:rsidRPr="00380BED" w:rsidRDefault="00380BED" w:rsidP="00380BED">
            <w:pPr>
              <w:tabs>
                <w:tab w:val="left" w:pos="1276"/>
                <w:tab w:val="left" w:pos="9072"/>
              </w:tabs>
              <w:suppressAutoHyphens/>
              <w:spacing w:line="240" w:lineRule="auto"/>
              <w:rPr>
                <w:rFonts w:eastAsia="MS Mincho" w:cs="Times New Roman"/>
                <w:b/>
                <w:bCs/>
              </w:rPr>
            </w:pPr>
            <w:r w:rsidRPr="00380BED">
              <w:rPr>
                <w:rFonts w:eastAsia="MS Mincho" w:cs="Times New Roman"/>
              </w:rPr>
              <w:t>Состав выполнения Работ</w:t>
            </w:r>
          </w:p>
        </w:tc>
        <w:tc>
          <w:tcPr>
            <w:tcW w:w="7081" w:type="dxa"/>
            <w:tcBorders>
              <w:top w:val="single" w:sz="4" w:space="0" w:color="000000"/>
              <w:left w:val="single" w:sz="4" w:space="0" w:color="000000"/>
              <w:bottom w:val="single" w:sz="4" w:space="0" w:color="000000"/>
              <w:right w:val="single" w:sz="4" w:space="0" w:color="000000"/>
            </w:tcBorders>
            <w:shd w:val="clear" w:color="auto" w:fill="auto"/>
          </w:tcPr>
          <w:p w14:paraId="5968A245"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2.1.1. Разработка технической документации</w:t>
            </w:r>
            <w:r w:rsidRPr="00380BED">
              <w:rPr>
                <w:rFonts w:eastAsia="Calibri" w:cs="Calibri"/>
              </w:rPr>
              <w:t xml:space="preserve"> </w:t>
            </w:r>
            <w:r w:rsidRPr="00380BED">
              <w:rPr>
                <w:rFonts w:eastAsia="Calibri" w:cs="Times New Roman"/>
                <w:lang w:eastAsia="ar-SA"/>
              </w:rPr>
              <w:t>по обустройству троп</w:t>
            </w:r>
            <w:r w:rsidRPr="00380BED">
              <w:rPr>
                <w:rFonts w:eastAsia="Calibri" w:cs="Times New Roman"/>
              </w:rPr>
              <w:t xml:space="preserve"> </w:t>
            </w:r>
            <w:r w:rsidRPr="00380BED">
              <w:rPr>
                <w:rFonts w:eastAsia="Calibri" w:cs="Times New Roman"/>
                <w:lang w:eastAsia="ar-SA"/>
              </w:rPr>
              <w:t>включает в себя:</w:t>
            </w:r>
          </w:p>
          <w:p w14:paraId="1E26249C"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xml:space="preserve">- полевые исследования туристских маршрутов </w:t>
            </w:r>
            <w:r w:rsidRPr="00380BED">
              <w:rPr>
                <w:rFonts w:eastAsia="MS Mincho" w:cs="Times New Roman"/>
              </w:rPr>
              <w:t>(с привлечением экспертов по территории, согласованных Заказчиком)</w:t>
            </w:r>
            <w:r w:rsidRPr="00380BED">
              <w:rPr>
                <w:rFonts w:eastAsia="Calibri" w:cs="Times New Roman"/>
                <w:lang w:eastAsia="ar-SA"/>
              </w:rPr>
              <w:t>;</w:t>
            </w:r>
          </w:p>
          <w:p w14:paraId="38572B98"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разработку общей схемы трассировки сети маршрутов, а также отдельных схем с экспликацией основных параметров троп (протяженность, уклон, перепад высот и пр.), включая ключевые точки интереса туристов (памятники природы, объекты культурного наследия, смотровые площадки, музеи и т.д.), входные группы, контейнеры для накопления твердых коммунальных отходов, места отдыха, туалеты, опасные участки, точки возможной эвакуации с маршрута, источники питьевой воды и т. д.;</w:t>
            </w:r>
          </w:p>
          <w:p w14:paraId="03304588"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xml:space="preserve">- разработку и оформление цифровых паспортов маршрутов, знаков и информационных щитов в Веб-системе НКТ, доступ к которой обеспечивает Заказчик. </w:t>
            </w:r>
          </w:p>
          <w:p w14:paraId="6DE827AE"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предварительное создание цифрового облика схемы трассировки в Веб-системе НКТ с указанием всех мест размещения знаков и информационных щитов.</w:t>
            </w:r>
          </w:p>
          <w:p w14:paraId="7E471DAB"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xml:space="preserve"> - разработку фирменных стилей и дизайна оборудования маршрутов;</w:t>
            </w:r>
          </w:p>
          <w:p w14:paraId="094A29C7"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согласование прохождения трассировки со всеми заинтересованными организациями;</w:t>
            </w:r>
          </w:p>
          <w:p w14:paraId="7D31661F"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формирование для каждого туристского маршрута предложений по элементам оборудования и типам креплений к каждому элементу оборудования с привязкой к местности с указанием координат;</w:t>
            </w:r>
          </w:p>
          <w:p w14:paraId="6B27A141"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разработку рабочих чертежей для новых Знаков навигации с размерами и конструктивными особенностями элементов оборудования, включая способы монтажа и крепления в грунте с использованием закладных элементов;</w:t>
            </w:r>
          </w:p>
          <w:p w14:paraId="6A622D54"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xml:space="preserve">- разработку макетов схем маршрутов с экспликацией основных </w:t>
            </w:r>
            <w:r w:rsidRPr="00380BED">
              <w:rPr>
                <w:rFonts w:eastAsia="Calibri" w:cs="Times New Roman"/>
                <w:lang w:eastAsia="ar-SA"/>
              </w:rPr>
              <w:lastRenderedPageBreak/>
              <w:t>параметров троп (протяженность, время в пути, сложность маршрута, способы передвижения по тропе, перепад высот, уклон, кол-во источников питьевой воды и пр.), включая ключевые точки интереса туристов, входные группы, места отдыха, опасные участки, точки эвакуации и т.д. для использования в целях предоставления информации посетителям в печатных и электронных версиях;</w:t>
            </w:r>
          </w:p>
          <w:p w14:paraId="5371CCF3"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проведение инвентаризации земельных участков, по которым планируется прохождение туристских маршрутов, в части земельно-имущественных отношений (категория земель, вид разрешенного использования, форма собственности и пр.);</w:t>
            </w:r>
          </w:p>
          <w:p w14:paraId="4FD07386"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согласование проведения работ по изготовлению, доставке и установке Знаков навигации с собственниками земельных участков на территории которых планируется осуществлять работы;</w:t>
            </w:r>
          </w:p>
          <w:p w14:paraId="0AECAF14"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разработка содержания (подготовка согласованного контента) и макетирование информационных щитов (стендов) и знаков навигации;</w:t>
            </w:r>
          </w:p>
          <w:p w14:paraId="35054C1C"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разработку проектов паспортов троп в утвержденном формате Веб-системы НКТ;</w:t>
            </w:r>
          </w:p>
          <w:p w14:paraId="2745B0B4"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подготовка предложений (новых треков маршрутов) по трассировке новых троп в рамках межрегионального маршрута «Национальная Кавказская тропа» обустройства троп в последующие годы с указанием координат, общей протяженностью не менее 90 км. Предложения должны быть оформлены в виде схем с кратким описанием в форматах *</w:t>
            </w:r>
            <w:r w:rsidRPr="00380BED">
              <w:rPr>
                <w:rFonts w:eastAsia="Calibri" w:cs="Times New Roman"/>
                <w:lang w:val="en-US" w:eastAsia="ar-SA"/>
              </w:rPr>
              <w:t>pdf</w:t>
            </w:r>
            <w:r w:rsidRPr="00380BED">
              <w:rPr>
                <w:rFonts w:eastAsia="Calibri" w:cs="Times New Roman"/>
                <w:lang w:eastAsia="ar-SA"/>
              </w:rPr>
              <w:t xml:space="preserve">, </w:t>
            </w:r>
            <w:r w:rsidRPr="00380BED">
              <w:rPr>
                <w:rFonts w:eastAsia="Calibri" w:cs="Times New Roman"/>
                <w:lang w:val="en-US" w:eastAsia="ar-SA"/>
              </w:rPr>
              <w:t>gpx</w:t>
            </w:r>
            <w:r w:rsidRPr="00380BED">
              <w:rPr>
                <w:rFonts w:eastAsia="Calibri" w:cs="Times New Roman"/>
                <w:lang w:eastAsia="ar-SA"/>
              </w:rPr>
              <w:t xml:space="preserve"> и </w:t>
            </w:r>
            <w:r w:rsidRPr="00380BED">
              <w:rPr>
                <w:rFonts w:eastAsia="Calibri" w:cs="Times New Roman"/>
                <w:lang w:val="en-US" w:eastAsia="ar-SA"/>
              </w:rPr>
              <w:t>kmz</w:t>
            </w:r>
            <w:r w:rsidRPr="00380BED">
              <w:rPr>
                <w:rFonts w:eastAsia="Calibri" w:cs="Times New Roman"/>
                <w:lang w:eastAsia="ar-SA"/>
              </w:rPr>
              <w:t>), а также формате Веб-системы НКТ.</w:t>
            </w:r>
          </w:p>
          <w:p w14:paraId="3798BDC3"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2.1.2. Изготовление, доставка и установка Знаков навигации включают в себя:</w:t>
            </w:r>
          </w:p>
          <w:p w14:paraId="79B4A98B" w14:textId="77777777" w:rsidR="00380BED" w:rsidRPr="00380BED" w:rsidRDefault="00380BED" w:rsidP="00380BED">
            <w:pPr>
              <w:widowControl w:val="0"/>
              <w:suppressAutoHyphens/>
              <w:spacing w:line="240" w:lineRule="auto"/>
              <w:rPr>
                <w:rFonts w:eastAsia="Calibri" w:cs="Times New Roman"/>
                <w:lang w:eastAsia="ar-SA"/>
              </w:rPr>
            </w:pPr>
            <w:r w:rsidRPr="00380BED">
              <w:rPr>
                <w:rFonts w:eastAsia="Calibri" w:cs="Times New Roman"/>
                <w:lang w:eastAsia="ar-SA"/>
              </w:rPr>
              <w:t>- изготовление Знаков навигации в соответствии с разработанными макетами;</w:t>
            </w:r>
          </w:p>
          <w:p w14:paraId="22D9332F" w14:textId="77777777" w:rsidR="00380BED" w:rsidRPr="00380BED" w:rsidRDefault="00380BED" w:rsidP="00380BED">
            <w:pPr>
              <w:widowControl w:val="0"/>
              <w:suppressAutoHyphens/>
              <w:spacing w:line="240" w:lineRule="auto"/>
              <w:contextualSpacing/>
              <w:rPr>
                <w:rFonts w:eastAsia="Calibri" w:cs="Times New Roman"/>
                <w:lang w:eastAsia="ar-SA"/>
              </w:rPr>
            </w:pPr>
            <w:r w:rsidRPr="00380BED">
              <w:rPr>
                <w:rFonts w:eastAsia="Calibri" w:cs="Times New Roman"/>
                <w:lang w:eastAsia="ar-SA"/>
              </w:rPr>
              <w:t>- доставка и установка Знаков навигации согласно Перечня работ и знаков навигации и информационных щитов, составляющих систему навигации для обустройства туристских маршрутов (Приложение № 3 к Договору), Схемам туристских маршрутов (Приложение № 1 к Договору);</w:t>
            </w:r>
            <w:r w:rsidRPr="00380BED">
              <w:rPr>
                <w:rFonts w:eastAsia="Calibri" w:cs="Times New Roman"/>
              </w:rPr>
              <w:t xml:space="preserve"> </w:t>
            </w:r>
            <w:r w:rsidRPr="00380BED">
              <w:rPr>
                <w:rFonts w:eastAsia="Calibri" w:cs="Times New Roman"/>
                <w:lang w:eastAsia="ar-SA"/>
              </w:rPr>
              <w:t>перечень и трассировка туристских маршрутов могут быть изменены по результатам натурного обследования территории.).</w:t>
            </w:r>
          </w:p>
          <w:p w14:paraId="018D44F4"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2.1.3. Особенности выполнения работ:</w:t>
            </w:r>
          </w:p>
          <w:p w14:paraId="239B04EE"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Установка Знаков навигации в скальном грунте требует особого подхода. Скальные породы характеризуются высокой плотностью и твердостью, поэтому процесс монтажа может оказаться сложным без применения специальных инструментов и технологий.</w:t>
            </w:r>
          </w:p>
          <w:p w14:paraId="0D18F276"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Подготовка к установке</w:t>
            </w:r>
          </w:p>
          <w:p w14:paraId="111A493D"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Перед началом работ необходимо провести тщательную подготовку участка. Это включает:</w:t>
            </w:r>
          </w:p>
          <w:p w14:paraId="38785302"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1. Оценка грунта. Необходимо проверить состав почвы, чтобы убедиться, что она действительно состоит из скалистой породы. Если встречаются мягкие участки, их также нужно учитывать при монтаже.</w:t>
            </w:r>
          </w:p>
          <w:p w14:paraId="7B154B80" w14:textId="77777777" w:rsidR="00380BED" w:rsidRPr="00380BED" w:rsidRDefault="00380BED" w:rsidP="00380BED">
            <w:pPr>
              <w:widowControl w:val="0"/>
              <w:suppressAutoHyphens/>
              <w:spacing w:line="240" w:lineRule="auto"/>
              <w:contextualSpacing/>
              <w:rPr>
                <w:rFonts w:eastAsia="Calibri" w:cs="Times New Roman"/>
              </w:rPr>
            </w:pPr>
            <w:r w:rsidRPr="00380BED">
              <w:rPr>
                <w:rFonts w:eastAsia="Calibri" w:cs="Times New Roman"/>
              </w:rPr>
              <w:t>2. Подбор инструмента. Для работы со скальным грунтом понадобятся мощные инструменты, такие как перфоратор, отбойный молоток или буровая установка.</w:t>
            </w:r>
          </w:p>
          <w:p w14:paraId="7AFE78DD" w14:textId="77777777" w:rsidR="00380BED" w:rsidRPr="00380BED" w:rsidRDefault="00380BED" w:rsidP="00380BED">
            <w:pPr>
              <w:widowControl w:val="0"/>
              <w:suppressAutoHyphens/>
              <w:spacing w:line="240" w:lineRule="auto"/>
              <w:contextualSpacing/>
              <w:rPr>
                <w:rFonts w:eastAsia="Calibri" w:cs="Times New Roman"/>
              </w:rPr>
            </w:pPr>
          </w:p>
        </w:tc>
      </w:tr>
      <w:tr w:rsidR="00380BED" w:rsidRPr="00380BED" w14:paraId="49A38E33" w14:textId="77777777" w:rsidTr="00380BED">
        <w:trPr>
          <w:trHeight w:val="170"/>
        </w:trPr>
        <w:tc>
          <w:tcPr>
            <w:tcW w:w="9912" w:type="dxa"/>
            <w:gridSpan w:val="3"/>
            <w:tcBorders>
              <w:top w:val="single" w:sz="4" w:space="0" w:color="000000"/>
              <w:left w:val="single" w:sz="4" w:space="0" w:color="000000"/>
              <w:bottom w:val="single" w:sz="4" w:space="0" w:color="000000"/>
              <w:right w:val="single" w:sz="4" w:space="0" w:color="000000"/>
            </w:tcBorders>
            <w:vAlign w:val="center"/>
          </w:tcPr>
          <w:p w14:paraId="4ADE34FC" w14:textId="77777777" w:rsidR="00380BED" w:rsidRPr="00380BED" w:rsidRDefault="00380BED" w:rsidP="008B1CD5">
            <w:pPr>
              <w:numPr>
                <w:ilvl w:val="0"/>
                <w:numId w:val="114"/>
              </w:numPr>
              <w:tabs>
                <w:tab w:val="left" w:pos="284"/>
                <w:tab w:val="left" w:pos="426"/>
                <w:tab w:val="left" w:pos="9072"/>
              </w:tabs>
              <w:suppressAutoHyphens/>
              <w:spacing w:after="160" w:line="240" w:lineRule="auto"/>
              <w:contextualSpacing/>
              <w:jc w:val="center"/>
              <w:rPr>
                <w:rFonts w:eastAsia="MS Mincho" w:cs="Times New Roman"/>
                <w:b/>
              </w:rPr>
            </w:pPr>
            <w:r w:rsidRPr="00380BED">
              <w:rPr>
                <w:rFonts w:eastAsia="MS Mincho" w:cs="Times New Roman"/>
                <w:b/>
              </w:rPr>
              <w:lastRenderedPageBreak/>
              <w:t>РЕЗУЛЬТАТЫ ВЫПОЛНЕНИЯ РАБОТ</w:t>
            </w:r>
          </w:p>
        </w:tc>
      </w:tr>
      <w:tr w:rsidR="00380BED" w:rsidRPr="00380BED" w14:paraId="7D14C806" w14:textId="77777777" w:rsidTr="00380BED">
        <w:trPr>
          <w:trHeight w:val="170"/>
        </w:trPr>
        <w:tc>
          <w:tcPr>
            <w:tcW w:w="758" w:type="dxa"/>
            <w:tcBorders>
              <w:top w:val="single" w:sz="4" w:space="0" w:color="000000"/>
              <w:left w:val="single" w:sz="4" w:space="0" w:color="000000"/>
              <w:bottom w:val="single" w:sz="4" w:space="0" w:color="000000"/>
              <w:right w:val="single" w:sz="4" w:space="0" w:color="000000"/>
            </w:tcBorders>
          </w:tcPr>
          <w:p w14:paraId="22930E86" w14:textId="77777777" w:rsidR="00380BED" w:rsidRPr="00380BED" w:rsidRDefault="00380BED" w:rsidP="00380BED">
            <w:pPr>
              <w:tabs>
                <w:tab w:val="left" w:pos="1276"/>
                <w:tab w:val="left" w:pos="9072"/>
              </w:tabs>
              <w:suppressAutoHyphens/>
              <w:spacing w:line="240" w:lineRule="auto"/>
              <w:ind w:left="-709" w:firstLine="709"/>
              <w:rPr>
                <w:rFonts w:eastAsia="Calibri" w:cs="Times New Roman"/>
              </w:rPr>
            </w:pPr>
            <w:r w:rsidRPr="00380BED">
              <w:rPr>
                <w:rFonts w:eastAsia="Calibri" w:cs="Times New Roman"/>
                <w:lang w:val="en-US"/>
              </w:rPr>
              <w:lastRenderedPageBreak/>
              <w:t>3</w:t>
            </w:r>
            <w:r w:rsidRPr="00380BED">
              <w:rPr>
                <w:rFonts w:eastAsia="Calibri" w:cs="Times New Roman"/>
              </w:rPr>
              <w:t>.1.</w:t>
            </w:r>
          </w:p>
        </w:tc>
        <w:tc>
          <w:tcPr>
            <w:tcW w:w="2073" w:type="dxa"/>
            <w:tcBorders>
              <w:top w:val="single" w:sz="4" w:space="0" w:color="000000"/>
              <w:left w:val="single" w:sz="4" w:space="0" w:color="000000"/>
              <w:bottom w:val="single" w:sz="4" w:space="0" w:color="000000"/>
              <w:right w:val="single" w:sz="4" w:space="0" w:color="000000"/>
            </w:tcBorders>
          </w:tcPr>
          <w:p w14:paraId="7EA0F5E7" w14:textId="77777777" w:rsidR="00380BED" w:rsidRPr="00380BED" w:rsidRDefault="00380BED" w:rsidP="00380BED">
            <w:pPr>
              <w:tabs>
                <w:tab w:val="left" w:pos="1276"/>
                <w:tab w:val="left" w:pos="9072"/>
              </w:tabs>
              <w:suppressAutoHyphens/>
              <w:spacing w:line="240" w:lineRule="auto"/>
              <w:rPr>
                <w:rFonts w:eastAsia="Calibri" w:cs="Times New Roman"/>
              </w:rPr>
            </w:pPr>
            <w:r w:rsidRPr="00380BED">
              <w:rPr>
                <w:rFonts w:eastAsia="Calibri" w:cs="Times New Roman"/>
              </w:rPr>
              <w:t>Результат выполнения Работ</w:t>
            </w:r>
          </w:p>
        </w:tc>
        <w:tc>
          <w:tcPr>
            <w:tcW w:w="7081" w:type="dxa"/>
            <w:tcBorders>
              <w:top w:val="single" w:sz="4" w:space="0" w:color="000000"/>
              <w:left w:val="single" w:sz="4" w:space="0" w:color="000000"/>
              <w:bottom w:val="single" w:sz="4" w:space="0" w:color="000000"/>
              <w:right w:val="single" w:sz="4" w:space="0" w:color="000000"/>
            </w:tcBorders>
            <w:shd w:val="clear" w:color="auto" w:fill="auto"/>
          </w:tcPr>
          <w:p w14:paraId="0006AD36" w14:textId="77777777" w:rsidR="00380BED" w:rsidRPr="00380BED" w:rsidRDefault="00380BED" w:rsidP="00380BED">
            <w:pPr>
              <w:tabs>
                <w:tab w:val="left" w:pos="34"/>
                <w:tab w:val="left" w:pos="252"/>
                <w:tab w:val="left" w:pos="1276"/>
                <w:tab w:val="left" w:pos="9072"/>
              </w:tabs>
              <w:suppressAutoHyphens/>
              <w:spacing w:line="240" w:lineRule="auto"/>
              <w:rPr>
                <w:rFonts w:eastAsia="MS Mincho" w:cs="Times New Roman"/>
              </w:rPr>
            </w:pPr>
            <w:r w:rsidRPr="00380BED">
              <w:rPr>
                <w:rFonts w:eastAsia="MS Mincho" w:cs="Times New Roman"/>
              </w:rPr>
              <w:t>Исполнитель предоставляет Заказчику отчетные материалы в соответствии с пунктом 1.9 Технического задания включающие:</w:t>
            </w:r>
          </w:p>
          <w:p w14:paraId="1B2FA1B3" w14:textId="77777777" w:rsidR="00380BED" w:rsidRPr="00380BED" w:rsidRDefault="00380BED" w:rsidP="00380BED">
            <w:pPr>
              <w:tabs>
                <w:tab w:val="left" w:pos="34"/>
                <w:tab w:val="left" w:pos="252"/>
                <w:tab w:val="left" w:pos="1276"/>
                <w:tab w:val="left" w:pos="9072"/>
              </w:tabs>
              <w:suppressAutoHyphens/>
              <w:spacing w:line="240" w:lineRule="auto"/>
              <w:rPr>
                <w:rFonts w:eastAsia="MS Mincho" w:cs="Times New Roman"/>
              </w:rPr>
            </w:pPr>
            <w:r w:rsidRPr="00380BED">
              <w:rPr>
                <w:rFonts w:eastAsia="MS Mincho" w:cs="Times New Roman"/>
              </w:rPr>
              <w:t>- акт о приемке выполненных работ, счет, счет-фактуру, товарную накладную по форме ТОРГ-12 либо универсальный передаточный документ, счет;</w:t>
            </w:r>
          </w:p>
          <w:p w14:paraId="0D5B0289"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копии документов, подтверждающих качество используемых материалов (сертификаты соответствия);</w:t>
            </w:r>
          </w:p>
          <w:p w14:paraId="777CECDA"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отчетные материалы по проекту туристских маршрутов, содержащие:</w:t>
            </w:r>
          </w:p>
          <w:p w14:paraId="0E97520C"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предложения по элементам оборудования с привязкой к местности с указанием координат;</w:t>
            </w:r>
          </w:p>
          <w:p w14:paraId="5E334ABC"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макеты схем маршрутов с экспликацией основных параметров троп (протяженность, время в пути, сложность маршрута, способы передвижения по тропе, перепад высот, уклон и пр.), включая ключевые точки интереса туристов, входные группы, места отдыха, опасные участки и т.д. для использования в целях предоставления информации посетителям в печатных и электронных версиях;</w:t>
            </w:r>
          </w:p>
          <w:p w14:paraId="70C6E6DC"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содержание и макетирование информационных щитов (стендов) и знаков навигации (согласованные макеты знаков навигации);</w:t>
            </w:r>
          </w:p>
          <w:p w14:paraId="19937A97"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отчет и схемы по инвентаризации земельных участков, по которым планируется прохождение туристских маршрутов;</w:t>
            </w:r>
          </w:p>
          <w:p w14:paraId="49D29F4A"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проекты паспортов маршрутов, соответствующие требованиям Минприроды России;</w:t>
            </w:r>
          </w:p>
          <w:p w14:paraId="3035A8B5"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цифровые паспорта Знаков навигации;</w:t>
            </w:r>
          </w:p>
          <w:p w14:paraId="159604E5"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краткая презентация по проекту туристских маршрутов;</w:t>
            </w:r>
          </w:p>
          <w:p w14:paraId="37467033"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рабочие чертежи с размерами и конструктивными особенностями Знаков навигации;</w:t>
            </w:r>
          </w:p>
          <w:p w14:paraId="244B3869" w14:textId="77777777" w:rsidR="00380BED" w:rsidRPr="00380BED" w:rsidRDefault="00380BED" w:rsidP="00380BED">
            <w:pPr>
              <w:suppressAutoHyphens/>
              <w:spacing w:line="240" w:lineRule="auto"/>
              <w:rPr>
                <w:rFonts w:eastAsia="Arial" w:cs="Times New Roman"/>
                <w:lang w:eastAsia="ar-SA"/>
              </w:rPr>
            </w:pPr>
            <w:r w:rsidRPr="00380BED">
              <w:rPr>
                <w:rFonts w:eastAsia="Arial" w:cs="Times New Roman"/>
                <w:lang w:eastAsia="ar-SA"/>
              </w:rPr>
              <w:t>- отчет об оказанных услугах по установке Знаков навигации в электронном и бумажном виде, скрепленный печатью и подписью Исполнителя, содержащий перечень размещенных Знаков навигации, установленных Знаков навигации с привязкой к GPS-координатам с приложением фотографий, выполненных в соответствии с требованиями, указанными в пункте 1.9 настоящего Технического задания;</w:t>
            </w:r>
          </w:p>
          <w:p w14:paraId="74BFCC7D" w14:textId="77777777" w:rsidR="00380BED" w:rsidRPr="00380BED" w:rsidRDefault="00380BED" w:rsidP="00380BED">
            <w:pPr>
              <w:tabs>
                <w:tab w:val="left" w:pos="34"/>
                <w:tab w:val="left" w:pos="252"/>
                <w:tab w:val="left" w:pos="1276"/>
                <w:tab w:val="left" w:pos="9072"/>
              </w:tabs>
              <w:suppressAutoHyphens/>
              <w:spacing w:line="240" w:lineRule="auto"/>
              <w:ind w:firstLine="34"/>
              <w:rPr>
                <w:rFonts w:eastAsia="MS Mincho" w:cs="Times New Roman"/>
              </w:rPr>
            </w:pPr>
            <w:r w:rsidRPr="00380BED">
              <w:rPr>
                <w:rFonts w:eastAsia="MS Mincho" w:cs="Times New Roman"/>
              </w:rPr>
              <w:t>- трассировка троп, включающая схемы троп с указанием их наименований, координат и протяженности в формате *</w:t>
            </w:r>
            <w:r w:rsidRPr="00380BED">
              <w:rPr>
                <w:rFonts w:eastAsia="MS Mincho" w:cs="Times New Roman"/>
                <w:lang w:val="en-US"/>
              </w:rPr>
              <w:t>doc</w:t>
            </w:r>
            <w:r w:rsidRPr="00380BED">
              <w:rPr>
                <w:rFonts w:eastAsia="MS Mincho" w:cs="Times New Roman"/>
              </w:rPr>
              <w:t>, pdf, gpx, kml.</w:t>
            </w:r>
          </w:p>
        </w:tc>
      </w:tr>
    </w:tbl>
    <w:p w14:paraId="214A8EAF" w14:textId="77777777" w:rsidR="00380BED" w:rsidRPr="00380BED" w:rsidRDefault="00380BED" w:rsidP="00380BED">
      <w:pPr>
        <w:widowControl w:val="0"/>
        <w:autoSpaceDE w:val="0"/>
        <w:autoSpaceDN w:val="0"/>
        <w:spacing w:line="240" w:lineRule="auto"/>
        <w:jc w:val="left"/>
        <w:rPr>
          <w:rFonts w:eastAsia="Times New Roman" w:cs="Times New Roman"/>
        </w:rPr>
      </w:pPr>
    </w:p>
    <w:p w14:paraId="445096D5" w14:textId="77777777" w:rsidR="00380BED" w:rsidRPr="00380BED" w:rsidRDefault="00380BED" w:rsidP="00380BED">
      <w:pPr>
        <w:tabs>
          <w:tab w:val="left" w:pos="1276"/>
          <w:tab w:val="left" w:pos="9072"/>
        </w:tabs>
        <w:spacing w:line="240" w:lineRule="auto"/>
        <w:ind w:left="927"/>
        <w:contextualSpacing/>
        <w:rPr>
          <w:rFonts w:eastAsia="Times New Roman" w:cs="Times New Roman"/>
          <w:lang w:eastAsia="ru-RU"/>
        </w:rPr>
      </w:pPr>
    </w:p>
    <w:tbl>
      <w:tblPr>
        <w:tblW w:w="8674" w:type="dxa"/>
        <w:tblInd w:w="648" w:type="dxa"/>
        <w:tblLook w:val="04A0" w:firstRow="1" w:lastRow="0" w:firstColumn="1" w:lastColumn="0" w:noHBand="0" w:noVBand="1"/>
      </w:tblPr>
      <w:tblGrid>
        <w:gridCol w:w="4786"/>
        <w:gridCol w:w="3888"/>
      </w:tblGrid>
      <w:tr w:rsidR="00380BED" w:rsidRPr="00380BED" w14:paraId="5EAD61D5" w14:textId="77777777" w:rsidTr="00380BED">
        <w:tc>
          <w:tcPr>
            <w:tcW w:w="4786" w:type="dxa"/>
          </w:tcPr>
          <w:p w14:paraId="62B73940" w14:textId="77777777" w:rsidR="00380BED" w:rsidRPr="00380BED" w:rsidRDefault="00380BED" w:rsidP="00380BED">
            <w:pPr>
              <w:spacing w:line="240" w:lineRule="auto"/>
              <w:ind w:left="64"/>
              <w:jc w:val="left"/>
              <w:rPr>
                <w:rFonts w:eastAsia="Times New Roman" w:cs="Times New Roman"/>
                <w:b/>
                <w:lang w:eastAsia="ru-RU"/>
              </w:rPr>
            </w:pPr>
            <w:r w:rsidRPr="00380BED">
              <w:rPr>
                <w:rFonts w:eastAsia="Times New Roman" w:cs="Times New Roman"/>
                <w:b/>
                <w:lang w:eastAsia="ru-RU"/>
              </w:rPr>
              <w:t>ОТ ИСПОЛНИТЕЛЯ:</w:t>
            </w:r>
          </w:p>
          <w:p w14:paraId="2A1C3E38" w14:textId="77777777" w:rsidR="00380BED" w:rsidRPr="00380BED" w:rsidRDefault="00380BED" w:rsidP="00380BED">
            <w:pPr>
              <w:spacing w:line="240" w:lineRule="auto"/>
              <w:ind w:left="64"/>
              <w:jc w:val="left"/>
              <w:rPr>
                <w:rFonts w:eastAsia="Times New Roman" w:cs="Times New Roman"/>
                <w:lang w:eastAsia="ru-RU"/>
              </w:rPr>
            </w:pPr>
          </w:p>
          <w:p w14:paraId="188BA863" w14:textId="77777777" w:rsidR="00380BED" w:rsidRPr="00380BED" w:rsidRDefault="00380BED" w:rsidP="00380BED">
            <w:pPr>
              <w:spacing w:line="240" w:lineRule="auto"/>
              <w:ind w:left="64"/>
              <w:jc w:val="left"/>
              <w:rPr>
                <w:rFonts w:eastAsia="Times New Roman" w:cs="Times New Roman"/>
                <w:lang w:eastAsia="ru-RU"/>
              </w:rPr>
            </w:pPr>
          </w:p>
          <w:p w14:paraId="40C7A0BA" w14:textId="77777777" w:rsidR="00380BED" w:rsidRPr="00380BED" w:rsidRDefault="00380BED" w:rsidP="00380BED">
            <w:pPr>
              <w:spacing w:line="240" w:lineRule="auto"/>
              <w:ind w:left="64"/>
              <w:jc w:val="left"/>
              <w:rPr>
                <w:rFonts w:eastAsia="Times New Roman" w:cs="Times New Roman"/>
                <w:lang w:eastAsia="ru-RU"/>
              </w:rPr>
            </w:pPr>
          </w:p>
          <w:p w14:paraId="456DD357" w14:textId="77777777" w:rsidR="00380BED" w:rsidRPr="00380BED" w:rsidRDefault="00380BED" w:rsidP="00380BED">
            <w:pPr>
              <w:spacing w:line="240" w:lineRule="auto"/>
              <w:ind w:left="64"/>
              <w:jc w:val="left"/>
              <w:rPr>
                <w:rFonts w:eastAsia="Times New Roman" w:cs="Times New Roman"/>
                <w:lang w:eastAsia="ru-RU"/>
              </w:rPr>
            </w:pPr>
            <w:r w:rsidRPr="00380BED">
              <w:rPr>
                <w:rFonts w:eastAsia="Times New Roman" w:cs="Times New Roman"/>
                <w:lang w:eastAsia="ru-RU"/>
              </w:rPr>
              <w:t>_____________ / ____________ /</w:t>
            </w:r>
          </w:p>
          <w:p w14:paraId="21518D4B" w14:textId="77777777" w:rsidR="00380BED" w:rsidRPr="00380BED" w:rsidRDefault="00380BED" w:rsidP="00380BED">
            <w:pPr>
              <w:spacing w:line="240" w:lineRule="auto"/>
              <w:ind w:left="64"/>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3888" w:type="dxa"/>
          </w:tcPr>
          <w:p w14:paraId="50A6442C" w14:textId="77777777" w:rsidR="00380BED" w:rsidRPr="00380BED" w:rsidRDefault="00380BED" w:rsidP="00380BED">
            <w:pPr>
              <w:spacing w:line="240" w:lineRule="auto"/>
              <w:ind w:left="-43"/>
              <w:jc w:val="left"/>
              <w:rPr>
                <w:rFonts w:eastAsia="Times New Roman" w:cs="Times New Roman"/>
                <w:b/>
                <w:lang w:eastAsia="ru-RU"/>
              </w:rPr>
            </w:pPr>
            <w:r w:rsidRPr="00380BED">
              <w:rPr>
                <w:rFonts w:eastAsia="Times New Roman" w:cs="Times New Roman"/>
                <w:b/>
                <w:lang w:eastAsia="ru-RU"/>
              </w:rPr>
              <w:t>ОТ ЗАКАЗЧИКА:</w:t>
            </w:r>
          </w:p>
          <w:p w14:paraId="1592223B" w14:textId="77777777" w:rsidR="00380BED" w:rsidRPr="00380BED" w:rsidRDefault="00380BED" w:rsidP="00380BED">
            <w:pPr>
              <w:spacing w:line="240" w:lineRule="auto"/>
              <w:ind w:left="-43"/>
              <w:jc w:val="left"/>
              <w:rPr>
                <w:rFonts w:eastAsia="Times New Roman" w:cs="Times New Roman"/>
                <w:lang w:eastAsia="ru-RU"/>
              </w:rPr>
            </w:pPr>
          </w:p>
          <w:p w14:paraId="2237E789" w14:textId="77777777" w:rsidR="00380BED" w:rsidRPr="00380BED" w:rsidRDefault="00380BED" w:rsidP="00380BED">
            <w:pPr>
              <w:spacing w:line="240" w:lineRule="auto"/>
              <w:ind w:left="-43"/>
              <w:jc w:val="left"/>
              <w:rPr>
                <w:rFonts w:eastAsia="Times New Roman" w:cs="Times New Roman"/>
                <w:lang w:eastAsia="ru-RU"/>
              </w:rPr>
            </w:pPr>
          </w:p>
          <w:p w14:paraId="55BA2BCA" w14:textId="77777777" w:rsidR="00380BED" w:rsidRPr="00380BED" w:rsidRDefault="00380BED" w:rsidP="00380BED">
            <w:pPr>
              <w:spacing w:line="240" w:lineRule="auto"/>
              <w:ind w:left="-43"/>
              <w:jc w:val="left"/>
              <w:rPr>
                <w:rFonts w:eastAsia="Times New Roman" w:cs="Times New Roman"/>
                <w:lang w:eastAsia="ru-RU"/>
              </w:rPr>
            </w:pPr>
          </w:p>
          <w:p w14:paraId="622EC6FD" w14:textId="77777777" w:rsidR="00380BED" w:rsidRPr="00380BED" w:rsidRDefault="00380BED" w:rsidP="00380BED">
            <w:pPr>
              <w:spacing w:line="240" w:lineRule="auto"/>
              <w:ind w:left="-43"/>
              <w:jc w:val="left"/>
              <w:rPr>
                <w:rFonts w:eastAsia="Times New Roman" w:cs="Times New Roman"/>
                <w:lang w:eastAsia="ru-RU"/>
              </w:rPr>
            </w:pPr>
            <w:r w:rsidRPr="00380BED">
              <w:rPr>
                <w:rFonts w:eastAsia="Times New Roman" w:cs="Times New Roman"/>
                <w:lang w:eastAsia="ru-RU"/>
              </w:rPr>
              <w:t>______________ / ___________ /</w:t>
            </w:r>
          </w:p>
          <w:p w14:paraId="3794B340" w14:textId="77777777" w:rsidR="00380BED" w:rsidRPr="00380BED" w:rsidRDefault="00380BED" w:rsidP="00380BED">
            <w:pPr>
              <w:spacing w:line="240" w:lineRule="auto"/>
              <w:ind w:left="-39"/>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3C8F2270" w14:textId="77777777" w:rsidR="00380BED" w:rsidRPr="00380BED" w:rsidRDefault="00380BED" w:rsidP="00380BED">
      <w:pPr>
        <w:suppressAutoHyphens/>
        <w:rPr>
          <w:rFonts w:eastAsia="Calibri" w:cs="Calibri"/>
        </w:rPr>
        <w:sectPr w:rsidR="00380BED" w:rsidRPr="00380BED">
          <w:pgSz w:w="11906" w:h="16838"/>
          <w:pgMar w:top="851" w:right="850" w:bottom="709" w:left="1134" w:header="0" w:footer="400" w:gutter="0"/>
          <w:cols w:space="720"/>
          <w:formProt w:val="0"/>
          <w:titlePg/>
          <w:docGrid w:linePitch="326"/>
        </w:sectPr>
      </w:pPr>
    </w:p>
    <w:p w14:paraId="5A28F867" w14:textId="77777777" w:rsidR="00380BED" w:rsidRPr="00380BED" w:rsidRDefault="00380BED" w:rsidP="00380BED">
      <w:pPr>
        <w:tabs>
          <w:tab w:val="left" w:pos="1276"/>
          <w:tab w:val="left" w:pos="9072"/>
        </w:tabs>
        <w:suppressAutoHyphens/>
        <w:spacing w:line="240" w:lineRule="auto"/>
        <w:ind w:firstLine="709"/>
        <w:jc w:val="right"/>
        <w:rPr>
          <w:rFonts w:eastAsia="Times New Roman" w:cs="Times New Roman"/>
          <w:lang w:eastAsia="ru-RU"/>
        </w:rPr>
      </w:pPr>
      <w:r w:rsidRPr="00380BED">
        <w:rPr>
          <w:rFonts w:eastAsia="Times New Roman" w:cs="Times New Roman"/>
          <w:lang w:eastAsia="ru-RU"/>
        </w:rPr>
        <w:lastRenderedPageBreak/>
        <w:t>Приложение № 1</w:t>
      </w:r>
    </w:p>
    <w:p w14:paraId="70CE7FD3" w14:textId="77777777" w:rsidR="00380BED" w:rsidRPr="00380BED" w:rsidRDefault="00380BED" w:rsidP="00380BED">
      <w:pPr>
        <w:tabs>
          <w:tab w:val="left" w:pos="1276"/>
          <w:tab w:val="left" w:pos="9072"/>
        </w:tabs>
        <w:suppressAutoHyphens/>
        <w:spacing w:line="240" w:lineRule="auto"/>
        <w:ind w:firstLine="709"/>
        <w:jc w:val="right"/>
        <w:rPr>
          <w:rFonts w:eastAsia="Times New Roman" w:cs="Times New Roman"/>
          <w:lang w:eastAsia="ru-RU"/>
        </w:rPr>
      </w:pPr>
      <w:r w:rsidRPr="00380BED">
        <w:rPr>
          <w:rFonts w:eastAsia="Times New Roman" w:cs="Times New Roman"/>
          <w:lang w:eastAsia="ru-RU"/>
        </w:rPr>
        <w:t>к Техническому заданию</w:t>
      </w:r>
    </w:p>
    <w:p w14:paraId="3D0ABDE2" w14:textId="77777777" w:rsidR="00380BED" w:rsidRPr="00380BED" w:rsidRDefault="00380BED" w:rsidP="00380BED">
      <w:pPr>
        <w:tabs>
          <w:tab w:val="left" w:pos="1276"/>
          <w:tab w:val="left" w:pos="9072"/>
        </w:tabs>
        <w:suppressAutoHyphens/>
        <w:spacing w:line="240" w:lineRule="auto"/>
        <w:ind w:firstLine="709"/>
        <w:jc w:val="right"/>
        <w:rPr>
          <w:rFonts w:eastAsia="Times New Roman" w:cs="Times New Roman"/>
          <w:b/>
          <w:lang w:eastAsia="ru-RU"/>
        </w:rPr>
      </w:pPr>
    </w:p>
    <w:p w14:paraId="6023673C" w14:textId="77777777" w:rsidR="00380BED" w:rsidRPr="00380BED" w:rsidRDefault="00380BED" w:rsidP="00380BED">
      <w:pPr>
        <w:tabs>
          <w:tab w:val="left" w:pos="9072"/>
        </w:tabs>
        <w:autoSpaceDN w:val="0"/>
        <w:spacing w:line="240" w:lineRule="auto"/>
        <w:jc w:val="center"/>
        <w:rPr>
          <w:rFonts w:eastAsia="Times New Roman" w:cs="Times New Roman"/>
          <w:b/>
          <w:lang w:eastAsia="ru-RU"/>
        </w:rPr>
      </w:pPr>
      <w:r w:rsidRPr="00380BED">
        <w:rPr>
          <w:rFonts w:eastAsia="Times New Roman" w:cs="Times New Roman"/>
          <w:b/>
          <w:lang w:eastAsia="ru-RU"/>
        </w:rPr>
        <w:t>СХЕМЫ ТУРИСТСКИХ МАРШРУТОВ</w:t>
      </w:r>
      <w:r w:rsidRPr="00380BED">
        <w:rPr>
          <w:rFonts w:eastAsia="Times New Roman" w:cs="Times New Roman"/>
          <w:b/>
          <w:lang w:eastAsia="ru-RU"/>
        </w:rPr>
        <w:br/>
        <w:t>ДЛЯ СОЗДАНИЯ И ОБУСТРОЙСТВА ТРОП В 2026 Г.</w:t>
      </w:r>
    </w:p>
    <w:p w14:paraId="493C445C" w14:textId="77777777" w:rsidR="00380BED" w:rsidRPr="00380BED" w:rsidRDefault="00380BED" w:rsidP="00380BED">
      <w:pPr>
        <w:tabs>
          <w:tab w:val="left" w:pos="9072"/>
        </w:tabs>
        <w:autoSpaceDN w:val="0"/>
        <w:spacing w:line="240" w:lineRule="auto"/>
        <w:jc w:val="center"/>
        <w:rPr>
          <w:rFonts w:eastAsia="Times New Roman" w:cs="Times New Roman"/>
          <w:b/>
          <w:lang w:eastAsia="ru-RU"/>
        </w:rPr>
      </w:pPr>
    </w:p>
    <w:p w14:paraId="281755EA" w14:textId="77777777" w:rsidR="00380BED" w:rsidRPr="00380BED" w:rsidRDefault="00380BED" w:rsidP="00380BED">
      <w:pPr>
        <w:autoSpaceDN w:val="0"/>
        <w:spacing w:line="240" w:lineRule="auto"/>
        <w:jc w:val="center"/>
        <w:rPr>
          <w:rFonts w:eastAsia="Calibri" w:cs="Times New Roman"/>
          <w:b/>
        </w:rPr>
      </w:pPr>
      <w:r w:rsidRPr="00380BED">
        <w:rPr>
          <w:rFonts w:eastAsia="Calibri" w:cs="Times New Roman"/>
          <w:b/>
        </w:rPr>
        <w:t>Треки маршрутов в Республике Северная Осетия – Алания</w:t>
      </w:r>
    </w:p>
    <w:p w14:paraId="2247B957" w14:textId="77777777" w:rsidR="00380BED" w:rsidRPr="00380BED" w:rsidRDefault="00380BED" w:rsidP="00380BED">
      <w:pPr>
        <w:autoSpaceDN w:val="0"/>
        <w:spacing w:line="240" w:lineRule="auto"/>
        <w:jc w:val="center"/>
        <w:rPr>
          <w:rFonts w:eastAsia="Calibri" w:cs="Times New Roman"/>
          <w:b/>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
        <w:gridCol w:w="4050"/>
        <w:gridCol w:w="1418"/>
        <w:gridCol w:w="1705"/>
        <w:gridCol w:w="2097"/>
      </w:tblGrid>
      <w:tr w:rsidR="00380BED" w:rsidRPr="00380BED" w14:paraId="6D2DDA49" w14:textId="77777777" w:rsidTr="00380BED">
        <w:tc>
          <w:tcPr>
            <w:tcW w:w="368" w:type="dxa"/>
            <w:shd w:val="clear" w:color="auto" w:fill="auto"/>
            <w:tcMar>
              <w:top w:w="55" w:type="dxa"/>
              <w:left w:w="55" w:type="dxa"/>
              <w:bottom w:w="55" w:type="dxa"/>
              <w:right w:w="55" w:type="dxa"/>
            </w:tcMar>
          </w:tcPr>
          <w:p w14:paraId="349E1573"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w:t>
            </w:r>
          </w:p>
        </w:tc>
        <w:tc>
          <w:tcPr>
            <w:tcW w:w="4050" w:type="dxa"/>
            <w:shd w:val="clear" w:color="auto" w:fill="auto"/>
            <w:tcMar>
              <w:top w:w="55" w:type="dxa"/>
              <w:left w:w="55" w:type="dxa"/>
              <w:bottom w:w="55" w:type="dxa"/>
              <w:right w:w="55" w:type="dxa"/>
            </w:tcMar>
          </w:tcPr>
          <w:p w14:paraId="2FA9A443"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18" w:type="dxa"/>
            <w:shd w:val="clear" w:color="auto" w:fill="auto"/>
            <w:tcMar>
              <w:top w:w="55" w:type="dxa"/>
              <w:left w:w="55" w:type="dxa"/>
              <w:bottom w:w="55" w:type="dxa"/>
              <w:right w:w="55" w:type="dxa"/>
            </w:tcMar>
          </w:tcPr>
          <w:p w14:paraId="1A0F5CC2"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5" w:type="dxa"/>
            <w:shd w:val="clear" w:color="auto" w:fill="auto"/>
            <w:tcMar>
              <w:top w:w="55" w:type="dxa"/>
              <w:left w:w="55" w:type="dxa"/>
              <w:bottom w:w="55" w:type="dxa"/>
              <w:right w:w="55" w:type="dxa"/>
            </w:tcMar>
          </w:tcPr>
          <w:p w14:paraId="5A663DB7"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097" w:type="dxa"/>
            <w:shd w:val="clear" w:color="auto" w:fill="auto"/>
            <w:tcMar>
              <w:top w:w="55" w:type="dxa"/>
              <w:left w:w="55" w:type="dxa"/>
              <w:bottom w:w="55" w:type="dxa"/>
              <w:right w:w="55" w:type="dxa"/>
            </w:tcMar>
          </w:tcPr>
          <w:p w14:paraId="1F5A7B03"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r>
      <w:tr w:rsidR="00380BED" w:rsidRPr="00380BED" w14:paraId="63E3D481" w14:textId="77777777" w:rsidTr="00380BED">
        <w:tc>
          <w:tcPr>
            <w:tcW w:w="368" w:type="dxa"/>
            <w:shd w:val="clear" w:color="auto" w:fill="auto"/>
            <w:tcMar>
              <w:top w:w="55" w:type="dxa"/>
              <w:left w:w="55" w:type="dxa"/>
              <w:bottom w:w="55" w:type="dxa"/>
              <w:right w:w="55" w:type="dxa"/>
            </w:tcMar>
          </w:tcPr>
          <w:p w14:paraId="131C0534"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1</w:t>
            </w:r>
          </w:p>
        </w:tc>
        <w:tc>
          <w:tcPr>
            <w:tcW w:w="4050" w:type="dxa"/>
            <w:shd w:val="clear" w:color="auto" w:fill="auto"/>
            <w:tcMar>
              <w:top w:w="55" w:type="dxa"/>
              <w:left w:w="55" w:type="dxa"/>
              <w:bottom w:w="55" w:type="dxa"/>
              <w:right w:w="55" w:type="dxa"/>
            </w:tcMar>
          </w:tcPr>
          <w:p w14:paraId="350057E9"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ст. Мамихдон – Водопад Безымянный</w:t>
            </w:r>
          </w:p>
        </w:tc>
        <w:tc>
          <w:tcPr>
            <w:tcW w:w="1418" w:type="dxa"/>
            <w:shd w:val="clear" w:color="auto" w:fill="auto"/>
            <w:tcMar>
              <w:top w:w="55" w:type="dxa"/>
              <w:left w:w="55" w:type="dxa"/>
              <w:bottom w:w="55" w:type="dxa"/>
              <w:right w:w="55" w:type="dxa"/>
            </w:tcMar>
          </w:tcPr>
          <w:p w14:paraId="69394C13"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5" w:type="dxa"/>
            <w:shd w:val="clear" w:color="auto" w:fill="auto"/>
            <w:tcMar>
              <w:top w:w="55" w:type="dxa"/>
              <w:left w:w="55" w:type="dxa"/>
              <w:bottom w:w="55" w:type="dxa"/>
              <w:right w:w="55" w:type="dxa"/>
            </w:tcMar>
          </w:tcPr>
          <w:p w14:paraId="56286B3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 км</w:t>
            </w:r>
          </w:p>
        </w:tc>
        <w:tc>
          <w:tcPr>
            <w:tcW w:w="2097" w:type="dxa"/>
            <w:shd w:val="clear" w:color="auto" w:fill="auto"/>
            <w:tcMar>
              <w:top w:w="55" w:type="dxa"/>
              <w:left w:w="55" w:type="dxa"/>
              <w:bottom w:w="55" w:type="dxa"/>
              <w:right w:w="55" w:type="dxa"/>
            </w:tcMar>
          </w:tcPr>
          <w:p w14:paraId="67A5EF8D"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2 км</w:t>
            </w:r>
          </w:p>
        </w:tc>
      </w:tr>
      <w:tr w:rsidR="00380BED" w:rsidRPr="00380BED" w14:paraId="2BCA94F7" w14:textId="77777777" w:rsidTr="00380BED">
        <w:tc>
          <w:tcPr>
            <w:tcW w:w="368" w:type="dxa"/>
            <w:shd w:val="clear" w:color="auto" w:fill="auto"/>
            <w:tcMar>
              <w:top w:w="55" w:type="dxa"/>
              <w:left w:w="55" w:type="dxa"/>
              <w:bottom w:w="55" w:type="dxa"/>
              <w:right w:w="55" w:type="dxa"/>
            </w:tcMar>
          </w:tcPr>
          <w:p w14:paraId="365C425D"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2</w:t>
            </w:r>
          </w:p>
        </w:tc>
        <w:tc>
          <w:tcPr>
            <w:tcW w:w="4050" w:type="dxa"/>
            <w:shd w:val="clear" w:color="auto" w:fill="auto"/>
            <w:tcMar>
              <w:top w:w="55" w:type="dxa"/>
              <w:left w:w="55" w:type="dxa"/>
              <w:bottom w:w="55" w:type="dxa"/>
              <w:right w:w="55" w:type="dxa"/>
            </w:tcMar>
          </w:tcPr>
          <w:p w14:paraId="0C6ABA09"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Колокол желаний – Водопад Клиат</w:t>
            </w:r>
          </w:p>
        </w:tc>
        <w:tc>
          <w:tcPr>
            <w:tcW w:w="1418" w:type="dxa"/>
            <w:shd w:val="clear" w:color="auto" w:fill="auto"/>
            <w:tcMar>
              <w:top w:w="55" w:type="dxa"/>
              <w:left w:w="55" w:type="dxa"/>
              <w:bottom w:w="55" w:type="dxa"/>
              <w:right w:w="55" w:type="dxa"/>
            </w:tcMar>
          </w:tcPr>
          <w:p w14:paraId="756FB359"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5" w:type="dxa"/>
            <w:shd w:val="clear" w:color="auto" w:fill="auto"/>
            <w:tcMar>
              <w:top w:w="55" w:type="dxa"/>
              <w:left w:w="55" w:type="dxa"/>
              <w:bottom w:w="55" w:type="dxa"/>
              <w:right w:w="55" w:type="dxa"/>
            </w:tcMar>
          </w:tcPr>
          <w:p w14:paraId="5940537E"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 км</w:t>
            </w:r>
          </w:p>
        </w:tc>
        <w:tc>
          <w:tcPr>
            <w:tcW w:w="2097" w:type="dxa"/>
            <w:shd w:val="clear" w:color="auto" w:fill="auto"/>
            <w:tcMar>
              <w:top w:w="55" w:type="dxa"/>
              <w:left w:w="55" w:type="dxa"/>
              <w:bottom w:w="55" w:type="dxa"/>
              <w:right w:w="55" w:type="dxa"/>
            </w:tcMar>
          </w:tcPr>
          <w:p w14:paraId="13CFF3D9"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3 км</w:t>
            </w:r>
          </w:p>
        </w:tc>
      </w:tr>
    </w:tbl>
    <w:p w14:paraId="15C18600" w14:textId="77777777" w:rsidR="00380BED" w:rsidRPr="00380BED" w:rsidRDefault="00380BED" w:rsidP="00380BED">
      <w:pPr>
        <w:autoSpaceDN w:val="0"/>
        <w:spacing w:line="240" w:lineRule="auto"/>
        <w:jc w:val="center"/>
        <w:rPr>
          <w:rFonts w:eastAsia="Noto Serif CJK SC" w:cs="Times New Roman"/>
          <w:noProof/>
          <w:kern w:val="3"/>
          <w:lang w:eastAsia="ru-RU"/>
        </w:rPr>
      </w:pPr>
    </w:p>
    <w:p w14:paraId="3C3E5F4E" w14:textId="77777777" w:rsidR="00380BED" w:rsidRPr="00380BED" w:rsidRDefault="00380BED" w:rsidP="00380BED">
      <w:pPr>
        <w:autoSpaceDN w:val="0"/>
        <w:spacing w:line="240" w:lineRule="auto"/>
        <w:jc w:val="center"/>
        <w:rPr>
          <w:rFonts w:eastAsia="Calibri" w:cs="Times New Roman"/>
          <w:b/>
        </w:rPr>
      </w:pPr>
      <w:r w:rsidRPr="00380BED">
        <w:rPr>
          <w:rFonts w:eastAsia="Noto Serif CJK SC" w:cs="Times New Roman"/>
          <w:noProof/>
          <w:kern w:val="3"/>
          <w:lang w:eastAsia="ru-RU"/>
        </w:rPr>
        <w:drawing>
          <wp:inline distT="0" distB="0" distL="0" distR="0" wp14:anchorId="5F884958" wp14:editId="0A729F85">
            <wp:extent cx="6149640" cy="388620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2746" cy="3888163"/>
                    </a:xfrm>
                    <a:prstGeom prst="rect">
                      <a:avLst/>
                    </a:prstGeom>
                    <a:noFill/>
                  </pic:spPr>
                </pic:pic>
              </a:graphicData>
            </a:graphic>
          </wp:inline>
        </w:drawing>
      </w:r>
    </w:p>
    <w:p w14:paraId="3FDAFABE" w14:textId="77777777" w:rsidR="00380BED" w:rsidRPr="00380BED" w:rsidRDefault="00380BED" w:rsidP="00380BED">
      <w:pPr>
        <w:autoSpaceDN w:val="0"/>
        <w:spacing w:line="240" w:lineRule="auto"/>
        <w:jc w:val="center"/>
        <w:rPr>
          <w:rFonts w:eastAsia="Calibri" w:cs="Times New Roman"/>
          <w:b/>
        </w:rPr>
      </w:pPr>
    </w:p>
    <w:p w14:paraId="4ED228D5" w14:textId="77777777" w:rsidR="00380BED" w:rsidRPr="00380BED" w:rsidRDefault="00380BED" w:rsidP="00380BED">
      <w:pPr>
        <w:autoSpaceDN w:val="0"/>
        <w:spacing w:line="240" w:lineRule="auto"/>
        <w:jc w:val="center"/>
        <w:rPr>
          <w:rFonts w:eastAsia="Calibri" w:cs="Times New Roman"/>
          <w:b/>
        </w:rPr>
      </w:pPr>
    </w:p>
    <w:p w14:paraId="6F755D1A" w14:textId="77777777" w:rsidR="00380BED" w:rsidRPr="00380BED" w:rsidRDefault="00380BED" w:rsidP="00380BED">
      <w:pPr>
        <w:autoSpaceDN w:val="0"/>
        <w:spacing w:line="240" w:lineRule="auto"/>
        <w:ind w:left="720"/>
        <w:jc w:val="left"/>
        <w:rPr>
          <w:rFonts w:eastAsia="Calibri" w:cs="Times New Roman"/>
          <w:b/>
          <w:szCs w:val="21"/>
        </w:rPr>
      </w:pPr>
      <w:r w:rsidRPr="00380BED">
        <w:rPr>
          <w:rFonts w:ascii="Liberation Serif" w:eastAsia="Noto Serif CJK SC" w:hAnsi="Liberation Serif" w:cs="FreeSans"/>
          <w:noProof/>
          <w:kern w:val="3"/>
          <w:lang w:eastAsia="ru-RU"/>
        </w:rPr>
        <w:lastRenderedPageBreak/>
        <mc:AlternateContent>
          <mc:Choice Requires="wps">
            <w:drawing>
              <wp:anchor distT="0" distB="0" distL="114300" distR="114300" simplePos="0" relativeHeight="251744256" behindDoc="0" locked="0" layoutInCell="1" allowOverlap="1" wp14:anchorId="6A5E7007" wp14:editId="43FCBE05">
                <wp:simplePos x="0" y="0"/>
                <wp:positionH relativeFrom="column">
                  <wp:posOffset>3728085</wp:posOffset>
                </wp:positionH>
                <wp:positionV relativeFrom="paragraph">
                  <wp:posOffset>3648710</wp:posOffset>
                </wp:positionV>
                <wp:extent cx="6210303" cy="533396"/>
                <wp:effectExtent l="0" t="0" r="0" b="4"/>
                <wp:wrapNone/>
                <wp:docPr id="60" name="Надпись 16"/>
                <wp:cNvGraphicFramePr/>
                <a:graphic xmlns:a="http://schemas.openxmlformats.org/drawingml/2006/main">
                  <a:graphicData uri="http://schemas.microsoft.com/office/word/2010/wordprocessingShape">
                    <wps:wsp>
                      <wps:cNvSpPr txBox="1"/>
                      <wps:spPr>
                        <a:xfrm>
                          <a:off x="0" y="0"/>
                          <a:ext cx="6210303" cy="533396"/>
                        </a:xfrm>
                        <a:prstGeom prst="rect">
                          <a:avLst/>
                        </a:prstGeom>
                        <a:noFill/>
                        <a:ln>
                          <a:noFill/>
                          <a:prstDash/>
                        </a:ln>
                      </wps:spPr>
                      <wps:txbx>
                        <w:txbxContent>
                          <w:p w14:paraId="62C5265B" w14:textId="77777777" w:rsidR="00516C47" w:rsidRDefault="00516C47" w:rsidP="00380BED">
                            <w:pPr>
                              <w:pStyle w:val="12"/>
                              <w:rPr>
                                <w:rFonts w:ascii="Arial" w:hAnsi="Arial" w:cs="Arial"/>
                                <w:b w:val="0"/>
                                <w:color w:val="000000"/>
                                <w:sz w:val="18"/>
                                <w:szCs w:val="18"/>
                                <w14:shadow w14:blurRad="38036" w14:dist="18745" w14:dir="2700000" w14:sx="100000" w14:sy="100000" w14:kx="0" w14:ky="0" w14:algn="b">
                                  <w14:srgbClr w14:val="000000"/>
                                </w14:shadow>
                              </w:rPr>
                            </w:pPr>
                            <w:r>
                              <w:rPr>
                                <w:rFonts w:ascii="Arial" w:hAnsi="Arial" w:cs="Arial"/>
                                <w:b w:val="0"/>
                                <w:color w:val="000000"/>
                                <w:sz w:val="18"/>
                                <w:szCs w:val="18"/>
                                <w14:shadow w14:blurRad="38036" w14:dist="18745" w14:dir="2700000" w14:sx="100000" w14:sy="100000" w14:kx="0" w14:ky="0" w14:algn="b">
                                  <w14:srgbClr w14:val="000000"/>
                                </w14:shadow>
                              </w:rPr>
                              <w:t>3</w:t>
                            </w:r>
                          </w:p>
                        </w:txbxContent>
                      </wps:txbx>
                      <wps:bodyPr vert="horz" wrap="none" lIns="91440" tIns="45720" rIns="91440" bIns="45720" anchor="t" anchorCtr="0" compatLnSpc="1">
                        <a:noAutofit/>
                      </wps:bodyPr>
                    </wps:wsp>
                  </a:graphicData>
                </a:graphic>
              </wp:anchor>
            </w:drawing>
          </mc:Choice>
          <mc:Fallback>
            <w:pict>
              <v:shapetype w14:anchorId="6A5E7007" id="_x0000_t202" coordsize="21600,21600" o:spt="202" path="m,l,21600r21600,l21600,xe">
                <v:stroke joinstyle="miter"/>
                <v:path gradientshapeok="t" o:connecttype="rect"/>
              </v:shapetype>
              <v:shape id="Надпись 16" o:spid="_x0000_s1060" type="#_x0000_t202" style="position:absolute;left:0;text-align:left;margin-left:293.55pt;margin-top:287.3pt;width:489pt;height:42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" filled="f" stroked="f">
                <v:textbox>
                  <w:txbxContent>
                    <w:p w14:paraId="62C5265B" w14:textId="77777777" w:rsidR="00516C47" w:rsidRDefault="00516C47" w:rsidP="00380BED">
                      <w:pPr>
                        <w:pStyle w:val="12"/>
                        <w:rPr>
                          <w:rFonts w:ascii="Arial" w:hAnsi="Arial" w:cs="Arial"/>
                          <w:b w:val="0"/>
                          <w:color w:val="000000"/>
                          <w:sz w:val="18"/>
                          <w:szCs w:val="18"/>
                          <w14:shadow w14:blurRad="38036" w14:dist="18745" w14:dir="2700000" w14:sx="100000" w14:sy="100000" w14:kx="0" w14:ky="0" w14:algn="b">
                            <w14:srgbClr w14:val="000000"/>
                          </w14:shadow>
                        </w:rPr>
                      </w:pPr>
                      <w:r>
                        <w:rPr>
                          <w:rFonts w:ascii="Arial" w:hAnsi="Arial" w:cs="Arial"/>
                          <w:b w:val="0"/>
                          <w:color w:val="000000"/>
                          <w:sz w:val="18"/>
                          <w:szCs w:val="18"/>
                          <w14:shadow w14:blurRad="38036" w14:dist="18745" w14:dir="2700000" w14:sx="100000" w14:sy="100000" w14:kx="0" w14:ky="0" w14:algn="b">
                            <w14:srgbClr w14:val="000000"/>
                          </w14:shadow>
                        </w:rPr>
                        <w:t>3</w:t>
                      </w:r>
                    </w:p>
                  </w:txbxContent>
                </v:textbox>
              </v:shape>
            </w:pict>
          </mc:Fallback>
        </mc:AlternateContent>
      </w:r>
      <w:r w:rsidRPr="00380BED">
        <w:rPr>
          <w:rFonts w:eastAsia="Noto Serif CJK SC" w:cs="Times New Roman"/>
          <w:noProof/>
          <w:kern w:val="3"/>
          <w:lang w:eastAsia="ru-RU"/>
        </w:rPr>
        <w:drawing>
          <wp:anchor distT="0" distB="0" distL="114300" distR="114300" simplePos="0" relativeHeight="251730944" behindDoc="0" locked="0" layoutInCell="1" allowOverlap="1" wp14:anchorId="52129ADC" wp14:editId="2ECBC9FB">
            <wp:simplePos x="0" y="0"/>
            <wp:positionH relativeFrom="margin">
              <wp:align>center</wp:align>
            </wp:positionH>
            <wp:positionV relativeFrom="paragraph">
              <wp:posOffset>1056640</wp:posOffset>
            </wp:positionV>
            <wp:extent cx="6153153" cy="5637532"/>
            <wp:effectExtent l="0" t="0" r="0" b="1270"/>
            <wp:wrapSquare wrapText="bothSides"/>
            <wp:docPr id="78"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6153153" cy="5637532"/>
                    </a:xfrm>
                    <a:prstGeom prst="rect">
                      <a:avLst/>
                    </a:prstGeom>
                    <a:noFill/>
                    <a:ln>
                      <a:noFill/>
                      <a:prstDash/>
                    </a:ln>
                  </pic:spPr>
                </pic:pic>
              </a:graphicData>
            </a:graphic>
          </wp:anchor>
        </w:drawing>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
        <w:gridCol w:w="4050"/>
        <w:gridCol w:w="1418"/>
        <w:gridCol w:w="1705"/>
        <w:gridCol w:w="2097"/>
      </w:tblGrid>
      <w:tr w:rsidR="00380BED" w:rsidRPr="00380BED" w14:paraId="721AB5FA" w14:textId="77777777" w:rsidTr="00380BED">
        <w:tc>
          <w:tcPr>
            <w:tcW w:w="368" w:type="dxa"/>
            <w:shd w:val="clear" w:color="auto" w:fill="auto"/>
            <w:tcMar>
              <w:top w:w="55" w:type="dxa"/>
              <w:left w:w="55" w:type="dxa"/>
              <w:bottom w:w="55" w:type="dxa"/>
              <w:right w:w="55" w:type="dxa"/>
            </w:tcMar>
          </w:tcPr>
          <w:p w14:paraId="0481939A"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w:t>
            </w:r>
          </w:p>
        </w:tc>
        <w:tc>
          <w:tcPr>
            <w:tcW w:w="4050" w:type="dxa"/>
            <w:shd w:val="clear" w:color="auto" w:fill="auto"/>
            <w:tcMar>
              <w:top w:w="55" w:type="dxa"/>
              <w:left w:w="55" w:type="dxa"/>
              <w:bottom w:w="55" w:type="dxa"/>
              <w:right w:w="55" w:type="dxa"/>
            </w:tcMar>
          </w:tcPr>
          <w:p w14:paraId="7A0836CF"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18" w:type="dxa"/>
            <w:shd w:val="clear" w:color="auto" w:fill="auto"/>
            <w:tcMar>
              <w:top w:w="55" w:type="dxa"/>
              <w:left w:w="55" w:type="dxa"/>
              <w:bottom w:w="55" w:type="dxa"/>
              <w:right w:w="55" w:type="dxa"/>
            </w:tcMar>
          </w:tcPr>
          <w:p w14:paraId="282BA86C"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5" w:type="dxa"/>
            <w:shd w:val="clear" w:color="auto" w:fill="auto"/>
            <w:tcMar>
              <w:top w:w="55" w:type="dxa"/>
              <w:left w:w="55" w:type="dxa"/>
              <w:bottom w:w="55" w:type="dxa"/>
              <w:right w:w="55" w:type="dxa"/>
            </w:tcMar>
          </w:tcPr>
          <w:p w14:paraId="2DE90F94"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097" w:type="dxa"/>
            <w:shd w:val="clear" w:color="auto" w:fill="auto"/>
            <w:tcMar>
              <w:top w:w="55" w:type="dxa"/>
              <w:left w:w="55" w:type="dxa"/>
              <w:bottom w:w="55" w:type="dxa"/>
              <w:right w:w="55" w:type="dxa"/>
            </w:tcMar>
          </w:tcPr>
          <w:p w14:paraId="61075A29"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r>
      <w:tr w:rsidR="00380BED" w:rsidRPr="00380BED" w14:paraId="14B56082" w14:textId="77777777" w:rsidTr="00380BED">
        <w:tc>
          <w:tcPr>
            <w:tcW w:w="368" w:type="dxa"/>
            <w:shd w:val="clear" w:color="auto" w:fill="auto"/>
            <w:tcMar>
              <w:top w:w="55" w:type="dxa"/>
              <w:left w:w="55" w:type="dxa"/>
              <w:bottom w:w="55" w:type="dxa"/>
              <w:right w:w="55" w:type="dxa"/>
            </w:tcMar>
          </w:tcPr>
          <w:p w14:paraId="05C424EB"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3</w:t>
            </w:r>
          </w:p>
        </w:tc>
        <w:tc>
          <w:tcPr>
            <w:tcW w:w="4050" w:type="dxa"/>
            <w:shd w:val="clear" w:color="auto" w:fill="auto"/>
            <w:tcMar>
              <w:top w:w="55" w:type="dxa"/>
              <w:left w:w="55" w:type="dxa"/>
              <w:bottom w:w="55" w:type="dxa"/>
              <w:right w:w="55" w:type="dxa"/>
            </w:tcMar>
          </w:tcPr>
          <w:p w14:paraId="50C910D4"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 Клиат - водопад Клиат — с. Цей</w:t>
            </w:r>
          </w:p>
        </w:tc>
        <w:tc>
          <w:tcPr>
            <w:tcW w:w="1418" w:type="dxa"/>
            <w:shd w:val="clear" w:color="auto" w:fill="auto"/>
            <w:tcMar>
              <w:top w:w="55" w:type="dxa"/>
              <w:left w:w="55" w:type="dxa"/>
              <w:bottom w:w="55" w:type="dxa"/>
              <w:right w:w="55" w:type="dxa"/>
            </w:tcMar>
          </w:tcPr>
          <w:p w14:paraId="4C977D77"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Линейный</w:t>
            </w:r>
          </w:p>
        </w:tc>
        <w:tc>
          <w:tcPr>
            <w:tcW w:w="1705" w:type="dxa"/>
            <w:shd w:val="clear" w:color="auto" w:fill="auto"/>
            <w:tcMar>
              <w:top w:w="55" w:type="dxa"/>
              <w:left w:w="55" w:type="dxa"/>
              <w:bottom w:w="55" w:type="dxa"/>
              <w:right w:w="55" w:type="dxa"/>
            </w:tcMar>
          </w:tcPr>
          <w:p w14:paraId="6AB52002"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5 км</w:t>
            </w:r>
          </w:p>
        </w:tc>
        <w:tc>
          <w:tcPr>
            <w:tcW w:w="2097" w:type="dxa"/>
            <w:shd w:val="clear" w:color="auto" w:fill="auto"/>
            <w:tcMar>
              <w:top w:w="55" w:type="dxa"/>
              <w:left w:w="55" w:type="dxa"/>
              <w:bottom w:w="55" w:type="dxa"/>
              <w:right w:w="55" w:type="dxa"/>
            </w:tcMar>
          </w:tcPr>
          <w:p w14:paraId="4199EE81"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17 км</w:t>
            </w:r>
          </w:p>
          <w:p w14:paraId="495F956B"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 xml:space="preserve">(водопад Клиат – </w:t>
            </w:r>
          </w:p>
          <w:p w14:paraId="72F3F971"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с. Цей)</w:t>
            </w:r>
          </w:p>
        </w:tc>
      </w:tr>
    </w:tbl>
    <w:p w14:paraId="0D4429D4" w14:textId="77777777" w:rsidR="00380BED" w:rsidRPr="00380BED" w:rsidRDefault="00380BED" w:rsidP="00380BED">
      <w:pPr>
        <w:suppressAutoHyphens/>
        <w:autoSpaceDN w:val="0"/>
        <w:spacing w:after="140" w:line="276" w:lineRule="auto"/>
        <w:jc w:val="left"/>
        <w:textAlignment w:val="baseline"/>
        <w:rPr>
          <w:rFonts w:ascii="Liberation Serif" w:eastAsia="Noto Serif CJK SC" w:hAnsi="Liberation Serif" w:cs="FreeSans"/>
          <w:kern w:val="3"/>
          <w:lang w:eastAsia="zh-CN" w:bidi="hi-IN"/>
        </w:rPr>
        <w:sectPr w:rsidR="00380BED" w:rsidRPr="00380BED">
          <w:footerReference w:type="even" r:id="rId37"/>
          <w:footerReference w:type="default" r:id="rId38"/>
          <w:footerReference w:type="first" r:id="rId39"/>
          <w:pgSz w:w="11906" w:h="16838"/>
          <w:pgMar w:top="851" w:right="850" w:bottom="709" w:left="1418" w:header="0" w:footer="400" w:gutter="0"/>
          <w:cols w:space="720"/>
          <w:formProt w:val="0"/>
          <w:titlePg/>
          <w:docGrid w:linePitch="326"/>
        </w:sectPr>
      </w:pPr>
    </w:p>
    <w:p w14:paraId="0B057240" w14:textId="77777777" w:rsidR="00380BED" w:rsidRPr="00380BED" w:rsidRDefault="00380BED" w:rsidP="00380BED">
      <w:pPr>
        <w:autoSpaceDN w:val="0"/>
        <w:spacing w:line="240" w:lineRule="auto"/>
        <w:jc w:val="center"/>
        <w:rPr>
          <w:rFonts w:eastAsia="Calibri" w:cs="Times New Roman"/>
          <w:b/>
        </w:rPr>
      </w:pPr>
      <w:r w:rsidRPr="00380BED">
        <w:rPr>
          <w:rFonts w:eastAsia="Noto Serif CJK SC" w:cs="Times New Roman"/>
          <w:noProof/>
          <w:kern w:val="3"/>
          <w:lang w:eastAsia="ru-RU"/>
        </w:rPr>
        <w:lastRenderedPageBreak/>
        <w:drawing>
          <wp:anchor distT="0" distB="0" distL="114300" distR="114300" simplePos="0" relativeHeight="251729920" behindDoc="0" locked="0" layoutInCell="1" allowOverlap="1" wp14:anchorId="5B1076C7" wp14:editId="21A98CE8">
            <wp:simplePos x="0" y="0"/>
            <wp:positionH relativeFrom="margin">
              <wp:posOffset>42545</wp:posOffset>
            </wp:positionH>
            <wp:positionV relativeFrom="paragraph">
              <wp:posOffset>2202815</wp:posOffset>
            </wp:positionV>
            <wp:extent cx="6124575" cy="3962400"/>
            <wp:effectExtent l="0" t="0" r="9525" b="0"/>
            <wp:wrapSquare wrapText="bothSides"/>
            <wp:docPr id="7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6124575" cy="3962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
        <w:gridCol w:w="4056"/>
        <w:gridCol w:w="1420"/>
        <w:gridCol w:w="1708"/>
        <w:gridCol w:w="2100"/>
      </w:tblGrid>
      <w:tr w:rsidR="00380BED" w:rsidRPr="00380BED" w14:paraId="38187EA2" w14:textId="77777777" w:rsidTr="00380BED">
        <w:trPr>
          <w:trHeight w:val="259"/>
        </w:trPr>
        <w:tc>
          <w:tcPr>
            <w:tcW w:w="368" w:type="dxa"/>
            <w:shd w:val="clear" w:color="auto" w:fill="auto"/>
            <w:tcMar>
              <w:top w:w="55" w:type="dxa"/>
              <w:left w:w="55" w:type="dxa"/>
              <w:bottom w:w="55" w:type="dxa"/>
              <w:right w:w="55" w:type="dxa"/>
            </w:tcMar>
          </w:tcPr>
          <w:p w14:paraId="6AFCB89F"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w:t>
            </w:r>
          </w:p>
        </w:tc>
        <w:tc>
          <w:tcPr>
            <w:tcW w:w="4056" w:type="dxa"/>
            <w:shd w:val="clear" w:color="auto" w:fill="auto"/>
            <w:tcMar>
              <w:top w:w="55" w:type="dxa"/>
              <w:left w:w="55" w:type="dxa"/>
              <w:bottom w:w="55" w:type="dxa"/>
              <w:right w:w="55" w:type="dxa"/>
            </w:tcMar>
          </w:tcPr>
          <w:p w14:paraId="7C438E84"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20" w:type="dxa"/>
            <w:shd w:val="clear" w:color="auto" w:fill="auto"/>
            <w:tcMar>
              <w:top w:w="55" w:type="dxa"/>
              <w:left w:w="55" w:type="dxa"/>
              <w:bottom w:w="55" w:type="dxa"/>
              <w:right w:w="55" w:type="dxa"/>
            </w:tcMar>
          </w:tcPr>
          <w:p w14:paraId="46BF4761"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8" w:type="dxa"/>
            <w:shd w:val="clear" w:color="auto" w:fill="auto"/>
            <w:tcMar>
              <w:top w:w="55" w:type="dxa"/>
              <w:left w:w="55" w:type="dxa"/>
              <w:bottom w:w="55" w:type="dxa"/>
              <w:right w:w="55" w:type="dxa"/>
            </w:tcMar>
          </w:tcPr>
          <w:p w14:paraId="33221D98"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100" w:type="dxa"/>
            <w:shd w:val="clear" w:color="auto" w:fill="auto"/>
            <w:tcMar>
              <w:top w:w="55" w:type="dxa"/>
              <w:left w:w="55" w:type="dxa"/>
              <w:bottom w:w="55" w:type="dxa"/>
              <w:right w:w="55" w:type="dxa"/>
            </w:tcMar>
          </w:tcPr>
          <w:p w14:paraId="3ED62364"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r>
      <w:tr w:rsidR="00380BED" w:rsidRPr="00380BED" w14:paraId="6E8C0359" w14:textId="77777777" w:rsidTr="00380BED">
        <w:trPr>
          <w:trHeight w:val="545"/>
        </w:trPr>
        <w:tc>
          <w:tcPr>
            <w:tcW w:w="368" w:type="dxa"/>
            <w:shd w:val="clear" w:color="auto" w:fill="auto"/>
            <w:tcMar>
              <w:top w:w="55" w:type="dxa"/>
              <w:left w:w="55" w:type="dxa"/>
              <w:bottom w:w="55" w:type="dxa"/>
              <w:right w:w="55" w:type="dxa"/>
            </w:tcMar>
          </w:tcPr>
          <w:p w14:paraId="1EBED562"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4</w:t>
            </w:r>
          </w:p>
        </w:tc>
        <w:tc>
          <w:tcPr>
            <w:tcW w:w="4056" w:type="dxa"/>
            <w:shd w:val="clear" w:color="auto" w:fill="auto"/>
            <w:tcMar>
              <w:top w:w="55" w:type="dxa"/>
              <w:left w:w="55" w:type="dxa"/>
              <w:bottom w:w="55" w:type="dxa"/>
              <w:right w:w="55" w:type="dxa"/>
            </w:tcMar>
          </w:tcPr>
          <w:p w14:paraId="1A0CE3D9" w14:textId="77777777" w:rsidR="00380BED" w:rsidRPr="00380BED" w:rsidRDefault="00380BED" w:rsidP="00380BED">
            <w:pPr>
              <w:suppressAutoHyphens/>
              <w:autoSpaceDN w:val="0"/>
              <w:spacing w:after="140" w:line="276" w:lineRule="auto"/>
              <w:jc w:val="left"/>
              <w:textAlignment w:val="baseline"/>
              <w:rPr>
                <w:rFonts w:eastAsia="Calibri" w:cs="Calibri"/>
              </w:rPr>
            </w:pPr>
            <w:r w:rsidRPr="00380BED">
              <w:rPr>
                <w:rFonts w:eastAsia="Calibri" w:cs="Calibri"/>
              </w:rPr>
              <w:t>с. Тли - Мемориал ВОВ - Кошара - священная поляна – с. Тиб</w:t>
            </w:r>
          </w:p>
        </w:tc>
        <w:tc>
          <w:tcPr>
            <w:tcW w:w="1420" w:type="dxa"/>
            <w:shd w:val="clear" w:color="auto" w:fill="auto"/>
            <w:tcMar>
              <w:top w:w="55" w:type="dxa"/>
              <w:left w:w="55" w:type="dxa"/>
              <w:bottom w:w="55" w:type="dxa"/>
              <w:right w:w="55" w:type="dxa"/>
            </w:tcMar>
          </w:tcPr>
          <w:p w14:paraId="7B8DCE1A" w14:textId="77777777" w:rsidR="00380BED" w:rsidRPr="00380BED" w:rsidRDefault="00380BED" w:rsidP="00380BED">
            <w:pPr>
              <w:suppressAutoHyphens/>
              <w:autoSpaceDN w:val="0"/>
              <w:spacing w:after="140" w:line="276" w:lineRule="auto"/>
              <w:jc w:val="center"/>
              <w:textAlignment w:val="baseline"/>
              <w:rPr>
                <w:rFonts w:eastAsia="Calibri" w:cs="Calibri"/>
              </w:rPr>
            </w:pPr>
            <w:r w:rsidRPr="00380BED">
              <w:rPr>
                <w:rFonts w:eastAsia="Calibri" w:cs="Calibri"/>
              </w:rPr>
              <w:t>Линейный</w:t>
            </w:r>
          </w:p>
        </w:tc>
        <w:tc>
          <w:tcPr>
            <w:tcW w:w="1708" w:type="dxa"/>
            <w:shd w:val="clear" w:color="auto" w:fill="auto"/>
            <w:tcMar>
              <w:top w:w="55" w:type="dxa"/>
              <w:left w:w="55" w:type="dxa"/>
              <w:bottom w:w="55" w:type="dxa"/>
              <w:right w:w="55" w:type="dxa"/>
            </w:tcMar>
          </w:tcPr>
          <w:p w14:paraId="0A28A639"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0.5 км</w:t>
            </w:r>
          </w:p>
        </w:tc>
        <w:tc>
          <w:tcPr>
            <w:tcW w:w="2100" w:type="dxa"/>
            <w:shd w:val="clear" w:color="auto" w:fill="auto"/>
            <w:tcMar>
              <w:top w:w="55" w:type="dxa"/>
              <w:left w:w="55" w:type="dxa"/>
              <w:bottom w:w="55" w:type="dxa"/>
              <w:right w:w="55" w:type="dxa"/>
            </w:tcMar>
          </w:tcPr>
          <w:p w14:paraId="547D860A"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5.5 км</w:t>
            </w:r>
          </w:p>
        </w:tc>
      </w:tr>
      <w:tr w:rsidR="00380BED" w:rsidRPr="00380BED" w14:paraId="209AA1F0" w14:textId="77777777" w:rsidTr="00380BED">
        <w:trPr>
          <w:trHeight w:val="735"/>
        </w:trPr>
        <w:tc>
          <w:tcPr>
            <w:tcW w:w="368" w:type="dxa"/>
            <w:shd w:val="clear" w:color="auto" w:fill="auto"/>
            <w:tcMar>
              <w:top w:w="55" w:type="dxa"/>
              <w:left w:w="55" w:type="dxa"/>
              <w:bottom w:w="55" w:type="dxa"/>
              <w:right w:w="55" w:type="dxa"/>
            </w:tcMar>
          </w:tcPr>
          <w:p w14:paraId="0C6965BF"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5</w:t>
            </w:r>
          </w:p>
        </w:tc>
        <w:tc>
          <w:tcPr>
            <w:tcW w:w="4056" w:type="dxa"/>
            <w:shd w:val="clear" w:color="auto" w:fill="auto"/>
            <w:tcMar>
              <w:top w:w="55" w:type="dxa"/>
              <w:left w:w="55" w:type="dxa"/>
              <w:bottom w:w="55" w:type="dxa"/>
              <w:right w:w="55" w:type="dxa"/>
            </w:tcMar>
          </w:tcPr>
          <w:p w14:paraId="4270FFF7" w14:textId="77777777" w:rsidR="00380BED" w:rsidRPr="00380BED" w:rsidRDefault="00380BED" w:rsidP="00380BED">
            <w:pPr>
              <w:suppressAutoHyphens/>
              <w:autoSpaceDN w:val="0"/>
              <w:spacing w:after="140" w:line="276" w:lineRule="auto"/>
              <w:jc w:val="left"/>
              <w:textAlignment w:val="baseline"/>
              <w:rPr>
                <w:rFonts w:eastAsia="Calibri" w:cs="Calibri"/>
              </w:rPr>
            </w:pPr>
            <w:r w:rsidRPr="00380BED">
              <w:rPr>
                <w:rFonts w:eastAsia="Calibri" w:cs="Calibri"/>
              </w:rPr>
              <w:t>с. Тиб - Башенный комплекс Тиб  — Святилище — с. Тли</w:t>
            </w:r>
          </w:p>
        </w:tc>
        <w:tc>
          <w:tcPr>
            <w:tcW w:w="1420" w:type="dxa"/>
            <w:shd w:val="clear" w:color="auto" w:fill="auto"/>
            <w:tcMar>
              <w:top w:w="55" w:type="dxa"/>
              <w:left w:w="55" w:type="dxa"/>
              <w:bottom w:w="55" w:type="dxa"/>
              <w:right w:w="55" w:type="dxa"/>
            </w:tcMar>
          </w:tcPr>
          <w:p w14:paraId="04188DB0" w14:textId="77777777" w:rsidR="00380BED" w:rsidRPr="00380BED" w:rsidRDefault="00380BED" w:rsidP="00380BED">
            <w:pPr>
              <w:suppressAutoHyphens/>
              <w:autoSpaceDN w:val="0"/>
              <w:spacing w:after="140" w:line="276" w:lineRule="auto"/>
              <w:jc w:val="center"/>
              <w:textAlignment w:val="baseline"/>
              <w:rPr>
                <w:rFonts w:eastAsia="Calibri" w:cs="Calibri"/>
              </w:rPr>
            </w:pPr>
            <w:r w:rsidRPr="00380BED">
              <w:rPr>
                <w:rFonts w:eastAsia="Calibri" w:cs="Calibri"/>
              </w:rPr>
              <w:t>Линейный</w:t>
            </w:r>
          </w:p>
        </w:tc>
        <w:tc>
          <w:tcPr>
            <w:tcW w:w="1708" w:type="dxa"/>
            <w:shd w:val="clear" w:color="auto" w:fill="auto"/>
            <w:tcMar>
              <w:top w:w="55" w:type="dxa"/>
              <w:left w:w="55" w:type="dxa"/>
              <w:bottom w:w="55" w:type="dxa"/>
              <w:right w:w="55" w:type="dxa"/>
            </w:tcMar>
          </w:tcPr>
          <w:p w14:paraId="3D003C14"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0.5 км</w:t>
            </w:r>
          </w:p>
        </w:tc>
        <w:tc>
          <w:tcPr>
            <w:tcW w:w="2100" w:type="dxa"/>
            <w:shd w:val="clear" w:color="auto" w:fill="auto"/>
            <w:tcMar>
              <w:top w:w="55" w:type="dxa"/>
              <w:left w:w="55" w:type="dxa"/>
              <w:bottom w:w="55" w:type="dxa"/>
              <w:right w:w="55" w:type="dxa"/>
            </w:tcMar>
          </w:tcPr>
          <w:p w14:paraId="4D0DAC5F"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rPr>
            </w:pPr>
            <w:r w:rsidRPr="00380BED">
              <w:rPr>
                <w:rFonts w:eastAsia="Calibri" w:cs="Calibri"/>
              </w:rPr>
              <w:t>3.5 км</w:t>
            </w:r>
          </w:p>
        </w:tc>
      </w:tr>
      <w:tr w:rsidR="00380BED" w:rsidRPr="00380BED" w14:paraId="41B79189" w14:textId="77777777" w:rsidTr="00380BED">
        <w:trPr>
          <w:trHeight w:val="735"/>
        </w:trPr>
        <w:tc>
          <w:tcPr>
            <w:tcW w:w="7552" w:type="dxa"/>
            <w:gridSpan w:val="4"/>
            <w:shd w:val="clear" w:color="auto" w:fill="auto"/>
            <w:tcMar>
              <w:top w:w="55" w:type="dxa"/>
              <w:left w:w="55" w:type="dxa"/>
              <w:bottom w:w="55" w:type="dxa"/>
              <w:right w:w="55" w:type="dxa"/>
            </w:tcMar>
          </w:tcPr>
          <w:p w14:paraId="67433D77" w14:textId="77777777" w:rsidR="00380BED" w:rsidRPr="00380BED" w:rsidRDefault="00380BED" w:rsidP="00380BED">
            <w:pPr>
              <w:widowControl w:val="0"/>
              <w:suppressLineNumbers/>
              <w:suppressAutoHyphens/>
              <w:autoSpaceDN w:val="0"/>
              <w:spacing w:line="240" w:lineRule="auto"/>
              <w:jc w:val="right"/>
              <w:textAlignment w:val="baseline"/>
              <w:rPr>
                <w:rFonts w:eastAsia="Calibri" w:cs="Calibri"/>
                <w:b/>
              </w:rPr>
            </w:pPr>
            <w:r w:rsidRPr="00380BED">
              <w:rPr>
                <w:rFonts w:eastAsia="Calibri" w:cs="Calibri"/>
                <w:b/>
              </w:rPr>
              <w:t>Итого</w:t>
            </w:r>
            <w:r w:rsidRPr="00380BED">
              <w:rPr>
                <w:rFonts w:eastAsia="Calibri" w:cs="Calibri"/>
              </w:rPr>
              <w:t xml:space="preserve"> </w:t>
            </w:r>
            <w:r w:rsidRPr="00380BED">
              <w:rPr>
                <w:rFonts w:eastAsia="Calibri" w:cs="Calibri"/>
                <w:b/>
              </w:rPr>
              <w:t>треки маршрутов в Республике Северная Осетия – Алания:</w:t>
            </w:r>
          </w:p>
        </w:tc>
        <w:tc>
          <w:tcPr>
            <w:tcW w:w="2100" w:type="dxa"/>
            <w:shd w:val="clear" w:color="auto" w:fill="auto"/>
            <w:tcMar>
              <w:top w:w="55" w:type="dxa"/>
              <w:left w:w="55" w:type="dxa"/>
              <w:bottom w:w="55" w:type="dxa"/>
              <w:right w:w="55" w:type="dxa"/>
            </w:tcMar>
          </w:tcPr>
          <w:p w14:paraId="1999F0CC" w14:textId="77777777" w:rsidR="00380BED" w:rsidRPr="00380BED" w:rsidRDefault="00380BED" w:rsidP="00380BED">
            <w:pPr>
              <w:widowControl w:val="0"/>
              <w:suppressLineNumbers/>
              <w:suppressAutoHyphens/>
              <w:autoSpaceDN w:val="0"/>
              <w:spacing w:line="240" w:lineRule="auto"/>
              <w:jc w:val="center"/>
              <w:textAlignment w:val="baseline"/>
              <w:rPr>
                <w:rFonts w:eastAsia="Calibri" w:cs="Calibri"/>
                <w:b/>
              </w:rPr>
            </w:pPr>
            <w:r w:rsidRPr="00380BED">
              <w:rPr>
                <w:rFonts w:eastAsia="Calibri" w:cs="Calibri"/>
                <w:b/>
              </w:rPr>
              <w:t>31 км</w:t>
            </w:r>
          </w:p>
        </w:tc>
      </w:tr>
    </w:tbl>
    <w:p w14:paraId="3A56FCED" w14:textId="77777777" w:rsidR="00380BED" w:rsidRPr="00380BED" w:rsidRDefault="00380BED" w:rsidP="00380BED">
      <w:pPr>
        <w:autoSpaceDN w:val="0"/>
        <w:spacing w:line="240" w:lineRule="auto"/>
        <w:jc w:val="center"/>
        <w:rPr>
          <w:rFonts w:eastAsia="Calibri" w:cs="Times New Roman"/>
          <w:b/>
        </w:rPr>
        <w:sectPr w:rsidR="00380BED" w:rsidRPr="00380BED">
          <w:pgSz w:w="11906" w:h="16838"/>
          <w:pgMar w:top="851" w:right="850" w:bottom="709" w:left="1418" w:header="0" w:footer="400" w:gutter="0"/>
          <w:cols w:space="720"/>
          <w:formProt w:val="0"/>
          <w:titlePg/>
          <w:docGrid w:linePitch="326"/>
        </w:sectPr>
      </w:pPr>
    </w:p>
    <w:p w14:paraId="3631E6DE" w14:textId="77777777" w:rsidR="00380BED" w:rsidRPr="00380BED" w:rsidRDefault="00380BED" w:rsidP="00380BED">
      <w:pPr>
        <w:autoSpaceDN w:val="0"/>
        <w:spacing w:line="240" w:lineRule="auto"/>
        <w:jc w:val="center"/>
        <w:rPr>
          <w:rFonts w:eastAsia="Calibri" w:cs="Times New Roman"/>
          <w:b/>
        </w:rPr>
      </w:pPr>
      <w:r w:rsidRPr="00380BED">
        <w:rPr>
          <w:rFonts w:eastAsia="Calibri" w:cs="Times New Roman"/>
          <w:b/>
        </w:rPr>
        <w:lastRenderedPageBreak/>
        <w:t>Треки маршрутов в Кабардино-Балкарской Республике</w:t>
      </w:r>
    </w:p>
    <w:p w14:paraId="3372932A" w14:textId="77777777" w:rsidR="00380BED" w:rsidRPr="00380BED" w:rsidRDefault="00380BED" w:rsidP="00380BED">
      <w:pPr>
        <w:autoSpaceDN w:val="0"/>
        <w:spacing w:line="240" w:lineRule="auto"/>
        <w:jc w:val="center"/>
        <w:rPr>
          <w:rFonts w:eastAsia="Calibri" w:cs="Times New Roman"/>
          <w:b/>
        </w:rPr>
      </w:pPr>
    </w:p>
    <w:tbl>
      <w:tblPr>
        <w:tblW w:w="9638" w:type="dxa"/>
        <w:tblLayout w:type="fixed"/>
        <w:tblCellMar>
          <w:left w:w="10" w:type="dxa"/>
          <w:right w:w="10" w:type="dxa"/>
        </w:tblCellMar>
        <w:tblLook w:val="04A0" w:firstRow="1" w:lastRow="0" w:firstColumn="1" w:lastColumn="0" w:noHBand="0" w:noVBand="1"/>
      </w:tblPr>
      <w:tblGrid>
        <w:gridCol w:w="368"/>
        <w:gridCol w:w="4050"/>
        <w:gridCol w:w="1418"/>
        <w:gridCol w:w="1705"/>
        <w:gridCol w:w="2097"/>
      </w:tblGrid>
      <w:tr w:rsidR="00380BED" w:rsidRPr="00380BED" w14:paraId="72439006" w14:textId="77777777" w:rsidTr="00380BED">
        <w:tc>
          <w:tcPr>
            <w:tcW w:w="3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D8474CB"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8174F9"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715D82"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A1D112E"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828DA18"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r>
      <w:tr w:rsidR="00380BED" w:rsidRPr="00380BED" w14:paraId="00379FE5" w14:textId="77777777" w:rsidTr="00380BED">
        <w:tc>
          <w:tcPr>
            <w:tcW w:w="3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4F9370F"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7C1FE1D"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ст. кан. дор. «Мир» – ст. кан. дор. «Гарабаши»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3E52D6"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9FCAD5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 км</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D92B506"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1,8 км</w:t>
            </w:r>
          </w:p>
        </w:tc>
      </w:tr>
      <w:tr w:rsidR="00380BED" w:rsidRPr="00380BED" w14:paraId="24B35B49" w14:textId="77777777" w:rsidTr="00380BED">
        <w:tc>
          <w:tcPr>
            <w:tcW w:w="3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FDB94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B9D5A0"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Обсерватория — 105 пикет — Ледовая база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4453485"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FC7A2D"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0.5 км</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E80278"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4,5 км</w:t>
            </w:r>
          </w:p>
        </w:tc>
      </w:tr>
      <w:tr w:rsidR="00380BED" w:rsidRPr="00380BED" w14:paraId="7E26CE94" w14:textId="77777777" w:rsidTr="00380BED">
        <w:tc>
          <w:tcPr>
            <w:tcW w:w="3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FC1C103"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7163A21"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Тропа Победы - озеро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AC0B3A4" w14:textId="77777777" w:rsidR="00380BED" w:rsidRPr="00380BED" w:rsidRDefault="00380BED" w:rsidP="00380BED">
            <w:pPr>
              <w:suppressAutoHyphens/>
              <w:autoSpaceDN w:val="0"/>
              <w:spacing w:line="240" w:lineRule="auto"/>
              <w:jc w:val="left"/>
              <w:textAlignment w:val="baseline"/>
              <w:rPr>
                <w:rFonts w:ascii="Liberation Serif" w:eastAsia="Noto Serif CJK SC" w:hAnsi="Liberation Serif" w:cs="FreeSans"/>
                <w:kern w:val="3"/>
                <w:lang w:eastAsia="zh-CN" w:bidi="hi-IN"/>
              </w:rPr>
            </w:pPr>
            <w:r w:rsidRPr="00380BED">
              <w:rPr>
                <w:rFonts w:ascii="Liberation Serif" w:eastAsia="Noto Serif CJK SC" w:hAnsi="Liberation Serif" w:cs="FreeSans"/>
                <w:kern w:val="3"/>
                <w:lang w:eastAsia="zh-CN" w:bidi="hi-IN"/>
              </w:rPr>
              <w:t>Радиальный</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B8887F" w14:textId="77777777" w:rsidR="00380BED" w:rsidRPr="00380BED" w:rsidRDefault="00380BED" w:rsidP="00380BED">
            <w:pPr>
              <w:suppressAutoHyphens/>
              <w:autoSpaceDN w:val="0"/>
              <w:spacing w:line="240" w:lineRule="auto"/>
              <w:jc w:val="center"/>
              <w:textAlignment w:val="baseline"/>
              <w:rPr>
                <w:rFonts w:ascii="Liberation Serif" w:eastAsia="Noto Serif CJK SC" w:hAnsi="Liberation Serif" w:cs="FreeSans"/>
                <w:kern w:val="3"/>
                <w:lang w:eastAsia="zh-CN" w:bidi="hi-IN"/>
              </w:rPr>
            </w:pPr>
            <w:r w:rsidRPr="00380BED">
              <w:rPr>
                <w:rFonts w:ascii="Liberation Serif" w:eastAsia="Noto Serif CJK SC" w:hAnsi="Liberation Serif" w:cs="FreeSans"/>
                <w:kern w:val="3"/>
                <w:lang w:eastAsia="zh-CN" w:bidi="hi-IN"/>
              </w:rPr>
              <w:t>0 км</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595BE3" w14:textId="77777777" w:rsidR="00380BED" w:rsidRPr="00380BED" w:rsidRDefault="00380BED" w:rsidP="00380BED">
            <w:pPr>
              <w:suppressAutoHyphens/>
              <w:autoSpaceDN w:val="0"/>
              <w:spacing w:line="240" w:lineRule="auto"/>
              <w:jc w:val="center"/>
              <w:textAlignment w:val="baseline"/>
              <w:rPr>
                <w:rFonts w:ascii="Liberation Serif" w:eastAsia="Noto Serif CJK SC" w:hAnsi="Liberation Serif" w:cs="FreeSans"/>
                <w:kern w:val="3"/>
                <w:lang w:eastAsia="zh-CN" w:bidi="hi-IN"/>
              </w:rPr>
            </w:pPr>
            <w:r w:rsidRPr="00380BED">
              <w:rPr>
                <w:rFonts w:ascii="Liberation Serif" w:eastAsia="Noto Serif CJK SC" w:hAnsi="Liberation Serif" w:cs="FreeSans"/>
                <w:kern w:val="3"/>
                <w:lang w:eastAsia="zh-CN" w:bidi="hi-IN"/>
              </w:rPr>
              <w:t>0,7 км</w:t>
            </w:r>
          </w:p>
        </w:tc>
      </w:tr>
    </w:tbl>
    <w:p w14:paraId="31D01008" w14:textId="77777777" w:rsidR="00380BED" w:rsidRPr="00380BED" w:rsidRDefault="00380BED" w:rsidP="00380BED">
      <w:pPr>
        <w:suppressAutoHyphens/>
        <w:autoSpaceDN w:val="0"/>
        <w:spacing w:line="240" w:lineRule="auto"/>
        <w:jc w:val="left"/>
        <w:textAlignment w:val="baseline"/>
        <w:rPr>
          <w:rFonts w:ascii="Liberation Serif" w:eastAsia="Noto Serif CJK SC" w:hAnsi="Liberation Serif" w:cs="FreeSans"/>
          <w:kern w:val="3"/>
          <w:lang w:eastAsia="zh-CN" w:bidi="hi-IN"/>
        </w:rPr>
      </w:pP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42208" behindDoc="0" locked="0" layoutInCell="1" allowOverlap="1" wp14:anchorId="008F673E" wp14:editId="18786987">
                <wp:simplePos x="0" y="0"/>
                <wp:positionH relativeFrom="column">
                  <wp:posOffset>2527931</wp:posOffset>
                </wp:positionH>
                <wp:positionV relativeFrom="paragraph">
                  <wp:posOffset>3829049</wp:posOffset>
                </wp:positionV>
                <wp:extent cx="390521" cy="514350"/>
                <wp:effectExtent l="0" t="0" r="0" b="0"/>
                <wp:wrapNone/>
                <wp:docPr id="61" name="Надпись 18"/>
                <wp:cNvGraphicFramePr/>
                <a:graphic xmlns:a="http://schemas.openxmlformats.org/drawingml/2006/main">
                  <a:graphicData uri="http://schemas.microsoft.com/office/word/2010/wordprocessingShape">
                    <wps:wsp>
                      <wps:cNvSpPr txBox="1"/>
                      <wps:spPr>
                        <a:xfrm>
                          <a:off x="0" y="0"/>
                          <a:ext cx="390521" cy="514350"/>
                        </a:xfrm>
                        <a:prstGeom prst="rect">
                          <a:avLst/>
                        </a:prstGeom>
                        <a:noFill/>
                        <a:ln>
                          <a:noFill/>
                          <a:prstDash/>
                        </a:ln>
                      </wps:spPr>
                      <wps:txbx>
                        <w:txbxContent>
                          <w:p w14:paraId="5B89EC1D"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3</w:t>
                            </w:r>
                          </w:p>
                        </w:txbxContent>
                      </wps:txbx>
                      <wps:bodyPr vert="horz" wrap="square" lIns="91440" tIns="45720" rIns="91440" bIns="45720" anchor="t" anchorCtr="0" compatLnSpc="1">
                        <a:noAutofit/>
                      </wps:bodyPr>
                    </wps:wsp>
                  </a:graphicData>
                </a:graphic>
              </wp:anchor>
            </w:drawing>
          </mc:Choice>
          <mc:Fallback>
            <w:pict>
              <v:shape w14:anchorId="008F673E" id="Надпись 18" o:spid="_x0000_s1061" type="#_x0000_t202" style="position:absolute;margin-left:199.05pt;margin-top:301.5pt;width:30.75pt;height:4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" filled="f" stroked="f">
                <v:textbox>
                  <w:txbxContent>
                    <w:p w14:paraId="5B89EC1D"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3</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41184" behindDoc="0" locked="0" layoutInCell="1" allowOverlap="1" wp14:anchorId="5E7515C4" wp14:editId="4CD0EE9C">
                <wp:simplePos x="0" y="0"/>
                <wp:positionH relativeFrom="column">
                  <wp:posOffset>3794759</wp:posOffset>
                </wp:positionH>
                <wp:positionV relativeFrom="paragraph">
                  <wp:posOffset>1962146</wp:posOffset>
                </wp:positionV>
                <wp:extent cx="390521" cy="514350"/>
                <wp:effectExtent l="0" t="0" r="0" b="0"/>
                <wp:wrapNone/>
                <wp:docPr id="62" name="Надпись 17"/>
                <wp:cNvGraphicFramePr/>
                <a:graphic xmlns:a="http://schemas.openxmlformats.org/drawingml/2006/main">
                  <a:graphicData uri="http://schemas.microsoft.com/office/word/2010/wordprocessingShape">
                    <wps:wsp>
                      <wps:cNvSpPr txBox="1"/>
                      <wps:spPr>
                        <a:xfrm>
                          <a:off x="0" y="0"/>
                          <a:ext cx="390521" cy="514350"/>
                        </a:xfrm>
                        <a:prstGeom prst="rect">
                          <a:avLst/>
                        </a:prstGeom>
                        <a:noFill/>
                        <a:ln>
                          <a:noFill/>
                          <a:prstDash/>
                        </a:ln>
                      </wps:spPr>
                      <wps:txbx>
                        <w:txbxContent>
                          <w:p w14:paraId="478E450B"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2</w:t>
                            </w:r>
                          </w:p>
                        </w:txbxContent>
                      </wps:txbx>
                      <wps:bodyPr vert="horz" wrap="square" lIns="91440" tIns="45720" rIns="91440" bIns="45720" anchor="t" anchorCtr="0" compatLnSpc="1">
                        <a:noAutofit/>
                      </wps:bodyPr>
                    </wps:wsp>
                  </a:graphicData>
                </a:graphic>
              </wp:anchor>
            </w:drawing>
          </mc:Choice>
          <mc:Fallback>
            <w:pict>
              <v:shape w14:anchorId="5E7515C4" id="Надпись 17" o:spid="_x0000_s1062" type="#_x0000_t202" style="position:absolute;margin-left:298.8pt;margin-top:154.5pt;width:30.75pt;height:4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" filled="f" stroked="f">
                <v:textbox>
                  <w:txbxContent>
                    <w:p w14:paraId="478E450B"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2</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40160" behindDoc="0" locked="0" layoutInCell="1" allowOverlap="1" wp14:anchorId="065EB622" wp14:editId="7A7DF98F">
                <wp:simplePos x="0" y="0"/>
                <wp:positionH relativeFrom="column">
                  <wp:posOffset>937259</wp:posOffset>
                </wp:positionH>
                <wp:positionV relativeFrom="paragraph">
                  <wp:posOffset>1266828</wp:posOffset>
                </wp:positionV>
                <wp:extent cx="390521" cy="514350"/>
                <wp:effectExtent l="0" t="0" r="0" b="0"/>
                <wp:wrapNone/>
                <wp:docPr id="63" name="Надпись 16"/>
                <wp:cNvGraphicFramePr/>
                <a:graphic xmlns:a="http://schemas.openxmlformats.org/drawingml/2006/main">
                  <a:graphicData uri="http://schemas.microsoft.com/office/word/2010/wordprocessingShape">
                    <wps:wsp>
                      <wps:cNvSpPr txBox="1"/>
                      <wps:spPr>
                        <a:xfrm>
                          <a:off x="0" y="0"/>
                          <a:ext cx="390521" cy="514350"/>
                        </a:xfrm>
                        <a:prstGeom prst="rect">
                          <a:avLst/>
                        </a:prstGeom>
                        <a:noFill/>
                        <a:ln>
                          <a:noFill/>
                          <a:prstDash/>
                        </a:ln>
                      </wps:spPr>
                      <wps:txbx>
                        <w:txbxContent>
                          <w:p w14:paraId="47FEBE47"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1</w:t>
                            </w:r>
                          </w:p>
                        </w:txbxContent>
                      </wps:txbx>
                      <wps:bodyPr vert="horz" wrap="square" lIns="91440" tIns="45720" rIns="91440" bIns="45720" anchor="t" anchorCtr="0" compatLnSpc="1">
                        <a:noAutofit/>
                      </wps:bodyPr>
                    </wps:wsp>
                  </a:graphicData>
                </a:graphic>
              </wp:anchor>
            </w:drawing>
          </mc:Choice>
          <mc:Fallback>
            <w:pict>
              <v:shape w14:anchorId="065EB622" id="_x0000_s1063" type="#_x0000_t202" style="position:absolute;margin-left:73.8pt;margin-top:99.75pt;width:30.75pt;height:4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" filled="f" stroked="f">
                <v:textbox>
                  <w:txbxContent>
                    <w:p w14:paraId="47FEBE47"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1</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5040" behindDoc="0" locked="0" layoutInCell="1" allowOverlap="1" wp14:anchorId="4DDBE087" wp14:editId="0741855F">
                <wp:simplePos x="0" y="0"/>
                <wp:positionH relativeFrom="column">
                  <wp:posOffset>1308735</wp:posOffset>
                </wp:positionH>
                <wp:positionV relativeFrom="paragraph">
                  <wp:posOffset>2072643</wp:posOffset>
                </wp:positionV>
                <wp:extent cx="6210303" cy="3694432"/>
                <wp:effectExtent l="0" t="0" r="0" b="1268"/>
                <wp:wrapNone/>
                <wp:docPr id="64"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4A95EEBF"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ст</w:t>
                            </w:r>
                            <w:r>
                              <w:rPr>
                                <w:b w:val="0"/>
                                <w:color w:val="000000"/>
                                <w:sz w:val="22"/>
                                <w:szCs w:val="22"/>
                                <w14:shadow w14:blurRad="38036" w14:dist="18745" w14:dir="2700000" w14:sx="100000" w14:sy="100000" w14:kx="0" w14:ky="0" w14:algn="b">
                                  <w14:srgbClr w14:val="000000"/>
                                </w14:shadow>
                              </w:rPr>
                              <w:t>. Мир</w:t>
                            </w:r>
                          </w:p>
                        </w:txbxContent>
                      </wps:txbx>
                      <wps:bodyPr vert="horz" wrap="none" lIns="91440" tIns="45720" rIns="91440" bIns="45720" anchor="t" anchorCtr="0" compatLnSpc="1">
                        <a:spAutoFit/>
                      </wps:bodyPr>
                    </wps:wsp>
                  </a:graphicData>
                </a:graphic>
              </wp:anchor>
            </w:drawing>
          </mc:Choice>
          <mc:Fallback>
            <w:pict>
              <v:shape w14:anchorId="4DDBE087" id="_x0000_s1064" type="#_x0000_t202" style="position:absolute;margin-left:103.05pt;margin-top:163.2pt;width:489pt;height:290.9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" filled="f" stroked="f">
                <v:textbox style="mso-fit-shape-to-text:t">
                  <w:txbxContent>
                    <w:p w14:paraId="4A95EEBF"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ст</w:t>
                      </w:r>
                      <w:r>
                        <w:rPr>
                          <w:b w:val="0"/>
                          <w:color w:val="000000"/>
                          <w:sz w:val="22"/>
                          <w:szCs w:val="22"/>
                          <w14:shadow w14:blurRad="38036" w14:dist="18745" w14:dir="2700000" w14:sx="100000" w14:sy="100000" w14:kx="0" w14:ky="0" w14:algn="b">
                            <w14:srgbClr w14:val="000000"/>
                          </w14:shadow>
                        </w:rPr>
                        <w:t>. Мир</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7088" behindDoc="0" locked="0" layoutInCell="1" allowOverlap="1" wp14:anchorId="77A63752" wp14:editId="3EA52C44">
                <wp:simplePos x="0" y="0"/>
                <wp:positionH relativeFrom="column">
                  <wp:posOffset>3766184</wp:posOffset>
                </wp:positionH>
                <wp:positionV relativeFrom="paragraph">
                  <wp:posOffset>1581153</wp:posOffset>
                </wp:positionV>
                <wp:extent cx="6210303" cy="3694432"/>
                <wp:effectExtent l="0" t="0" r="0" b="1268"/>
                <wp:wrapNone/>
                <wp:docPr id="65"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75843EFA" w14:textId="77777777" w:rsidR="00516C47" w:rsidRDefault="00516C47" w:rsidP="00380BED">
                            <w:pPr>
                              <w:pStyle w:val="12"/>
                              <w:rPr>
                                <w:b w:val="0"/>
                                <w:color w:val="000000"/>
                                <w:sz w:val="20"/>
                                <w:szCs w:val="20"/>
                                <w14:shadow w14:blurRad="38036" w14:dist="18745" w14:dir="2700000" w14:sx="100000" w14:sy="100000" w14:kx="0" w14:ky="0" w14:algn="b">
                                  <w14:srgbClr w14:val="000000"/>
                                </w14:shadow>
                              </w:rPr>
                            </w:pPr>
                            <w:r>
                              <w:rPr>
                                <w:b w:val="0"/>
                                <w:color w:val="000000"/>
                                <w:sz w:val="20"/>
                                <w:szCs w:val="20"/>
                                <w14:shadow w14:blurRad="38036" w14:dist="18745" w14:dir="2700000" w14:sx="100000" w14:sy="100000" w14:kx="0" w14:ky="0" w14:algn="b">
                                  <w14:srgbClr w14:val="000000"/>
                                </w14:shadow>
                              </w:rPr>
                              <w:t>105 пикет</w:t>
                            </w:r>
                          </w:p>
                        </w:txbxContent>
                      </wps:txbx>
                      <wps:bodyPr vert="horz" wrap="none" lIns="91440" tIns="45720" rIns="91440" bIns="45720" anchor="t" anchorCtr="0" compatLnSpc="1">
                        <a:spAutoFit/>
                      </wps:bodyPr>
                    </wps:wsp>
                  </a:graphicData>
                </a:graphic>
              </wp:anchor>
            </w:drawing>
          </mc:Choice>
          <mc:Fallback>
            <w:pict>
              <v:shape w14:anchorId="77A63752" id="_x0000_s1065" type="#_x0000_t202" style="position:absolute;margin-left:296.55pt;margin-top:124.5pt;width:489pt;height:290.9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" filled="f" stroked="f">
                <v:textbox style="mso-fit-shape-to-text:t">
                  <w:txbxContent>
                    <w:p w14:paraId="75843EFA" w14:textId="77777777" w:rsidR="00516C47" w:rsidRDefault="00516C47" w:rsidP="00380BED">
                      <w:pPr>
                        <w:pStyle w:val="12"/>
                        <w:rPr>
                          <w:b w:val="0"/>
                          <w:color w:val="000000"/>
                          <w:sz w:val="20"/>
                          <w:szCs w:val="20"/>
                          <w14:shadow w14:blurRad="38036" w14:dist="18745" w14:dir="2700000" w14:sx="100000" w14:sy="100000" w14:kx="0" w14:ky="0" w14:algn="b">
                            <w14:srgbClr w14:val="000000"/>
                          </w14:shadow>
                        </w:rPr>
                      </w:pPr>
                      <w:r>
                        <w:rPr>
                          <w:b w:val="0"/>
                          <w:color w:val="000000"/>
                          <w:sz w:val="20"/>
                          <w:szCs w:val="20"/>
                          <w14:shadow w14:blurRad="38036" w14:dist="18745" w14:dir="2700000" w14:sx="100000" w14:sy="100000" w14:kx="0" w14:ky="0" w14:algn="b">
                            <w14:srgbClr w14:val="000000"/>
                          </w14:shadow>
                        </w:rPr>
                        <w:t>105 пикет</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6064" behindDoc="0" locked="0" layoutInCell="1" allowOverlap="1" wp14:anchorId="61A000B2" wp14:editId="52479E41">
                <wp:simplePos x="0" y="0"/>
                <wp:positionH relativeFrom="column">
                  <wp:posOffset>4661538</wp:posOffset>
                </wp:positionH>
                <wp:positionV relativeFrom="paragraph">
                  <wp:posOffset>3453761</wp:posOffset>
                </wp:positionV>
                <wp:extent cx="6210303" cy="3694432"/>
                <wp:effectExtent l="0" t="0" r="0" b="1268"/>
                <wp:wrapNone/>
                <wp:docPr id="66"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23261B3D"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Обсерватория</w:t>
                            </w:r>
                          </w:p>
                        </w:txbxContent>
                      </wps:txbx>
                      <wps:bodyPr vert="horz" wrap="none" lIns="91440" tIns="45720" rIns="91440" bIns="45720" anchor="t" anchorCtr="0" compatLnSpc="1">
                        <a:spAutoFit/>
                      </wps:bodyPr>
                    </wps:wsp>
                  </a:graphicData>
                </a:graphic>
              </wp:anchor>
            </w:drawing>
          </mc:Choice>
          <mc:Fallback>
            <w:pict>
              <v:shape w14:anchorId="61A000B2" id="_x0000_s1066" type="#_x0000_t202" style="position:absolute;margin-left:367.05pt;margin-top:271.95pt;width:489pt;height:290.9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" filled="f" stroked="f">
                <v:textbox style="mso-fit-shape-to-text:t">
                  <w:txbxContent>
                    <w:p w14:paraId="23261B3D"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Обсерватория</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9136" behindDoc="0" locked="0" layoutInCell="1" allowOverlap="1" wp14:anchorId="208F0B8B" wp14:editId="2ABA8480">
                <wp:simplePos x="0" y="0"/>
                <wp:positionH relativeFrom="column">
                  <wp:posOffset>3099431</wp:posOffset>
                </wp:positionH>
                <wp:positionV relativeFrom="paragraph">
                  <wp:posOffset>3876671</wp:posOffset>
                </wp:positionV>
                <wp:extent cx="6210303" cy="3694432"/>
                <wp:effectExtent l="0" t="0" r="0" b="1268"/>
                <wp:wrapNone/>
                <wp:docPr id="67"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1267EF67"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Озеро</w:t>
                            </w:r>
                          </w:p>
                        </w:txbxContent>
                      </wps:txbx>
                      <wps:bodyPr vert="horz" wrap="none" lIns="91440" tIns="45720" rIns="91440" bIns="45720" anchor="t" anchorCtr="0" compatLnSpc="1">
                        <a:spAutoFit/>
                      </wps:bodyPr>
                    </wps:wsp>
                  </a:graphicData>
                </a:graphic>
              </wp:anchor>
            </w:drawing>
          </mc:Choice>
          <mc:Fallback>
            <w:pict>
              <v:shape w14:anchorId="208F0B8B" id="_x0000_s1067" type="#_x0000_t202" style="position:absolute;margin-left:244.05pt;margin-top:305.25pt;width:489pt;height:290.9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" filled="f" stroked="f">
                <v:textbox style="mso-fit-shape-to-text:t">
                  <w:txbxContent>
                    <w:p w14:paraId="1267EF67" w14:textId="77777777" w:rsidR="00516C47" w:rsidRDefault="00516C47" w:rsidP="00380BED">
                      <w:pPr>
                        <w:pStyle w:val="12"/>
                      </w:pPr>
                      <w:r>
                        <w:rPr>
                          <w:b w:val="0"/>
                          <w:color w:val="000000"/>
                          <w:sz w:val="20"/>
                          <w:szCs w:val="20"/>
                          <w14:shadow w14:blurRad="38036" w14:dist="18745" w14:dir="2700000" w14:sx="100000" w14:sy="100000" w14:kx="0" w14:ky="0" w14:algn="b">
                            <w14:srgbClr w14:val="000000"/>
                          </w14:shadow>
                        </w:rPr>
                        <w:t>Озеро</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8112" behindDoc="0" locked="0" layoutInCell="1" allowOverlap="1" wp14:anchorId="5079F465" wp14:editId="71A1B4FC">
                <wp:simplePos x="0" y="0"/>
                <wp:positionH relativeFrom="column">
                  <wp:posOffset>1670681</wp:posOffset>
                </wp:positionH>
                <wp:positionV relativeFrom="paragraph">
                  <wp:posOffset>3409953</wp:posOffset>
                </wp:positionV>
                <wp:extent cx="6210303" cy="3694432"/>
                <wp:effectExtent l="0" t="0" r="0" b="1268"/>
                <wp:wrapNone/>
                <wp:docPr id="68"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245B4304" w14:textId="77777777" w:rsidR="00516C47" w:rsidRDefault="00516C47" w:rsidP="00380BED">
                            <w:pPr>
                              <w:pStyle w:val="12"/>
                              <w:rPr>
                                <w:color w:val="000000"/>
                                <w:sz w:val="20"/>
                                <w:szCs w:val="20"/>
                                <w14:shadow w14:blurRad="38036" w14:dist="18745" w14:dir="2700000" w14:sx="100000" w14:sy="100000" w14:kx="0" w14:ky="0" w14:algn="b">
                                  <w14:srgbClr w14:val="000000"/>
                                </w14:shadow>
                              </w:rPr>
                            </w:pPr>
                            <w:r>
                              <w:rPr>
                                <w:color w:val="000000"/>
                                <w:sz w:val="20"/>
                                <w:szCs w:val="20"/>
                                <w14:shadow w14:blurRad="38036" w14:dist="18745" w14:dir="2700000" w14:sx="100000" w14:sy="100000" w14:kx="0" w14:ky="0" w14:algn="b">
                                  <w14:srgbClr w14:val="000000"/>
                                </w14:shadow>
                              </w:rPr>
                              <w:t>Тропа Победы</w:t>
                            </w:r>
                          </w:p>
                        </w:txbxContent>
                      </wps:txbx>
                      <wps:bodyPr vert="horz" wrap="none" lIns="91440" tIns="45720" rIns="91440" bIns="45720" anchor="t" anchorCtr="0" compatLnSpc="1">
                        <a:spAutoFit/>
                      </wps:bodyPr>
                    </wps:wsp>
                  </a:graphicData>
                </a:graphic>
              </wp:anchor>
            </w:drawing>
          </mc:Choice>
          <mc:Fallback>
            <w:pict>
              <v:shape w14:anchorId="5079F465" id="_x0000_s1068" type="#_x0000_t202" style="position:absolute;margin-left:131.55pt;margin-top:268.5pt;width:489pt;height:290.9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" filled="f" stroked="f">
                <v:textbox style="mso-fit-shape-to-text:t">
                  <w:txbxContent>
                    <w:p w14:paraId="245B4304" w14:textId="77777777" w:rsidR="00516C47" w:rsidRDefault="00516C47" w:rsidP="00380BED">
                      <w:pPr>
                        <w:pStyle w:val="12"/>
                        <w:rPr>
                          <w:color w:val="000000"/>
                          <w:sz w:val="20"/>
                          <w:szCs w:val="20"/>
                          <w14:shadow w14:blurRad="38036" w14:dist="18745" w14:dir="2700000" w14:sx="100000" w14:sy="100000" w14:kx="0" w14:ky="0" w14:algn="b">
                            <w14:srgbClr w14:val="000000"/>
                          </w14:shadow>
                        </w:rPr>
                      </w:pPr>
                      <w:r>
                        <w:rPr>
                          <w:color w:val="000000"/>
                          <w:sz w:val="20"/>
                          <w:szCs w:val="20"/>
                          <w14:shadow w14:blurRad="38036" w14:dist="18745" w14:dir="2700000" w14:sx="100000" w14:sy="100000" w14:kx="0" w14:ky="0" w14:algn="b">
                            <w14:srgbClr w14:val="000000"/>
                          </w14:shadow>
                        </w:rPr>
                        <w:t>Тропа Победы</w:t>
                      </w:r>
                    </w:p>
                  </w:txbxContent>
                </v:textbox>
              </v:shape>
            </w:pict>
          </mc:Fallback>
        </mc:AlternateContent>
      </w: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34016" behindDoc="0" locked="0" layoutInCell="1" allowOverlap="1" wp14:anchorId="63A90FC5" wp14:editId="67CEEBE1">
                <wp:simplePos x="0" y="0"/>
                <wp:positionH relativeFrom="column">
                  <wp:posOffset>1280160</wp:posOffset>
                </wp:positionH>
                <wp:positionV relativeFrom="paragraph">
                  <wp:posOffset>133346</wp:posOffset>
                </wp:positionV>
                <wp:extent cx="6210303" cy="3694432"/>
                <wp:effectExtent l="0" t="0" r="0" b="1268"/>
                <wp:wrapNone/>
                <wp:docPr id="69" name="Надпись 69"/>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55768493" w14:textId="77777777" w:rsidR="00516C47" w:rsidRDefault="00516C47" w:rsidP="00380BED">
                            <w:pPr>
                              <w:pStyle w:val="12"/>
                            </w:pPr>
                            <w:r>
                              <w:rPr>
                                <w:b w:val="0"/>
                                <w:color w:val="000000"/>
                                <w:sz w:val="22"/>
                                <w:szCs w:val="22"/>
                                <w14:shadow w14:blurRad="38036" w14:dist="18745" w14:dir="2700000" w14:sx="100000" w14:sy="100000" w14:kx="0" w14:ky="0" w14:algn="b">
                                  <w14:srgbClr w14:val="000000"/>
                                </w14:shadow>
                              </w:rPr>
                              <w:t xml:space="preserve">ст. </w:t>
                            </w:r>
                            <w:r>
                              <w:rPr>
                                <w:b w:val="0"/>
                                <w:color w:val="000000"/>
                                <w:sz w:val="20"/>
                                <w:szCs w:val="20"/>
                                <w14:shadow w14:blurRad="38036" w14:dist="18745" w14:dir="2700000" w14:sx="100000" w14:sy="100000" w14:kx="0" w14:ky="0" w14:algn="b">
                                  <w14:srgbClr w14:val="000000"/>
                                </w14:shadow>
                              </w:rPr>
                              <w:t>Гарабаши</w:t>
                            </w:r>
                          </w:p>
                        </w:txbxContent>
                      </wps:txbx>
                      <wps:bodyPr vert="horz" wrap="none" lIns="91440" tIns="45720" rIns="91440" bIns="45720" anchor="t" anchorCtr="0" compatLnSpc="1">
                        <a:spAutoFit/>
                      </wps:bodyPr>
                    </wps:wsp>
                  </a:graphicData>
                </a:graphic>
              </wp:anchor>
            </w:drawing>
          </mc:Choice>
          <mc:Fallback>
            <w:pict>
              <v:shape w14:anchorId="63A90FC5" id="Надпись 69" o:spid="_x0000_s1069" type="#_x0000_t202" style="position:absolute;margin-left:100.8pt;margin-top:10.5pt;width:489pt;height:290.9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" filled="f" stroked="f">
                <v:textbox style="mso-fit-shape-to-text:t">
                  <w:txbxContent>
                    <w:p w14:paraId="55768493" w14:textId="77777777" w:rsidR="00516C47" w:rsidRDefault="00516C47" w:rsidP="00380BED">
                      <w:pPr>
                        <w:pStyle w:val="12"/>
                      </w:pPr>
                      <w:r>
                        <w:rPr>
                          <w:b w:val="0"/>
                          <w:color w:val="000000"/>
                          <w:sz w:val="22"/>
                          <w:szCs w:val="22"/>
                          <w14:shadow w14:blurRad="38036" w14:dist="18745" w14:dir="2700000" w14:sx="100000" w14:sy="100000" w14:kx="0" w14:ky="0" w14:algn="b">
                            <w14:srgbClr w14:val="000000"/>
                          </w14:shadow>
                        </w:rPr>
                        <w:t xml:space="preserve">ст. </w:t>
                      </w:r>
                      <w:r>
                        <w:rPr>
                          <w:b w:val="0"/>
                          <w:color w:val="000000"/>
                          <w:sz w:val="20"/>
                          <w:szCs w:val="20"/>
                          <w14:shadow w14:blurRad="38036" w14:dist="18745" w14:dir="2700000" w14:sx="100000" w14:sy="100000" w14:kx="0" w14:ky="0" w14:algn="b">
                            <w14:srgbClr w14:val="000000"/>
                          </w14:shadow>
                        </w:rPr>
                        <w:t>Гарабаши</w:t>
                      </w:r>
                    </w:p>
                  </w:txbxContent>
                </v:textbox>
              </v:shape>
            </w:pict>
          </mc:Fallback>
        </mc:AlternateContent>
      </w:r>
      <w:r w:rsidRPr="00380BED">
        <w:rPr>
          <w:rFonts w:ascii="Liberation Serif" w:eastAsia="Noto Serif CJK SC" w:hAnsi="Liberation Serif" w:cs="FreeSans"/>
          <w:noProof/>
          <w:kern w:val="3"/>
          <w:lang w:eastAsia="ru-RU"/>
        </w:rPr>
        <w:drawing>
          <wp:inline distT="0" distB="0" distL="0" distR="0" wp14:anchorId="083C057C" wp14:editId="01AB2B5C">
            <wp:extent cx="6134100" cy="4646078"/>
            <wp:effectExtent l="0" t="0" r="0" b="2540"/>
            <wp:docPr id="80"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l="14852" t="9088" r="25005" b="9518"/>
                    <a:stretch>
                      <a:fillRect/>
                    </a:stretch>
                  </pic:blipFill>
                  <pic:spPr>
                    <a:xfrm>
                      <a:off x="0" y="0"/>
                      <a:ext cx="6136702" cy="4648049"/>
                    </a:xfrm>
                    <a:prstGeom prst="rect">
                      <a:avLst/>
                    </a:prstGeom>
                    <a:noFill/>
                    <a:ln>
                      <a:noFill/>
                      <a:prstDash/>
                    </a:ln>
                  </pic:spPr>
                </pic:pic>
              </a:graphicData>
            </a:graphic>
          </wp:inline>
        </w:drawing>
      </w:r>
    </w:p>
    <w:p w14:paraId="1603DDF2" w14:textId="77777777" w:rsidR="00380BED" w:rsidRPr="00380BED" w:rsidRDefault="00380BED" w:rsidP="00380BED">
      <w:pPr>
        <w:suppressAutoHyphens/>
        <w:autoSpaceDN w:val="0"/>
        <w:spacing w:line="240" w:lineRule="auto"/>
        <w:jc w:val="left"/>
        <w:textAlignment w:val="baseline"/>
        <w:rPr>
          <w:rFonts w:eastAsia="Noto Serif CJK SC" w:cs="Times New Roman"/>
          <w:b/>
          <w:bCs/>
          <w:kern w:val="3"/>
          <w:lang w:eastAsia="zh-CN" w:bidi="hi-IN"/>
        </w:rPr>
        <w:sectPr w:rsidR="00380BED" w:rsidRPr="00380BED">
          <w:pgSz w:w="11906" w:h="16838"/>
          <w:pgMar w:top="851" w:right="850" w:bottom="709" w:left="1418" w:header="0" w:footer="400" w:gutter="0"/>
          <w:cols w:space="720"/>
          <w:formProt w:val="0"/>
          <w:titlePg/>
          <w:docGrid w:linePitch="326"/>
        </w:sect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
        <w:gridCol w:w="4039"/>
        <w:gridCol w:w="1414"/>
        <w:gridCol w:w="1700"/>
        <w:gridCol w:w="11"/>
        <w:gridCol w:w="2098"/>
        <w:gridCol w:w="44"/>
      </w:tblGrid>
      <w:tr w:rsidR="00380BED" w:rsidRPr="00380BED" w14:paraId="00E0C897" w14:textId="77777777" w:rsidTr="00380BED">
        <w:tc>
          <w:tcPr>
            <w:tcW w:w="368" w:type="dxa"/>
            <w:shd w:val="clear" w:color="auto" w:fill="auto"/>
            <w:tcMar>
              <w:top w:w="55" w:type="dxa"/>
              <w:left w:w="55" w:type="dxa"/>
              <w:bottom w:w="55" w:type="dxa"/>
              <w:right w:w="55" w:type="dxa"/>
            </w:tcMar>
          </w:tcPr>
          <w:p w14:paraId="2D665AFE"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lastRenderedPageBreak/>
              <w:t>№</w:t>
            </w:r>
          </w:p>
        </w:tc>
        <w:tc>
          <w:tcPr>
            <w:tcW w:w="4039" w:type="dxa"/>
            <w:shd w:val="clear" w:color="auto" w:fill="auto"/>
            <w:tcMar>
              <w:top w:w="55" w:type="dxa"/>
              <w:left w:w="55" w:type="dxa"/>
              <w:bottom w:w="55" w:type="dxa"/>
              <w:right w:w="55" w:type="dxa"/>
            </w:tcMar>
          </w:tcPr>
          <w:p w14:paraId="4ABD8017"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14" w:type="dxa"/>
            <w:shd w:val="clear" w:color="auto" w:fill="auto"/>
            <w:tcMar>
              <w:top w:w="55" w:type="dxa"/>
              <w:left w:w="55" w:type="dxa"/>
              <w:bottom w:w="55" w:type="dxa"/>
              <w:right w:w="55" w:type="dxa"/>
            </w:tcMar>
          </w:tcPr>
          <w:p w14:paraId="62E7C693"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0" w:type="dxa"/>
            <w:shd w:val="clear" w:color="auto" w:fill="auto"/>
            <w:tcMar>
              <w:top w:w="55" w:type="dxa"/>
              <w:left w:w="55" w:type="dxa"/>
              <w:bottom w:w="55" w:type="dxa"/>
              <w:right w:w="55" w:type="dxa"/>
            </w:tcMar>
          </w:tcPr>
          <w:p w14:paraId="70B9D588"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109" w:type="dxa"/>
            <w:gridSpan w:val="2"/>
            <w:shd w:val="clear" w:color="auto" w:fill="auto"/>
            <w:tcMar>
              <w:top w:w="55" w:type="dxa"/>
              <w:left w:w="55" w:type="dxa"/>
              <w:bottom w:w="55" w:type="dxa"/>
              <w:right w:w="55" w:type="dxa"/>
            </w:tcMar>
          </w:tcPr>
          <w:p w14:paraId="2441C455"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c>
          <w:tcPr>
            <w:tcW w:w="44" w:type="dxa"/>
            <w:shd w:val="clear" w:color="auto" w:fill="auto"/>
            <w:tcMar>
              <w:top w:w="0" w:type="dxa"/>
              <w:left w:w="10" w:type="dxa"/>
              <w:bottom w:w="0" w:type="dxa"/>
              <w:right w:w="10" w:type="dxa"/>
            </w:tcMar>
          </w:tcPr>
          <w:p w14:paraId="0A15C986"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p>
        </w:tc>
      </w:tr>
      <w:tr w:rsidR="00380BED" w:rsidRPr="00380BED" w14:paraId="5B14DCD5" w14:textId="77777777" w:rsidTr="00380BED">
        <w:tc>
          <w:tcPr>
            <w:tcW w:w="368" w:type="dxa"/>
            <w:shd w:val="clear" w:color="auto" w:fill="auto"/>
            <w:tcMar>
              <w:top w:w="55" w:type="dxa"/>
              <w:left w:w="55" w:type="dxa"/>
              <w:bottom w:w="55" w:type="dxa"/>
              <w:right w:w="55" w:type="dxa"/>
            </w:tcMar>
          </w:tcPr>
          <w:p w14:paraId="4A7BF11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4</w:t>
            </w:r>
          </w:p>
        </w:tc>
        <w:tc>
          <w:tcPr>
            <w:tcW w:w="4039" w:type="dxa"/>
            <w:shd w:val="clear" w:color="auto" w:fill="auto"/>
            <w:tcMar>
              <w:top w:w="55" w:type="dxa"/>
              <w:left w:w="55" w:type="dxa"/>
              <w:bottom w:w="55" w:type="dxa"/>
              <w:right w:w="55" w:type="dxa"/>
            </w:tcMar>
          </w:tcPr>
          <w:p w14:paraId="0FDCEDF4" w14:textId="77777777" w:rsidR="00380BED" w:rsidRPr="00380BED" w:rsidRDefault="00380BED" w:rsidP="00380BED">
            <w:pPr>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оз.Гижгит  - пер. Шаукол</w:t>
            </w:r>
          </w:p>
        </w:tc>
        <w:tc>
          <w:tcPr>
            <w:tcW w:w="1414" w:type="dxa"/>
            <w:shd w:val="clear" w:color="auto" w:fill="auto"/>
            <w:tcMar>
              <w:top w:w="55" w:type="dxa"/>
              <w:left w:w="55" w:type="dxa"/>
              <w:bottom w:w="55" w:type="dxa"/>
              <w:right w:w="55" w:type="dxa"/>
            </w:tcMar>
          </w:tcPr>
          <w:p w14:paraId="29A16C7A"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0" w:type="dxa"/>
            <w:shd w:val="clear" w:color="auto" w:fill="auto"/>
            <w:tcMar>
              <w:top w:w="55" w:type="dxa"/>
              <w:left w:w="55" w:type="dxa"/>
              <w:bottom w:w="55" w:type="dxa"/>
              <w:right w:w="55" w:type="dxa"/>
            </w:tcMar>
          </w:tcPr>
          <w:p w14:paraId="30CB5F0F"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 км</w:t>
            </w:r>
          </w:p>
        </w:tc>
        <w:tc>
          <w:tcPr>
            <w:tcW w:w="2109" w:type="dxa"/>
            <w:gridSpan w:val="2"/>
            <w:shd w:val="clear" w:color="auto" w:fill="auto"/>
            <w:tcMar>
              <w:top w:w="55" w:type="dxa"/>
              <w:left w:w="55" w:type="dxa"/>
              <w:bottom w:w="55" w:type="dxa"/>
              <w:right w:w="55" w:type="dxa"/>
            </w:tcMar>
          </w:tcPr>
          <w:p w14:paraId="050A9B05"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31 км</w:t>
            </w:r>
          </w:p>
        </w:tc>
        <w:tc>
          <w:tcPr>
            <w:tcW w:w="44" w:type="dxa"/>
            <w:shd w:val="clear" w:color="auto" w:fill="auto"/>
            <w:tcMar>
              <w:top w:w="0" w:type="dxa"/>
              <w:left w:w="10" w:type="dxa"/>
              <w:bottom w:w="0" w:type="dxa"/>
              <w:right w:w="10" w:type="dxa"/>
            </w:tcMar>
          </w:tcPr>
          <w:p w14:paraId="02E9B6C2"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p>
        </w:tc>
      </w:tr>
      <w:tr w:rsidR="00380BED" w:rsidRPr="00380BED" w14:paraId="055AA549" w14:textId="77777777" w:rsidTr="00380BED">
        <w:trPr>
          <w:gridAfter w:val="1"/>
          <w:wAfter w:w="44" w:type="dxa"/>
          <w:trHeight w:val="157"/>
        </w:trPr>
        <w:tc>
          <w:tcPr>
            <w:tcW w:w="368" w:type="dxa"/>
            <w:shd w:val="clear" w:color="auto" w:fill="auto"/>
            <w:tcMar>
              <w:top w:w="55" w:type="dxa"/>
              <w:left w:w="55" w:type="dxa"/>
              <w:bottom w:w="55" w:type="dxa"/>
              <w:right w:w="55" w:type="dxa"/>
            </w:tcMar>
          </w:tcPr>
          <w:p w14:paraId="4A68C59A"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p>
        </w:tc>
        <w:tc>
          <w:tcPr>
            <w:tcW w:w="7164" w:type="dxa"/>
            <w:gridSpan w:val="4"/>
            <w:shd w:val="clear" w:color="auto" w:fill="auto"/>
            <w:tcMar>
              <w:top w:w="55" w:type="dxa"/>
              <w:left w:w="55" w:type="dxa"/>
              <w:bottom w:w="55" w:type="dxa"/>
              <w:right w:w="55" w:type="dxa"/>
            </w:tcMar>
          </w:tcPr>
          <w:p w14:paraId="307176D8" w14:textId="77777777" w:rsidR="00380BED" w:rsidRPr="00380BED" w:rsidRDefault="00380BED" w:rsidP="00380BED">
            <w:pPr>
              <w:suppressAutoHyphens/>
              <w:autoSpaceDN w:val="0"/>
              <w:spacing w:after="140" w:line="276" w:lineRule="auto"/>
              <w:jc w:val="right"/>
              <w:textAlignment w:val="baseline"/>
              <w:rPr>
                <w:rFonts w:eastAsia="Noto Serif CJK SC" w:cs="Times New Roman"/>
                <w:b/>
                <w:bCs/>
                <w:kern w:val="3"/>
                <w:lang w:eastAsia="zh-CN" w:bidi="hi-IN"/>
              </w:rPr>
            </w:pPr>
            <w:r w:rsidRPr="00380BED">
              <w:rPr>
                <w:rFonts w:eastAsia="Noto Serif CJK SC" w:cs="Times New Roman"/>
                <w:b/>
                <w:bCs/>
                <w:kern w:val="3"/>
                <w:lang w:eastAsia="zh-CN" w:bidi="hi-IN"/>
              </w:rPr>
              <w:t>Итого</w:t>
            </w:r>
            <w:r w:rsidRPr="00380BED">
              <w:rPr>
                <w:rFonts w:eastAsia="Calibri" w:cs="Calibri"/>
              </w:rPr>
              <w:t xml:space="preserve"> </w:t>
            </w:r>
            <w:r w:rsidRPr="00380BED">
              <w:rPr>
                <w:rFonts w:eastAsia="Noto Serif CJK SC" w:cs="Times New Roman"/>
                <w:b/>
                <w:bCs/>
                <w:kern w:val="3"/>
                <w:lang w:eastAsia="zh-CN" w:bidi="hi-IN"/>
              </w:rPr>
              <w:t xml:space="preserve">треки маршрутов в Кабардино-Балкарской Республике:        </w:t>
            </w:r>
          </w:p>
        </w:tc>
        <w:tc>
          <w:tcPr>
            <w:tcW w:w="2098" w:type="dxa"/>
            <w:shd w:val="clear" w:color="auto" w:fill="auto"/>
            <w:tcMar>
              <w:top w:w="55" w:type="dxa"/>
              <w:left w:w="55" w:type="dxa"/>
              <w:bottom w:w="55" w:type="dxa"/>
              <w:right w:w="55" w:type="dxa"/>
            </w:tcMar>
          </w:tcPr>
          <w:p w14:paraId="0BE9046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b/>
                <w:kern w:val="3"/>
                <w:lang w:eastAsia="zh-CN" w:bidi="hi-IN"/>
              </w:rPr>
            </w:pPr>
            <w:r w:rsidRPr="00380BED">
              <w:rPr>
                <w:rFonts w:eastAsia="Noto Serif CJK SC" w:cs="Times New Roman"/>
                <w:b/>
                <w:kern w:val="3"/>
                <w:lang w:eastAsia="zh-CN" w:bidi="hi-IN"/>
              </w:rPr>
              <w:t>38 км</w:t>
            </w:r>
          </w:p>
        </w:tc>
      </w:tr>
    </w:tbl>
    <w:p w14:paraId="01838809" w14:textId="77777777" w:rsidR="00380BED" w:rsidRPr="00380BED" w:rsidRDefault="00380BED" w:rsidP="00380BED">
      <w:pPr>
        <w:keepNext/>
        <w:suppressAutoHyphens/>
        <w:autoSpaceDN w:val="0"/>
        <w:spacing w:before="240" w:after="120" w:line="240" w:lineRule="auto"/>
        <w:jc w:val="center"/>
        <w:textAlignment w:val="baseline"/>
        <w:outlineLvl w:val="0"/>
        <w:rPr>
          <w:rFonts w:ascii="Liberation Sans" w:eastAsia="Noto Sans CJK SC" w:hAnsi="Liberation Sans" w:cs="FreeSans"/>
          <w:b/>
          <w:bCs/>
          <w:kern w:val="3"/>
          <w:sz w:val="22"/>
          <w:szCs w:val="22"/>
          <w:lang w:eastAsia="zh-CN" w:bidi="hi-IN"/>
        </w:rPr>
      </w:pPr>
      <w:r w:rsidRPr="00380BED">
        <w:rPr>
          <w:rFonts w:ascii="Liberation Serif" w:eastAsia="Noto Serif CJK SC" w:hAnsi="Liberation Serif" w:cs="FreeSans"/>
          <w:noProof/>
          <w:kern w:val="3"/>
          <w:lang w:eastAsia="ru-RU"/>
        </w:rPr>
        <mc:AlternateContent>
          <mc:Choice Requires="wps">
            <w:drawing>
              <wp:anchor distT="0" distB="0" distL="114300" distR="114300" simplePos="0" relativeHeight="251743232" behindDoc="0" locked="0" layoutInCell="1" allowOverlap="1" wp14:anchorId="1EAB1C93" wp14:editId="2573F711">
                <wp:simplePos x="0" y="0"/>
                <wp:positionH relativeFrom="column">
                  <wp:posOffset>3061338</wp:posOffset>
                </wp:positionH>
                <wp:positionV relativeFrom="paragraph">
                  <wp:posOffset>1821183</wp:posOffset>
                </wp:positionV>
                <wp:extent cx="390521" cy="514350"/>
                <wp:effectExtent l="0" t="0" r="0" b="0"/>
                <wp:wrapNone/>
                <wp:docPr id="70" name="Надпись 19"/>
                <wp:cNvGraphicFramePr/>
                <a:graphic xmlns:a="http://schemas.openxmlformats.org/drawingml/2006/main">
                  <a:graphicData uri="http://schemas.microsoft.com/office/word/2010/wordprocessingShape">
                    <wps:wsp>
                      <wps:cNvSpPr txBox="1"/>
                      <wps:spPr>
                        <a:xfrm>
                          <a:off x="0" y="0"/>
                          <a:ext cx="390521" cy="514350"/>
                        </a:xfrm>
                        <a:prstGeom prst="rect">
                          <a:avLst/>
                        </a:prstGeom>
                        <a:noFill/>
                        <a:ln>
                          <a:noFill/>
                          <a:prstDash/>
                        </a:ln>
                      </wps:spPr>
                      <wps:txbx>
                        <w:txbxContent>
                          <w:p w14:paraId="3B7B283F"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4</w:t>
                            </w:r>
                          </w:p>
                        </w:txbxContent>
                      </wps:txbx>
                      <wps:bodyPr vert="horz" wrap="square" lIns="91440" tIns="45720" rIns="91440" bIns="45720" anchor="t" anchorCtr="0" compatLnSpc="1">
                        <a:noAutofit/>
                      </wps:bodyPr>
                    </wps:wsp>
                  </a:graphicData>
                </a:graphic>
              </wp:anchor>
            </w:drawing>
          </mc:Choice>
          <mc:Fallback>
            <w:pict>
              <v:shape w14:anchorId="1EAB1C93" id="Надпись 19" o:spid="_x0000_s1070" type="#_x0000_t202" style="position:absolute;left:0;text-align:left;margin-left:241.05pt;margin-top:143.4pt;width:30.75pt;height:4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" filled="f" stroked="f">
                <v:textbox>
                  <w:txbxContent>
                    <w:p w14:paraId="3B7B283F" w14:textId="77777777" w:rsidR="00516C47" w:rsidRDefault="00516C47" w:rsidP="00380BED">
                      <w:pPr>
                        <w:pStyle w:val="12"/>
                        <w:rPr>
                          <w:b w:val="0"/>
                          <w:color w:val="000000"/>
                          <w:sz w:val="22"/>
                          <w:szCs w:val="22"/>
                          <w14:shadow w14:blurRad="38036" w14:dist="18745" w14:dir="2700000" w14:sx="100000" w14:sy="100000" w14:kx="0" w14:ky="0" w14:algn="b">
                            <w14:srgbClr w14:val="000000"/>
                          </w14:shadow>
                        </w:rPr>
                      </w:pPr>
                      <w:r>
                        <w:rPr>
                          <w:b w:val="0"/>
                          <w:color w:val="000000"/>
                          <w:sz w:val="22"/>
                          <w:szCs w:val="22"/>
                          <w14:shadow w14:blurRad="38036" w14:dist="18745" w14:dir="2700000" w14:sx="100000" w14:sy="100000" w14:kx="0" w14:ky="0" w14:algn="b">
                            <w14:srgbClr w14:val="000000"/>
                          </w14:shadow>
                        </w:rPr>
                        <w:t>4</w:t>
                      </w:r>
                    </w:p>
                  </w:txbxContent>
                </v:textbox>
              </v:shape>
            </w:pict>
          </mc:Fallback>
        </mc:AlternateContent>
      </w:r>
      <w:r w:rsidRPr="00380BED">
        <w:rPr>
          <w:rFonts w:ascii="Liberation Sans" w:eastAsia="Noto Sans CJK SC" w:hAnsi="Liberation Sans" w:cs="FreeSans"/>
          <w:b/>
          <w:bCs/>
          <w:noProof/>
          <w:kern w:val="3"/>
          <w:sz w:val="36"/>
          <w:szCs w:val="36"/>
          <w:lang w:eastAsia="ru-RU"/>
        </w:rPr>
        <mc:AlternateContent>
          <mc:Choice Requires="wps">
            <w:drawing>
              <wp:anchor distT="0" distB="0" distL="114300" distR="114300" simplePos="0" relativeHeight="251732992" behindDoc="0" locked="0" layoutInCell="1" allowOverlap="1" wp14:anchorId="6CDA127A" wp14:editId="0503C138">
                <wp:simplePos x="0" y="0"/>
                <wp:positionH relativeFrom="margin">
                  <wp:align>right</wp:align>
                </wp:positionH>
                <wp:positionV relativeFrom="paragraph">
                  <wp:posOffset>347343</wp:posOffset>
                </wp:positionV>
                <wp:extent cx="6210303" cy="3694432"/>
                <wp:effectExtent l="0" t="0" r="0" b="1268"/>
                <wp:wrapNone/>
                <wp:docPr id="71" name="Надпись 17"/>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371696A9" w14:textId="77777777" w:rsidR="00516C47" w:rsidRDefault="00516C47" w:rsidP="00380BED">
                            <w:pPr>
                              <w:pStyle w:val="12"/>
                            </w:pPr>
                            <w:r>
                              <w:rPr>
                                <w:color w:val="000000"/>
                                <w:sz w:val="20"/>
                                <w:szCs w:val="20"/>
                                <w14:shadow w14:blurRad="38036" w14:dist="18745" w14:dir="2700000" w14:sx="100000" w14:sy="100000" w14:kx="0" w14:ky="0" w14:algn="b">
                                  <w14:srgbClr w14:val="000000"/>
                                </w14:shadow>
                              </w:rPr>
                              <w:t xml:space="preserve">озеро </w:t>
                            </w:r>
                            <w:r>
                              <w:rPr>
                                <w:b w:val="0"/>
                                <w:color w:val="000000"/>
                                <w:sz w:val="20"/>
                                <w:szCs w:val="20"/>
                                <w14:shadow w14:blurRad="38036" w14:dist="18745" w14:dir="2700000" w14:sx="100000" w14:sy="100000" w14:kx="0" w14:ky="0" w14:algn="b">
                                  <w14:srgbClr w14:val="000000"/>
                                </w14:shadow>
                              </w:rPr>
                              <w:t>Гижгит</w:t>
                            </w:r>
                          </w:p>
                        </w:txbxContent>
                      </wps:txbx>
                      <wps:bodyPr vert="horz" wrap="none" lIns="91440" tIns="45720" rIns="91440" bIns="45720" anchor="t" anchorCtr="0" compatLnSpc="1">
                        <a:spAutoFit/>
                      </wps:bodyPr>
                    </wps:wsp>
                  </a:graphicData>
                </a:graphic>
              </wp:anchor>
            </w:drawing>
          </mc:Choice>
          <mc:Fallback>
            <w:pict>
              <v:shape w14:anchorId="6CDA127A" id="_x0000_s1071" type="#_x0000_t202" style="position:absolute;left:0;text-align:left;margin-left:437.8pt;margin-top:27.35pt;width:489pt;height:290.9pt;z-index:2517329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" filled="f" stroked="f">
                <v:textbox style="mso-fit-shape-to-text:t">
                  <w:txbxContent>
                    <w:p w14:paraId="371696A9" w14:textId="77777777" w:rsidR="00516C47" w:rsidRDefault="00516C47" w:rsidP="00380BED">
                      <w:pPr>
                        <w:pStyle w:val="12"/>
                      </w:pPr>
                      <w:r>
                        <w:rPr>
                          <w:color w:val="000000"/>
                          <w:sz w:val="20"/>
                          <w:szCs w:val="20"/>
                          <w14:shadow w14:blurRad="38036" w14:dist="18745" w14:dir="2700000" w14:sx="100000" w14:sy="100000" w14:kx="0" w14:ky="0" w14:algn="b">
                            <w14:srgbClr w14:val="000000"/>
                          </w14:shadow>
                        </w:rPr>
                        <w:t xml:space="preserve">озеро </w:t>
                      </w:r>
                      <w:r>
                        <w:rPr>
                          <w:b w:val="0"/>
                          <w:color w:val="000000"/>
                          <w:sz w:val="20"/>
                          <w:szCs w:val="20"/>
                          <w14:shadow w14:blurRad="38036" w14:dist="18745" w14:dir="2700000" w14:sx="100000" w14:sy="100000" w14:kx="0" w14:ky="0" w14:algn="b">
                            <w14:srgbClr w14:val="000000"/>
                          </w14:shadow>
                        </w:rPr>
                        <w:t>Гижгит</w:t>
                      </w:r>
                    </w:p>
                  </w:txbxContent>
                </v:textbox>
                <w10:wrap anchorx="margin"/>
              </v:shape>
            </w:pict>
          </mc:Fallback>
        </mc:AlternateContent>
      </w:r>
      <w:r w:rsidRPr="00380BED">
        <w:rPr>
          <w:rFonts w:ascii="Liberation Sans" w:eastAsia="Noto Sans CJK SC" w:hAnsi="Liberation Sans" w:cs="FreeSans"/>
          <w:b/>
          <w:bCs/>
          <w:noProof/>
          <w:kern w:val="3"/>
          <w:sz w:val="36"/>
          <w:szCs w:val="36"/>
          <w:lang w:eastAsia="ru-RU"/>
        </w:rPr>
        <mc:AlternateContent>
          <mc:Choice Requires="wps">
            <w:drawing>
              <wp:anchor distT="0" distB="0" distL="114300" distR="114300" simplePos="0" relativeHeight="251731968" behindDoc="0" locked="0" layoutInCell="1" allowOverlap="1" wp14:anchorId="7C182E39" wp14:editId="46B23957">
                <wp:simplePos x="0" y="0"/>
                <wp:positionH relativeFrom="column">
                  <wp:posOffset>549911</wp:posOffset>
                </wp:positionH>
                <wp:positionV relativeFrom="paragraph">
                  <wp:posOffset>1553849</wp:posOffset>
                </wp:positionV>
                <wp:extent cx="6210303" cy="3694432"/>
                <wp:effectExtent l="0" t="0" r="0" b="1268"/>
                <wp:wrapNone/>
                <wp:docPr id="72" name="Надпись 16"/>
                <wp:cNvGraphicFramePr/>
                <a:graphic xmlns:a="http://schemas.openxmlformats.org/drawingml/2006/main">
                  <a:graphicData uri="http://schemas.microsoft.com/office/word/2010/wordprocessingShape">
                    <wps:wsp>
                      <wps:cNvSpPr txBox="1"/>
                      <wps:spPr>
                        <a:xfrm>
                          <a:off x="0" y="0"/>
                          <a:ext cx="6210303" cy="3694432"/>
                        </a:xfrm>
                        <a:prstGeom prst="rect">
                          <a:avLst/>
                        </a:prstGeom>
                        <a:noFill/>
                        <a:ln>
                          <a:noFill/>
                          <a:prstDash/>
                        </a:ln>
                      </wps:spPr>
                      <wps:txbx>
                        <w:txbxContent>
                          <w:p w14:paraId="78C2FDFC" w14:textId="77777777" w:rsidR="00516C47" w:rsidRDefault="00516C47" w:rsidP="00380BED">
                            <w:pPr>
                              <w:pStyle w:val="12"/>
                            </w:pPr>
                            <w:r>
                              <w:rPr>
                                <w:color w:val="000000"/>
                                <w:sz w:val="20"/>
                                <w:szCs w:val="20"/>
                                <w14:shadow w14:blurRad="38036" w14:dist="18745" w14:dir="2700000" w14:sx="100000" w14:sy="100000" w14:kx="0" w14:ky="0" w14:algn="b">
                                  <w14:srgbClr w14:val="000000"/>
                                </w14:shadow>
                              </w:rPr>
                              <w:t xml:space="preserve">перевал </w:t>
                            </w:r>
                            <w:r>
                              <w:rPr>
                                <w:b w:val="0"/>
                                <w:color w:val="000000"/>
                                <w:sz w:val="20"/>
                                <w:szCs w:val="20"/>
                                <w14:shadow w14:blurRad="38036" w14:dist="18745" w14:dir="2700000" w14:sx="100000" w14:sy="100000" w14:kx="0" w14:ky="0" w14:algn="b">
                                  <w14:srgbClr w14:val="000000"/>
                                </w14:shadow>
                              </w:rPr>
                              <w:t>Шаукол</w:t>
                            </w:r>
                          </w:p>
                        </w:txbxContent>
                      </wps:txbx>
                      <wps:bodyPr vert="horz" wrap="none" lIns="91440" tIns="45720" rIns="91440" bIns="45720" anchor="t" anchorCtr="0" compatLnSpc="1">
                        <a:spAutoFit/>
                      </wps:bodyPr>
                    </wps:wsp>
                  </a:graphicData>
                </a:graphic>
              </wp:anchor>
            </w:drawing>
          </mc:Choice>
          <mc:Fallback>
            <w:pict>
              <v:shape w14:anchorId="7C182E39" id="_x0000_s1072" type="#_x0000_t202" style="position:absolute;left:0;text-align:left;margin-left:43.3pt;margin-top:122.35pt;width:489pt;height:290.9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" filled="f" stroked="f">
                <v:textbox style="mso-fit-shape-to-text:t">
                  <w:txbxContent>
                    <w:p w14:paraId="78C2FDFC" w14:textId="77777777" w:rsidR="00516C47" w:rsidRDefault="00516C47" w:rsidP="00380BED">
                      <w:pPr>
                        <w:pStyle w:val="12"/>
                      </w:pPr>
                      <w:r>
                        <w:rPr>
                          <w:color w:val="000000"/>
                          <w:sz w:val="20"/>
                          <w:szCs w:val="20"/>
                          <w14:shadow w14:blurRad="38036" w14:dist="18745" w14:dir="2700000" w14:sx="100000" w14:sy="100000" w14:kx="0" w14:ky="0" w14:algn="b">
                            <w14:srgbClr w14:val="000000"/>
                          </w14:shadow>
                        </w:rPr>
                        <w:t xml:space="preserve">перевал </w:t>
                      </w:r>
                      <w:r>
                        <w:rPr>
                          <w:b w:val="0"/>
                          <w:color w:val="000000"/>
                          <w:sz w:val="20"/>
                          <w:szCs w:val="20"/>
                          <w14:shadow w14:blurRad="38036" w14:dist="18745" w14:dir="2700000" w14:sx="100000" w14:sy="100000" w14:kx="0" w14:ky="0" w14:algn="b">
                            <w14:srgbClr w14:val="000000"/>
                          </w14:shadow>
                        </w:rPr>
                        <w:t>Шаукол</w:t>
                      </w:r>
                    </w:p>
                  </w:txbxContent>
                </v:textbox>
              </v:shape>
            </w:pict>
          </mc:Fallback>
        </mc:AlternateContent>
      </w:r>
      <w:r w:rsidRPr="00380BED">
        <w:rPr>
          <w:rFonts w:ascii="Liberation Sans" w:eastAsia="Noto Sans CJK SC" w:hAnsi="Liberation Sans" w:cs="FreeSans"/>
          <w:b/>
          <w:bCs/>
          <w:noProof/>
          <w:kern w:val="3"/>
          <w:sz w:val="36"/>
          <w:szCs w:val="36"/>
          <w:lang w:eastAsia="ru-RU"/>
        </w:rPr>
        <w:drawing>
          <wp:inline distT="0" distB="0" distL="0" distR="0" wp14:anchorId="3E4EA987" wp14:editId="6ACA8199">
            <wp:extent cx="6115685" cy="3707765"/>
            <wp:effectExtent l="0" t="0" r="0" b="6985"/>
            <wp:docPr id="81"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l="6848" t="10330" r="13467" b="15883"/>
                    <a:stretch>
                      <a:fillRect/>
                    </a:stretch>
                  </pic:blipFill>
                  <pic:spPr>
                    <a:xfrm>
                      <a:off x="0" y="0"/>
                      <a:ext cx="6116195" cy="3708074"/>
                    </a:xfrm>
                    <a:prstGeom prst="rect">
                      <a:avLst/>
                    </a:prstGeom>
                    <a:noFill/>
                    <a:ln>
                      <a:noFill/>
                      <a:prstDash/>
                    </a:ln>
                  </pic:spPr>
                </pic:pic>
              </a:graphicData>
            </a:graphic>
          </wp:inline>
        </w:drawing>
      </w:r>
    </w:p>
    <w:p w14:paraId="2E0682AF" w14:textId="77777777" w:rsidR="00380BED" w:rsidRPr="00380BED" w:rsidRDefault="00380BED" w:rsidP="00380BED">
      <w:pPr>
        <w:autoSpaceDN w:val="0"/>
        <w:spacing w:line="240" w:lineRule="auto"/>
        <w:jc w:val="center"/>
        <w:rPr>
          <w:rFonts w:ascii="Liberation Serif" w:eastAsia="Noto Serif CJK SC" w:hAnsi="Liberation Serif" w:cs="FreeSans"/>
          <w:kern w:val="3"/>
          <w:lang w:eastAsia="zh-CN" w:bidi="hi-IN"/>
        </w:rPr>
        <w:sectPr w:rsidR="00380BED" w:rsidRPr="00380BED">
          <w:pgSz w:w="11906" w:h="16838"/>
          <w:pgMar w:top="851" w:right="850" w:bottom="709" w:left="1418" w:header="0" w:footer="400" w:gutter="0"/>
          <w:cols w:space="720"/>
          <w:formProt w:val="0"/>
          <w:titlePg/>
          <w:docGrid w:linePitch="326"/>
        </w:sectPr>
      </w:pPr>
    </w:p>
    <w:p w14:paraId="4AD03D01" w14:textId="77777777" w:rsidR="00380BED" w:rsidRPr="00380BED" w:rsidRDefault="00380BED" w:rsidP="00380BED">
      <w:pPr>
        <w:autoSpaceDN w:val="0"/>
        <w:spacing w:line="240" w:lineRule="auto"/>
        <w:jc w:val="center"/>
        <w:rPr>
          <w:rFonts w:eastAsia="Calibri" w:cs="Times New Roman"/>
          <w:b/>
        </w:rPr>
      </w:pPr>
      <w:r w:rsidRPr="00380BED">
        <w:rPr>
          <w:rFonts w:eastAsia="Calibri" w:cs="Times New Roman"/>
          <w:b/>
        </w:rPr>
        <w:lastRenderedPageBreak/>
        <w:t xml:space="preserve">Треки маршрутов в Чеченской Республике </w:t>
      </w:r>
    </w:p>
    <w:p w14:paraId="31C13501" w14:textId="77777777" w:rsidR="00380BED" w:rsidRPr="00380BED" w:rsidRDefault="00380BED" w:rsidP="00380BED">
      <w:pPr>
        <w:autoSpaceDN w:val="0"/>
        <w:spacing w:line="240" w:lineRule="auto"/>
        <w:jc w:val="center"/>
        <w:rPr>
          <w:rFonts w:ascii="Liberation Serif" w:eastAsia="Noto Serif CJK SC" w:hAnsi="Liberation Serif" w:cs="FreeSans"/>
          <w:kern w:val="3"/>
          <w:lang w:eastAsia="zh-CN" w:bidi="hi-IN"/>
        </w:rPr>
      </w:pPr>
      <w:r w:rsidRPr="00380BED">
        <w:rPr>
          <w:rFonts w:eastAsia="Noto Serif CJK SC" w:cs="Times New Roman"/>
          <w:b/>
          <w:bCs/>
          <w:noProof/>
          <w:kern w:val="3"/>
          <w:lang w:eastAsia="ru-RU"/>
        </w:rPr>
        <w:drawing>
          <wp:anchor distT="0" distB="0" distL="114300" distR="114300" simplePos="0" relativeHeight="251728896" behindDoc="0" locked="0" layoutInCell="1" allowOverlap="1" wp14:anchorId="75DAB773" wp14:editId="62BCB421">
            <wp:simplePos x="0" y="0"/>
            <wp:positionH relativeFrom="margin">
              <wp:posOffset>-19046</wp:posOffset>
            </wp:positionH>
            <wp:positionV relativeFrom="paragraph">
              <wp:posOffset>2676521</wp:posOffset>
            </wp:positionV>
            <wp:extent cx="6162671" cy="3181983"/>
            <wp:effectExtent l="0" t="0" r="0" b="0"/>
            <wp:wrapSquare wrapText="bothSides"/>
            <wp:docPr id="8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6162671" cy="3181983"/>
                    </a:xfrm>
                    <a:prstGeom prst="rect">
                      <a:avLst/>
                    </a:prstGeom>
                    <a:noFill/>
                    <a:ln>
                      <a:noFill/>
                      <a:prstDash/>
                    </a:ln>
                  </pic:spPr>
                </pic:pic>
              </a:graphicData>
            </a:graphic>
          </wp:anchor>
        </w:drawing>
      </w:r>
    </w:p>
    <w:tbl>
      <w:tblPr>
        <w:tblW w:w="9638" w:type="dxa"/>
        <w:tblLayout w:type="fixed"/>
        <w:tblCellMar>
          <w:left w:w="10" w:type="dxa"/>
          <w:right w:w="10" w:type="dxa"/>
        </w:tblCellMar>
        <w:tblLook w:val="04A0" w:firstRow="1" w:lastRow="0" w:firstColumn="1" w:lastColumn="0" w:noHBand="0" w:noVBand="1"/>
      </w:tblPr>
      <w:tblGrid>
        <w:gridCol w:w="368"/>
        <w:gridCol w:w="4050"/>
        <w:gridCol w:w="1418"/>
        <w:gridCol w:w="1705"/>
        <w:gridCol w:w="2097"/>
      </w:tblGrid>
      <w:tr w:rsidR="00380BED" w:rsidRPr="00380BED" w14:paraId="2EA5A841" w14:textId="77777777" w:rsidTr="00380BED">
        <w:tc>
          <w:tcPr>
            <w:tcW w:w="368" w:type="dxa"/>
            <w:tcBorders>
              <w:top w:val="single" w:sz="4" w:space="0" w:color="B2B2B2"/>
              <w:left w:val="single" w:sz="4" w:space="0" w:color="B2B2B2"/>
              <w:bottom w:val="single" w:sz="4" w:space="0" w:color="B2B2B2"/>
            </w:tcBorders>
            <w:shd w:val="clear" w:color="auto" w:fill="auto"/>
            <w:tcMar>
              <w:top w:w="55" w:type="dxa"/>
              <w:left w:w="55" w:type="dxa"/>
              <w:bottom w:w="55" w:type="dxa"/>
              <w:right w:w="55" w:type="dxa"/>
            </w:tcMar>
          </w:tcPr>
          <w:p w14:paraId="5C1B3D3B"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w:t>
            </w:r>
          </w:p>
        </w:tc>
        <w:tc>
          <w:tcPr>
            <w:tcW w:w="4050" w:type="dxa"/>
            <w:tcBorders>
              <w:top w:val="single" w:sz="4" w:space="0" w:color="B2B2B2"/>
              <w:left w:val="single" w:sz="4" w:space="0" w:color="B2B2B2"/>
              <w:bottom w:val="single" w:sz="4" w:space="0" w:color="B2B2B2"/>
            </w:tcBorders>
            <w:shd w:val="clear" w:color="auto" w:fill="auto"/>
            <w:tcMar>
              <w:top w:w="55" w:type="dxa"/>
              <w:left w:w="55" w:type="dxa"/>
              <w:bottom w:w="55" w:type="dxa"/>
              <w:right w:w="55" w:type="dxa"/>
            </w:tcMar>
          </w:tcPr>
          <w:p w14:paraId="1C08E06B"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Нитка маршрута</w:t>
            </w:r>
          </w:p>
        </w:tc>
        <w:tc>
          <w:tcPr>
            <w:tcW w:w="1418" w:type="dxa"/>
            <w:tcBorders>
              <w:top w:val="single" w:sz="4" w:space="0" w:color="B2B2B2"/>
              <w:left w:val="single" w:sz="4" w:space="0" w:color="B2B2B2"/>
              <w:bottom w:val="single" w:sz="4" w:space="0" w:color="B2B2B2"/>
            </w:tcBorders>
            <w:shd w:val="clear" w:color="auto" w:fill="auto"/>
            <w:tcMar>
              <w:top w:w="55" w:type="dxa"/>
              <w:left w:w="55" w:type="dxa"/>
              <w:bottom w:w="55" w:type="dxa"/>
              <w:right w:w="55" w:type="dxa"/>
            </w:tcMar>
          </w:tcPr>
          <w:p w14:paraId="1B963680"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Тип</w:t>
            </w:r>
          </w:p>
        </w:tc>
        <w:tc>
          <w:tcPr>
            <w:tcW w:w="1705" w:type="dxa"/>
            <w:tcBorders>
              <w:top w:val="single" w:sz="4" w:space="0" w:color="B2B2B2"/>
              <w:left w:val="single" w:sz="4" w:space="0" w:color="B2B2B2"/>
              <w:bottom w:val="single" w:sz="4" w:space="0" w:color="B2B2B2"/>
            </w:tcBorders>
            <w:shd w:val="clear" w:color="auto" w:fill="auto"/>
            <w:tcMar>
              <w:top w:w="55" w:type="dxa"/>
              <w:left w:w="55" w:type="dxa"/>
              <w:bottom w:w="55" w:type="dxa"/>
              <w:right w:w="55" w:type="dxa"/>
            </w:tcMar>
          </w:tcPr>
          <w:p w14:paraId="6CB586DE"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Благоустроено</w:t>
            </w:r>
          </w:p>
        </w:tc>
        <w:tc>
          <w:tcPr>
            <w:tcW w:w="2097" w:type="dxa"/>
            <w:tcBorders>
              <w:top w:val="single" w:sz="4" w:space="0" w:color="B2B2B2"/>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0B03DF99" w14:textId="77777777" w:rsidR="00380BED" w:rsidRPr="00380BED" w:rsidRDefault="00380BED" w:rsidP="00380BED">
            <w:pPr>
              <w:widowControl w:val="0"/>
              <w:suppressLineNumbers/>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Не благоустроено</w:t>
            </w:r>
          </w:p>
        </w:tc>
      </w:tr>
      <w:tr w:rsidR="00380BED" w:rsidRPr="00380BED" w14:paraId="6BA1465C" w14:textId="77777777" w:rsidTr="00380BED">
        <w:tc>
          <w:tcPr>
            <w:tcW w:w="368" w:type="dxa"/>
            <w:tcBorders>
              <w:left w:val="single" w:sz="4" w:space="0" w:color="B2B2B2"/>
              <w:bottom w:val="single" w:sz="4" w:space="0" w:color="B2B2B2"/>
            </w:tcBorders>
            <w:shd w:val="clear" w:color="auto" w:fill="auto"/>
            <w:tcMar>
              <w:top w:w="55" w:type="dxa"/>
              <w:left w:w="55" w:type="dxa"/>
              <w:bottom w:w="55" w:type="dxa"/>
              <w:right w:w="55" w:type="dxa"/>
            </w:tcMar>
          </w:tcPr>
          <w:p w14:paraId="24349DE1"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1</w:t>
            </w:r>
          </w:p>
        </w:tc>
        <w:tc>
          <w:tcPr>
            <w:tcW w:w="4050" w:type="dxa"/>
            <w:tcBorders>
              <w:left w:val="single" w:sz="4" w:space="0" w:color="B2B2B2"/>
              <w:bottom w:val="single" w:sz="4" w:space="0" w:color="B2B2B2"/>
            </w:tcBorders>
            <w:shd w:val="clear" w:color="auto" w:fill="auto"/>
            <w:tcMar>
              <w:top w:w="55" w:type="dxa"/>
              <w:left w:w="55" w:type="dxa"/>
              <w:bottom w:w="55" w:type="dxa"/>
              <w:right w:w="55" w:type="dxa"/>
            </w:tcMar>
          </w:tcPr>
          <w:p w14:paraId="11999988"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 Химой — водопад Цеси 1 — водопад Цеси 2</w:t>
            </w:r>
          </w:p>
        </w:tc>
        <w:tc>
          <w:tcPr>
            <w:tcW w:w="1418" w:type="dxa"/>
            <w:tcBorders>
              <w:left w:val="single" w:sz="4" w:space="0" w:color="B2B2B2"/>
              <w:bottom w:val="single" w:sz="4" w:space="0" w:color="B2B2B2"/>
            </w:tcBorders>
            <w:shd w:val="clear" w:color="auto" w:fill="auto"/>
            <w:tcMar>
              <w:top w:w="55" w:type="dxa"/>
              <w:left w:w="55" w:type="dxa"/>
              <w:bottom w:w="55" w:type="dxa"/>
              <w:right w:w="55" w:type="dxa"/>
            </w:tcMar>
          </w:tcPr>
          <w:p w14:paraId="4CA3B33F"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Радиальный</w:t>
            </w:r>
          </w:p>
        </w:tc>
        <w:tc>
          <w:tcPr>
            <w:tcW w:w="1705" w:type="dxa"/>
            <w:tcBorders>
              <w:left w:val="single" w:sz="4" w:space="0" w:color="B2B2B2"/>
              <w:bottom w:val="single" w:sz="4" w:space="0" w:color="B2B2B2"/>
            </w:tcBorders>
            <w:shd w:val="clear" w:color="auto" w:fill="auto"/>
            <w:tcMar>
              <w:top w:w="55" w:type="dxa"/>
              <w:left w:w="55" w:type="dxa"/>
              <w:bottom w:w="55" w:type="dxa"/>
              <w:right w:w="55" w:type="dxa"/>
            </w:tcMar>
          </w:tcPr>
          <w:p w14:paraId="3F20649C"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0.5 км</w:t>
            </w:r>
          </w:p>
        </w:tc>
        <w:tc>
          <w:tcPr>
            <w:tcW w:w="2097" w:type="dxa"/>
            <w:tcBorders>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58C07DA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7.5 км</w:t>
            </w:r>
          </w:p>
        </w:tc>
      </w:tr>
      <w:tr w:rsidR="00380BED" w:rsidRPr="00380BED" w14:paraId="516F4F74" w14:textId="77777777" w:rsidTr="00380BED">
        <w:tc>
          <w:tcPr>
            <w:tcW w:w="368" w:type="dxa"/>
            <w:tcBorders>
              <w:left w:val="single" w:sz="4" w:space="0" w:color="B2B2B2"/>
              <w:bottom w:val="single" w:sz="4" w:space="0" w:color="B2B2B2"/>
            </w:tcBorders>
            <w:shd w:val="clear" w:color="auto" w:fill="auto"/>
            <w:tcMar>
              <w:top w:w="55" w:type="dxa"/>
              <w:left w:w="55" w:type="dxa"/>
              <w:bottom w:w="55" w:type="dxa"/>
              <w:right w:w="55" w:type="dxa"/>
            </w:tcMar>
          </w:tcPr>
          <w:p w14:paraId="25151755"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2</w:t>
            </w:r>
          </w:p>
        </w:tc>
        <w:tc>
          <w:tcPr>
            <w:tcW w:w="4050" w:type="dxa"/>
            <w:tcBorders>
              <w:left w:val="single" w:sz="4" w:space="0" w:color="B2B2B2"/>
              <w:bottom w:val="single" w:sz="4" w:space="0" w:color="B2B2B2"/>
            </w:tcBorders>
            <w:shd w:val="clear" w:color="auto" w:fill="auto"/>
            <w:tcMar>
              <w:top w:w="55" w:type="dxa"/>
              <w:left w:w="55" w:type="dxa"/>
              <w:bottom w:w="55" w:type="dxa"/>
              <w:right w:w="55" w:type="dxa"/>
            </w:tcMar>
          </w:tcPr>
          <w:p w14:paraId="352CDE8A" w14:textId="77777777" w:rsidR="00380BED" w:rsidRPr="00380BED" w:rsidRDefault="00380BED" w:rsidP="00380BED">
            <w:pPr>
              <w:suppressAutoHyphens/>
              <w:autoSpaceDN w:val="0"/>
              <w:spacing w:after="140" w:line="276"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 Шарой — с. Шикарой</w:t>
            </w:r>
          </w:p>
        </w:tc>
        <w:tc>
          <w:tcPr>
            <w:tcW w:w="1418" w:type="dxa"/>
            <w:tcBorders>
              <w:left w:val="single" w:sz="4" w:space="0" w:color="B2B2B2"/>
              <w:bottom w:val="single" w:sz="4" w:space="0" w:color="B2B2B2"/>
            </w:tcBorders>
            <w:shd w:val="clear" w:color="auto" w:fill="auto"/>
            <w:tcMar>
              <w:top w:w="55" w:type="dxa"/>
              <w:left w:w="55" w:type="dxa"/>
              <w:bottom w:w="55" w:type="dxa"/>
              <w:right w:w="55" w:type="dxa"/>
            </w:tcMar>
          </w:tcPr>
          <w:p w14:paraId="156212A0"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Линейный</w:t>
            </w:r>
          </w:p>
        </w:tc>
        <w:tc>
          <w:tcPr>
            <w:tcW w:w="1705" w:type="dxa"/>
            <w:tcBorders>
              <w:left w:val="single" w:sz="4" w:space="0" w:color="B2B2B2"/>
              <w:bottom w:val="single" w:sz="4" w:space="0" w:color="B2B2B2"/>
            </w:tcBorders>
            <w:shd w:val="clear" w:color="auto" w:fill="auto"/>
            <w:tcMar>
              <w:top w:w="55" w:type="dxa"/>
              <w:left w:w="55" w:type="dxa"/>
              <w:bottom w:w="55" w:type="dxa"/>
              <w:right w:w="55" w:type="dxa"/>
            </w:tcMar>
          </w:tcPr>
          <w:p w14:paraId="6E714A55"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0.5 км</w:t>
            </w:r>
          </w:p>
        </w:tc>
        <w:tc>
          <w:tcPr>
            <w:tcW w:w="2097" w:type="dxa"/>
            <w:tcBorders>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0B3D804A"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7 км</w:t>
            </w:r>
          </w:p>
        </w:tc>
      </w:tr>
      <w:tr w:rsidR="00380BED" w:rsidRPr="00380BED" w14:paraId="3122E1F3" w14:textId="77777777" w:rsidTr="00380BED">
        <w:tc>
          <w:tcPr>
            <w:tcW w:w="368" w:type="dxa"/>
            <w:tcBorders>
              <w:left w:val="single" w:sz="4" w:space="0" w:color="B2B2B2"/>
              <w:bottom w:val="single" w:sz="4" w:space="0" w:color="B2B2B2"/>
            </w:tcBorders>
            <w:shd w:val="clear" w:color="auto" w:fill="auto"/>
            <w:tcMar>
              <w:top w:w="55" w:type="dxa"/>
              <w:left w:w="55" w:type="dxa"/>
              <w:bottom w:w="55" w:type="dxa"/>
              <w:right w:w="55" w:type="dxa"/>
            </w:tcMar>
          </w:tcPr>
          <w:p w14:paraId="3647F44D"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3</w:t>
            </w:r>
          </w:p>
        </w:tc>
        <w:tc>
          <w:tcPr>
            <w:tcW w:w="4050" w:type="dxa"/>
            <w:tcBorders>
              <w:left w:val="single" w:sz="4" w:space="0" w:color="B2B2B2"/>
              <w:bottom w:val="single" w:sz="4" w:space="0" w:color="B2B2B2"/>
            </w:tcBorders>
            <w:shd w:val="clear" w:color="auto" w:fill="auto"/>
            <w:tcMar>
              <w:top w:w="55" w:type="dxa"/>
              <w:left w:w="55" w:type="dxa"/>
              <w:bottom w:w="55" w:type="dxa"/>
              <w:right w:w="55" w:type="dxa"/>
            </w:tcMar>
          </w:tcPr>
          <w:p w14:paraId="0173FBAD" w14:textId="77777777" w:rsidR="00380BED" w:rsidRPr="00380BED" w:rsidRDefault="00380BED" w:rsidP="00380BED">
            <w:pPr>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с. Шикарой — перекрёсток на Шийлачу хи-те</w:t>
            </w:r>
          </w:p>
        </w:tc>
        <w:tc>
          <w:tcPr>
            <w:tcW w:w="1418" w:type="dxa"/>
            <w:tcBorders>
              <w:left w:val="single" w:sz="4" w:space="0" w:color="B2B2B2"/>
              <w:bottom w:val="single" w:sz="4" w:space="0" w:color="B2B2B2"/>
            </w:tcBorders>
            <w:shd w:val="clear" w:color="auto" w:fill="auto"/>
            <w:tcMar>
              <w:top w:w="55" w:type="dxa"/>
              <w:left w:w="55" w:type="dxa"/>
              <w:bottom w:w="55" w:type="dxa"/>
              <w:right w:w="55" w:type="dxa"/>
            </w:tcMar>
          </w:tcPr>
          <w:p w14:paraId="598ADD2F"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Линейный</w:t>
            </w:r>
          </w:p>
        </w:tc>
        <w:tc>
          <w:tcPr>
            <w:tcW w:w="1705" w:type="dxa"/>
            <w:tcBorders>
              <w:left w:val="single" w:sz="4" w:space="0" w:color="B2B2B2"/>
              <w:bottom w:val="single" w:sz="4" w:space="0" w:color="B2B2B2"/>
            </w:tcBorders>
            <w:shd w:val="clear" w:color="auto" w:fill="auto"/>
            <w:tcMar>
              <w:top w:w="55" w:type="dxa"/>
              <w:left w:w="55" w:type="dxa"/>
              <w:bottom w:w="55" w:type="dxa"/>
              <w:right w:w="55" w:type="dxa"/>
            </w:tcMar>
          </w:tcPr>
          <w:p w14:paraId="3F543CE7"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w:t>
            </w:r>
            <w:r w:rsidRPr="00380BED">
              <w:rPr>
                <w:rFonts w:eastAsia="Calibri" w:cs="Calibri"/>
              </w:rPr>
              <w:t xml:space="preserve"> </w:t>
            </w:r>
            <w:r w:rsidRPr="00380BED">
              <w:rPr>
                <w:rFonts w:eastAsia="Noto Serif CJK SC" w:cs="Times New Roman"/>
                <w:kern w:val="3"/>
                <w:lang w:eastAsia="zh-CN" w:bidi="hi-IN"/>
              </w:rPr>
              <w:t>км</w:t>
            </w:r>
          </w:p>
        </w:tc>
        <w:tc>
          <w:tcPr>
            <w:tcW w:w="2097" w:type="dxa"/>
            <w:tcBorders>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1DB12D48"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9 км</w:t>
            </w:r>
          </w:p>
        </w:tc>
      </w:tr>
      <w:tr w:rsidR="00380BED" w:rsidRPr="00380BED" w14:paraId="684E3F26" w14:textId="77777777" w:rsidTr="00380BED">
        <w:tc>
          <w:tcPr>
            <w:tcW w:w="368" w:type="dxa"/>
            <w:tcBorders>
              <w:left w:val="single" w:sz="4" w:space="0" w:color="B2B2B2"/>
              <w:bottom w:val="single" w:sz="4" w:space="0" w:color="B2B2B2"/>
            </w:tcBorders>
            <w:shd w:val="clear" w:color="auto" w:fill="auto"/>
            <w:tcMar>
              <w:top w:w="55" w:type="dxa"/>
              <w:left w:w="55" w:type="dxa"/>
              <w:bottom w:w="55" w:type="dxa"/>
              <w:right w:w="55" w:type="dxa"/>
            </w:tcMar>
          </w:tcPr>
          <w:p w14:paraId="2242E2FF"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4</w:t>
            </w:r>
          </w:p>
        </w:tc>
        <w:tc>
          <w:tcPr>
            <w:tcW w:w="4050" w:type="dxa"/>
            <w:tcBorders>
              <w:left w:val="single" w:sz="4" w:space="0" w:color="B2B2B2"/>
              <w:bottom w:val="single" w:sz="4" w:space="0" w:color="B2B2B2"/>
            </w:tcBorders>
            <w:shd w:val="clear" w:color="auto" w:fill="auto"/>
            <w:tcMar>
              <w:top w:w="55" w:type="dxa"/>
              <w:left w:w="55" w:type="dxa"/>
              <w:bottom w:w="55" w:type="dxa"/>
              <w:right w:w="55" w:type="dxa"/>
            </w:tcMar>
          </w:tcPr>
          <w:p w14:paraId="7B0B218E" w14:textId="77777777" w:rsidR="00380BED" w:rsidRPr="00380BED" w:rsidRDefault="00380BED" w:rsidP="00380BED">
            <w:pPr>
              <w:suppressAutoHyphens/>
              <w:autoSpaceDN w:val="0"/>
              <w:spacing w:line="240" w:lineRule="auto"/>
              <w:jc w:val="left"/>
              <w:textAlignment w:val="baseline"/>
              <w:rPr>
                <w:rFonts w:eastAsia="Noto Serif CJK SC" w:cs="Times New Roman"/>
                <w:kern w:val="3"/>
                <w:lang w:eastAsia="zh-CN" w:bidi="hi-IN"/>
              </w:rPr>
            </w:pPr>
            <w:r w:rsidRPr="00380BED">
              <w:rPr>
                <w:rFonts w:eastAsia="Noto Serif CJK SC" w:cs="Times New Roman"/>
                <w:kern w:val="3"/>
                <w:lang w:eastAsia="zh-CN" w:bidi="hi-IN"/>
              </w:rPr>
              <w:t>25 км перевал Джеинджаре — замок Пхъакоч (с. Итум-Кали)</w:t>
            </w:r>
          </w:p>
        </w:tc>
        <w:tc>
          <w:tcPr>
            <w:tcW w:w="1418" w:type="dxa"/>
            <w:tcBorders>
              <w:left w:val="single" w:sz="4" w:space="0" w:color="B2B2B2"/>
              <w:bottom w:val="single" w:sz="4" w:space="0" w:color="B2B2B2"/>
            </w:tcBorders>
            <w:shd w:val="clear" w:color="auto" w:fill="auto"/>
            <w:tcMar>
              <w:top w:w="55" w:type="dxa"/>
              <w:left w:w="55" w:type="dxa"/>
              <w:bottom w:w="55" w:type="dxa"/>
              <w:right w:w="55" w:type="dxa"/>
            </w:tcMar>
          </w:tcPr>
          <w:p w14:paraId="75134B61" w14:textId="77777777" w:rsidR="00380BED" w:rsidRPr="00380BED" w:rsidRDefault="00380BED" w:rsidP="00380BED">
            <w:pPr>
              <w:suppressAutoHyphens/>
              <w:autoSpaceDN w:val="0"/>
              <w:spacing w:after="140" w:line="276"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Линейный</w:t>
            </w:r>
          </w:p>
        </w:tc>
        <w:tc>
          <w:tcPr>
            <w:tcW w:w="1705" w:type="dxa"/>
            <w:tcBorders>
              <w:left w:val="single" w:sz="4" w:space="0" w:color="B2B2B2"/>
              <w:bottom w:val="single" w:sz="4" w:space="0" w:color="B2B2B2"/>
            </w:tcBorders>
            <w:shd w:val="clear" w:color="auto" w:fill="auto"/>
            <w:tcMar>
              <w:top w:w="55" w:type="dxa"/>
              <w:left w:w="55" w:type="dxa"/>
              <w:bottom w:w="55" w:type="dxa"/>
              <w:right w:w="55" w:type="dxa"/>
            </w:tcMar>
          </w:tcPr>
          <w:p w14:paraId="003FBFC1"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0</w:t>
            </w:r>
            <w:r w:rsidRPr="00380BED">
              <w:rPr>
                <w:rFonts w:eastAsia="Calibri" w:cs="Calibri"/>
              </w:rPr>
              <w:t xml:space="preserve"> </w:t>
            </w:r>
            <w:r w:rsidRPr="00380BED">
              <w:rPr>
                <w:rFonts w:eastAsia="Noto Serif CJK SC" w:cs="Times New Roman"/>
                <w:kern w:val="3"/>
                <w:lang w:eastAsia="zh-CN" w:bidi="hi-IN"/>
              </w:rPr>
              <w:t>км</w:t>
            </w:r>
          </w:p>
        </w:tc>
        <w:tc>
          <w:tcPr>
            <w:tcW w:w="2097" w:type="dxa"/>
            <w:tcBorders>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28ABF7CD"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r w:rsidRPr="00380BED">
              <w:rPr>
                <w:rFonts w:eastAsia="Noto Serif CJK SC" w:cs="Times New Roman"/>
                <w:kern w:val="3"/>
                <w:lang w:eastAsia="zh-CN" w:bidi="hi-IN"/>
              </w:rPr>
              <w:t>24 км</w:t>
            </w:r>
          </w:p>
        </w:tc>
      </w:tr>
      <w:tr w:rsidR="00380BED" w:rsidRPr="00380BED" w14:paraId="2FD9C334" w14:textId="77777777" w:rsidTr="00380BED">
        <w:tc>
          <w:tcPr>
            <w:tcW w:w="368" w:type="dxa"/>
            <w:tcBorders>
              <w:left w:val="single" w:sz="4" w:space="0" w:color="B2B2B2"/>
              <w:bottom w:val="single" w:sz="4" w:space="0" w:color="B2B2B2"/>
            </w:tcBorders>
            <w:shd w:val="clear" w:color="auto" w:fill="auto"/>
            <w:tcMar>
              <w:top w:w="55" w:type="dxa"/>
              <w:left w:w="55" w:type="dxa"/>
              <w:bottom w:w="55" w:type="dxa"/>
              <w:right w:w="55" w:type="dxa"/>
            </w:tcMar>
          </w:tcPr>
          <w:p w14:paraId="1CD98E91"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kern w:val="3"/>
                <w:lang w:eastAsia="zh-CN" w:bidi="hi-IN"/>
              </w:rPr>
            </w:pPr>
          </w:p>
        </w:tc>
        <w:tc>
          <w:tcPr>
            <w:tcW w:w="7173" w:type="dxa"/>
            <w:gridSpan w:val="3"/>
            <w:tcBorders>
              <w:left w:val="single" w:sz="4" w:space="0" w:color="B2B2B2"/>
              <w:bottom w:val="single" w:sz="4" w:space="0" w:color="B2B2B2"/>
            </w:tcBorders>
            <w:shd w:val="clear" w:color="auto" w:fill="auto"/>
            <w:tcMar>
              <w:top w:w="55" w:type="dxa"/>
              <w:left w:w="55" w:type="dxa"/>
              <w:bottom w:w="55" w:type="dxa"/>
              <w:right w:w="55" w:type="dxa"/>
            </w:tcMar>
          </w:tcPr>
          <w:p w14:paraId="613F0A85" w14:textId="77777777" w:rsidR="00380BED" w:rsidRPr="00380BED" w:rsidRDefault="00380BED" w:rsidP="00380BED">
            <w:pPr>
              <w:suppressAutoHyphens/>
              <w:autoSpaceDN w:val="0"/>
              <w:spacing w:after="140" w:line="276" w:lineRule="auto"/>
              <w:jc w:val="right"/>
              <w:textAlignment w:val="baseline"/>
              <w:rPr>
                <w:rFonts w:ascii="Liberation Serif" w:eastAsia="Noto Serif CJK SC" w:hAnsi="Liberation Serif" w:cs="FreeSans"/>
                <w:kern w:val="3"/>
                <w:lang w:eastAsia="zh-CN" w:bidi="hi-IN"/>
              </w:rPr>
            </w:pPr>
            <w:r w:rsidRPr="00380BED">
              <w:rPr>
                <w:rFonts w:eastAsia="Noto Serif CJK SC" w:cs="Times New Roman"/>
                <w:b/>
                <w:bCs/>
                <w:kern w:val="3"/>
                <w:lang w:eastAsia="zh-CN" w:bidi="hi-IN"/>
              </w:rPr>
              <w:t>Итого</w:t>
            </w:r>
            <w:r w:rsidRPr="00380BED">
              <w:rPr>
                <w:rFonts w:eastAsia="Calibri" w:cs="Calibri"/>
              </w:rPr>
              <w:t xml:space="preserve"> </w:t>
            </w:r>
            <w:r w:rsidRPr="00380BED">
              <w:rPr>
                <w:rFonts w:eastAsia="Noto Serif CJK SC" w:cs="Times New Roman"/>
                <w:b/>
                <w:bCs/>
                <w:kern w:val="3"/>
                <w:lang w:eastAsia="zh-CN" w:bidi="hi-IN"/>
              </w:rPr>
              <w:t>треки маршрутов в Чеченской Республике:</w:t>
            </w:r>
          </w:p>
        </w:tc>
        <w:tc>
          <w:tcPr>
            <w:tcW w:w="2097" w:type="dxa"/>
            <w:tcBorders>
              <w:left w:val="single" w:sz="4" w:space="0" w:color="B2B2B2"/>
              <w:bottom w:val="single" w:sz="4" w:space="0" w:color="B2B2B2"/>
              <w:right w:val="single" w:sz="4" w:space="0" w:color="B2B2B2"/>
            </w:tcBorders>
            <w:shd w:val="clear" w:color="auto" w:fill="auto"/>
            <w:tcMar>
              <w:top w:w="55" w:type="dxa"/>
              <w:left w:w="55" w:type="dxa"/>
              <w:bottom w:w="55" w:type="dxa"/>
              <w:right w:w="55" w:type="dxa"/>
            </w:tcMar>
          </w:tcPr>
          <w:p w14:paraId="4A8372D9" w14:textId="77777777" w:rsidR="00380BED" w:rsidRPr="00380BED" w:rsidRDefault="00380BED" w:rsidP="00380BED">
            <w:pPr>
              <w:widowControl w:val="0"/>
              <w:suppressLineNumbers/>
              <w:suppressAutoHyphens/>
              <w:autoSpaceDN w:val="0"/>
              <w:spacing w:line="240" w:lineRule="auto"/>
              <w:jc w:val="center"/>
              <w:textAlignment w:val="baseline"/>
              <w:rPr>
                <w:rFonts w:eastAsia="Noto Serif CJK SC" w:cs="Times New Roman"/>
                <w:b/>
                <w:kern w:val="3"/>
                <w:lang w:eastAsia="zh-CN" w:bidi="hi-IN"/>
              </w:rPr>
            </w:pPr>
            <w:r w:rsidRPr="00380BED">
              <w:rPr>
                <w:rFonts w:eastAsia="Noto Serif CJK SC" w:cs="Times New Roman"/>
                <w:b/>
                <w:kern w:val="3"/>
                <w:lang w:eastAsia="zh-CN" w:bidi="hi-IN"/>
              </w:rPr>
              <w:t>43.5 км</w:t>
            </w:r>
          </w:p>
        </w:tc>
      </w:tr>
    </w:tbl>
    <w:p w14:paraId="50226999" w14:textId="77777777" w:rsidR="00380BED" w:rsidRPr="00380BED" w:rsidRDefault="00380BED" w:rsidP="00380BED">
      <w:pPr>
        <w:suppressAutoHyphens/>
        <w:autoSpaceDN w:val="0"/>
        <w:spacing w:line="240" w:lineRule="auto"/>
        <w:jc w:val="left"/>
        <w:textAlignment w:val="baseline"/>
        <w:rPr>
          <w:rFonts w:eastAsia="Noto Serif CJK SC" w:cs="Times New Roman"/>
          <w:kern w:val="3"/>
          <w:lang w:eastAsia="zh-CN" w:bidi="hi-IN"/>
        </w:rPr>
      </w:pPr>
    </w:p>
    <w:p w14:paraId="5339E5E7"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p>
    <w:p w14:paraId="6F35A828"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p>
    <w:tbl>
      <w:tblPr>
        <w:tblW w:w="8674" w:type="dxa"/>
        <w:tblInd w:w="648" w:type="dxa"/>
        <w:tblLook w:val="04A0" w:firstRow="1" w:lastRow="0" w:firstColumn="1" w:lastColumn="0" w:noHBand="0" w:noVBand="1"/>
      </w:tblPr>
      <w:tblGrid>
        <w:gridCol w:w="4786"/>
        <w:gridCol w:w="3888"/>
      </w:tblGrid>
      <w:tr w:rsidR="00380BED" w:rsidRPr="00380BED" w14:paraId="620C7910" w14:textId="77777777" w:rsidTr="00380BED">
        <w:tc>
          <w:tcPr>
            <w:tcW w:w="4786" w:type="dxa"/>
          </w:tcPr>
          <w:p w14:paraId="7880ED2E" w14:textId="77777777" w:rsidR="00380BED" w:rsidRPr="00380BED" w:rsidRDefault="00380BED" w:rsidP="00380BED">
            <w:pPr>
              <w:spacing w:line="240" w:lineRule="auto"/>
              <w:ind w:left="64"/>
              <w:jc w:val="left"/>
              <w:rPr>
                <w:rFonts w:eastAsia="Times New Roman" w:cs="Times New Roman"/>
                <w:b/>
                <w:lang w:eastAsia="ru-RU"/>
              </w:rPr>
            </w:pPr>
            <w:r w:rsidRPr="00380BED">
              <w:rPr>
                <w:rFonts w:eastAsia="Times New Roman" w:cs="Times New Roman"/>
                <w:b/>
                <w:lang w:eastAsia="ru-RU"/>
              </w:rPr>
              <w:t>ОТ ИСПОЛНИТЕЛЯ:</w:t>
            </w:r>
          </w:p>
          <w:p w14:paraId="0517F839" w14:textId="77777777" w:rsidR="00380BED" w:rsidRPr="00380BED" w:rsidRDefault="00380BED" w:rsidP="00380BED">
            <w:pPr>
              <w:spacing w:line="240" w:lineRule="auto"/>
              <w:ind w:left="64"/>
              <w:jc w:val="left"/>
              <w:rPr>
                <w:rFonts w:eastAsia="Times New Roman" w:cs="Times New Roman"/>
                <w:lang w:eastAsia="ru-RU"/>
              </w:rPr>
            </w:pPr>
          </w:p>
          <w:p w14:paraId="039A5596" w14:textId="77777777" w:rsidR="00380BED" w:rsidRPr="00380BED" w:rsidRDefault="00380BED" w:rsidP="00380BED">
            <w:pPr>
              <w:spacing w:line="240" w:lineRule="auto"/>
              <w:ind w:left="64"/>
              <w:jc w:val="left"/>
              <w:rPr>
                <w:rFonts w:eastAsia="Times New Roman" w:cs="Times New Roman"/>
                <w:lang w:eastAsia="ru-RU"/>
              </w:rPr>
            </w:pPr>
          </w:p>
          <w:p w14:paraId="52D21BC8" w14:textId="77777777" w:rsidR="00380BED" w:rsidRPr="00380BED" w:rsidRDefault="00380BED" w:rsidP="00380BED">
            <w:pPr>
              <w:spacing w:line="240" w:lineRule="auto"/>
              <w:ind w:left="64"/>
              <w:jc w:val="left"/>
              <w:rPr>
                <w:rFonts w:eastAsia="Times New Roman" w:cs="Times New Roman"/>
                <w:lang w:eastAsia="ru-RU"/>
              </w:rPr>
            </w:pPr>
          </w:p>
          <w:p w14:paraId="61809BA6" w14:textId="77777777" w:rsidR="00380BED" w:rsidRPr="00380BED" w:rsidRDefault="00380BED" w:rsidP="00380BED">
            <w:pPr>
              <w:spacing w:line="240" w:lineRule="auto"/>
              <w:ind w:left="64"/>
              <w:jc w:val="left"/>
              <w:rPr>
                <w:rFonts w:eastAsia="Times New Roman" w:cs="Times New Roman"/>
                <w:lang w:eastAsia="ru-RU"/>
              </w:rPr>
            </w:pPr>
            <w:r w:rsidRPr="00380BED">
              <w:rPr>
                <w:rFonts w:eastAsia="Times New Roman" w:cs="Times New Roman"/>
                <w:lang w:eastAsia="ru-RU"/>
              </w:rPr>
              <w:t>_____________ / ____________ /</w:t>
            </w:r>
          </w:p>
          <w:p w14:paraId="1DE020E6" w14:textId="77777777" w:rsidR="00380BED" w:rsidRPr="00380BED" w:rsidRDefault="00380BED" w:rsidP="00380BED">
            <w:pPr>
              <w:spacing w:line="240" w:lineRule="auto"/>
              <w:ind w:left="64"/>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3888" w:type="dxa"/>
          </w:tcPr>
          <w:p w14:paraId="3A5AD91E" w14:textId="77777777" w:rsidR="00380BED" w:rsidRPr="00380BED" w:rsidRDefault="00380BED" w:rsidP="00380BED">
            <w:pPr>
              <w:spacing w:line="240" w:lineRule="auto"/>
              <w:ind w:left="-43"/>
              <w:jc w:val="left"/>
              <w:rPr>
                <w:rFonts w:eastAsia="Times New Roman" w:cs="Times New Roman"/>
                <w:b/>
                <w:lang w:eastAsia="ru-RU"/>
              </w:rPr>
            </w:pPr>
            <w:r w:rsidRPr="00380BED">
              <w:rPr>
                <w:rFonts w:eastAsia="Times New Roman" w:cs="Times New Roman"/>
                <w:b/>
                <w:lang w:eastAsia="ru-RU"/>
              </w:rPr>
              <w:t>ОТ ЗАКАЗЧИКА:</w:t>
            </w:r>
          </w:p>
          <w:p w14:paraId="4A482B44" w14:textId="77777777" w:rsidR="00380BED" w:rsidRPr="00380BED" w:rsidRDefault="00380BED" w:rsidP="00380BED">
            <w:pPr>
              <w:spacing w:line="240" w:lineRule="auto"/>
              <w:ind w:left="-43"/>
              <w:jc w:val="left"/>
              <w:rPr>
                <w:rFonts w:eastAsia="Times New Roman" w:cs="Times New Roman"/>
                <w:lang w:eastAsia="ru-RU"/>
              </w:rPr>
            </w:pPr>
          </w:p>
          <w:p w14:paraId="4DB0A199" w14:textId="77777777" w:rsidR="00380BED" w:rsidRPr="00380BED" w:rsidRDefault="00380BED" w:rsidP="00380BED">
            <w:pPr>
              <w:spacing w:line="240" w:lineRule="auto"/>
              <w:ind w:left="-43"/>
              <w:jc w:val="left"/>
              <w:rPr>
                <w:rFonts w:eastAsia="Times New Roman" w:cs="Times New Roman"/>
                <w:lang w:eastAsia="ru-RU"/>
              </w:rPr>
            </w:pPr>
          </w:p>
          <w:p w14:paraId="0C3458E1" w14:textId="77777777" w:rsidR="00380BED" w:rsidRPr="00380BED" w:rsidRDefault="00380BED" w:rsidP="00380BED">
            <w:pPr>
              <w:spacing w:line="240" w:lineRule="auto"/>
              <w:ind w:left="-43"/>
              <w:jc w:val="left"/>
              <w:rPr>
                <w:rFonts w:eastAsia="Times New Roman" w:cs="Times New Roman"/>
                <w:lang w:eastAsia="ru-RU"/>
              </w:rPr>
            </w:pPr>
          </w:p>
          <w:p w14:paraId="4F42719A" w14:textId="77777777" w:rsidR="00380BED" w:rsidRPr="00380BED" w:rsidRDefault="00380BED" w:rsidP="00380BED">
            <w:pPr>
              <w:spacing w:line="240" w:lineRule="auto"/>
              <w:ind w:left="-43"/>
              <w:jc w:val="left"/>
              <w:rPr>
                <w:rFonts w:eastAsia="Times New Roman" w:cs="Times New Roman"/>
                <w:lang w:eastAsia="ru-RU"/>
              </w:rPr>
            </w:pPr>
            <w:r w:rsidRPr="00380BED">
              <w:rPr>
                <w:rFonts w:eastAsia="Times New Roman" w:cs="Times New Roman"/>
                <w:lang w:eastAsia="ru-RU"/>
              </w:rPr>
              <w:t>______________ / __________/</w:t>
            </w:r>
          </w:p>
          <w:p w14:paraId="430CEDD2" w14:textId="77777777" w:rsidR="00380BED" w:rsidRPr="00380BED" w:rsidRDefault="00380BED" w:rsidP="00380BED">
            <w:pPr>
              <w:spacing w:line="240" w:lineRule="auto"/>
              <w:ind w:left="-39"/>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138D4A9C"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sectPr w:rsidR="00380BED" w:rsidRPr="00380BED">
          <w:pgSz w:w="11906" w:h="16838"/>
          <w:pgMar w:top="851" w:right="850" w:bottom="709" w:left="1418" w:header="0" w:footer="400" w:gutter="0"/>
          <w:cols w:space="720"/>
          <w:formProt w:val="0"/>
          <w:titlePg/>
          <w:docGrid w:linePitch="326"/>
        </w:sectPr>
      </w:pPr>
    </w:p>
    <w:p w14:paraId="2E73F673" w14:textId="77777777" w:rsidR="00380BED" w:rsidRPr="00380BED" w:rsidRDefault="00380BED" w:rsidP="00380BED">
      <w:pPr>
        <w:tabs>
          <w:tab w:val="left" w:pos="1276"/>
          <w:tab w:val="left" w:pos="9072"/>
        </w:tabs>
        <w:spacing w:line="240" w:lineRule="auto"/>
        <w:ind w:firstLine="709"/>
        <w:jc w:val="right"/>
        <w:rPr>
          <w:rFonts w:eastAsia="Calibri" w:cs="Times New Roman"/>
          <w:b/>
        </w:rPr>
      </w:pPr>
      <w:r w:rsidRPr="00380BED">
        <w:rPr>
          <w:rFonts w:eastAsia="Calibri" w:cs="Times New Roman"/>
          <w:b/>
        </w:rPr>
        <w:lastRenderedPageBreak/>
        <w:t>ПРИЛОЖЕНИЕ № 2</w:t>
      </w:r>
    </w:p>
    <w:p w14:paraId="31C260F6" w14:textId="77777777" w:rsidR="00380BED" w:rsidRPr="00380BED" w:rsidRDefault="00380BED" w:rsidP="00380BED">
      <w:pPr>
        <w:tabs>
          <w:tab w:val="left" w:pos="1276"/>
          <w:tab w:val="left" w:pos="9072"/>
        </w:tabs>
        <w:spacing w:line="240" w:lineRule="auto"/>
        <w:ind w:firstLine="709"/>
        <w:jc w:val="right"/>
        <w:rPr>
          <w:rFonts w:eastAsia="Calibri" w:cs="Times New Roman"/>
        </w:rPr>
      </w:pPr>
      <w:r w:rsidRPr="00380BED">
        <w:rPr>
          <w:rFonts w:eastAsia="Calibri" w:cs="Times New Roman"/>
        </w:rPr>
        <w:t>к Договору от ___ ____________ 2026 г.</w:t>
      </w:r>
    </w:p>
    <w:p w14:paraId="090E8647" w14:textId="77777777" w:rsidR="00380BED" w:rsidRPr="00380BED" w:rsidRDefault="00380BED" w:rsidP="00380BED">
      <w:pPr>
        <w:tabs>
          <w:tab w:val="left" w:pos="1276"/>
          <w:tab w:val="left" w:pos="9072"/>
        </w:tabs>
        <w:spacing w:line="240" w:lineRule="auto"/>
        <w:ind w:firstLine="709"/>
        <w:jc w:val="right"/>
        <w:rPr>
          <w:rFonts w:eastAsia="Calibri" w:cs="Times New Roman"/>
        </w:rPr>
      </w:pPr>
      <w:r w:rsidRPr="00380BED">
        <w:rPr>
          <w:rFonts w:eastAsia="Calibri" w:cs="Times New Roman"/>
        </w:rPr>
        <w:t>№ ______</w:t>
      </w:r>
    </w:p>
    <w:p w14:paraId="0D41FB28" w14:textId="77777777" w:rsidR="00380BED" w:rsidRPr="00380BED" w:rsidRDefault="00380BED" w:rsidP="00380BED">
      <w:pPr>
        <w:tabs>
          <w:tab w:val="left" w:pos="1276"/>
        </w:tabs>
        <w:jc w:val="center"/>
        <w:rPr>
          <w:rFonts w:eastAsia="Calibri" w:cs="Times New Roman"/>
        </w:rPr>
      </w:pPr>
    </w:p>
    <w:p w14:paraId="374CEB33" w14:textId="77777777" w:rsidR="00380BED" w:rsidRPr="00380BED" w:rsidRDefault="00380BED" w:rsidP="00380BED">
      <w:pPr>
        <w:tabs>
          <w:tab w:val="left" w:pos="1276"/>
        </w:tabs>
        <w:jc w:val="center"/>
        <w:rPr>
          <w:rFonts w:eastAsia="Calibri" w:cs="Times New Roman"/>
          <w:b/>
        </w:rPr>
      </w:pPr>
      <w:r w:rsidRPr="00380BED">
        <w:rPr>
          <w:rFonts w:eastAsia="Calibri" w:cs="Times New Roman"/>
          <w:b/>
        </w:rPr>
        <w:t>РАСЧЁТ СТОИМОСТИ ЭТАПОВ РАБОТ</w:t>
      </w:r>
    </w:p>
    <w:p w14:paraId="1CE7C9D0" w14:textId="77777777" w:rsidR="00380BED" w:rsidRPr="00380BED" w:rsidRDefault="00380BED" w:rsidP="00380BED">
      <w:pPr>
        <w:tabs>
          <w:tab w:val="left" w:pos="1276"/>
        </w:tabs>
        <w:jc w:val="center"/>
        <w:rPr>
          <w:rFonts w:eastAsia="Calibri" w:cs="Times New Roman"/>
        </w:rPr>
      </w:pPr>
    </w:p>
    <w:tbl>
      <w:tblPr>
        <w:tblW w:w="0" w:type="auto"/>
        <w:tblLook w:val="04A0" w:firstRow="1" w:lastRow="0" w:firstColumn="1" w:lastColumn="0" w:noHBand="0" w:noVBand="1"/>
      </w:tblPr>
      <w:tblGrid>
        <w:gridCol w:w="841"/>
        <w:gridCol w:w="6756"/>
        <w:gridCol w:w="2031"/>
      </w:tblGrid>
      <w:tr w:rsidR="00380BED" w:rsidRPr="00380BED" w14:paraId="0E731A8D" w14:textId="77777777" w:rsidTr="00380BED">
        <w:tc>
          <w:tcPr>
            <w:tcW w:w="704" w:type="dxa"/>
            <w:tcBorders>
              <w:top w:val="single" w:sz="4" w:space="0" w:color="auto"/>
              <w:left w:val="single" w:sz="4" w:space="0" w:color="auto"/>
              <w:bottom w:val="single" w:sz="4" w:space="0" w:color="auto"/>
              <w:right w:val="single" w:sz="4" w:space="0" w:color="auto"/>
            </w:tcBorders>
            <w:vAlign w:val="center"/>
            <w:hideMark/>
          </w:tcPr>
          <w:p w14:paraId="0335F294" w14:textId="77777777" w:rsidR="00380BED" w:rsidRPr="00380BED" w:rsidRDefault="00380BED" w:rsidP="00380BED">
            <w:pPr>
              <w:autoSpaceDE w:val="0"/>
              <w:spacing w:line="240" w:lineRule="auto"/>
              <w:ind w:firstLine="22"/>
              <w:jc w:val="center"/>
              <w:rPr>
                <w:b/>
                <w:lang w:eastAsia="ar-SA"/>
              </w:rPr>
            </w:pPr>
            <w:r w:rsidRPr="00380BED">
              <w:rPr>
                <w:b/>
                <w:lang w:eastAsia="ar-SA"/>
              </w:rPr>
              <w:t>№ этапа Работ</w:t>
            </w:r>
          </w:p>
        </w:tc>
        <w:tc>
          <w:tcPr>
            <w:tcW w:w="6902" w:type="dxa"/>
            <w:tcBorders>
              <w:top w:val="single" w:sz="4" w:space="0" w:color="auto"/>
              <w:left w:val="single" w:sz="4" w:space="0" w:color="auto"/>
              <w:bottom w:val="single" w:sz="4" w:space="0" w:color="auto"/>
              <w:right w:val="single" w:sz="4" w:space="0" w:color="auto"/>
            </w:tcBorders>
            <w:vAlign w:val="center"/>
            <w:hideMark/>
          </w:tcPr>
          <w:p w14:paraId="47A7CC37" w14:textId="77777777" w:rsidR="00380BED" w:rsidRPr="00380BED" w:rsidRDefault="00380BED" w:rsidP="00380BED">
            <w:pPr>
              <w:autoSpaceDE w:val="0"/>
              <w:spacing w:line="240" w:lineRule="auto"/>
              <w:ind w:firstLine="2"/>
              <w:jc w:val="center"/>
              <w:rPr>
                <w:b/>
                <w:lang w:eastAsia="ar-SA"/>
              </w:rPr>
            </w:pPr>
            <w:r w:rsidRPr="00380BED">
              <w:rPr>
                <w:b/>
                <w:lang w:eastAsia="ar-SA"/>
              </w:rPr>
              <w:t>Наименование этапов Работ</w:t>
            </w:r>
          </w:p>
          <w:p w14:paraId="0B523985" w14:textId="77777777" w:rsidR="00380BED" w:rsidRPr="00380BED" w:rsidRDefault="00380BED" w:rsidP="00380BED">
            <w:pPr>
              <w:autoSpaceDE w:val="0"/>
              <w:spacing w:line="240" w:lineRule="auto"/>
              <w:ind w:firstLine="2"/>
              <w:jc w:val="center"/>
              <w:rPr>
                <w:b/>
                <w:lang w:eastAsia="ar-SA"/>
              </w:rPr>
            </w:pPr>
            <w:r w:rsidRPr="00380BED">
              <w:rPr>
                <w:b/>
                <w:lang w:eastAsia="ar-SA"/>
              </w:rPr>
              <w:t>с указанием объемов и стоимости</w:t>
            </w:r>
          </w:p>
        </w:tc>
        <w:tc>
          <w:tcPr>
            <w:tcW w:w="2064" w:type="dxa"/>
            <w:tcBorders>
              <w:top w:val="single" w:sz="4" w:space="0" w:color="auto"/>
              <w:left w:val="single" w:sz="4" w:space="0" w:color="auto"/>
              <w:bottom w:val="single" w:sz="4" w:space="0" w:color="auto"/>
              <w:right w:val="single" w:sz="4" w:space="0" w:color="auto"/>
            </w:tcBorders>
            <w:vAlign w:val="center"/>
          </w:tcPr>
          <w:p w14:paraId="6C755E22" w14:textId="77777777" w:rsidR="00380BED" w:rsidRPr="00380BED" w:rsidRDefault="00380BED" w:rsidP="00380BED">
            <w:pPr>
              <w:autoSpaceDE w:val="0"/>
              <w:spacing w:line="240" w:lineRule="auto"/>
              <w:ind w:firstLine="2"/>
              <w:jc w:val="center"/>
              <w:rPr>
                <w:b/>
                <w:lang w:eastAsia="ar-SA"/>
              </w:rPr>
            </w:pPr>
            <w:r w:rsidRPr="00380BED">
              <w:rPr>
                <w:b/>
                <w:lang w:eastAsia="ar-SA"/>
              </w:rPr>
              <w:t>Цена, рублей</w:t>
            </w:r>
          </w:p>
          <w:p w14:paraId="6DA92EBE" w14:textId="77777777" w:rsidR="00380BED" w:rsidRPr="00380BED" w:rsidRDefault="00380BED" w:rsidP="00380BED">
            <w:pPr>
              <w:autoSpaceDE w:val="0"/>
              <w:spacing w:line="240" w:lineRule="auto"/>
              <w:ind w:firstLine="2"/>
              <w:jc w:val="center"/>
              <w:rPr>
                <w:b/>
                <w:lang w:eastAsia="ar-SA"/>
              </w:rPr>
            </w:pPr>
            <w:r w:rsidRPr="00380BED">
              <w:rPr>
                <w:b/>
                <w:lang w:eastAsia="ar-SA"/>
              </w:rPr>
              <w:t>с учетом НДС</w:t>
            </w:r>
          </w:p>
        </w:tc>
      </w:tr>
      <w:tr w:rsidR="00380BED" w:rsidRPr="00380BED" w14:paraId="16881127" w14:textId="77777777" w:rsidTr="00380BED">
        <w:tc>
          <w:tcPr>
            <w:tcW w:w="704" w:type="dxa"/>
            <w:tcBorders>
              <w:top w:val="single" w:sz="4" w:space="0" w:color="auto"/>
              <w:left w:val="single" w:sz="4" w:space="0" w:color="auto"/>
              <w:bottom w:val="single" w:sz="4" w:space="0" w:color="auto"/>
              <w:right w:val="single" w:sz="4" w:space="0" w:color="auto"/>
            </w:tcBorders>
            <w:hideMark/>
          </w:tcPr>
          <w:p w14:paraId="70CE3982" w14:textId="77777777" w:rsidR="00380BED" w:rsidRPr="00380BED" w:rsidRDefault="00380BED" w:rsidP="00380BED">
            <w:pPr>
              <w:autoSpaceDE w:val="0"/>
              <w:spacing w:line="240" w:lineRule="auto"/>
              <w:ind w:firstLine="22"/>
              <w:jc w:val="center"/>
              <w:rPr>
                <w:lang w:eastAsia="ar-SA"/>
              </w:rPr>
            </w:pPr>
            <w:r w:rsidRPr="00380BED">
              <w:rPr>
                <w:lang w:eastAsia="ar-SA"/>
              </w:rPr>
              <w:t>1</w:t>
            </w:r>
          </w:p>
        </w:tc>
        <w:tc>
          <w:tcPr>
            <w:tcW w:w="6902" w:type="dxa"/>
            <w:tcBorders>
              <w:top w:val="single" w:sz="4" w:space="0" w:color="auto"/>
              <w:left w:val="single" w:sz="4" w:space="0" w:color="auto"/>
              <w:bottom w:val="single" w:sz="4" w:space="0" w:color="auto"/>
              <w:right w:val="single" w:sz="4" w:space="0" w:color="auto"/>
            </w:tcBorders>
            <w:hideMark/>
          </w:tcPr>
          <w:p w14:paraId="32812976" w14:textId="77777777" w:rsidR="00380BED" w:rsidRPr="00380BED" w:rsidRDefault="00380BED" w:rsidP="00380BED">
            <w:pPr>
              <w:widowControl w:val="0"/>
              <w:tabs>
                <w:tab w:val="left" w:pos="993"/>
                <w:tab w:val="left" w:pos="1134"/>
                <w:tab w:val="left" w:pos="1276"/>
                <w:tab w:val="left" w:pos="9072"/>
              </w:tabs>
              <w:autoSpaceDE w:val="0"/>
              <w:autoSpaceDN w:val="0"/>
              <w:adjustRightInd w:val="0"/>
              <w:spacing w:line="240" w:lineRule="auto"/>
            </w:pPr>
            <w:r w:rsidRPr="00380BED">
              <w:t xml:space="preserve">Разработка технической документации по обустройству троп с привязкой на местности» </w:t>
            </w:r>
          </w:p>
        </w:tc>
        <w:tc>
          <w:tcPr>
            <w:tcW w:w="2064" w:type="dxa"/>
            <w:tcBorders>
              <w:top w:val="single" w:sz="4" w:space="0" w:color="auto"/>
              <w:left w:val="single" w:sz="4" w:space="0" w:color="auto"/>
              <w:bottom w:val="single" w:sz="4" w:space="0" w:color="auto"/>
              <w:right w:val="single" w:sz="4" w:space="0" w:color="auto"/>
            </w:tcBorders>
          </w:tcPr>
          <w:p w14:paraId="202069D0" w14:textId="77777777" w:rsidR="00380BED" w:rsidRPr="00380BED" w:rsidRDefault="00380BED" w:rsidP="00380BED">
            <w:pPr>
              <w:autoSpaceDE w:val="0"/>
              <w:spacing w:line="240" w:lineRule="auto"/>
              <w:ind w:firstLine="2"/>
              <w:jc w:val="center"/>
              <w:rPr>
                <w:lang w:eastAsia="ar-SA"/>
              </w:rPr>
            </w:pPr>
          </w:p>
        </w:tc>
      </w:tr>
      <w:tr w:rsidR="00380BED" w:rsidRPr="00380BED" w14:paraId="3D32DA70" w14:textId="77777777" w:rsidTr="00380BED">
        <w:tc>
          <w:tcPr>
            <w:tcW w:w="704" w:type="dxa"/>
            <w:tcBorders>
              <w:top w:val="single" w:sz="4" w:space="0" w:color="auto"/>
              <w:left w:val="single" w:sz="4" w:space="0" w:color="auto"/>
              <w:bottom w:val="single" w:sz="4" w:space="0" w:color="auto"/>
              <w:right w:val="single" w:sz="4" w:space="0" w:color="auto"/>
            </w:tcBorders>
            <w:hideMark/>
          </w:tcPr>
          <w:p w14:paraId="7D06CEAB" w14:textId="77777777" w:rsidR="00380BED" w:rsidRPr="00380BED" w:rsidRDefault="00380BED" w:rsidP="00380BED">
            <w:pPr>
              <w:autoSpaceDE w:val="0"/>
              <w:spacing w:line="240" w:lineRule="auto"/>
              <w:ind w:firstLine="22"/>
              <w:jc w:val="center"/>
              <w:rPr>
                <w:lang w:eastAsia="ar-SA"/>
              </w:rPr>
            </w:pPr>
            <w:r w:rsidRPr="00380BED">
              <w:rPr>
                <w:lang w:eastAsia="ar-SA"/>
              </w:rPr>
              <w:t>2</w:t>
            </w:r>
          </w:p>
        </w:tc>
        <w:tc>
          <w:tcPr>
            <w:tcW w:w="6902" w:type="dxa"/>
            <w:tcBorders>
              <w:top w:val="single" w:sz="4" w:space="0" w:color="auto"/>
              <w:left w:val="single" w:sz="4" w:space="0" w:color="auto"/>
              <w:bottom w:val="single" w:sz="4" w:space="0" w:color="auto"/>
              <w:right w:val="single" w:sz="4" w:space="0" w:color="auto"/>
            </w:tcBorders>
            <w:hideMark/>
          </w:tcPr>
          <w:p w14:paraId="09337D98" w14:textId="77777777" w:rsidR="00380BED" w:rsidRPr="00380BED" w:rsidRDefault="00380BED" w:rsidP="00380BED">
            <w:pPr>
              <w:widowControl w:val="0"/>
              <w:tabs>
                <w:tab w:val="left" w:pos="993"/>
                <w:tab w:val="left" w:pos="1134"/>
                <w:tab w:val="left" w:pos="1276"/>
                <w:tab w:val="left" w:pos="9072"/>
              </w:tabs>
              <w:autoSpaceDE w:val="0"/>
              <w:autoSpaceDN w:val="0"/>
              <w:adjustRightInd w:val="0"/>
              <w:spacing w:line="240" w:lineRule="auto"/>
            </w:pPr>
            <w:r w:rsidRPr="00380BED">
              <w:t>Изготовление, доставка и установка знаков навигации и информационных щитов на тропах</w:t>
            </w:r>
          </w:p>
        </w:tc>
        <w:tc>
          <w:tcPr>
            <w:tcW w:w="2064" w:type="dxa"/>
            <w:tcBorders>
              <w:top w:val="single" w:sz="4" w:space="0" w:color="auto"/>
              <w:left w:val="single" w:sz="4" w:space="0" w:color="auto"/>
              <w:bottom w:val="single" w:sz="4" w:space="0" w:color="auto"/>
              <w:right w:val="single" w:sz="4" w:space="0" w:color="auto"/>
            </w:tcBorders>
          </w:tcPr>
          <w:p w14:paraId="1765F348" w14:textId="77777777" w:rsidR="00380BED" w:rsidRPr="00380BED" w:rsidRDefault="00380BED" w:rsidP="00380BED">
            <w:pPr>
              <w:autoSpaceDE w:val="0"/>
              <w:spacing w:line="240" w:lineRule="auto"/>
              <w:ind w:firstLine="2"/>
              <w:jc w:val="center"/>
              <w:rPr>
                <w:lang w:eastAsia="ar-SA"/>
              </w:rPr>
            </w:pPr>
          </w:p>
        </w:tc>
      </w:tr>
      <w:tr w:rsidR="00380BED" w:rsidRPr="00380BED" w14:paraId="21F8D556" w14:textId="77777777" w:rsidTr="00380BED">
        <w:tc>
          <w:tcPr>
            <w:tcW w:w="704" w:type="dxa"/>
            <w:tcBorders>
              <w:top w:val="single" w:sz="4" w:space="0" w:color="auto"/>
              <w:left w:val="single" w:sz="4" w:space="0" w:color="auto"/>
              <w:bottom w:val="single" w:sz="4" w:space="0" w:color="auto"/>
              <w:right w:val="single" w:sz="4" w:space="0" w:color="auto"/>
            </w:tcBorders>
          </w:tcPr>
          <w:p w14:paraId="62F2C6E3" w14:textId="77777777" w:rsidR="00380BED" w:rsidRPr="00380BED" w:rsidRDefault="00380BED" w:rsidP="00380BED">
            <w:pPr>
              <w:autoSpaceDE w:val="0"/>
              <w:spacing w:line="240" w:lineRule="auto"/>
              <w:ind w:firstLine="22"/>
              <w:jc w:val="center"/>
              <w:rPr>
                <w:lang w:eastAsia="ar-SA"/>
              </w:rPr>
            </w:pPr>
          </w:p>
        </w:tc>
        <w:tc>
          <w:tcPr>
            <w:tcW w:w="6902" w:type="dxa"/>
            <w:tcBorders>
              <w:top w:val="single" w:sz="4" w:space="0" w:color="auto"/>
              <w:left w:val="single" w:sz="4" w:space="0" w:color="auto"/>
              <w:bottom w:val="single" w:sz="4" w:space="0" w:color="auto"/>
              <w:right w:val="single" w:sz="4" w:space="0" w:color="auto"/>
            </w:tcBorders>
            <w:hideMark/>
          </w:tcPr>
          <w:p w14:paraId="16C4E841" w14:textId="77777777" w:rsidR="00380BED" w:rsidRPr="00380BED" w:rsidRDefault="00380BED" w:rsidP="00380BED">
            <w:pPr>
              <w:autoSpaceDE w:val="0"/>
              <w:spacing w:line="240" w:lineRule="auto"/>
              <w:ind w:firstLine="2"/>
              <w:jc w:val="left"/>
              <w:rPr>
                <w:lang w:eastAsia="ar-SA"/>
              </w:rPr>
            </w:pPr>
            <w:r w:rsidRPr="00380BED">
              <w:rPr>
                <w:lang w:eastAsia="ar-SA"/>
              </w:rPr>
              <w:t xml:space="preserve">ИТОГО: </w:t>
            </w:r>
          </w:p>
        </w:tc>
        <w:tc>
          <w:tcPr>
            <w:tcW w:w="2064" w:type="dxa"/>
            <w:tcBorders>
              <w:top w:val="single" w:sz="4" w:space="0" w:color="auto"/>
              <w:left w:val="single" w:sz="4" w:space="0" w:color="auto"/>
              <w:bottom w:val="single" w:sz="4" w:space="0" w:color="auto"/>
              <w:right w:val="single" w:sz="4" w:space="0" w:color="auto"/>
            </w:tcBorders>
          </w:tcPr>
          <w:p w14:paraId="1B0ECDC6" w14:textId="77777777" w:rsidR="00380BED" w:rsidRPr="00380BED" w:rsidRDefault="00380BED" w:rsidP="00380BED">
            <w:pPr>
              <w:autoSpaceDE w:val="0"/>
              <w:spacing w:line="240" w:lineRule="auto"/>
              <w:ind w:firstLine="2"/>
              <w:jc w:val="center"/>
              <w:rPr>
                <w:b/>
                <w:lang w:eastAsia="ar-SA"/>
              </w:rPr>
            </w:pPr>
          </w:p>
        </w:tc>
      </w:tr>
    </w:tbl>
    <w:p w14:paraId="621D04C1" w14:textId="77777777" w:rsidR="00380BED" w:rsidRPr="00380BED" w:rsidRDefault="00380BED" w:rsidP="00380BED">
      <w:pPr>
        <w:tabs>
          <w:tab w:val="left" w:pos="1276"/>
        </w:tabs>
        <w:spacing w:line="240" w:lineRule="auto"/>
        <w:jc w:val="center"/>
        <w:rPr>
          <w:rFonts w:eastAsia="Calibri" w:cs="Times New Roman"/>
          <w:lang w:bidi="en-US"/>
        </w:rPr>
      </w:pPr>
    </w:p>
    <w:p w14:paraId="0E4C4904" w14:textId="77777777" w:rsidR="00380BED" w:rsidRPr="00380BED" w:rsidRDefault="00380BED" w:rsidP="00380BED">
      <w:pPr>
        <w:tabs>
          <w:tab w:val="left" w:pos="1276"/>
        </w:tabs>
        <w:spacing w:line="240" w:lineRule="auto"/>
        <w:jc w:val="center"/>
        <w:rPr>
          <w:rFonts w:eastAsia="Calibri" w:cs="Times New Roman"/>
          <w:lang w:bidi="en-US"/>
        </w:rPr>
      </w:pPr>
    </w:p>
    <w:tbl>
      <w:tblPr>
        <w:tblW w:w="8674" w:type="dxa"/>
        <w:tblInd w:w="648" w:type="dxa"/>
        <w:tblLook w:val="04A0" w:firstRow="1" w:lastRow="0" w:firstColumn="1" w:lastColumn="0" w:noHBand="0" w:noVBand="1"/>
      </w:tblPr>
      <w:tblGrid>
        <w:gridCol w:w="4786"/>
        <w:gridCol w:w="3888"/>
      </w:tblGrid>
      <w:tr w:rsidR="00380BED" w:rsidRPr="00380BED" w14:paraId="7E4B4376" w14:textId="77777777" w:rsidTr="00380BED">
        <w:tc>
          <w:tcPr>
            <w:tcW w:w="4786" w:type="dxa"/>
          </w:tcPr>
          <w:p w14:paraId="1F99DD52" w14:textId="77777777" w:rsidR="00380BED" w:rsidRPr="00380BED" w:rsidRDefault="00380BED" w:rsidP="00380BED">
            <w:pPr>
              <w:spacing w:line="240" w:lineRule="auto"/>
              <w:ind w:left="64"/>
              <w:jc w:val="left"/>
              <w:rPr>
                <w:rFonts w:eastAsia="Times New Roman" w:cs="Times New Roman"/>
                <w:b/>
                <w:lang w:eastAsia="ru-RU"/>
              </w:rPr>
            </w:pPr>
            <w:r w:rsidRPr="00380BED">
              <w:rPr>
                <w:rFonts w:eastAsia="Times New Roman" w:cs="Times New Roman"/>
                <w:b/>
                <w:lang w:eastAsia="ru-RU"/>
              </w:rPr>
              <w:t>ОТ ИСПОЛНИТЕЛЯ:</w:t>
            </w:r>
          </w:p>
          <w:p w14:paraId="6CCC5579" w14:textId="77777777" w:rsidR="00380BED" w:rsidRPr="00380BED" w:rsidRDefault="00380BED" w:rsidP="00380BED">
            <w:pPr>
              <w:spacing w:line="240" w:lineRule="auto"/>
              <w:ind w:left="64"/>
              <w:jc w:val="left"/>
              <w:rPr>
                <w:rFonts w:eastAsia="Times New Roman" w:cs="Times New Roman"/>
                <w:lang w:eastAsia="ru-RU"/>
              </w:rPr>
            </w:pPr>
          </w:p>
          <w:p w14:paraId="75F7F61E" w14:textId="77777777" w:rsidR="00380BED" w:rsidRPr="00380BED" w:rsidRDefault="00380BED" w:rsidP="00380BED">
            <w:pPr>
              <w:spacing w:line="240" w:lineRule="auto"/>
              <w:ind w:left="64"/>
              <w:jc w:val="left"/>
              <w:rPr>
                <w:rFonts w:eastAsia="Times New Roman" w:cs="Times New Roman"/>
                <w:lang w:eastAsia="ru-RU"/>
              </w:rPr>
            </w:pPr>
          </w:p>
          <w:p w14:paraId="44A9E425" w14:textId="77777777" w:rsidR="00380BED" w:rsidRPr="00380BED" w:rsidRDefault="00380BED" w:rsidP="00380BED">
            <w:pPr>
              <w:spacing w:line="240" w:lineRule="auto"/>
              <w:ind w:left="64"/>
              <w:jc w:val="left"/>
              <w:rPr>
                <w:rFonts w:eastAsia="Times New Roman" w:cs="Times New Roman"/>
                <w:lang w:eastAsia="ru-RU"/>
              </w:rPr>
            </w:pPr>
          </w:p>
          <w:p w14:paraId="44A23409" w14:textId="77777777" w:rsidR="00380BED" w:rsidRPr="00380BED" w:rsidRDefault="00380BED" w:rsidP="00380BED">
            <w:pPr>
              <w:spacing w:line="240" w:lineRule="auto"/>
              <w:ind w:left="64"/>
              <w:jc w:val="left"/>
              <w:rPr>
                <w:rFonts w:eastAsia="Times New Roman" w:cs="Times New Roman"/>
                <w:lang w:eastAsia="ru-RU"/>
              </w:rPr>
            </w:pPr>
            <w:r w:rsidRPr="00380BED">
              <w:rPr>
                <w:rFonts w:eastAsia="Times New Roman" w:cs="Times New Roman"/>
                <w:lang w:eastAsia="ru-RU"/>
              </w:rPr>
              <w:t>_____________ / ____________ /</w:t>
            </w:r>
          </w:p>
          <w:p w14:paraId="1DB319E2" w14:textId="77777777" w:rsidR="00380BED" w:rsidRPr="00380BED" w:rsidRDefault="00380BED" w:rsidP="00380BED">
            <w:pPr>
              <w:spacing w:line="240" w:lineRule="auto"/>
              <w:ind w:left="64"/>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3888" w:type="dxa"/>
          </w:tcPr>
          <w:p w14:paraId="7AF4BA0E" w14:textId="77777777" w:rsidR="00380BED" w:rsidRPr="00380BED" w:rsidRDefault="00380BED" w:rsidP="00380BED">
            <w:pPr>
              <w:spacing w:line="240" w:lineRule="auto"/>
              <w:ind w:left="-43"/>
              <w:jc w:val="left"/>
              <w:rPr>
                <w:rFonts w:eastAsia="Times New Roman" w:cs="Times New Roman"/>
                <w:b/>
                <w:lang w:eastAsia="ru-RU"/>
              </w:rPr>
            </w:pPr>
            <w:r w:rsidRPr="00380BED">
              <w:rPr>
                <w:rFonts w:eastAsia="Times New Roman" w:cs="Times New Roman"/>
                <w:b/>
                <w:lang w:eastAsia="ru-RU"/>
              </w:rPr>
              <w:t>ОТ ЗАКАЗЧИКА:</w:t>
            </w:r>
          </w:p>
          <w:p w14:paraId="1992ABD1" w14:textId="77777777" w:rsidR="00380BED" w:rsidRPr="00380BED" w:rsidRDefault="00380BED" w:rsidP="00380BED">
            <w:pPr>
              <w:spacing w:line="240" w:lineRule="auto"/>
              <w:ind w:left="-43"/>
              <w:jc w:val="left"/>
              <w:rPr>
                <w:rFonts w:eastAsia="Times New Roman" w:cs="Times New Roman"/>
                <w:lang w:eastAsia="ru-RU"/>
              </w:rPr>
            </w:pPr>
          </w:p>
          <w:p w14:paraId="2AD626CD" w14:textId="77777777" w:rsidR="00380BED" w:rsidRPr="00380BED" w:rsidRDefault="00380BED" w:rsidP="00380BED">
            <w:pPr>
              <w:spacing w:line="240" w:lineRule="auto"/>
              <w:ind w:left="-43"/>
              <w:jc w:val="left"/>
              <w:rPr>
                <w:rFonts w:eastAsia="Times New Roman" w:cs="Times New Roman"/>
                <w:lang w:eastAsia="ru-RU"/>
              </w:rPr>
            </w:pPr>
          </w:p>
          <w:p w14:paraId="749B50F3" w14:textId="77777777" w:rsidR="00380BED" w:rsidRPr="00380BED" w:rsidRDefault="00380BED" w:rsidP="00380BED">
            <w:pPr>
              <w:spacing w:line="240" w:lineRule="auto"/>
              <w:ind w:left="-43"/>
              <w:jc w:val="left"/>
              <w:rPr>
                <w:rFonts w:eastAsia="Times New Roman" w:cs="Times New Roman"/>
                <w:lang w:eastAsia="ru-RU"/>
              </w:rPr>
            </w:pPr>
          </w:p>
          <w:p w14:paraId="057D6940" w14:textId="77777777" w:rsidR="00380BED" w:rsidRPr="00380BED" w:rsidRDefault="00380BED" w:rsidP="00380BED">
            <w:pPr>
              <w:spacing w:line="240" w:lineRule="auto"/>
              <w:ind w:left="-43"/>
              <w:jc w:val="left"/>
              <w:rPr>
                <w:rFonts w:eastAsia="Times New Roman" w:cs="Times New Roman"/>
                <w:lang w:eastAsia="ru-RU"/>
              </w:rPr>
            </w:pPr>
            <w:r w:rsidRPr="00380BED">
              <w:rPr>
                <w:rFonts w:eastAsia="Times New Roman" w:cs="Times New Roman"/>
                <w:lang w:eastAsia="ru-RU"/>
              </w:rPr>
              <w:t>______________ / __________/</w:t>
            </w:r>
          </w:p>
          <w:p w14:paraId="373B702D" w14:textId="77777777" w:rsidR="00380BED" w:rsidRPr="00380BED" w:rsidRDefault="00380BED" w:rsidP="00380BED">
            <w:pPr>
              <w:spacing w:line="240" w:lineRule="auto"/>
              <w:ind w:left="-39"/>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28681342"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p>
    <w:p w14:paraId="3BB79B86"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sectPr w:rsidR="00380BED" w:rsidRPr="00380BED">
          <w:pgSz w:w="11906" w:h="16838"/>
          <w:pgMar w:top="851" w:right="850" w:bottom="709" w:left="1418" w:header="0" w:footer="400" w:gutter="0"/>
          <w:cols w:space="720"/>
          <w:formProt w:val="0"/>
          <w:titlePg/>
          <w:docGrid w:linePitch="326"/>
        </w:sectPr>
      </w:pPr>
    </w:p>
    <w:p w14:paraId="0DD647A3"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r w:rsidRPr="00380BED">
        <w:rPr>
          <w:rFonts w:eastAsia="Calibri" w:cs="Calibri"/>
          <w:b/>
        </w:rPr>
        <w:lastRenderedPageBreak/>
        <w:t>ПРИЛОЖЕНИЕ № 3</w:t>
      </w:r>
    </w:p>
    <w:p w14:paraId="7086F787"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к Договору от ___ ____________ 2026 г.</w:t>
      </w:r>
    </w:p>
    <w:p w14:paraId="04D2E28B"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 _________</w:t>
      </w:r>
    </w:p>
    <w:p w14:paraId="2949A293" w14:textId="77777777" w:rsidR="00380BED" w:rsidRPr="00380BED" w:rsidRDefault="00380BED" w:rsidP="00380BED">
      <w:pPr>
        <w:tabs>
          <w:tab w:val="left" w:pos="1276"/>
          <w:tab w:val="left" w:pos="9072"/>
        </w:tabs>
        <w:suppressAutoHyphens/>
        <w:spacing w:line="240" w:lineRule="auto"/>
        <w:ind w:firstLine="709"/>
        <w:jc w:val="center"/>
        <w:rPr>
          <w:rFonts w:eastAsia="Calibri" w:cs="Calibri"/>
          <w:b/>
        </w:rPr>
      </w:pPr>
    </w:p>
    <w:p w14:paraId="08EE9E19" w14:textId="77777777" w:rsidR="00380BED" w:rsidRPr="00380BED" w:rsidRDefault="00380BED" w:rsidP="00380BED">
      <w:pPr>
        <w:tabs>
          <w:tab w:val="left" w:pos="1276"/>
          <w:tab w:val="left" w:pos="9072"/>
        </w:tabs>
        <w:suppressAutoHyphens/>
        <w:spacing w:line="240" w:lineRule="auto"/>
        <w:ind w:firstLine="709"/>
        <w:jc w:val="center"/>
        <w:rPr>
          <w:rFonts w:eastAsia="Times New Roman" w:cs="Times New Roman"/>
          <w:b/>
          <w:lang w:eastAsia="ru-RU"/>
        </w:rPr>
      </w:pPr>
      <w:r w:rsidRPr="00380BED">
        <w:rPr>
          <w:rFonts w:eastAsia="Calibri" w:cs="Calibri"/>
          <w:b/>
        </w:rPr>
        <w:t>Перечень работ и знаков навигации и информационных щитов, составляющих систему навигации для обустройства т</w:t>
      </w:r>
      <w:r w:rsidRPr="00380BED">
        <w:rPr>
          <w:rFonts w:eastAsia="Times New Roman" w:cs="Times New Roman"/>
          <w:b/>
          <w:lang w:eastAsia="ru-RU"/>
        </w:rPr>
        <w:t>уристских маршрутов в Кабардино-Балкарской Республике, Чеченской Республике и Республике Северная Осетия - Алания</w:t>
      </w:r>
    </w:p>
    <w:tbl>
      <w:tblPr>
        <w:tblW w:w="15163" w:type="dxa"/>
        <w:jc w:val="center"/>
        <w:tblLayout w:type="fixed"/>
        <w:tblLook w:val="04A0" w:firstRow="1" w:lastRow="0" w:firstColumn="1" w:lastColumn="0" w:noHBand="0" w:noVBand="1"/>
      </w:tblPr>
      <w:tblGrid>
        <w:gridCol w:w="475"/>
        <w:gridCol w:w="1831"/>
        <w:gridCol w:w="586"/>
        <w:gridCol w:w="7309"/>
        <w:gridCol w:w="1418"/>
        <w:gridCol w:w="1273"/>
        <w:gridCol w:w="29"/>
        <w:gridCol w:w="1105"/>
        <w:gridCol w:w="29"/>
        <w:gridCol w:w="1108"/>
      </w:tblGrid>
      <w:tr w:rsidR="00380BED" w:rsidRPr="00380BED" w14:paraId="4BB589D0" w14:textId="77777777" w:rsidTr="00380BED">
        <w:trPr>
          <w:trHeight w:val="771"/>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3DD81"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 п/п</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6F15"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Наименование работ</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74EF"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Кол-во, шт.</w:t>
            </w:r>
          </w:p>
        </w:tc>
        <w:tc>
          <w:tcPr>
            <w:tcW w:w="7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9DBDA"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Краткая характеристика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40AAA"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Макет (вид документа)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1F1C"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Цена за единицу с НДС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C838AF"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Общая сумма c НДС</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335E4E"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Страна происхождения товара</w:t>
            </w:r>
          </w:p>
        </w:tc>
      </w:tr>
      <w:tr w:rsidR="00380BED" w:rsidRPr="00380BED" w14:paraId="0E26F69C" w14:textId="77777777" w:rsidTr="00906C7F">
        <w:trPr>
          <w:trHeight w:val="3308"/>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4C23D"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1</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5130"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навигационного указателя с креплением</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6CA9"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45</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1BFC8183" w14:textId="12EBD61E"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14AA4"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16608" behindDoc="0" locked="0" layoutInCell="1" allowOverlap="1" wp14:anchorId="7C5751D7" wp14:editId="3CEBAEF9">
                  <wp:simplePos x="0" y="0"/>
                  <wp:positionH relativeFrom="column">
                    <wp:posOffset>-32385</wp:posOffset>
                  </wp:positionH>
                  <wp:positionV relativeFrom="paragraph">
                    <wp:posOffset>-1680845</wp:posOffset>
                  </wp:positionV>
                  <wp:extent cx="771525" cy="1533525"/>
                  <wp:effectExtent l="0" t="0" r="0" b="0"/>
                  <wp:wrapNone/>
                  <wp:docPr id="83" name="Рисунок 104264876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42648764" descr="Изображение"/>
                          <pic:cNvPicPr>
                            <a:picLocks noChangeAspect="1" noChangeArrowheads="1"/>
                          </pic:cNvPicPr>
                        </pic:nvPicPr>
                        <pic:blipFill>
                          <a:blip r:embed="rId16"/>
                          <a:stretch>
                            <a:fillRect/>
                          </a:stretch>
                        </pic:blipFill>
                        <pic:spPr bwMode="auto">
                          <a:xfrm>
                            <a:off x="0" y="0"/>
                            <a:ext cx="771525" cy="1533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95D6D"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2155C"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A4070" w14:textId="459F6983"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71AF4F93" w14:textId="77777777" w:rsidTr="00380BED">
        <w:trPr>
          <w:trHeight w:val="2829"/>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F840F"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2</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9EE91"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малого навигационного указателя (брус) с креплением</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21693"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255</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7FF906CD" w14:textId="7C81EDF9"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86DAFD"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b/>
                <w:noProof/>
                <w:kern w:val="2"/>
                <w:sz w:val="18"/>
                <w:szCs w:val="18"/>
                <w:lang w:eastAsia="ru-RU"/>
                <w14:ligatures w14:val="standardContextual"/>
              </w:rPr>
              <w:drawing>
                <wp:anchor distT="0" distB="0" distL="0" distR="0" simplePos="0" relativeHeight="251715584" behindDoc="0" locked="0" layoutInCell="1" allowOverlap="1" wp14:anchorId="38A468B0" wp14:editId="165106CD">
                  <wp:simplePos x="0" y="0"/>
                  <wp:positionH relativeFrom="column">
                    <wp:posOffset>-45085</wp:posOffset>
                  </wp:positionH>
                  <wp:positionV relativeFrom="paragraph">
                    <wp:posOffset>-1497330</wp:posOffset>
                  </wp:positionV>
                  <wp:extent cx="814705" cy="1466850"/>
                  <wp:effectExtent l="0" t="0" r="4445" b="0"/>
                  <wp:wrapNone/>
                  <wp:docPr id="84" name="Рисунок 104264876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42648763" descr="Изображение"/>
                          <pic:cNvPicPr>
                            <a:picLocks noChangeAspect="1" noChangeArrowheads="1"/>
                          </pic:cNvPicPr>
                        </pic:nvPicPr>
                        <pic:blipFill>
                          <a:blip r:embed="rId17"/>
                          <a:stretch>
                            <a:fillRect/>
                          </a:stretch>
                        </pic:blipFill>
                        <pic:spPr bwMode="auto">
                          <a:xfrm>
                            <a:off x="0" y="0"/>
                            <a:ext cx="814705" cy="1466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BE0C5"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3ABCA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636F3D" w14:textId="0F9FB0FE"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20A521B9" w14:textId="77777777" w:rsidTr="00906C7F">
        <w:trPr>
          <w:trHeight w:val="2972"/>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A120"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lastRenderedPageBreak/>
              <w:t>3</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4A07"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малой информационной таблички (брус) с креплением</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ABCB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81</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0A65BD74" w14:textId="1F9368B0"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1B4DF"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17632" behindDoc="0" locked="0" layoutInCell="1" allowOverlap="1" wp14:anchorId="3D7E984D" wp14:editId="3CA593CB">
                  <wp:simplePos x="0" y="0"/>
                  <wp:positionH relativeFrom="column">
                    <wp:posOffset>-41910</wp:posOffset>
                  </wp:positionH>
                  <wp:positionV relativeFrom="paragraph">
                    <wp:posOffset>-1492885</wp:posOffset>
                  </wp:positionV>
                  <wp:extent cx="828675" cy="1562100"/>
                  <wp:effectExtent l="0" t="0" r="9525" b="0"/>
                  <wp:wrapNone/>
                  <wp:docPr id="85" name="Рисунок 104264876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42648762" descr="Изображение"/>
                          <pic:cNvPicPr>
                            <a:picLocks noChangeAspect="1" noChangeArrowheads="1"/>
                          </pic:cNvPicPr>
                        </pic:nvPicPr>
                        <pic:blipFill>
                          <a:blip r:embed="rId18"/>
                          <a:stretch>
                            <a:fillRect/>
                          </a:stretch>
                        </pic:blipFill>
                        <pic:spPr bwMode="auto">
                          <a:xfrm>
                            <a:off x="0" y="0"/>
                            <a:ext cx="828675" cy="1562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D5E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E1725"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3AAA53" w14:textId="7C55B10C"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124FEDB2" w14:textId="77777777" w:rsidTr="00380BED">
        <w:trPr>
          <w:trHeight w:val="2855"/>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7B83"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4</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E5178"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специального предупреждающего знака (брус) с креплением</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82C41"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38</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03269448" w14:textId="7523EBE5"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133963"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24800" behindDoc="0" locked="0" layoutInCell="1" allowOverlap="1" wp14:anchorId="3723BA13" wp14:editId="70A630E2">
                  <wp:simplePos x="0" y="0"/>
                  <wp:positionH relativeFrom="column">
                    <wp:posOffset>29845</wp:posOffset>
                  </wp:positionH>
                  <wp:positionV relativeFrom="paragraph">
                    <wp:posOffset>227965</wp:posOffset>
                  </wp:positionV>
                  <wp:extent cx="736358" cy="1371600"/>
                  <wp:effectExtent l="0" t="0" r="6985" b="0"/>
                  <wp:wrapNone/>
                  <wp:docPr id="86" name="Рисунок 104264876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42648761" descr="Изображение"/>
                          <pic:cNvPicPr>
                            <a:picLocks noChangeAspect="1" noChangeArrowheads="1"/>
                          </pic:cNvPicPr>
                        </pic:nvPicPr>
                        <pic:blipFill>
                          <a:blip r:embed="rId19"/>
                          <a:stretch>
                            <a:fillRect/>
                          </a:stretch>
                        </pic:blipFill>
                        <pic:spPr bwMode="auto">
                          <a:xfrm>
                            <a:off x="0" y="0"/>
                            <a:ext cx="736358" cy="137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83C0"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04462D"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04F5A2" w14:textId="7E762313"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27ABB5BE" w14:textId="77777777" w:rsidTr="00380BED">
        <w:trPr>
          <w:trHeight w:val="136"/>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E6EBA"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5</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9DBB"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инфостенда наклонного (брус)</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BF56"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30</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056A27E8" w14:textId="77777777" w:rsid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2FC0FC43"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71497F6E"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2D9781BB"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29170E80"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1CD88AB2"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4ECB1BD3" w14:textId="77777777" w:rsidR="00906C7F"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p w14:paraId="7FE62D1D" w14:textId="38F6789A" w:rsidR="00906C7F" w:rsidRPr="00380BED" w:rsidRDefault="00906C7F"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5DC0E0"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22752" behindDoc="0" locked="0" layoutInCell="1" allowOverlap="1" wp14:anchorId="32AE40F8" wp14:editId="61FF2F1A">
                  <wp:simplePos x="0" y="0"/>
                  <wp:positionH relativeFrom="column">
                    <wp:posOffset>-7620</wp:posOffset>
                  </wp:positionH>
                  <wp:positionV relativeFrom="paragraph">
                    <wp:posOffset>169545</wp:posOffset>
                  </wp:positionV>
                  <wp:extent cx="743396" cy="1390650"/>
                  <wp:effectExtent l="0" t="0" r="0" b="0"/>
                  <wp:wrapNone/>
                  <wp:docPr id="87" name="Рисунок 104264876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42648760" descr="Изображение"/>
                          <pic:cNvPicPr>
                            <a:picLocks noChangeAspect="1" noChangeArrowheads="1"/>
                          </pic:cNvPicPr>
                        </pic:nvPicPr>
                        <pic:blipFill>
                          <a:blip r:embed="rId20"/>
                          <a:stretch>
                            <a:fillRect/>
                          </a:stretch>
                        </pic:blipFill>
                        <pic:spPr bwMode="auto">
                          <a:xfrm>
                            <a:off x="0" y="0"/>
                            <a:ext cx="743396" cy="1390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D1748"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33110E"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20F25" w14:textId="152C8AB6"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750D06BD" w14:textId="77777777" w:rsidTr="00380BED">
        <w:trPr>
          <w:trHeight w:val="3747"/>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7EF74"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lastRenderedPageBreak/>
              <w:t>6</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9D5D0"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инфостенда вертикального (брус) с креплениями</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C4789"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14</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25010FE0" w14:textId="52921532"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4CACFF1"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23776" behindDoc="0" locked="0" layoutInCell="1" allowOverlap="1" wp14:anchorId="15BEDD74" wp14:editId="564258EC">
                  <wp:simplePos x="0" y="0"/>
                  <wp:positionH relativeFrom="column">
                    <wp:posOffset>-38100</wp:posOffset>
                  </wp:positionH>
                  <wp:positionV relativeFrom="paragraph">
                    <wp:posOffset>175260</wp:posOffset>
                  </wp:positionV>
                  <wp:extent cx="828675" cy="1562100"/>
                  <wp:effectExtent l="0" t="0" r="0" b="0"/>
                  <wp:wrapNone/>
                  <wp:docPr id="88" name="Рисунок 104264875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42648759" descr="Изображение"/>
                          <pic:cNvPicPr>
                            <a:picLocks noChangeAspect="1" noChangeArrowheads="1"/>
                          </pic:cNvPicPr>
                        </pic:nvPicPr>
                        <pic:blipFill>
                          <a:blip r:embed="rId21"/>
                          <a:stretch>
                            <a:fillRect/>
                          </a:stretch>
                        </pic:blipFill>
                        <pic:spPr bwMode="auto">
                          <a:xfrm>
                            <a:off x="0" y="0"/>
                            <a:ext cx="828675" cy="1562100"/>
                          </a:xfrm>
                          <a:prstGeom prst="rect">
                            <a:avLst/>
                          </a:prstGeom>
                          <a:noFill/>
                        </pic:spPr>
                      </pic:pic>
                    </a:graphicData>
                  </a:graphic>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1E49"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ED4E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9DC15" w14:textId="68D236DD"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040AA52B" w14:textId="77777777" w:rsidTr="00380BED">
        <w:trPr>
          <w:trHeight w:val="1366"/>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7D3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7</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79672"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Маркировка на камне или столбах (краска)</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35E7F"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450</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16DCE1C4" w14:textId="49440118"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CDD573"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18656" behindDoc="0" locked="0" layoutInCell="1" allowOverlap="1" wp14:anchorId="4A5A2EE6" wp14:editId="00C60D3E">
                  <wp:simplePos x="0" y="0"/>
                  <wp:positionH relativeFrom="column">
                    <wp:posOffset>-45720</wp:posOffset>
                  </wp:positionH>
                  <wp:positionV relativeFrom="paragraph">
                    <wp:posOffset>52705</wp:posOffset>
                  </wp:positionV>
                  <wp:extent cx="870071" cy="742950"/>
                  <wp:effectExtent l="0" t="0" r="6350" b="0"/>
                  <wp:wrapNone/>
                  <wp:docPr id="89" name="Рисунок 104264875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42648758" descr="Изображение"/>
                          <pic:cNvPicPr>
                            <a:picLocks noChangeAspect="1" noChangeArrowheads="1"/>
                          </pic:cNvPicPr>
                        </pic:nvPicPr>
                        <pic:blipFill>
                          <a:blip r:embed="rId22"/>
                          <a:stretch>
                            <a:fillRect/>
                          </a:stretch>
                        </pic:blipFill>
                        <pic:spPr bwMode="auto">
                          <a:xfrm>
                            <a:off x="0" y="0"/>
                            <a:ext cx="870071" cy="742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26DED"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FEC13"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D0599C" w14:textId="638FB8D0"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27EB07C2" w14:textId="77777777" w:rsidTr="00380BED">
        <w:trPr>
          <w:trHeight w:val="1541"/>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20E3"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8</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7C21"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антивандальных табличек (маркировка)</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EBC2"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314</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22244F5D" w14:textId="50EADF11"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6056D1D"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Calibri"/>
                <w:noProof/>
                <w:lang w:eastAsia="ru-RU"/>
              </w:rPr>
              <w:drawing>
                <wp:inline distT="0" distB="0" distL="0" distR="0" wp14:anchorId="48F6B547" wp14:editId="3B952FA6">
                  <wp:extent cx="759863" cy="704850"/>
                  <wp:effectExtent l="0" t="0" r="254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820" t="28231" r="40403" b="55647"/>
                          <a:stretch/>
                        </pic:blipFill>
                        <pic:spPr bwMode="auto">
                          <a:xfrm>
                            <a:off x="0" y="0"/>
                            <a:ext cx="772968" cy="717006"/>
                          </a:xfrm>
                          <a:prstGeom prst="rect">
                            <a:avLst/>
                          </a:prstGeom>
                          <a:ln>
                            <a:noFill/>
                          </a:ln>
                          <a:extLst>
                            <a:ext uri="{53640926-AAD7-44D8-BBD7-CCE9431645EC}">
                              <a14:shadowObscured xmlns:a14="http://schemas.microsoft.com/office/drawing/2010/main"/>
                            </a:ext>
                          </a:extLst>
                        </pic:spPr>
                      </pic:pic>
                    </a:graphicData>
                  </a:graphic>
                </wp:inline>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7D290"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5E721"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D0D0E7" w14:textId="1BB1FF6C"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0C670E8F" w14:textId="77777777" w:rsidTr="00380BED">
        <w:trPr>
          <w:trHeight w:val="1695"/>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56F25"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9</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5DE32"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антивандальных табличек (предупреждающий знак)</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9F277"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45</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509791F3" w14:textId="5D7C77D9"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C7057F" w14:textId="77777777" w:rsidR="00380BED" w:rsidRPr="00380BED" w:rsidRDefault="00380BED" w:rsidP="00380BED">
            <w:pPr>
              <w:suppressAutoHyphens/>
              <w:spacing w:after="160" w:line="278" w:lineRule="auto"/>
              <w:jc w:val="left"/>
              <w:rPr>
                <w:rFonts w:eastAsia="Calibri" w:cs="Times New Roman"/>
                <w:kern w:val="2"/>
                <w:sz w:val="18"/>
                <w:szCs w:val="18"/>
                <w:lang w:eastAsia="ru-RU"/>
                <w14:ligatures w14:val="standardContextual"/>
              </w:rPr>
            </w:pPr>
            <w:r w:rsidRPr="00380BED">
              <w:rPr>
                <w:rFonts w:eastAsia="Calibri" w:cs="Times New Roman"/>
                <w:noProof/>
                <w:kern w:val="2"/>
                <w:sz w:val="18"/>
                <w:szCs w:val="18"/>
                <w:lang w:eastAsia="ru-RU"/>
                <w14:ligatures w14:val="standardContextual"/>
              </w:rPr>
              <w:drawing>
                <wp:anchor distT="0" distB="0" distL="0" distR="0" simplePos="0" relativeHeight="251721728" behindDoc="0" locked="0" layoutInCell="1" allowOverlap="1" wp14:anchorId="6551C3DA" wp14:editId="0CD36627">
                  <wp:simplePos x="0" y="0"/>
                  <wp:positionH relativeFrom="column">
                    <wp:posOffset>49530</wp:posOffset>
                  </wp:positionH>
                  <wp:positionV relativeFrom="paragraph">
                    <wp:posOffset>56515</wp:posOffset>
                  </wp:positionV>
                  <wp:extent cx="623533" cy="847725"/>
                  <wp:effectExtent l="0" t="0" r="5715" b="0"/>
                  <wp:wrapNone/>
                  <wp:docPr id="91" name="Рисунок 1042648753" descr="C:\Users\t.kuliev\Desktop\спец предупр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42648753" descr="C:\Users\t.kuliev\Desktop\спец предупр знак.jpg"/>
                          <pic:cNvPicPr>
                            <a:picLocks noChangeAspect="1" noChangeArrowheads="1"/>
                          </pic:cNvPicPr>
                        </pic:nvPicPr>
                        <pic:blipFill>
                          <a:blip r:embed="rId24"/>
                          <a:stretch>
                            <a:fillRect/>
                          </a:stretch>
                        </pic:blipFill>
                        <pic:spPr bwMode="auto">
                          <a:xfrm>
                            <a:off x="0" y="0"/>
                            <a:ext cx="626319" cy="851512"/>
                          </a:xfrm>
                          <a:prstGeom prst="rect">
                            <a:avLst/>
                          </a:prstGeom>
                          <a:noFill/>
                        </pic:spPr>
                      </pic:pic>
                    </a:graphicData>
                  </a:graphic>
                  <wp14:sizeRelH relativeFrom="margin">
                    <wp14:pctWidth>0</wp14:pctWidth>
                  </wp14:sizeRelH>
                  <wp14:sizeRelV relativeFrom="margin">
                    <wp14:pctHeight>0</wp14:pctHeight>
                  </wp14:sizeRelV>
                </wp:anchor>
              </w:drawing>
            </w:r>
            <w:r w:rsidRPr="00380BED">
              <w:rPr>
                <w:rFonts w:eastAsia="Calibri" w:cs="Times New Roman"/>
                <w:noProof/>
                <w:kern w:val="2"/>
                <w:sz w:val="18"/>
                <w:szCs w:val="18"/>
                <w:lang w:eastAsia="ru-RU"/>
                <w14:ligatures w14:val="standardContextual"/>
              </w:rPr>
              <mc:AlternateContent>
                <mc:Choice Requires="wps">
                  <w:drawing>
                    <wp:anchor distT="0" distB="0" distL="0" distR="0" simplePos="0" relativeHeight="251719680" behindDoc="0" locked="0" layoutInCell="1" allowOverlap="1" wp14:anchorId="2502A57C" wp14:editId="71934C2D">
                      <wp:simplePos x="0" y="0"/>
                      <wp:positionH relativeFrom="column">
                        <wp:posOffset>9525</wp:posOffset>
                      </wp:positionH>
                      <wp:positionV relativeFrom="paragraph">
                        <wp:posOffset>2771775</wp:posOffset>
                      </wp:positionV>
                      <wp:extent cx="304800" cy="304800"/>
                      <wp:effectExtent l="0" t="0" r="0" b="0"/>
                      <wp:wrapNone/>
                      <wp:docPr id="73" name="Прямоугольник 1042648755"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a:effectLst/>
                            </wps:spPr>
                            <wps:bodyPr/>
                          </wps:wsp>
                        </a:graphicData>
                      </a:graphic>
                    </wp:anchor>
                  </w:drawing>
                </mc:Choice>
                <mc:Fallback>
                  <w:pict>
                    <v:rect w14:anchorId="5F29129E" id="Прямоугольник 1042648755" o:spid="_x0000_s1026" alt="blob:https://web.whatsapp.com/b2902c70-732a-4057-98bd-963964a40c2f" style="position:absolute;margin-left:.75pt;margin-top:218.25pt;width:24pt;height:24pt;z-index:251719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" filled="f" stroked="f" strokeweight="0"/>
                  </w:pict>
                </mc:Fallback>
              </mc:AlternateContent>
            </w:r>
            <w:r w:rsidRPr="00380BED">
              <w:rPr>
                <w:rFonts w:eastAsia="Calibri" w:cs="Times New Roman"/>
                <w:noProof/>
                <w:kern w:val="2"/>
                <w:sz w:val="18"/>
                <w:szCs w:val="18"/>
                <w:lang w:eastAsia="ru-RU"/>
                <w14:ligatures w14:val="standardContextual"/>
              </w:rPr>
              <mc:AlternateContent>
                <mc:Choice Requires="wps">
                  <w:drawing>
                    <wp:anchor distT="0" distB="0" distL="0" distR="0" simplePos="0" relativeHeight="251720704" behindDoc="0" locked="0" layoutInCell="1" allowOverlap="1" wp14:anchorId="3ADE5B26" wp14:editId="7F5BA3EE">
                      <wp:simplePos x="0" y="0"/>
                      <wp:positionH relativeFrom="column">
                        <wp:posOffset>9525</wp:posOffset>
                      </wp:positionH>
                      <wp:positionV relativeFrom="paragraph">
                        <wp:posOffset>2771775</wp:posOffset>
                      </wp:positionV>
                      <wp:extent cx="304800" cy="304800"/>
                      <wp:effectExtent l="0" t="0" r="0" b="0"/>
                      <wp:wrapNone/>
                      <wp:docPr id="74" name="Прямоугольник 1042648754" descr="blob:https://web.whatsapp.com/b2902c70-732a-4057-98bd-963964a40c2f"/>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a:effectLst/>
                            </wps:spPr>
                            <wps:bodyPr/>
                          </wps:wsp>
                        </a:graphicData>
                      </a:graphic>
                    </wp:anchor>
                  </w:drawing>
                </mc:Choice>
                <mc:Fallback>
                  <w:pict>
                    <v:rect w14:anchorId="5006EA23" id="Прямоугольник 1042648754" o:spid="_x0000_s1026" alt="blob:https://web.whatsapp.com/b2902c70-732a-4057-98bd-963964a40c2f" style="position:absolute;margin-left:.75pt;margin-top:218.25pt;width:24pt;height:24pt;z-index:25172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" filled="f" stroked="f" strokeweight="0"/>
                  </w:pict>
                </mc:Fallback>
              </mc:AlternateConten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ABA65"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3D85B1"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3E9856" w14:textId="16A08F61"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027B0993" w14:textId="77777777" w:rsidTr="00380BED">
        <w:trPr>
          <w:trHeight w:val="1410"/>
          <w:jc w:val="center"/>
        </w:trPr>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4C54"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lastRenderedPageBreak/>
              <w:t>10</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B1E30"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Изготовление, доставка и установка антивандальных табличек (знак навигации)</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1F1F3"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r w:rsidRPr="00380BED">
              <w:rPr>
                <w:rFonts w:eastAsia="Calibri" w:cs="Times New Roman"/>
                <w:kern w:val="2"/>
                <w:sz w:val="18"/>
                <w:szCs w:val="18"/>
                <w:lang w:eastAsia="ru-RU"/>
                <w14:ligatures w14:val="standardContextual"/>
              </w:rPr>
              <w:t>45</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14:paraId="1FBBE14E" w14:textId="0B0EB686"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BF21A4" w14:textId="77777777"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r w:rsidRPr="00380BED">
              <w:rPr>
                <w:rFonts w:eastAsia="Calibri" w:cs="Times New Roman"/>
                <w:noProof/>
                <w:color w:val="111111"/>
                <w:kern w:val="2"/>
                <w:sz w:val="18"/>
                <w:szCs w:val="18"/>
                <w:lang w:eastAsia="ru-RU"/>
                <w14:ligatures w14:val="standardContextual"/>
              </w:rPr>
              <w:drawing>
                <wp:anchor distT="0" distB="0" distL="0" distR="0" simplePos="0" relativeHeight="251725824" behindDoc="0" locked="0" layoutInCell="1" allowOverlap="1" wp14:anchorId="79ACED93" wp14:editId="7A231403">
                  <wp:simplePos x="0" y="0"/>
                  <wp:positionH relativeFrom="column">
                    <wp:posOffset>94615</wp:posOffset>
                  </wp:positionH>
                  <wp:positionV relativeFrom="paragraph">
                    <wp:posOffset>-731520</wp:posOffset>
                  </wp:positionV>
                  <wp:extent cx="619125" cy="831850"/>
                  <wp:effectExtent l="0" t="0" r="9525" b="6350"/>
                  <wp:wrapNone/>
                  <wp:docPr id="92" name="Рисунок 1042648752" descr="C:\Users\t.kuliev\Desktop\инфо та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42648752" descr="C:\Users\t.kuliev\Desktop\инфо табличка.jpg"/>
                          <pic:cNvPicPr>
                            <a:picLocks noChangeAspect="1" noChangeArrowheads="1"/>
                          </pic:cNvPicPr>
                        </pic:nvPicPr>
                        <pic:blipFill>
                          <a:blip r:embed="rId25"/>
                          <a:stretch>
                            <a:fillRect/>
                          </a:stretch>
                        </pic:blipFill>
                        <pic:spPr bwMode="auto">
                          <a:xfrm>
                            <a:off x="0" y="0"/>
                            <a:ext cx="619125"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A3BD1"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56CFC"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2D1E5" w14:textId="28A9381C"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76AE3F4F" w14:textId="77777777" w:rsidTr="00380BED">
        <w:trPr>
          <w:trHeight w:val="1078"/>
          <w:jc w:val="center"/>
        </w:trPr>
        <w:tc>
          <w:tcPr>
            <w:tcW w:w="102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52AF58A" w14:textId="77777777" w:rsidR="00380BED" w:rsidRPr="00380BED" w:rsidRDefault="00380BED" w:rsidP="00380BED">
            <w:pPr>
              <w:suppressAutoHyphens/>
              <w:spacing w:after="160" w:line="278" w:lineRule="auto"/>
              <w:jc w:val="left"/>
              <w:rPr>
                <w:rFonts w:eastAsia="Calibri" w:cs="Times New Roman"/>
                <w:color w:val="111111"/>
                <w:kern w:val="2"/>
                <w:sz w:val="18"/>
                <w:szCs w:val="18"/>
                <w:lang w:eastAsia="ru-RU"/>
                <w14:ligatures w14:val="standardContextual"/>
              </w:rPr>
            </w:pPr>
            <w:r w:rsidRPr="00380BED">
              <w:rPr>
                <w:rFonts w:eastAsia="Calibri" w:cs="Times New Roman"/>
                <w:b/>
                <w:kern w:val="2"/>
                <w:sz w:val="18"/>
                <w:szCs w:val="18"/>
                <w:lang w:eastAsia="ru-RU"/>
                <w14:ligatures w14:val="standardContextual"/>
              </w:rPr>
              <w:t>Варианты креплений («Т-ка» или «Площадка под дюбель») для всех знаков навигации, к которым требуются крепления, в зависимости от грунта определяются в рамках этапа № 1 при подготовке технической документации.</w:t>
            </w:r>
          </w:p>
        </w:tc>
        <w:tc>
          <w:tcPr>
            <w:tcW w:w="4962" w:type="dxa"/>
            <w:gridSpan w:val="6"/>
            <w:tcBorders>
              <w:top w:val="single" w:sz="4" w:space="0" w:color="000000"/>
              <w:left w:val="single" w:sz="4" w:space="0" w:color="000000"/>
              <w:bottom w:val="single" w:sz="4" w:space="0" w:color="000000"/>
              <w:right w:val="single" w:sz="4" w:space="0" w:color="000000"/>
            </w:tcBorders>
            <w:shd w:val="clear" w:color="auto" w:fill="auto"/>
          </w:tcPr>
          <w:p w14:paraId="1C1A7E43" w14:textId="77777777" w:rsidR="00380BED" w:rsidRPr="00380BED" w:rsidRDefault="00380BED" w:rsidP="00380BED">
            <w:pPr>
              <w:suppressAutoHyphens/>
              <w:spacing w:after="160" w:line="278" w:lineRule="auto"/>
              <w:jc w:val="left"/>
              <w:rPr>
                <w:rFonts w:eastAsia="Calibri" w:cs="Times New Roman"/>
                <w:b/>
                <w:kern w:val="2"/>
                <w:sz w:val="18"/>
                <w:szCs w:val="18"/>
                <w:lang w:eastAsia="ru-RU"/>
                <w14:ligatures w14:val="standardContextual"/>
              </w:rPr>
            </w:pPr>
            <w:r w:rsidRPr="00380BED">
              <w:rPr>
                <w:rFonts w:eastAsia="Calibri" w:cs="Calibri"/>
                <w:noProof/>
                <w:lang w:eastAsia="ru-RU"/>
              </w:rPr>
              <w:drawing>
                <wp:anchor distT="0" distB="0" distL="0" distR="0" simplePos="0" relativeHeight="251726848" behindDoc="0" locked="0" layoutInCell="1" allowOverlap="1" wp14:anchorId="2EC3C1C9" wp14:editId="26EDF7E4">
                  <wp:simplePos x="0" y="0"/>
                  <wp:positionH relativeFrom="column">
                    <wp:posOffset>1810385</wp:posOffset>
                  </wp:positionH>
                  <wp:positionV relativeFrom="paragraph">
                    <wp:posOffset>13970</wp:posOffset>
                  </wp:positionV>
                  <wp:extent cx="637540" cy="609600"/>
                  <wp:effectExtent l="0" t="0" r="0" b="0"/>
                  <wp:wrapNone/>
                  <wp:docPr id="24"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8" descr="Изображение"/>
                          <pic:cNvPicPr>
                            <a:picLocks noChangeAspect="1" noChangeArrowheads="1"/>
                          </pic:cNvPicPr>
                        </pic:nvPicPr>
                        <pic:blipFill>
                          <a:blip r:embed="rId44"/>
                          <a:stretch>
                            <a:fillRect/>
                          </a:stretch>
                        </pic:blipFill>
                        <pic:spPr bwMode="auto">
                          <a:xfrm>
                            <a:off x="0" y="0"/>
                            <a:ext cx="637540" cy="609600"/>
                          </a:xfrm>
                          <a:prstGeom prst="rect">
                            <a:avLst/>
                          </a:prstGeom>
                          <a:noFill/>
                        </pic:spPr>
                      </pic:pic>
                    </a:graphicData>
                  </a:graphic>
                  <wp14:sizeRelH relativeFrom="margin">
                    <wp14:pctWidth>0</wp14:pctWidth>
                  </wp14:sizeRelH>
                  <wp14:sizeRelV relativeFrom="margin">
                    <wp14:pctHeight>0</wp14:pctHeight>
                  </wp14:sizeRelV>
                </wp:anchor>
              </w:drawing>
            </w:r>
            <w:r w:rsidRPr="00380BED">
              <w:rPr>
                <w:rFonts w:eastAsia="Calibri" w:cs="Calibri"/>
                <w:noProof/>
                <w:lang w:eastAsia="ru-RU"/>
              </w:rPr>
              <w:drawing>
                <wp:anchor distT="0" distB="0" distL="0" distR="0" simplePos="0" relativeHeight="251727872" behindDoc="0" locked="0" layoutInCell="1" allowOverlap="1" wp14:anchorId="124B9E54" wp14:editId="7A05AE57">
                  <wp:simplePos x="0" y="0"/>
                  <wp:positionH relativeFrom="column">
                    <wp:posOffset>2364105</wp:posOffset>
                  </wp:positionH>
                  <wp:positionV relativeFrom="paragraph">
                    <wp:posOffset>33020</wp:posOffset>
                  </wp:positionV>
                  <wp:extent cx="669442" cy="628650"/>
                  <wp:effectExtent l="0" t="0" r="0" b="0"/>
                  <wp:wrapNone/>
                  <wp:docPr id="25" name="Рисунок 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9" descr="Изображение"/>
                          <pic:cNvPicPr>
                            <a:picLocks noChangeAspect="1" noChangeArrowheads="1"/>
                          </pic:cNvPicPr>
                        </pic:nvPicPr>
                        <pic:blipFill>
                          <a:blip r:embed="rId45"/>
                          <a:srcRect t="2288"/>
                          <a:stretch>
                            <a:fillRect/>
                          </a:stretch>
                        </pic:blipFill>
                        <pic:spPr bwMode="auto">
                          <a:xfrm>
                            <a:off x="0" y="0"/>
                            <a:ext cx="669442" cy="628650"/>
                          </a:xfrm>
                          <a:prstGeom prst="rect">
                            <a:avLst/>
                          </a:prstGeom>
                          <a:noFill/>
                        </pic:spPr>
                      </pic:pic>
                    </a:graphicData>
                  </a:graphic>
                  <wp14:sizeRelH relativeFrom="margin">
                    <wp14:pctWidth>0</wp14:pctWidth>
                  </wp14:sizeRelH>
                  <wp14:sizeRelV relativeFrom="margin">
                    <wp14:pctHeight>0</wp14:pctHeight>
                  </wp14:sizeRelV>
                </wp:anchor>
              </w:drawing>
            </w:r>
            <w:r w:rsidRPr="00380BED">
              <w:rPr>
                <w:rFonts w:eastAsia="Calibri" w:cs="Times New Roman"/>
                <w:b/>
                <w:kern w:val="2"/>
                <w:sz w:val="18"/>
                <w:szCs w:val="18"/>
                <w:lang w:eastAsia="ru-RU"/>
                <w14:ligatures w14:val="standardContextual"/>
              </w:rPr>
              <w:t xml:space="preserve">Крепление «Т-ка» </w:t>
            </w:r>
          </w:p>
          <w:p w14:paraId="3F6A93A0" w14:textId="77777777" w:rsidR="00380BED" w:rsidRPr="00380BED" w:rsidRDefault="00380BED" w:rsidP="00380BED">
            <w:pPr>
              <w:suppressAutoHyphens/>
              <w:spacing w:after="160" w:line="278" w:lineRule="auto"/>
              <w:jc w:val="left"/>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Крепление «Площадка под дюбель»</w:t>
            </w:r>
          </w:p>
        </w:tc>
      </w:tr>
      <w:tr w:rsidR="00380BED" w:rsidRPr="00380BED" w14:paraId="211C9EE7" w14:textId="77777777" w:rsidTr="00380BED">
        <w:trPr>
          <w:trHeight w:val="119"/>
          <w:jc w:val="center"/>
        </w:trPr>
        <w:tc>
          <w:tcPr>
            <w:tcW w:w="129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5BF9FE8" w14:textId="77777777" w:rsidR="00380BED" w:rsidRPr="00380BED" w:rsidRDefault="00380BED" w:rsidP="00380BED">
            <w:pPr>
              <w:suppressAutoHyphens/>
              <w:spacing w:after="160" w:line="278" w:lineRule="auto"/>
              <w:jc w:val="right"/>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Итого (разработка технической документации по установке  систем навигации на тропах)</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663177" w14:textId="77777777" w:rsidR="00380BED" w:rsidRPr="00380BED" w:rsidRDefault="00380BED" w:rsidP="00380BED">
            <w:pPr>
              <w:suppressAutoHyphens/>
              <w:spacing w:after="160" w:line="278" w:lineRule="auto"/>
              <w:jc w:val="center"/>
              <w:rPr>
                <w:rFonts w:eastAsia="Calibri" w:cs="Times New Roman"/>
                <w:b/>
                <w:kern w:val="2"/>
                <w:sz w:val="18"/>
                <w:szCs w:val="18"/>
                <w14:ligatures w14:val="standardContextua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8630"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0E8B00C8" w14:textId="77777777" w:rsidTr="00380BED">
        <w:trPr>
          <w:trHeight w:val="70"/>
          <w:jc w:val="center"/>
        </w:trPr>
        <w:tc>
          <w:tcPr>
            <w:tcW w:w="129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208D7FC" w14:textId="77777777" w:rsidR="00380BED" w:rsidRPr="00380BED" w:rsidRDefault="00380BED" w:rsidP="00380BED">
            <w:pPr>
              <w:suppressAutoHyphens/>
              <w:spacing w:after="160" w:line="278" w:lineRule="auto"/>
              <w:jc w:val="right"/>
              <w:rPr>
                <w:rFonts w:eastAsia="Calibri" w:cs="Times New Roman"/>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Итого (изготовление, доставка и установка знаков навигации и информационных щитов)</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2D71C"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0A9C" w14:textId="77777777" w:rsidR="00380BED" w:rsidRPr="00380BED" w:rsidRDefault="00380BED" w:rsidP="00380BED">
            <w:pPr>
              <w:suppressAutoHyphens/>
              <w:spacing w:after="160" w:line="278" w:lineRule="auto"/>
              <w:jc w:val="center"/>
              <w:rPr>
                <w:rFonts w:eastAsia="Calibri" w:cs="Times New Roman"/>
                <w:kern w:val="2"/>
                <w:sz w:val="18"/>
                <w:szCs w:val="18"/>
                <w:lang w:eastAsia="ru-RU"/>
                <w14:ligatures w14:val="standardContextual"/>
              </w:rPr>
            </w:pPr>
          </w:p>
        </w:tc>
      </w:tr>
      <w:tr w:rsidR="00380BED" w:rsidRPr="00380BED" w14:paraId="03AE8973" w14:textId="77777777" w:rsidTr="00380BED">
        <w:trPr>
          <w:trHeight w:val="84"/>
          <w:jc w:val="center"/>
        </w:trPr>
        <w:tc>
          <w:tcPr>
            <w:tcW w:w="129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5A9A0BF" w14:textId="77777777" w:rsidR="00380BED" w:rsidRPr="00380BED" w:rsidRDefault="00380BED" w:rsidP="00380BED">
            <w:pPr>
              <w:suppressAutoHyphens/>
              <w:spacing w:after="160" w:line="278" w:lineRule="auto"/>
              <w:jc w:val="right"/>
              <w:rPr>
                <w:rFonts w:eastAsia="Calibri" w:cs="Times New Roman"/>
                <w:b/>
                <w:kern w:val="2"/>
                <w:sz w:val="18"/>
                <w:szCs w:val="18"/>
                <w:lang w:eastAsia="ru-RU"/>
                <w14:ligatures w14:val="standardContextual"/>
              </w:rPr>
            </w:pPr>
            <w:r w:rsidRPr="00380BED">
              <w:rPr>
                <w:rFonts w:eastAsia="Calibri" w:cs="Times New Roman"/>
                <w:b/>
                <w:kern w:val="2"/>
                <w:sz w:val="18"/>
                <w:szCs w:val="18"/>
                <w:lang w:eastAsia="ru-RU"/>
                <w14:ligatures w14:val="standardContextual"/>
              </w:rPr>
              <w:t>ИТОГО</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8879AE"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0EE31" w14:textId="77777777" w:rsidR="00380BED" w:rsidRPr="00380BED" w:rsidRDefault="00380BED" w:rsidP="00380BED">
            <w:pPr>
              <w:suppressAutoHyphens/>
              <w:spacing w:after="160" w:line="278" w:lineRule="auto"/>
              <w:jc w:val="center"/>
              <w:rPr>
                <w:rFonts w:eastAsia="Calibri" w:cs="Times New Roman"/>
                <w:b/>
                <w:kern w:val="2"/>
                <w:sz w:val="18"/>
                <w:szCs w:val="18"/>
                <w:lang w:eastAsia="ru-RU"/>
                <w14:ligatures w14:val="standardContextual"/>
              </w:rPr>
            </w:pPr>
          </w:p>
        </w:tc>
      </w:tr>
    </w:tbl>
    <w:p w14:paraId="59DBA45E" w14:textId="77777777" w:rsidR="00380BED" w:rsidRPr="00380BED" w:rsidRDefault="00380BED" w:rsidP="00380BED">
      <w:pPr>
        <w:tabs>
          <w:tab w:val="left" w:pos="1276"/>
          <w:tab w:val="left" w:pos="9072"/>
        </w:tabs>
        <w:suppressAutoHyphens/>
        <w:spacing w:line="240" w:lineRule="auto"/>
        <w:rPr>
          <w:rFonts w:eastAsia="Times New Roman" w:cs="Times New Roman"/>
          <w:sz w:val="20"/>
          <w:szCs w:val="20"/>
          <w:lang w:eastAsia="ru-RU"/>
        </w:rPr>
      </w:pPr>
      <w:r w:rsidRPr="00380BED">
        <w:rPr>
          <w:rFonts w:eastAsia="Times New Roman" w:cs="Times New Roman"/>
          <w:sz w:val="20"/>
          <w:szCs w:val="20"/>
          <w:lang w:eastAsia="ru-RU"/>
        </w:rPr>
        <w:t xml:space="preserve">* Точное количество креплений для каждого региона будет определено по согласованию с Заказчиком после проведения натурных обследований территорий. </w:t>
      </w:r>
    </w:p>
    <w:p w14:paraId="5A3D8EB3" w14:textId="77777777" w:rsidR="00380BED" w:rsidRPr="00380BED" w:rsidRDefault="00380BED" w:rsidP="00380BED">
      <w:pPr>
        <w:tabs>
          <w:tab w:val="left" w:pos="1276"/>
          <w:tab w:val="left" w:pos="9072"/>
        </w:tabs>
        <w:suppressAutoHyphens/>
        <w:spacing w:line="240" w:lineRule="auto"/>
        <w:rPr>
          <w:rFonts w:eastAsia="Times New Roman" w:cs="Times New Roman"/>
          <w:sz w:val="20"/>
          <w:szCs w:val="20"/>
          <w:lang w:eastAsia="ru-RU"/>
        </w:rPr>
      </w:pPr>
    </w:p>
    <w:p w14:paraId="06986018" w14:textId="77777777" w:rsidR="00380BED" w:rsidRPr="00380BED" w:rsidRDefault="00380BED" w:rsidP="00380BED">
      <w:pPr>
        <w:tabs>
          <w:tab w:val="left" w:pos="1276"/>
          <w:tab w:val="left" w:pos="9072"/>
        </w:tabs>
        <w:suppressAutoHyphens/>
        <w:spacing w:line="240" w:lineRule="auto"/>
        <w:rPr>
          <w:rFonts w:eastAsia="Times New Roman" w:cs="Times New Roman"/>
          <w:sz w:val="20"/>
          <w:szCs w:val="20"/>
          <w:lang w:eastAsia="ru-RU"/>
        </w:rPr>
      </w:pPr>
    </w:p>
    <w:p w14:paraId="1EAB1DE3" w14:textId="77777777" w:rsidR="00380BED" w:rsidRPr="00380BED" w:rsidRDefault="00380BED" w:rsidP="00380BED">
      <w:pPr>
        <w:suppressAutoHyphens/>
        <w:spacing w:line="240" w:lineRule="auto"/>
        <w:jc w:val="left"/>
        <w:rPr>
          <w:rFonts w:eastAsia="Calibri" w:cs="Calibri"/>
          <w:b/>
        </w:rPr>
      </w:pPr>
    </w:p>
    <w:tbl>
      <w:tblPr>
        <w:tblW w:w="5000" w:type="pct"/>
        <w:tblLook w:val="04A0" w:firstRow="1" w:lastRow="0" w:firstColumn="1" w:lastColumn="0" w:noHBand="0" w:noVBand="1"/>
      </w:tblPr>
      <w:tblGrid>
        <w:gridCol w:w="8274"/>
        <w:gridCol w:w="6721"/>
      </w:tblGrid>
      <w:tr w:rsidR="00380BED" w:rsidRPr="00380BED" w14:paraId="6705CE8B" w14:textId="77777777" w:rsidTr="00380BED">
        <w:tc>
          <w:tcPr>
            <w:tcW w:w="2759" w:type="pct"/>
          </w:tcPr>
          <w:p w14:paraId="25A6448A" w14:textId="77777777" w:rsidR="00380BED" w:rsidRPr="00380BED" w:rsidRDefault="00380BED" w:rsidP="00380BED">
            <w:pPr>
              <w:spacing w:line="240" w:lineRule="auto"/>
              <w:ind w:left="64"/>
              <w:jc w:val="left"/>
              <w:rPr>
                <w:rFonts w:eastAsia="Times New Roman" w:cs="Times New Roman"/>
                <w:b/>
                <w:lang w:eastAsia="ru-RU"/>
              </w:rPr>
            </w:pPr>
            <w:r w:rsidRPr="00380BED">
              <w:rPr>
                <w:rFonts w:eastAsia="Times New Roman" w:cs="Times New Roman"/>
                <w:b/>
                <w:lang w:eastAsia="ru-RU"/>
              </w:rPr>
              <w:t>ОТ ИСПОЛНИТЕЛЯ:</w:t>
            </w:r>
          </w:p>
          <w:p w14:paraId="76A02903" w14:textId="77777777" w:rsidR="00380BED" w:rsidRPr="00380BED" w:rsidRDefault="00380BED" w:rsidP="00380BED">
            <w:pPr>
              <w:spacing w:line="240" w:lineRule="auto"/>
              <w:ind w:left="64"/>
              <w:jc w:val="left"/>
              <w:rPr>
                <w:rFonts w:eastAsia="Times New Roman" w:cs="Times New Roman"/>
                <w:lang w:eastAsia="ru-RU"/>
              </w:rPr>
            </w:pPr>
          </w:p>
          <w:p w14:paraId="795251D8" w14:textId="77777777" w:rsidR="00380BED" w:rsidRPr="00380BED" w:rsidRDefault="00380BED" w:rsidP="00380BED">
            <w:pPr>
              <w:spacing w:line="240" w:lineRule="auto"/>
              <w:ind w:left="64"/>
              <w:jc w:val="left"/>
              <w:rPr>
                <w:rFonts w:eastAsia="Times New Roman" w:cs="Times New Roman"/>
                <w:lang w:eastAsia="ru-RU"/>
              </w:rPr>
            </w:pPr>
          </w:p>
          <w:p w14:paraId="661AD21D" w14:textId="77777777" w:rsidR="00380BED" w:rsidRPr="00380BED" w:rsidRDefault="00380BED" w:rsidP="00380BED">
            <w:pPr>
              <w:spacing w:line="240" w:lineRule="auto"/>
              <w:ind w:left="64"/>
              <w:jc w:val="left"/>
              <w:rPr>
                <w:rFonts w:eastAsia="Times New Roman" w:cs="Times New Roman"/>
                <w:lang w:eastAsia="ru-RU"/>
              </w:rPr>
            </w:pPr>
          </w:p>
          <w:p w14:paraId="2DFB8C1C" w14:textId="77777777" w:rsidR="00380BED" w:rsidRPr="00380BED" w:rsidRDefault="00380BED" w:rsidP="00380BED">
            <w:pPr>
              <w:spacing w:line="240" w:lineRule="auto"/>
              <w:ind w:left="64"/>
              <w:jc w:val="left"/>
              <w:rPr>
                <w:rFonts w:eastAsia="Times New Roman" w:cs="Times New Roman"/>
                <w:lang w:eastAsia="ru-RU"/>
              </w:rPr>
            </w:pPr>
            <w:r w:rsidRPr="00380BED">
              <w:rPr>
                <w:rFonts w:eastAsia="Times New Roman" w:cs="Times New Roman"/>
                <w:lang w:eastAsia="ru-RU"/>
              </w:rPr>
              <w:t>_____________ / ____________ /</w:t>
            </w:r>
          </w:p>
          <w:p w14:paraId="263AE564" w14:textId="77777777" w:rsidR="00380BED" w:rsidRPr="00380BED" w:rsidRDefault="00380BED" w:rsidP="00380BED">
            <w:pPr>
              <w:spacing w:line="240" w:lineRule="auto"/>
              <w:ind w:left="64"/>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2241" w:type="pct"/>
          </w:tcPr>
          <w:p w14:paraId="3C7EF14A" w14:textId="77777777" w:rsidR="00380BED" w:rsidRPr="00380BED" w:rsidRDefault="00380BED" w:rsidP="00380BED">
            <w:pPr>
              <w:spacing w:line="240" w:lineRule="auto"/>
              <w:ind w:left="-43"/>
              <w:jc w:val="left"/>
              <w:rPr>
                <w:rFonts w:eastAsia="Times New Roman" w:cs="Times New Roman"/>
                <w:b/>
                <w:lang w:eastAsia="ru-RU"/>
              </w:rPr>
            </w:pPr>
            <w:r w:rsidRPr="00380BED">
              <w:rPr>
                <w:rFonts w:eastAsia="Times New Roman" w:cs="Times New Roman"/>
                <w:b/>
                <w:lang w:eastAsia="ru-RU"/>
              </w:rPr>
              <w:t>ОТ ЗАКАЗЧИКА:</w:t>
            </w:r>
          </w:p>
          <w:p w14:paraId="6CFB740E" w14:textId="77777777" w:rsidR="00380BED" w:rsidRPr="00380BED" w:rsidRDefault="00380BED" w:rsidP="00380BED">
            <w:pPr>
              <w:spacing w:line="240" w:lineRule="auto"/>
              <w:ind w:left="-43"/>
              <w:jc w:val="left"/>
              <w:rPr>
                <w:rFonts w:eastAsia="Times New Roman" w:cs="Times New Roman"/>
                <w:lang w:eastAsia="ru-RU"/>
              </w:rPr>
            </w:pPr>
          </w:p>
          <w:p w14:paraId="05A02491" w14:textId="77777777" w:rsidR="00380BED" w:rsidRPr="00380BED" w:rsidRDefault="00380BED" w:rsidP="00380BED">
            <w:pPr>
              <w:spacing w:line="240" w:lineRule="auto"/>
              <w:ind w:left="-43"/>
              <w:jc w:val="left"/>
              <w:rPr>
                <w:rFonts w:eastAsia="Times New Roman" w:cs="Times New Roman"/>
                <w:lang w:eastAsia="ru-RU"/>
              </w:rPr>
            </w:pPr>
          </w:p>
          <w:p w14:paraId="6BA77C4E" w14:textId="77777777" w:rsidR="00380BED" w:rsidRPr="00380BED" w:rsidRDefault="00380BED" w:rsidP="00380BED">
            <w:pPr>
              <w:spacing w:line="240" w:lineRule="auto"/>
              <w:ind w:left="-43"/>
              <w:jc w:val="left"/>
              <w:rPr>
                <w:rFonts w:eastAsia="Times New Roman" w:cs="Times New Roman"/>
                <w:lang w:eastAsia="ru-RU"/>
              </w:rPr>
            </w:pPr>
          </w:p>
          <w:p w14:paraId="1358ADEE" w14:textId="77777777" w:rsidR="00380BED" w:rsidRPr="00380BED" w:rsidRDefault="00380BED" w:rsidP="00380BED">
            <w:pPr>
              <w:spacing w:line="240" w:lineRule="auto"/>
              <w:ind w:left="-43"/>
              <w:jc w:val="left"/>
              <w:rPr>
                <w:rFonts w:eastAsia="Times New Roman" w:cs="Times New Roman"/>
                <w:lang w:eastAsia="ru-RU"/>
              </w:rPr>
            </w:pPr>
            <w:r w:rsidRPr="00380BED">
              <w:rPr>
                <w:rFonts w:eastAsia="Times New Roman" w:cs="Times New Roman"/>
                <w:lang w:eastAsia="ru-RU"/>
              </w:rPr>
              <w:t>______________ / __________/</w:t>
            </w:r>
          </w:p>
          <w:p w14:paraId="4C154506" w14:textId="77777777" w:rsidR="00380BED" w:rsidRPr="00380BED" w:rsidRDefault="00380BED" w:rsidP="00380BED">
            <w:pPr>
              <w:spacing w:line="240" w:lineRule="auto"/>
              <w:ind w:left="-39"/>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64D1A2C1" w14:textId="77777777" w:rsidR="00380BED" w:rsidRPr="00380BED" w:rsidRDefault="00380BED" w:rsidP="00380BED">
      <w:pPr>
        <w:suppressAutoHyphens/>
        <w:spacing w:line="240" w:lineRule="auto"/>
        <w:jc w:val="left"/>
        <w:rPr>
          <w:rFonts w:eastAsia="Calibri" w:cs="Calibri"/>
          <w:b/>
        </w:rPr>
      </w:pPr>
    </w:p>
    <w:p w14:paraId="595DB468"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sectPr w:rsidR="00380BED" w:rsidRPr="00380BED">
          <w:footerReference w:type="even" r:id="rId46"/>
          <w:footerReference w:type="default" r:id="rId47"/>
          <w:footerReference w:type="first" r:id="rId48"/>
          <w:pgSz w:w="16838" w:h="11906" w:orient="landscape"/>
          <w:pgMar w:top="1701" w:right="1134" w:bottom="766" w:left="709" w:header="0" w:footer="709" w:gutter="0"/>
          <w:cols w:space="720"/>
          <w:formProt w:val="0"/>
          <w:docGrid w:linePitch="360"/>
        </w:sectPr>
      </w:pPr>
    </w:p>
    <w:p w14:paraId="7ADEE201" w14:textId="77777777" w:rsidR="00380BED" w:rsidRPr="00380BED" w:rsidRDefault="00380BED" w:rsidP="00380BED">
      <w:pPr>
        <w:tabs>
          <w:tab w:val="left" w:pos="1276"/>
          <w:tab w:val="left" w:pos="9072"/>
        </w:tabs>
        <w:suppressAutoHyphens/>
        <w:spacing w:line="240" w:lineRule="auto"/>
        <w:ind w:firstLine="709"/>
        <w:jc w:val="right"/>
        <w:rPr>
          <w:rFonts w:eastAsia="Calibri" w:cs="Calibri"/>
          <w:b/>
        </w:rPr>
      </w:pPr>
      <w:r w:rsidRPr="00380BED">
        <w:rPr>
          <w:rFonts w:eastAsia="Calibri" w:cs="Calibri"/>
          <w:b/>
        </w:rPr>
        <w:lastRenderedPageBreak/>
        <w:t>ПРИЛОЖЕНИЕ № 4</w:t>
      </w:r>
    </w:p>
    <w:p w14:paraId="5391339A"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к Договору от ___ ____________ 2026 г.</w:t>
      </w:r>
    </w:p>
    <w:p w14:paraId="047582E0" w14:textId="77777777" w:rsidR="00380BED" w:rsidRPr="00380BED" w:rsidRDefault="00380BED" w:rsidP="00380BED">
      <w:pPr>
        <w:tabs>
          <w:tab w:val="left" w:pos="1276"/>
          <w:tab w:val="left" w:pos="9072"/>
        </w:tabs>
        <w:suppressAutoHyphens/>
        <w:spacing w:line="240" w:lineRule="auto"/>
        <w:ind w:firstLine="709"/>
        <w:jc w:val="right"/>
        <w:rPr>
          <w:rFonts w:eastAsia="Calibri" w:cs="Calibri"/>
        </w:rPr>
      </w:pPr>
      <w:r w:rsidRPr="00380BED">
        <w:rPr>
          <w:rFonts w:eastAsia="Calibri" w:cs="Calibri"/>
        </w:rPr>
        <w:t>№ _________</w:t>
      </w:r>
    </w:p>
    <w:p w14:paraId="2B2A7C61" w14:textId="77777777" w:rsidR="00380BED" w:rsidRPr="00380BED" w:rsidRDefault="00380BED" w:rsidP="00380BED">
      <w:pPr>
        <w:suppressAutoHyphens/>
        <w:spacing w:line="240" w:lineRule="auto"/>
        <w:rPr>
          <w:rFonts w:eastAsia="Calibri" w:cs="Calibri"/>
        </w:rPr>
      </w:pPr>
    </w:p>
    <w:p w14:paraId="17F26723" w14:textId="77777777" w:rsidR="00380BED" w:rsidRPr="00380BED" w:rsidRDefault="00380BED" w:rsidP="00380BED">
      <w:pPr>
        <w:tabs>
          <w:tab w:val="left" w:pos="1276"/>
          <w:tab w:val="left" w:pos="9072"/>
        </w:tabs>
        <w:suppressAutoHyphens/>
        <w:ind w:firstLine="709"/>
        <w:jc w:val="center"/>
        <w:rPr>
          <w:rFonts w:eastAsia="Calibri" w:cs="Calibri"/>
          <w:b/>
        </w:rPr>
      </w:pPr>
      <w:r w:rsidRPr="00380BED">
        <w:rPr>
          <w:rFonts w:eastAsia="Calibri" w:cs="Calibri"/>
          <w:b/>
        </w:rPr>
        <w:t>ПЕРЕЧЕНЬ ИСХОДНЫХ ДАННЫХ ДЛЯ ВЫПОЛНЕНИЯ РАБОТ</w:t>
      </w:r>
    </w:p>
    <w:p w14:paraId="496B71A5" w14:textId="77777777" w:rsidR="00380BED" w:rsidRPr="00380BED" w:rsidRDefault="00380BED" w:rsidP="00380BED">
      <w:pPr>
        <w:tabs>
          <w:tab w:val="left" w:pos="9072"/>
        </w:tabs>
        <w:suppressAutoHyphens/>
        <w:spacing w:line="276" w:lineRule="auto"/>
        <w:contextualSpacing/>
        <w:rPr>
          <w:rFonts w:eastAsia="Calibri" w:cs="Calibri"/>
        </w:rPr>
      </w:pPr>
    </w:p>
    <w:p w14:paraId="39F3AF2B" w14:textId="77777777" w:rsidR="00380BED" w:rsidRPr="00380BED" w:rsidRDefault="00380BED" w:rsidP="008B1CD5">
      <w:pPr>
        <w:widowControl w:val="0"/>
        <w:numPr>
          <w:ilvl w:val="0"/>
          <w:numId w:val="116"/>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Образец согласованного Минприроды России паспорта маршрута.</w:t>
      </w:r>
    </w:p>
    <w:p w14:paraId="5493D17F"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Рабочие чертежи знаков навигации и информационных щитов, а также маркировочных знаков.</w:t>
      </w:r>
    </w:p>
    <w:p w14:paraId="45D8DCEA"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Руководство по использованию фирменного стиля АО «КАВКАЗ.РФ».</w:t>
      </w:r>
    </w:p>
    <w:p w14:paraId="2B9FC670"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bCs/>
        </w:rPr>
        <w:t xml:space="preserve">Руководство по использованию фирменного стиля </w:t>
      </w:r>
      <w:r w:rsidRPr="00380BED">
        <w:rPr>
          <w:rFonts w:eastAsia="Calibri" w:cs="Times New Roman"/>
        </w:rPr>
        <w:t>ВТРК «Мамисон».</w:t>
      </w:r>
    </w:p>
    <w:p w14:paraId="2B8C90D4"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Руководство по использованию фирменного стиля ВТРК «Эльбрус».</w:t>
      </w:r>
    </w:p>
    <w:p w14:paraId="4A9CDC32"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Логотип ВТРК «Ведучи».</w:t>
      </w:r>
    </w:p>
    <w:p w14:paraId="7EB8596E"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Правила</w:t>
      </w:r>
      <w:r w:rsidRPr="00380BED">
        <w:rPr>
          <w:rFonts w:eastAsia="Times New Roman" w:cs="Times New Roman"/>
        </w:rPr>
        <w:t xml:space="preserve"> </w:t>
      </w:r>
      <w:r w:rsidRPr="00380BED">
        <w:rPr>
          <w:rFonts w:eastAsia="Calibri" w:cs="Times New Roman"/>
        </w:rPr>
        <w:t>размещения знаков навигации и информационных щитов, а также маркировочных знаков на туристских маршрутах.</w:t>
      </w:r>
    </w:p>
    <w:p w14:paraId="014BC70D"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Calibri" w:cs="Times New Roman"/>
        </w:rPr>
      </w:pPr>
      <w:r w:rsidRPr="00380BED">
        <w:rPr>
          <w:rFonts w:eastAsia="Calibri" w:cs="Times New Roman"/>
        </w:rPr>
        <w:t>Требования к навигационному оборудованию и средствам фиксации для выполнения работ на маршрутах.</w:t>
      </w:r>
    </w:p>
    <w:p w14:paraId="531FFB63" w14:textId="77777777" w:rsidR="00380BED" w:rsidRPr="00380BED" w:rsidRDefault="00380BED" w:rsidP="008B1CD5">
      <w:pPr>
        <w:widowControl w:val="0"/>
        <w:numPr>
          <w:ilvl w:val="0"/>
          <w:numId w:val="115"/>
        </w:numPr>
        <w:suppressAutoHyphens/>
        <w:autoSpaceDN w:val="0"/>
        <w:spacing w:line="240" w:lineRule="auto"/>
        <w:ind w:left="714" w:hanging="357"/>
        <w:jc w:val="left"/>
        <w:textAlignment w:val="baseline"/>
        <w:rPr>
          <w:rFonts w:eastAsia="Times New Roman" w:cs="Times New Roman"/>
        </w:rPr>
      </w:pPr>
      <w:r w:rsidRPr="00380BED">
        <w:rPr>
          <w:rFonts w:eastAsia="Calibri" w:cs="Times New Roman"/>
        </w:rPr>
        <w:t>Инструкция по работе с Веб-системой Национальной Кавказской тропы (</w:t>
      </w:r>
      <w:hyperlink r:id="rId49" w:history="1">
        <w:r w:rsidRPr="00380BED">
          <w:rPr>
            <w:rFonts w:eastAsia="Calibri" w:cs="Times New Roman"/>
            <w:u w:val="single"/>
            <w:lang w:val="en-US"/>
          </w:rPr>
          <w:t>https</w:t>
        </w:r>
        <w:r w:rsidRPr="00380BED">
          <w:rPr>
            <w:rFonts w:eastAsia="Calibri" w:cs="Times New Roman"/>
            <w:u w:val="single"/>
          </w:rPr>
          <w:t>://</w:t>
        </w:r>
        <w:r w:rsidRPr="00380BED">
          <w:rPr>
            <w:rFonts w:eastAsia="Calibri" w:cs="Times New Roman"/>
            <w:u w:val="single"/>
            <w:lang w:val="en-US"/>
          </w:rPr>
          <w:t>tropakavkaza</w:t>
        </w:r>
        <w:r w:rsidRPr="00380BED">
          <w:rPr>
            <w:rFonts w:eastAsia="Calibri" w:cs="Times New Roman"/>
            <w:u w:val="single"/>
          </w:rPr>
          <w:t>.</w:t>
        </w:r>
        <w:r w:rsidRPr="00380BED">
          <w:rPr>
            <w:rFonts w:eastAsia="Calibri" w:cs="Times New Roman"/>
            <w:u w:val="single"/>
            <w:lang w:val="en-US"/>
          </w:rPr>
          <w:t>ru</w:t>
        </w:r>
      </w:hyperlink>
      <w:r w:rsidRPr="00380BED">
        <w:rPr>
          <w:rFonts w:eastAsia="Calibri" w:cs="Times New Roman"/>
        </w:rPr>
        <w:t>).</w:t>
      </w:r>
    </w:p>
    <w:p w14:paraId="0CFBF19E" w14:textId="77777777" w:rsidR="00380BED" w:rsidRPr="00380BED" w:rsidRDefault="00380BED" w:rsidP="00380BED">
      <w:pPr>
        <w:widowControl w:val="0"/>
        <w:suppressAutoHyphens/>
        <w:spacing w:line="240" w:lineRule="auto"/>
        <w:rPr>
          <w:rFonts w:eastAsia="Times New Roman" w:cs="Times New Roman"/>
          <w:b/>
          <w:lang w:eastAsia="ru-RU"/>
        </w:rPr>
      </w:pPr>
    </w:p>
    <w:p w14:paraId="3870E183" w14:textId="77777777" w:rsidR="00380BED" w:rsidRPr="00380BED" w:rsidRDefault="00380BED" w:rsidP="00380BED">
      <w:pPr>
        <w:widowControl w:val="0"/>
        <w:suppressAutoHyphens/>
        <w:spacing w:line="240" w:lineRule="auto"/>
        <w:rPr>
          <w:rFonts w:eastAsia="Times New Roman" w:cs="Times New Roman"/>
          <w:b/>
          <w:lang w:eastAsia="ru-RU"/>
        </w:rPr>
      </w:pPr>
    </w:p>
    <w:p w14:paraId="5D883162" w14:textId="77777777" w:rsidR="00380BED" w:rsidRPr="00380BED" w:rsidRDefault="00380BED" w:rsidP="00380BED">
      <w:pPr>
        <w:widowControl w:val="0"/>
        <w:suppressAutoHyphens/>
        <w:spacing w:line="240" w:lineRule="auto"/>
        <w:rPr>
          <w:rFonts w:eastAsia="Times New Roman" w:cs="Times New Roman"/>
          <w:b/>
          <w:lang w:eastAsia="ru-RU"/>
        </w:rPr>
      </w:pPr>
    </w:p>
    <w:p w14:paraId="4CDB71CA" w14:textId="77777777" w:rsidR="00380BED" w:rsidRPr="00380BED" w:rsidRDefault="00380BED" w:rsidP="00380BED">
      <w:pPr>
        <w:widowControl w:val="0"/>
        <w:suppressAutoHyphens/>
        <w:spacing w:line="240" w:lineRule="auto"/>
        <w:rPr>
          <w:rFonts w:eastAsia="Times New Roman" w:cs="Times New Roman"/>
          <w:b/>
          <w:lang w:eastAsia="ru-RU"/>
        </w:rPr>
      </w:pPr>
    </w:p>
    <w:p w14:paraId="19A92F85" w14:textId="77777777" w:rsidR="00380BED" w:rsidRPr="00380BED" w:rsidRDefault="00380BED" w:rsidP="00380BED">
      <w:pPr>
        <w:widowControl w:val="0"/>
        <w:autoSpaceDE w:val="0"/>
        <w:autoSpaceDN w:val="0"/>
        <w:spacing w:line="240" w:lineRule="auto"/>
        <w:jc w:val="left"/>
        <w:rPr>
          <w:rFonts w:eastAsia="Times New Roman" w:cs="Times New Roman"/>
        </w:rPr>
      </w:pPr>
    </w:p>
    <w:p w14:paraId="0A90D2B1" w14:textId="77777777" w:rsidR="00380BED" w:rsidRPr="00380BED" w:rsidRDefault="00380BED" w:rsidP="00380BED">
      <w:pPr>
        <w:tabs>
          <w:tab w:val="left" w:pos="1276"/>
          <w:tab w:val="left" w:pos="9072"/>
        </w:tabs>
        <w:spacing w:line="240" w:lineRule="auto"/>
        <w:ind w:left="927"/>
        <w:contextualSpacing/>
        <w:rPr>
          <w:rFonts w:eastAsia="Times New Roman" w:cs="Times New Roman"/>
          <w:lang w:eastAsia="ru-RU"/>
        </w:rPr>
      </w:pPr>
    </w:p>
    <w:tbl>
      <w:tblPr>
        <w:tblW w:w="8674" w:type="dxa"/>
        <w:tblInd w:w="648" w:type="dxa"/>
        <w:tblLook w:val="04A0" w:firstRow="1" w:lastRow="0" w:firstColumn="1" w:lastColumn="0" w:noHBand="0" w:noVBand="1"/>
      </w:tblPr>
      <w:tblGrid>
        <w:gridCol w:w="4786"/>
        <w:gridCol w:w="3888"/>
      </w:tblGrid>
      <w:tr w:rsidR="00380BED" w:rsidRPr="00380BED" w14:paraId="36E1954D" w14:textId="77777777" w:rsidTr="00380BED">
        <w:tc>
          <w:tcPr>
            <w:tcW w:w="4786" w:type="dxa"/>
          </w:tcPr>
          <w:p w14:paraId="70EF8DD0" w14:textId="77777777" w:rsidR="00380BED" w:rsidRPr="00380BED" w:rsidRDefault="00380BED" w:rsidP="00380BED">
            <w:pPr>
              <w:spacing w:line="240" w:lineRule="auto"/>
              <w:ind w:left="64"/>
              <w:jc w:val="left"/>
              <w:rPr>
                <w:rFonts w:eastAsia="Times New Roman" w:cs="Times New Roman"/>
                <w:b/>
                <w:lang w:eastAsia="ru-RU"/>
              </w:rPr>
            </w:pPr>
            <w:r w:rsidRPr="00380BED">
              <w:rPr>
                <w:rFonts w:eastAsia="Times New Roman" w:cs="Times New Roman"/>
                <w:b/>
                <w:lang w:eastAsia="ru-RU"/>
              </w:rPr>
              <w:t>ОТ ИСПОЛНИТЕЛЯ:</w:t>
            </w:r>
          </w:p>
          <w:p w14:paraId="312069A3" w14:textId="77777777" w:rsidR="00380BED" w:rsidRPr="00380BED" w:rsidRDefault="00380BED" w:rsidP="00380BED">
            <w:pPr>
              <w:spacing w:line="240" w:lineRule="auto"/>
              <w:ind w:left="64"/>
              <w:jc w:val="left"/>
              <w:rPr>
                <w:rFonts w:eastAsia="Times New Roman" w:cs="Times New Roman"/>
                <w:lang w:eastAsia="ru-RU"/>
              </w:rPr>
            </w:pPr>
          </w:p>
          <w:p w14:paraId="43815C78" w14:textId="77777777" w:rsidR="00380BED" w:rsidRPr="00380BED" w:rsidRDefault="00380BED" w:rsidP="00380BED">
            <w:pPr>
              <w:spacing w:line="240" w:lineRule="auto"/>
              <w:ind w:left="64"/>
              <w:jc w:val="left"/>
              <w:rPr>
                <w:rFonts w:eastAsia="Times New Roman" w:cs="Times New Roman"/>
                <w:lang w:eastAsia="ru-RU"/>
              </w:rPr>
            </w:pPr>
          </w:p>
          <w:p w14:paraId="54C541A8" w14:textId="77777777" w:rsidR="00380BED" w:rsidRPr="00380BED" w:rsidRDefault="00380BED" w:rsidP="00380BED">
            <w:pPr>
              <w:spacing w:line="240" w:lineRule="auto"/>
              <w:ind w:left="64"/>
              <w:jc w:val="left"/>
              <w:rPr>
                <w:rFonts w:eastAsia="Times New Roman" w:cs="Times New Roman"/>
                <w:lang w:eastAsia="ru-RU"/>
              </w:rPr>
            </w:pPr>
          </w:p>
          <w:p w14:paraId="2E74B09C" w14:textId="77777777" w:rsidR="00380BED" w:rsidRPr="00380BED" w:rsidRDefault="00380BED" w:rsidP="00380BED">
            <w:pPr>
              <w:spacing w:line="240" w:lineRule="auto"/>
              <w:ind w:left="64"/>
              <w:jc w:val="left"/>
              <w:rPr>
                <w:rFonts w:eastAsia="Times New Roman" w:cs="Times New Roman"/>
                <w:lang w:eastAsia="ru-RU"/>
              </w:rPr>
            </w:pPr>
            <w:r w:rsidRPr="00380BED">
              <w:rPr>
                <w:rFonts w:eastAsia="Times New Roman" w:cs="Times New Roman"/>
                <w:lang w:eastAsia="ru-RU"/>
              </w:rPr>
              <w:t>_____________ / ____________ /</w:t>
            </w:r>
          </w:p>
          <w:p w14:paraId="4DA81DB3" w14:textId="77777777" w:rsidR="00380BED" w:rsidRPr="00380BED" w:rsidRDefault="00380BED" w:rsidP="00380BED">
            <w:pPr>
              <w:spacing w:line="240" w:lineRule="auto"/>
              <w:ind w:left="64"/>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c>
          <w:tcPr>
            <w:tcW w:w="3888" w:type="dxa"/>
          </w:tcPr>
          <w:p w14:paraId="45882B60" w14:textId="77777777" w:rsidR="00380BED" w:rsidRPr="00380BED" w:rsidRDefault="00380BED" w:rsidP="00380BED">
            <w:pPr>
              <w:spacing w:line="240" w:lineRule="auto"/>
              <w:ind w:left="-43"/>
              <w:jc w:val="left"/>
              <w:rPr>
                <w:rFonts w:eastAsia="Times New Roman" w:cs="Times New Roman"/>
                <w:b/>
                <w:lang w:eastAsia="ru-RU"/>
              </w:rPr>
            </w:pPr>
            <w:r w:rsidRPr="00380BED">
              <w:rPr>
                <w:rFonts w:eastAsia="Times New Roman" w:cs="Times New Roman"/>
                <w:b/>
                <w:lang w:eastAsia="ru-RU"/>
              </w:rPr>
              <w:t>ОТ ЗАКАЗЧИКА:</w:t>
            </w:r>
          </w:p>
          <w:p w14:paraId="13F4E96E" w14:textId="77777777" w:rsidR="00380BED" w:rsidRPr="00380BED" w:rsidRDefault="00380BED" w:rsidP="00380BED">
            <w:pPr>
              <w:spacing w:line="240" w:lineRule="auto"/>
              <w:ind w:left="-43"/>
              <w:jc w:val="left"/>
              <w:rPr>
                <w:rFonts w:eastAsia="Times New Roman" w:cs="Times New Roman"/>
                <w:lang w:eastAsia="ru-RU"/>
              </w:rPr>
            </w:pPr>
          </w:p>
          <w:p w14:paraId="35ABD57D" w14:textId="77777777" w:rsidR="00380BED" w:rsidRPr="00380BED" w:rsidRDefault="00380BED" w:rsidP="00380BED">
            <w:pPr>
              <w:spacing w:line="240" w:lineRule="auto"/>
              <w:ind w:left="-43"/>
              <w:jc w:val="left"/>
              <w:rPr>
                <w:rFonts w:eastAsia="Times New Roman" w:cs="Times New Roman"/>
                <w:lang w:eastAsia="ru-RU"/>
              </w:rPr>
            </w:pPr>
          </w:p>
          <w:p w14:paraId="1C29DC8D" w14:textId="77777777" w:rsidR="00380BED" w:rsidRPr="00380BED" w:rsidRDefault="00380BED" w:rsidP="00380BED">
            <w:pPr>
              <w:spacing w:line="240" w:lineRule="auto"/>
              <w:ind w:left="-43"/>
              <w:jc w:val="left"/>
              <w:rPr>
                <w:rFonts w:eastAsia="Times New Roman" w:cs="Times New Roman"/>
                <w:lang w:eastAsia="ru-RU"/>
              </w:rPr>
            </w:pPr>
          </w:p>
          <w:p w14:paraId="0CFED349" w14:textId="77777777" w:rsidR="00380BED" w:rsidRPr="00380BED" w:rsidRDefault="00380BED" w:rsidP="00380BED">
            <w:pPr>
              <w:spacing w:line="240" w:lineRule="auto"/>
              <w:ind w:left="-43"/>
              <w:jc w:val="left"/>
              <w:rPr>
                <w:rFonts w:eastAsia="Times New Roman" w:cs="Times New Roman"/>
                <w:lang w:eastAsia="ru-RU"/>
              </w:rPr>
            </w:pPr>
            <w:r w:rsidRPr="00380BED">
              <w:rPr>
                <w:rFonts w:eastAsia="Times New Roman" w:cs="Times New Roman"/>
                <w:lang w:eastAsia="ru-RU"/>
              </w:rPr>
              <w:t>______________ / __________ /</w:t>
            </w:r>
          </w:p>
          <w:p w14:paraId="26FC44A1" w14:textId="77777777" w:rsidR="00380BED" w:rsidRPr="00380BED" w:rsidRDefault="00380BED" w:rsidP="00380BED">
            <w:pPr>
              <w:spacing w:line="240" w:lineRule="auto"/>
              <w:ind w:left="-39"/>
              <w:jc w:val="left"/>
              <w:rPr>
                <w:rFonts w:eastAsia="Times New Roman" w:cs="Times New Roman"/>
                <w:i/>
                <w:sz w:val="20"/>
                <w:szCs w:val="20"/>
                <w:lang w:eastAsia="ru-RU"/>
              </w:rPr>
            </w:pPr>
            <w:r w:rsidRPr="00380BED">
              <w:rPr>
                <w:rFonts w:eastAsia="Times New Roman" w:cs="Times New Roman"/>
                <w:i/>
                <w:sz w:val="20"/>
                <w:szCs w:val="20"/>
                <w:lang w:eastAsia="ru-RU"/>
              </w:rPr>
              <w:t>(подписано ЭЦП)</w:t>
            </w:r>
          </w:p>
        </w:tc>
      </w:tr>
    </w:tbl>
    <w:p w14:paraId="07298963" w14:textId="77777777" w:rsidR="00380BED" w:rsidRPr="00380BED" w:rsidRDefault="00380BED" w:rsidP="00380BED">
      <w:pPr>
        <w:widowControl w:val="0"/>
        <w:suppressAutoHyphens/>
        <w:spacing w:line="240" w:lineRule="auto"/>
        <w:rPr>
          <w:rFonts w:eastAsia="Times New Roman" w:cs="Times New Roman"/>
          <w:b/>
          <w:lang w:eastAsia="ru-RU"/>
        </w:rPr>
      </w:pPr>
    </w:p>
    <w:p w14:paraId="5894F9FA" w14:textId="77777777" w:rsidR="00CF6F6B" w:rsidRPr="00CF6F6B" w:rsidRDefault="00CF6F6B" w:rsidP="00380BED">
      <w:pPr>
        <w:ind w:left="142"/>
        <w:jc w:val="center"/>
      </w:pPr>
    </w:p>
    <w:sectPr w:rsidR="00CF6F6B" w:rsidRPr="00CF6F6B" w:rsidSect="00380BED">
      <w:footerReference w:type="even" r:id="rId50"/>
      <w:footerReference w:type="default" r:id="rId51"/>
      <w:pgSz w:w="11906" w:h="16838"/>
      <w:pgMar w:top="1134" w:right="992" w:bottom="992" w:left="1134"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464F5" w14:textId="77777777" w:rsidR="00514BE5" w:rsidRDefault="00514BE5" w:rsidP="00753C1E">
      <w:pPr>
        <w:spacing w:line="240" w:lineRule="auto"/>
      </w:pPr>
      <w:r>
        <w:separator/>
      </w:r>
    </w:p>
  </w:endnote>
  <w:endnote w:type="continuationSeparator" w:id="0">
    <w:p w14:paraId="7D1B50D0" w14:textId="77777777" w:rsidR="00514BE5" w:rsidRDefault="00514BE5" w:rsidP="00753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LS Granate Italic">
    <w:panose1 w:val="00000000000000000000"/>
    <w:charset w:val="00"/>
    <w:family w:val="modern"/>
    <w:notTrueType/>
    <w:pitch w:val="variable"/>
    <w:sig w:usb0="A00002FF" w:usb1="0000A47B" w:usb2="00000000" w:usb3="00000000" w:csb0="00000001" w:csb1="00000000"/>
  </w:font>
  <w:font w:name="ALS Granate">
    <w:panose1 w:val="00000000000000000000"/>
    <w:charset w:val="00"/>
    <w:family w:val="modern"/>
    <w:notTrueType/>
    <w:pitch w:val="variable"/>
    <w:sig w:usb0="A00002FF" w:usb1="0000A47B"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Calibri">
    <w:panose1 w:val="00000000000000000000"/>
    <w:charset w:val="00"/>
    <w:family w:val="roman"/>
    <w:notTrueType/>
    <w:pitch w:val="default"/>
  </w:font>
  <w:font w:name="Liberation Serif">
    <w:altName w:val="Times New Roman"/>
    <w:charset w:val="01"/>
    <w:family w:val="roman"/>
    <w:pitch w:val="variable"/>
  </w:font>
  <w:font w:name="FreeSans">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DF23" w14:textId="77777777" w:rsidR="00516C47" w:rsidRDefault="00516C47" w:rsidP="00B36D1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31C097F" w14:textId="77777777" w:rsidR="00516C47" w:rsidRDefault="00516C47" w:rsidP="00B36D1A">
    <w:pPr>
      <w:pStyle w:val="ad"/>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190841"/>
      <w:docPartObj>
        <w:docPartGallery w:val="Page Numbers (Bottom of Page)"/>
        <w:docPartUnique/>
      </w:docPartObj>
    </w:sdtPr>
    <w:sdtEndPr/>
    <w:sdtContent>
      <w:p w14:paraId="72CD9AFE" w14:textId="1315E516"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9E2B69">
          <w:rPr>
            <w:noProof/>
            <w:sz w:val="22"/>
            <w:szCs w:val="22"/>
          </w:rPr>
          <w:t>52</w:t>
        </w:r>
        <w:r>
          <w:rPr>
            <w:sz w:val="22"/>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5DC3" w14:textId="77777777" w:rsidR="00516C47" w:rsidRDefault="00516C47">
    <w:pPr>
      <w:pStyle w:val="ad"/>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801349"/>
      <w:docPartObj>
        <w:docPartGallery w:val="Page Numbers (Bottom of Page)"/>
        <w:docPartUnique/>
      </w:docPartObj>
    </w:sdtPr>
    <w:sdtEndPr/>
    <w:sdtContent>
      <w:p w14:paraId="1921667E" w14:textId="23745965"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9E2B69">
          <w:rPr>
            <w:noProof/>
            <w:sz w:val="22"/>
            <w:szCs w:val="22"/>
          </w:rPr>
          <w:t>59</w:t>
        </w:r>
        <w:r>
          <w:rPr>
            <w:sz w:val="22"/>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43302"/>
      <w:docPartObj>
        <w:docPartGallery w:val="Page Numbers (Bottom of Page)"/>
        <w:docPartUnique/>
      </w:docPartObj>
    </w:sdtPr>
    <w:sdtEndPr/>
    <w:sdtContent>
      <w:p w14:paraId="24D56D2C" w14:textId="6D0A6379"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9E2B69">
          <w:rPr>
            <w:noProof/>
            <w:sz w:val="22"/>
            <w:szCs w:val="22"/>
          </w:rPr>
          <w:t>64</w:t>
        </w:r>
        <w:r>
          <w:rPr>
            <w:sz w:val="22"/>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D941" w14:textId="77777777" w:rsidR="00516C47" w:rsidRDefault="00516C47">
    <w:pPr>
      <w:pStyle w:val="ad"/>
      <w:ind w:right="360"/>
    </w:pPr>
    <w:r>
      <w:rPr>
        <w:noProof/>
        <w:lang w:eastAsia="ru-RU"/>
      </w:rPr>
      <mc:AlternateContent>
        <mc:Choice Requires="wps">
          <w:drawing>
            <wp:anchor distT="0" distB="0" distL="0" distR="0" simplePos="0" relativeHeight="251660288" behindDoc="1" locked="0" layoutInCell="0" allowOverlap="1" wp14:anchorId="6B2A97BC" wp14:editId="5C0BEF5F">
              <wp:simplePos x="0" y="0"/>
              <wp:positionH relativeFrom="margin">
                <wp:align>right</wp:align>
              </wp:positionH>
              <wp:positionV relativeFrom="paragraph">
                <wp:posOffset>635</wp:posOffset>
              </wp:positionV>
              <wp:extent cx="14605" cy="14605"/>
              <wp:effectExtent l="0" t="0" r="0" b="0"/>
              <wp:wrapNone/>
              <wp:docPr id="76" name="Frame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a:effectLst/>
                    </wps:spPr>
                    <wps:txbx>
                      <w:txbxContent>
                        <w:sdt>
                          <w:sdtPr>
                            <w:id w:val="-881790695"/>
                            <w:docPartObj>
                              <w:docPartGallery w:val="Page Numbers (Bottom of Page)"/>
                              <w:docPartUnique/>
                            </w:docPartObj>
                          </w:sdtPr>
                          <w:sdtEndPr/>
                          <w:sdtContent>
                            <w:p w14:paraId="575E22EF" w14:textId="77777777" w:rsidR="00516C47" w:rsidRDefault="00516C47">
                              <w:pPr>
                                <w:pStyle w:val="ad"/>
                                <w:rPr>
                                  <w:rStyle w:val="af"/>
                                </w:rPr>
                              </w:pPr>
                              <w:r>
                                <w:rPr>
                                  <w:rStyle w:val="af"/>
                                </w:rPr>
                                <w:fldChar w:fldCharType="begin"/>
                              </w:r>
                              <w:r>
                                <w:rPr>
                                  <w:rStyle w:val="af"/>
                                </w:rPr>
                                <w:instrText xml:space="preserve"> PAGE </w:instrText>
                              </w:r>
                              <w:r>
                                <w:rPr>
                                  <w:rStyle w:val="af"/>
                                </w:rPr>
                                <w:fldChar w:fldCharType="separate"/>
                              </w:r>
                              <w:r>
                                <w:rPr>
                                  <w:rStyle w:val="af"/>
                                </w:rPr>
                                <w:t>0</w:t>
                              </w:r>
                              <w:r>
                                <w:rPr>
                                  <w:rStyle w:val="af"/>
                                </w:rPr>
                                <w:fldChar w:fldCharType="end"/>
                              </w:r>
                            </w:p>
                          </w:sdtContent>
                        </w:sdt>
                      </w:txbxContent>
                    </wps:txbx>
                    <wps:bodyPr lIns="0" tIns="0" rIns="0" bIns="0" anchor="t">
                      <a:spAutoFit/>
                    </wps:bodyPr>
                  </wps:wsp>
                </a:graphicData>
              </a:graphic>
            </wp:anchor>
          </w:drawing>
        </mc:Choice>
        <mc:Fallback>
          <w:pict>
            <v:rect w14:anchorId="6B2A97BC" id="Frame2" o:spid="_x0000_s1074" style="position:absolute;left:0;text-align:left;margin-left:-50.05pt;margin-top:.05pt;width:1.15pt;height:1.15pt;z-index:-25165619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" o:allowincell="f" filled="f" stroked="f" strokeweight="0">
              <v:textbox style="mso-fit-shape-to-text:t" inset="0,0,0,0">
                <w:txbxContent>
                  <w:sdt>
                    <w:sdtPr>
                      <w:id w:val="-881790695"/>
                      <w:docPartObj>
                        <w:docPartGallery w:val="Page Numbers (Bottom of Page)"/>
                        <w:docPartUnique/>
                      </w:docPartObj>
                    </w:sdtPr>
                    <w:sdtContent>
                      <w:p w14:paraId="575E22EF" w14:textId="77777777" w:rsidR="00516C47" w:rsidRDefault="00516C47">
                        <w:pPr>
                          <w:pStyle w:val="ad"/>
                          <w:rPr>
                            <w:rStyle w:val="af"/>
                          </w:rPr>
                        </w:pPr>
                        <w:r>
                          <w:rPr>
                            <w:rStyle w:val="af"/>
                          </w:rPr>
                          <w:fldChar w:fldCharType="begin"/>
                        </w:r>
                        <w:r>
                          <w:rPr>
                            <w:rStyle w:val="af"/>
                          </w:rPr>
                          <w:instrText xml:space="preserve"> PAGE </w:instrText>
                        </w:r>
                        <w:r>
                          <w:rPr>
                            <w:rStyle w:val="af"/>
                          </w:rPr>
                          <w:fldChar w:fldCharType="separate"/>
                        </w:r>
                        <w:r>
                          <w:rPr>
                            <w:rStyle w:val="af"/>
                          </w:rPr>
                          <w:t>0</w:t>
                        </w:r>
                        <w:r>
                          <w:rPr>
                            <w:rStyle w:val="af"/>
                          </w:rPr>
                          <w:fldChar w:fldCharType="end"/>
                        </w:r>
                      </w:p>
                    </w:sdtContent>
                  </w:sdt>
                </w:txbxContent>
              </v:textbox>
              <w10:wrap anchorx="margin"/>
            </v:rect>
          </w:pict>
        </mc:Fallback>
      </mc:AlternateContent>
    </w:r>
  </w:p>
  <w:p w14:paraId="22175274" w14:textId="77777777" w:rsidR="00516C47" w:rsidRDefault="00516C47"/>
  <w:p w14:paraId="73C2FCB0" w14:textId="77777777" w:rsidR="00516C47" w:rsidRDefault="00516C4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913058"/>
      <w:docPartObj>
        <w:docPartGallery w:val="Page Numbers (Bottom of Page)"/>
        <w:docPartUnique/>
      </w:docPartObj>
    </w:sdtPr>
    <w:sdtEndPr/>
    <w:sdtContent>
      <w:p w14:paraId="288843A8" w14:textId="23047316"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9E2B69">
          <w:rPr>
            <w:noProof/>
            <w:sz w:val="22"/>
            <w:szCs w:val="22"/>
          </w:rPr>
          <w:t>68</w:t>
        </w:r>
        <w:r>
          <w:rPr>
            <w:sz w:val="22"/>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240529"/>
      <w:docPartObj>
        <w:docPartGallery w:val="Page Numbers (Bottom of Page)"/>
        <w:docPartUnique/>
      </w:docPartObj>
    </w:sdtPr>
    <w:sdtEndPr/>
    <w:sdtContent>
      <w:p w14:paraId="0578AFA5" w14:textId="77777777"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16</w:t>
        </w:r>
        <w:r>
          <w:rPr>
            <w:sz w:val="22"/>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
      </w:rPr>
      <w:id w:val="-1235703901"/>
      <w:docPartObj>
        <w:docPartGallery w:val="Page Numbers (Bottom of Page)"/>
        <w:docPartUnique/>
      </w:docPartObj>
    </w:sdtPr>
    <w:sdtEndPr>
      <w:rPr>
        <w:rStyle w:val="af"/>
      </w:rPr>
    </w:sdtEndPr>
    <w:sdtContent>
      <w:p w14:paraId="2F22420C" w14:textId="77777777" w:rsidR="00516C47" w:rsidRDefault="00516C47" w:rsidP="006B47BD">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504C92B6" w14:textId="77777777" w:rsidR="00516C47" w:rsidRDefault="00516C47" w:rsidP="00753C1E">
    <w:pPr>
      <w:pStyle w:val="ad"/>
      <w:ind w:right="360"/>
    </w:pPr>
  </w:p>
  <w:p w14:paraId="48E2DCD5" w14:textId="77777777" w:rsidR="00516C47" w:rsidRDefault="00516C47"/>
  <w:p w14:paraId="3E774D88" w14:textId="77777777" w:rsidR="00516C47" w:rsidRDefault="00516C47"/>
  <w:p w14:paraId="0C3CA6CE" w14:textId="77777777" w:rsidR="00516C47" w:rsidRDefault="00516C47"/>
  <w:p w14:paraId="013654B0" w14:textId="77777777" w:rsidR="00516C47" w:rsidRDefault="00516C47"/>
  <w:p w14:paraId="47CFF33E" w14:textId="77777777" w:rsidR="00516C47" w:rsidRDefault="00516C4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069660"/>
      <w:docPartObj>
        <w:docPartGallery w:val="Page Numbers (Bottom of Page)"/>
        <w:docPartUnique/>
      </w:docPartObj>
    </w:sdtPr>
    <w:sdtEndPr/>
    <w:sdtContent>
      <w:p w14:paraId="36B5F381" w14:textId="2FDF78AA" w:rsidR="00516C47" w:rsidRDefault="00516C47">
        <w:pPr>
          <w:pStyle w:val="ad"/>
          <w:jc w:val="right"/>
        </w:pPr>
        <w:r>
          <w:fldChar w:fldCharType="begin"/>
        </w:r>
        <w:r>
          <w:instrText>PAGE   \* MERGEFORMAT</w:instrText>
        </w:r>
        <w:r>
          <w:fldChar w:fldCharType="separate"/>
        </w:r>
        <w:r w:rsidR="009E2B69">
          <w:rPr>
            <w:noProof/>
          </w:rPr>
          <w:t>69</w:t>
        </w:r>
        <w:r>
          <w:fldChar w:fldCharType="end"/>
        </w:r>
      </w:p>
    </w:sdtContent>
  </w:sdt>
  <w:p w14:paraId="553B6D98" w14:textId="77777777" w:rsidR="00516C47" w:rsidRDefault="00516C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383874"/>
      <w:docPartObj>
        <w:docPartGallery w:val="Page Numbers (Bottom of Page)"/>
        <w:docPartUnique/>
      </w:docPartObj>
    </w:sdtPr>
    <w:sdtEndPr/>
    <w:sdtContent>
      <w:p w14:paraId="2639EDCD" w14:textId="15056F15" w:rsidR="00516C47" w:rsidRDefault="00516C47">
        <w:pPr>
          <w:pStyle w:val="ad"/>
          <w:jc w:val="right"/>
        </w:pPr>
        <w:r>
          <w:fldChar w:fldCharType="begin"/>
        </w:r>
        <w:r>
          <w:instrText>PAGE   \* MERGEFORMAT</w:instrText>
        </w:r>
        <w:r>
          <w:fldChar w:fldCharType="separate"/>
        </w:r>
        <w:r w:rsidR="009E2B69">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897095"/>
      <w:docPartObj>
        <w:docPartGallery w:val="Page Numbers (Bottom of Page)"/>
        <w:docPartUnique/>
      </w:docPartObj>
    </w:sdtPr>
    <w:sdtEndPr/>
    <w:sdtContent>
      <w:p w14:paraId="5A5EBA73" w14:textId="528700D6" w:rsidR="00516C47" w:rsidRDefault="00516C47">
        <w:pPr>
          <w:pStyle w:val="ad"/>
          <w:jc w:val="right"/>
        </w:pPr>
        <w:r>
          <w:fldChar w:fldCharType="begin"/>
        </w:r>
        <w:r>
          <w:instrText>PAGE   \* MERGEFORMAT</w:instrText>
        </w:r>
        <w:r>
          <w:fldChar w:fldCharType="separate"/>
        </w:r>
        <w:r w:rsidR="009E2B69">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233E4" w14:textId="77777777" w:rsidR="00516C47" w:rsidRDefault="00516C47" w:rsidP="00B36D1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2FD7796" w14:textId="77777777" w:rsidR="00516C47" w:rsidRDefault="00516C47" w:rsidP="00B36D1A">
    <w:pPr>
      <w:pStyle w:val="ad"/>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9A70" w14:textId="78D92F34" w:rsidR="00516C47" w:rsidRPr="006653A1" w:rsidRDefault="00516C47" w:rsidP="00B36D1A">
    <w:pPr>
      <w:pStyle w:val="ad"/>
      <w:jc w:val="center"/>
      <w:rPr>
        <w:sz w:val="20"/>
      </w:rPr>
    </w:pPr>
    <w:r w:rsidRPr="006653A1">
      <w:rPr>
        <w:sz w:val="20"/>
      </w:rPr>
      <w:fldChar w:fldCharType="begin"/>
    </w:r>
    <w:r w:rsidRPr="006653A1">
      <w:rPr>
        <w:sz w:val="20"/>
      </w:rPr>
      <w:instrText>PAGE   \* MERGEFORMAT</w:instrText>
    </w:r>
    <w:r w:rsidRPr="006653A1">
      <w:rPr>
        <w:sz w:val="20"/>
      </w:rPr>
      <w:fldChar w:fldCharType="separate"/>
    </w:r>
    <w:r w:rsidR="009E2B69">
      <w:rPr>
        <w:noProof/>
        <w:sz w:val="20"/>
      </w:rPr>
      <w:t>42</w:t>
    </w:r>
    <w:r w:rsidRPr="006653A1">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3AB69" w14:textId="2CCADF93" w:rsidR="00516C47" w:rsidRPr="009E5DBD" w:rsidRDefault="00516C47" w:rsidP="00B36D1A">
    <w:pPr>
      <w:pStyle w:val="ad"/>
      <w:jc w:val="right"/>
      <w:rPr>
        <w:sz w:val="22"/>
        <w:szCs w:val="22"/>
      </w:rPr>
    </w:pPr>
    <w:r w:rsidRPr="009E5DBD">
      <w:rPr>
        <w:sz w:val="22"/>
        <w:szCs w:val="22"/>
      </w:rPr>
      <w:fldChar w:fldCharType="begin"/>
    </w:r>
    <w:r w:rsidRPr="009E5DBD">
      <w:rPr>
        <w:sz w:val="22"/>
        <w:szCs w:val="22"/>
      </w:rPr>
      <w:instrText>PAGE   \* MERGEFORMAT</w:instrText>
    </w:r>
    <w:r w:rsidRPr="009E5DBD">
      <w:rPr>
        <w:sz w:val="22"/>
        <w:szCs w:val="22"/>
      </w:rPr>
      <w:fldChar w:fldCharType="separate"/>
    </w:r>
    <w:r w:rsidR="009E2B69">
      <w:rPr>
        <w:noProof/>
        <w:sz w:val="22"/>
        <w:szCs w:val="22"/>
      </w:rPr>
      <w:t>43</w:t>
    </w:r>
    <w:r w:rsidRPr="009E5DBD">
      <w:rP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728D" w14:textId="77777777" w:rsidR="00516C47" w:rsidRPr="00203AD7" w:rsidRDefault="00516C47" w:rsidP="00B36D1A">
    <w:pPr>
      <w:pStyle w:val="ad"/>
      <w:jc w:val="right"/>
    </w:pPr>
    <w:r>
      <w:fldChar w:fldCharType="begin"/>
    </w:r>
    <w:r>
      <w:instrText>PAGE   \* MERGEFORMAT</w:instrText>
    </w:r>
    <w:r>
      <w:fldChar w:fldCharType="separate"/>
    </w:r>
    <w:r>
      <w:rPr>
        <w:noProof/>
      </w:rPr>
      <w:t>31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040FC" w14:textId="77777777" w:rsidR="00516C47" w:rsidRDefault="00516C47">
    <w:pPr>
      <w:pStyle w:val="ad"/>
      <w:ind w:right="360"/>
    </w:pPr>
    <w:r>
      <w:rPr>
        <w:noProof/>
        <w:lang w:eastAsia="ru-RU"/>
      </w:rPr>
      <mc:AlternateContent>
        <mc:Choice Requires="wps">
          <w:drawing>
            <wp:anchor distT="0" distB="0" distL="0" distR="0" simplePos="0" relativeHeight="251659264" behindDoc="1" locked="0" layoutInCell="0" allowOverlap="1" wp14:anchorId="7D562957" wp14:editId="6D7CE358">
              <wp:simplePos x="0" y="0"/>
              <wp:positionH relativeFrom="margin">
                <wp:align>right</wp:align>
              </wp:positionH>
              <wp:positionV relativeFrom="paragraph">
                <wp:posOffset>635</wp:posOffset>
              </wp:positionV>
              <wp:extent cx="14605" cy="14605"/>
              <wp:effectExtent l="0" t="0" r="0" b="0"/>
              <wp:wrapNone/>
              <wp:docPr id="75" name="Frame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a:effectLst/>
                    </wps:spPr>
                    <wps:txbx>
                      <w:txbxContent>
                        <w:sdt>
                          <w:sdtPr>
                            <w:id w:val="530765053"/>
                            <w:docPartObj>
                              <w:docPartGallery w:val="Page Numbers (Bottom of Page)"/>
                              <w:docPartUnique/>
                            </w:docPartObj>
                          </w:sdtPr>
                          <w:sdtEndPr/>
                          <w:sdtContent>
                            <w:p w14:paraId="57933719" w14:textId="77777777" w:rsidR="00516C47" w:rsidRDefault="00516C47">
                              <w:pPr>
                                <w:pStyle w:val="ad"/>
                                <w:rPr>
                                  <w:rStyle w:val="af"/>
                                </w:rPr>
                              </w:pPr>
                              <w:r>
                                <w:rPr>
                                  <w:rStyle w:val="af"/>
                                </w:rPr>
                                <w:fldChar w:fldCharType="begin"/>
                              </w:r>
                              <w:r>
                                <w:rPr>
                                  <w:rStyle w:val="af"/>
                                </w:rPr>
                                <w:instrText xml:space="preserve"> PAGE </w:instrText>
                              </w:r>
                              <w:r>
                                <w:rPr>
                                  <w:rStyle w:val="af"/>
                                </w:rPr>
                                <w:fldChar w:fldCharType="separate"/>
                              </w:r>
                              <w:r>
                                <w:rPr>
                                  <w:rStyle w:val="af"/>
                                </w:rPr>
                                <w:t>0</w:t>
                              </w:r>
                              <w:r>
                                <w:rPr>
                                  <w:rStyle w:val="af"/>
                                </w:rPr>
                                <w:fldChar w:fldCharType="end"/>
                              </w:r>
                            </w:p>
                          </w:sdtContent>
                        </w:sdt>
                      </w:txbxContent>
                    </wps:txbx>
                    <wps:bodyPr lIns="0" tIns="0" rIns="0" bIns="0" anchor="t">
                      <a:spAutoFit/>
                    </wps:bodyPr>
                  </wps:wsp>
                </a:graphicData>
              </a:graphic>
            </wp:anchor>
          </w:drawing>
        </mc:Choice>
        <mc:Fallback>
          <w:pict>
            <v:rect w14:anchorId="7D562957" id="Frame1" o:spid="_x0000_s1073" style="position:absolute;left:0;text-align:left;margin-left:-50.05pt;margin-top:.05pt;width:1.15pt;height:1.15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" o:allowincell="f" filled="f" stroked="f" strokeweight="0">
              <v:textbox style="mso-fit-shape-to-text:t" inset="0,0,0,0">
                <w:txbxContent>
                  <w:sdt>
                    <w:sdtPr>
                      <w:id w:val="530765053"/>
                      <w:docPartObj>
                        <w:docPartGallery w:val="Page Numbers (Bottom of Page)"/>
                        <w:docPartUnique/>
                      </w:docPartObj>
                    </w:sdtPr>
                    <w:sdtContent>
                      <w:p w14:paraId="57933719" w14:textId="77777777" w:rsidR="00516C47" w:rsidRDefault="00516C47">
                        <w:pPr>
                          <w:pStyle w:val="ad"/>
                          <w:rPr>
                            <w:rStyle w:val="af"/>
                          </w:rPr>
                        </w:pPr>
                        <w:r>
                          <w:rPr>
                            <w:rStyle w:val="af"/>
                          </w:rPr>
                          <w:fldChar w:fldCharType="begin"/>
                        </w:r>
                        <w:r>
                          <w:rPr>
                            <w:rStyle w:val="af"/>
                          </w:rPr>
                          <w:instrText xml:space="preserve"> PAGE </w:instrText>
                        </w:r>
                        <w:r>
                          <w:rPr>
                            <w:rStyle w:val="af"/>
                          </w:rPr>
                          <w:fldChar w:fldCharType="separate"/>
                        </w:r>
                        <w:r>
                          <w:rPr>
                            <w:rStyle w:val="af"/>
                          </w:rPr>
                          <w:t>0</w:t>
                        </w:r>
                        <w:r>
                          <w:rPr>
                            <w:rStyle w:val="af"/>
                          </w:rPr>
                          <w:fldChar w:fldCharType="end"/>
                        </w:r>
                      </w:p>
                    </w:sdtContent>
                  </w:sdt>
                </w:txbxContent>
              </v:textbox>
              <w10:wrap anchorx="margin"/>
            </v:rect>
          </w:pict>
        </mc:Fallback>
      </mc:AlternateContent>
    </w:r>
  </w:p>
  <w:p w14:paraId="5DF9C1A9" w14:textId="77777777" w:rsidR="00516C47" w:rsidRDefault="00516C47"/>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749046"/>
      <w:docPartObj>
        <w:docPartGallery w:val="Page Numbers (Bottom of Page)"/>
        <w:docPartUnique/>
      </w:docPartObj>
    </w:sdtPr>
    <w:sdtEndPr/>
    <w:sdtContent>
      <w:p w14:paraId="518D6B0F" w14:textId="5B130F29" w:rsidR="00516C47" w:rsidRDefault="00516C47">
        <w:pPr>
          <w:pStyle w:val="ad"/>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9E2B69">
          <w:rPr>
            <w:noProof/>
            <w:sz w:val="22"/>
            <w:szCs w:val="22"/>
          </w:rPr>
          <w:t>57</w:t>
        </w:r>
        <w:r>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29263" w14:textId="77777777" w:rsidR="00514BE5" w:rsidRDefault="00514BE5" w:rsidP="00753C1E">
      <w:pPr>
        <w:spacing w:line="240" w:lineRule="auto"/>
      </w:pPr>
      <w:r>
        <w:separator/>
      </w:r>
    </w:p>
  </w:footnote>
  <w:footnote w:type="continuationSeparator" w:id="0">
    <w:p w14:paraId="6EEF7EDA" w14:textId="77777777" w:rsidR="00514BE5" w:rsidRDefault="00514BE5" w:rsidP="00753C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5B485A80"/>
    <w:name w:val="WW8Num2"/>
    <w:lvl w:ilvl="0">
      <w:start w:val="1"/>
      <w:numFmt w:val="decimal"/>
      <w:lvlText w:val="%1."/>
      <w:lvlJc w:val="left"/>
      <w:pPr>
        <w:tabs>
          <w:tab w:val="num" w:pos="360"/>
        </w:tabs>
        <w:ind w:left="360" w:hanging="360"/>
      </w:pPr>
      <w:rPr>
        <w:b/>
      </w:rPr>
    </w:lvl>
    <w:lvl w:ilvl="1">
      <w:start w:val="1"/>
      <w:numFmt w:val="decimal"/>
      <w:lvlText w:val="%1.%2."/>
      <w:lvlJc w:val="left"/>
      <w:pPr>
        <w:tabs>
          <w:tab w:val="num" w:pos="1353"/>
        </w:tabs>
        <w:ind w:left="1353" w:hanging="360"/>
      </w:pPr>
      <w:rPr>
        <w:color w:val="000000"/>
      </w:rPr>
    </w:lvl>
    <w:lvl w:ilvl="2">
      <w:start w:val="1"/>
      <w:numFmt w:val="decimal"/>
      <w:lvlText w:val="%1.%2.%3."/>
      <w:lvlJc w:val="left"/>
      <w:pPr>
        <w:tabs>
          <w:tab w:val="num" w:pos="1571"/>
        </w:tabs>
        <w:ind w:left="1571" w:hanging="720"/>
      </w:pPr>
      <w:rPr>
        <w:rFonts w:eastAsia="Calibri"/>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5"/>
    <w:multiLevelType w:val="multilevel"/>
    <w:tmpl w:val="00000005"/>
    <w:name w:val="WW8Num5"/>
    <w:lvl w:ilvl="0">
      <w:start w:val="2"/>
      <w:numFmt w:val="decimal"/>
      <w:lvlText w:val="%1."/>
      <w:lvlJc w:val="left"/>
      <w:pPr>
        <w:tabs>
          <w:tab w:val="num" w:pos="0"/>
        </w:tabs>
        <w:ind w:left="720" w:hanging="360"/>
      </w:pPr>
      <w:rPr>
        <w:rFonts w:cs="Calibri"/>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8"/>
    <w:multiLevelType w:val="multilevel"/>
    <w:tmpl w:val="00000008"/>
    <w:name w:val="WW8Num27"/>
    <w:styleLink w:val="331311"/>
    <w:lvl w:ilvl="0">
      <w:start w:val="1"/>
      <w:numFmt w:val="decimal"/>
      <w:lvlText w:val="%1."/>
      <w:lvlJc w:val="left"/>
      <w:pPr>
        <w:tabs>
          <w:tab w:val="num" w:pos="360"/>
        </w:tabs>
        <w:ind w:left="360" w:hanging="360"/>
      </w:pPr>
      <w:rPr>
        <w:lang w:val="en-US"/>
      </w:rPr>
    </w:lvl>
    <w:lvl w:ilvl="1">
      <w:start w:val="1"/>
      <w:numFmt w:val="decimal"/>
      <w:lvlText w:val="%1.%2."/>
      <w:lvlJc w:val="left"/>
      <w:pPr>
        <w:tabs>
          <w:tab w:val="num" w:pos="720"/>
        </w:tabs>
        <w:ind w:left="720" w:hanging="36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A35AD"/>
    <w:multiLevelType w:val="hybridMultilevel"/>
    <w:tmpl w:val="B75E01F0"/>
    <w:styleLink w:val="1ai182212"/>
    <w:lvl w:ilvl="0" w:tplc="0419000F">
      <w:start w:val="1"/>
      <w:numFmt w:val="decimal"/>
      <w:lvlText w:val="%1."/>
      <w:lvlJc w:val="left"/>
      <w:pPr>
        <w:ind w:left="360"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6" w15:restartNumberingAfterBreak="0">
    <w:nsid w:val="006F46F6"/>
    <w:multiLevelType w:val="hybridMultilevel"/>
    <w:tmpl w:val="F9248510"/>
    <w:styleLink w:val="11111121132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00B013C2"/>
    <w:multiLevelType w:val="hybridMultilevel"/>
    <w:tmpl w:val="5BB6ACBE"/>
    <w:styleLink w:val="272312"/>
    <w:lvl w:ilvl="0" w:tplc="0419000F">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8" w15:restartNumberingAfterBreak="0">
    <w:nsid w:val="011E186A"/>
    <w:multiLevelType w:val="hybridMultilevel"/>
    <w:tmpl w:val="898C5BB6"/>
    <w:styleLink w:val="118224"/>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15:restartNumberingAfterBreak="0">
    <w:nsid w:val="01A243C0"/>
    <w:multiLevelType w:val="multilevel"/>
    <w:tmpl w:val="D1704D08"/>
    <w:styleLink w:val="19221"/>
    <w:lvl w:ilvl="0">
      <w:start w:val="8"/>
      <w:numFmt w:val="decimal"/>
      <w:lvlText w:val="%1."/>
      <w:lvlJc w:val="left"/>
      <w:pPr>
        <w:ind w:left="360" w:hanging="360"/>
      </w:pPr>
    </w:lvl>
    <w:lvl w:ilvl="1">
      <w:start w:val="1"/>
      <w:numFmt w:val="decimal"/>
      <w:lvlText w:val="%1.%2."/>
      <w:lvlJc w:val="left"/>
      <w:pPr>
        <w:ind w:left="10141" w:hanging="360"/>
      </w:pPr>
      <w:rPr>
        <w:b/>
        <w:lang w:val="en-AU" w:eastAsia="en-US"/>
      </w:r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10" w15:restartNumberingAfterBreak="0">
    <w:nsid w:val="029427CB"/>
    <w:multiLevelType w:val="hybridMultilevel"/>
    <w:tmpl w:val="B228455A"/>
    <w:styleLink w:val="339"/>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E46E67"/>
    <w:multiLevelType w:val="hybridMultilevel"/>
    <w:tmpl w:val="7396AEBA"/>
    <w:styleLink w:val="272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DF489B"/>
    <w:multiLevelType w:val="multilevel"/>
    <w:tmpl w:val="EB9A347A"/>
    <w:styleLink w:val="1111112172111"/>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078F2E21"/>
    <w:multiLevelType w:val="hybridMultilevel"/>
    <w:tmpl w:val="D5581D58"/>
    <w:styleLink w:val="11111116222"/>
    <w:lvl w:ilvl="0" w:tplc="4A6ECA70">
      <w:start w:val="1"/>
      <w:numFmt w:val="decimal"/>
      <w:lvlText w:val="%1."/>
      <w:lvlJc w:val="left"/>
      <w:pPr>
        <w:ind w:left="644" w:hanging="360"/>
      </w:pPr>
      <w:rPr>
        <w:rFonts w:hint="default"/>
      </w:r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14" w15:restartNumberingAfterBreak="0">
    <w:nsid w:val="07E17D55"/>
    <w:multiLevelType w:val="multilevel"/>
    <w:tmpl w:val="10620200"/>
    <w:styleLink w:val="1111111216234"/>
    <w:lvl w:ilvl="0">
      <w:start w:val="9"/>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096648D7"/>
    <w:multiLevelType w:val="hybridMultilevel"/>
    <w:tmpl w:val="593817DE"/>
    <w:styleLink w:val="111111121627"/>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BF72257"/>
    <w:multiLevelType w:val="hybridMultilevel"/>
    <w:tmpl w:val="AB8CBA50"/>
    <w:styleLink w:val="1ai16212"/>
    <w:lvl w:ilvl="0" w:tplc="7B40E5EC">
      <w:start w:val="1"/>
      <w:numFmt w:val="decimal"/>
      <w:lvlText w:val="5.%1."/>
      <w:lvlJc w:val="left"/>
      <w:pPr>
        <w:ind w:left="1609" w:hanging="360"/>
      </w:pPr>
      <w:rPr>
        <w:rFonts w:hint="default"/>
      </w:rPr>
    </w:lvl>
    <w:lvl w:ilvl="1" w:tplc="AD42622E">
      <w:start w:val="1"/>
      <w:numFmt w:val="decimal"/>
      <w:lvlText w:val="6.%2."/>
      <w:lvlJc w:val="left"/>
      <w:pPr>
        <w:ind w:left="1440" w:hanging="360"/>
      </w:pPr>
      <w:rPr>
        <w:rFonts w:hint="default"/>
        <w:color w:val="auto"/>
      </w:rPr>
    </w:lvl>
    <w:lvl w:ilvl="2" w:tplc="0419001B">
      <w:start w:val="1"/>
      <w:numFmt w:val="lowerRoman"/>
      <w:lvlText w:val="%3."/>
      <w:lvlJc w:val="right"/>
      <w:pPr>
        <w:ind w:left="2160" w:hanging="180"/>
      </w:pPr>
    </w:lvl>
    <w:lvl w:ilvl="3" w:tplc="0854018A">
      <w:start w:val="10"/>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F551C7"/>
    <w:multiLevelType w:val="hybridMultilevel"/>
    <w:tmpl w:val="455EA972"/>
    <w:styleLink w:val="11111113"/>
    <w:lvl w:ilvl="0" w:tplc="0419000F">
      <w:start w:val="3"/>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D203E34"/>
    <w:multiLevelType w:val="hybridMultilevel"/>
    <w:tmpl w:val="2F8448EC"/>
    <w:styleLink w:val="1ai111525"/>
    <w:lvl w:ilvl="0" w:tplc="0956A53A">
      <w:start w:val="1"/>
      <w:numFmt w:val="decimal"/>
      <w:lvlText w:val="2.%1."/>
      <w:lvlJc w:val="left"/>
      <w:pPr>
        <w:ind w:left="1440" w:hanging="360"/>
      </w:pPr>
      <w:rPr>
        <w:rFonts w:hint="default"/>
      </w:rPr>
    </w:lvl>
    <w:lvl w:ilvl="1" w:tplc="9620C4AA">
      <w:start w:val="1"/>
      <w:numFmt w:val="decimal"/>
      <w:lvlText w:val="4.1.%2."/>
      <w:lvlJc w:val="left"/>
      <w:pPr>
        <w:ind w:left="1069"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09B41B4"/>
    <w:multiLevelType w:val="hybridMultilevel"/>
    <w:tmpl w:val="37AC3408"/>
    <w:styleLink w:val="1111111621111"/>
    <w:lvl w:ilvl="0" w:tplc="9CBE8E66">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7C7906"/>
    <w:multiLevelType w:val="hybridMultilevel"/>
    <w:tmpl w:val="70D0413A"/>
    <w:styleLink w:val="192212"/>
    <w:lvl w:ilvl="0" w:tplc="23A0F2CC">
      <w:start w:val="1"/>
      <w:numFmt w:val="decimal"/>
      <w:lvlText w:val="8.5.%1."/>
      <w:lvlJc w:val="left"/>
      <w:pPr>
        <w:ind w:left="2509" w:hanging="360"/>
      </w:pPr>
      <w:rPr>
        <w:rFonts w:hint="default"/>
        <w:b w:val="0"/>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1" w15:restartNumberingAfterBreak="0">
    <w:nsid w:val="1241794C"/>
    <w:multiLevelType w:val="multilevel"/>
    <w:tmpl w:val="6F1E42C6"/>
    <w:lvl w:ilvl="0">
      <w:start w:val="1"/>
      <w:numFmt w:val="upperRoman"/>
      <w:lvlText w:val="%1."/>
      <w:lvlJc w:val="left"/>
      <w:pPr>
        <w:tabs>
          <w:tab w:val="num" w:pos="0"/>
        </w:tabs>
        <w:ind w:left="754" w:hanging="720"/>
      </w:pPr>
      <w:rPr>
        <w:b/>
      </w:rPr>
    </w:lvl>
    <w:lvl w:ilvl="1">
      <w:start w:val="2"/>
      <w:numFmt w:val="decimal"/>
      <w:isLgl/>
      <w:lvlText w:val="%1.%2."/>
      <w:lvlJc w:val="left"/>
      <w:pPr>
        <w:tabs>
          <w:tab w:val="num" w:pos="0"/>
        </w:tabs>
        <w:ind w:left="634" w:hanging="600"/>
      </w:pPr>
    </w:lvl>
    <w:lvl w:ilvl="2">
      <w:start w:val="1"/>
      <w:numFmt w:val="decimal"/>
      <w:isLgl/>
      <w:lvlText w:val="%1.%2.%3."/>
      <w:lvlJc w:val="left"/>
      <w:pPr>
        <w:tabs>
          <w:tab w:val="num" w:pos="0"/>
        </w:tabs>
        <w:ind w:left="754" w:hanging="720"/>
      </w:pPr>
    </w:lvl>
    <w:lvl w:ilvl="3">
      <w:start w:val="1"/>
      <w:numFmt w:val="decimal"/>
      <w:isLgl/>
      <w:lvlText w:val="%1.%2.%3.%4."/>
      <w:lvlJc w:val="left"/>
      <w:pPr>
        <w:tabs>
          <w:tab w:val="num" w:pos="0"/>
        </w:tabs>
        <w:ind w:left="754" w:hanging="720"/>
      </w:pPr>
    </w:lvl>
    <w:lvl w:ilvl="4">
      <w:start w:val="1"/>
      <w:numFmt w:val="decimal"/>
      <w:isLgl/>
      <w:lvlText w:val="%1.%2.%3.%4.%5."/>
      <w:lvlJc w:val="left"/>
      <w:pPr>
        <w:tabs>
          <w:tab w:val="num" w:pos="0"/>
        </w:tabs>
        <w:ind w:left="1114" w:hanging="1080"/>
      </w:pPr>
    </w:lvl>
    <w:lvl w:ilvl="5">
      <w:start w:val="1"/>
      <w:numFmt w:val="decimal"/>
      <w:isLgl/>
      <w:lvlText w:val="%1.%2.%3.%4.%5.%6."/>
      <w:lvlJc w:val="left"/>
      <w:pPr>
        <w:tabs>
          <w:tab w:val="num" w:pos="0"/>
        </w:tabs>
        <w:ind w:left="1114" w:hanging="1080"/>
      </w:pPr>
    </w:lvl>
    <w:lvl w:ilvl="6">
      <w:start w:val="1"/>
      <w:numFmt w:val="decimal"/>
      <w:isLgl/>
      <w:lvlText w:val="%1.%2.%3.%4.%5.%6.%7."/>
      <w:lvlJc w:val="left"/>
      <w:pPr>
        <w:tabs>
          <w:tab w:val="num" w:pos="0"/>
        </w:tabs>
        <w:ind w:left="1474" w:hanging="1440"/>
      </w:pPr>
    </w:lvl>
    <w:lvl w:ilvl="7">
      <w:start w:val="1"/>
      <w:numFmt w:val="decimal"/>
      <w:isLgl/>
      <w:lvlText w:val="%1.%2.%3.%4.%5.%6.%7.%8."/>
      <w:lvlJc w:val="left"/>
      <w:pPr>
        <w:tabs>
          <w:tab w:val="num" w:pos="0"/>
        </w:tabs>
        <w:ind w:left="1474" w:hanging="1440"/>
      </w:pPr>
    </w:lvl>
    <w:lvl w:ilvl="8">
      <w:start w:val="1"/>
      <w:numFmt w:val="decimal"/>
      <w:isLgl/>
      <w:lvlText w:val="%1.%2.%3.%4.%5.%6.%7.%8.%9."/>
      <w:lvlJc w:val="left"/>
      <w:pPr>
        <w:tabs>
          <w:tab w:val="num" w:pos="0"/>
        </w:tabs>
        <w:ind w:left="1834" w:hanging="1800"/>
      </w:pPr>
    </w:lvl>
  </w:abstractNum>
  <w:abstractNum w:abstractNumId="22" w15:restartNumberingAfterBreak="0">
    <w:nsid w:val="129348AE"/>
    <w:multiLevelType w:val="hybridMultilevel"/>
    <w:tmpl w:val="E3720B5E"/>
    <w:styleLink w:val="1ai1115232"/>
    <w:lvl w:ilvl="0" w:tplc="4308180C">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EB5CFE"/>
    <w:multiLevelType w:val="multilevel"/>
    <w:tmpl w:val="B18A87EC"/>
    <w:styleLink w:val="2242211"/>
    <w:lvl w:ilvl="0">
      <w:start w:val="7"/>
      <w:numFmt w:val="decimal"/>
      <w:lvlText w:val="%1."/>
      <w:lvlJc w:val="left"/>
      <w:pPr>
        <w:ind w:left="4188"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4" w15:restartNumberingAfterBreak="0">
    <w:nsid w:val="15522E2B"/>
    <w:multiLevelType w:val="multilevel"/>
    <w:tmpl w:val="6A687C48"/>
    <w:styleLink w:val="311"/>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15603A0F"/>
    <w:multiLevelType w:val="hybridMultilevel"/>
    <w:tmpl w:val="2972731E"/>
    <w:styleLink w:val="11111121722"/>
    <w:lvl w:ilvl="0" w:tplc="86920828">
      <w:start w:val="1"/>
      <w:numFmt w:val="decimal"/>
      <w:lvlText w:val="2.2.%1."/>
      <w:lvlJc w:val="left"/>
      <w:pPr>
        <w:ind w:left="2149" w:hanging="360"/>
      </w:pPr>
      <w:rPr>
        <w:rFonts w:hint="default"/>
      </w:rPr>
    </w:lvl>
    <w:lvl w:ilvl="1" w:tplc="2DE64602">
      <w:start w:val="1"/>
      <w:numFmt w:val="decimal"/>
      <w:lvlText w:val="4.2.%2."/>
      <w:lvlJc w:val="left"/>
      <w:pPr>
        <w:ind w:left="785"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794942"/>
    <w:multiLevelType w:val="hybridMultilevel"/>
    <w:tmpl w:val="5D946704"/>
    <w:styleLink w:val="1111119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FD75C8"/>
    <w:multiLevelType w:val="multilevel"/>
    <w:tmpl w:val="A678EA4E"/>
    <w:styleLink w:val="1ai182211"/>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875703F"/>
    <w:multiLevelType w:val="hybridMultilevel"/>
    <w:tmpl w:val="044AC930"/>
    <w:styleLink w:val="1ai18223"/>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A4579E3"/>
    <w:multiLevelType w:val="multilevel"/>
    <w:tmpl w:val="723CCD64"/>
    <w:styleLink w:val="1ai1621111"/>
    <w:lvl w:ilvl="0">
      <w:start w:val="11"/>
      <w:numFmt w:val="decimal"/>
      <w:lvlText w:val="%1."/>
      <w:lvlJc w:val="left"/>
      <w:pPr>
        <w:ind w:left="480" w:hanging="480"/>
      </w:pPr>
      <w:rPr>
        <w:rFonts w:hint="default"/>
      </w:rPr>
    </w:lvl>
    <w:lvl w:ilvl="1">
      <w:start w:val="1"/>
      <w:numFmt w:val="decimal"/>
      <w:lvlText w:val="%1.%2."/>
      <w:lvlJc w:val="left"/>
      <w:pPr>
        <w:ind w:left="3032" w:hanging="48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30" w15:restartNumberingAfterBreak="0">
    <w:nsid w:val="1BA24C1F"/>
    <w:multiLevelType w:val="multilevel"/>
    <w:tmpl w:val="31E80BEC"/>
    <w:lvl w:ilvl="0">
      <w:start w:val="1"/>
      <w:numFmt w:val="decimal"/>
      <w:pStyle w:val="ListNum"/>
      <w:lvlText w:val="%1."/>
      <w:lvlJc w:val="left"/>
      <w:pPr>
        <w:tabs>
          <w:tab w:val="num" w:pos="360"/>
        </w:tabs>
        <w:ind w:left="284" w:hanging="284"/>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1DAE404B"/>
    <w:multiLevelType w:val="multilevel"/>
    <w:tmpl w:val="DAD4A8BA"/>
    <w:styleLink w:val="7212111"/>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1E497C4D"/>
    <w:multiLevelType w:val="hybridMultilevel"/>
    <w:tmpl w:val="CDC0E85E"/>
    <w:styleLink w:val="16222"/>
    <w:lvl w:ilvl="0" w:tplc="89E48560">
      <w:start w:val="1"/>
      <w:numFmt w:val="bullet"/>
      <w:lvlText w:val="−"/>
      <w:lvlJc w:val="left"/>
      <w:pPr>
        <w:ind w:left="725" w:hanging="360"/>
      </w:pPr>
      <w:rPr>
        <w:rFonts w:ascii="Century Gothic" w:hAnsi="Century Gothic"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3" w15:restartNumberingAfterBreak="0">
    <w:nsid w:val="1F106CCE"/>
    <w:multiLevelType w:val="hybridMultilevel"/>
    <w:tmpl w:val="78DAC1C0"/>
    <w:styleLink w:val="1ai1822111"/>
    <w:lvl w:ilvl="0" w:tplc="828CA13A">
      <w:start w:val="1"/>
      <w:numFmt w:val="decimal"/>
      <w:lvlText w:val="7.%1."/>
      <w:lvlJc w:val="left"/>
      <w:pPr>
        <w:ind w:left="78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2414BA3"/>
    <w:multiLevelType w:val="multilevel"/>
    <w:tmpl w:val="FBB63890"/>
    <w:styleLink w:val="1111111624"/>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25C6E39"/>
    <w:multiLevelType w:val="hybridMultilevel"/>
    <w:tmpl w:val="C0E0ED96"/>
    <w:styleLink w:val="26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35769BF"/>
    <w:multiLevelType w:val="hybridMultilevel"/>
    <w:tmpl w:val="410E3A60"/>
    <w:styleLink w:val="11111116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FB0B71"/>
    <w:multiLevelType w:val="multilevel"/>
    <w:tmpl w:val="478052DA"/>
    <w:styleLink w:val="2246"/>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71B7101"/>
    <w:multiLevelType w:val="hybridMultilevel"/>
    <w:tmpl w:val="E7F08690"/>
    <w:styleLink w:val="11172311"/>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278E3486"/>
    <w:multiLevelType w:val="hybridMultilevel"/>
    <w:tmpl w:val="70723044"/>
    <w:styleLink w:val="36"/>
    <w:lvl w:ilvl="0" w:tplc="89E48560">
      <w:start w:val="1"/>
      <w:numFmt w:val="bullet"/>
      <w:pStyle w:val="1TimesNewRoman14"/>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pStyle w:val="a"/>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40" w15:restartNumberingAfterBreak="0">
    <w:nsid w:val="27DD7CE9"/>
    <w:multiLevelType w:val="hybridMultilevel"/>
    <w:tmpl w:val="D390B358"/>
    <w:styleLink w:val="22422111"/>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86E3B16"/>
    <w:multiLevelType w:val="hybridMultilevel"/>
    <w:tmpl w:val="C1CC460C"/>
    <w:styleLink w:val="1182312"/>
    <w:lvl w:ilvl="0" w:tplc="F84AE9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28B144BB"/>
    <w:multiLevelType w:val="hybridMultilevel"/>
    <w:tmpl w:val="E6FE49BC"/>
    <w:styleLink w:val="111111211324111"/>
    <w:lvl w:ilvl="0" w:tplc="C22EEFFA">
      <w:start w:val="1"/>
      <w:numFmt w:val="decimal"/>
      <w:lvlText w:val="12.%1."/>
      <w:lvlJc w:val="left"/>
      <w:pPr>
        <w:ind w:left="14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BD54C3"/>
    <w:multiLevelType w:val="hybridMultilevel"/>
    <w:tmpl w:val="729AE66A"/>
    <w:styleLink w:val="2242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2AE1346A"/>
    <w:multiLevelType w:val="hybridMultilevel"/>
    <w:tmpl w:val="F24CD1D4"/>
    <w:styleLink w:val="1ai162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B7B463D"/>
    <w:multiLevelType w:val="multilevel"/>
    <w:tmpl w:val="7F5E9FEA"/>
    <w:styleLink w:val="29221"/>
    <w:lvl w:ilvl="0">
      <w:start w:val="14"/>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E192991"/>
    <w:multiLevelType w:val="multilevel"/>
    <w:tmpl w:val="8F4018FA"/>
    <w:styleLink w:val="118221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7" w15:restartNumberingAfterBreak="0">
    <w:nsid w:val="30207BB8"/>
    <w:multiLevelType w:val="singleLevel"/>
    <w:tmpl w:val="5CB4CE02"/>
    <w:styleLink w:val="111111211321113"/>
    <w:lvl w:ilvl="0">
      <w:start w:val="1"/>
      <w:numFmt w:val="decimal"/>
      <w:lvlText w:val="4.%1. "/>
      <w:lvlJc w:val="left"/>
      <w:pPr>
        <w:tabs>
          <w:tab w:val="num" w:pos="1174"/>
        </w:tabs>
        <w:ind w:left="0" w:firstLine="454"/>
      </w:pPr>
      <w:rPr>
        <w:b w:val="0"/>
        <w:i w:val="0"/>
        <w:sz w:val="24"/>
      </w:rPr>
    </w:lvl>
  </w:abstractNum>
  <w:abstractNum w:abstractNumId="48" w15:restartNumberingAfterBreak="0">
    <w:nsid w:val="318B5E1B"/>
    <w:multiLevelType w:val="multilevel"/>
    <w:tmpl w:val="52029D96"/>
    <w:lvl w:ilvl="0">
      <w:start w:val="1"/>
      <w:numFmt w:val="decimal"/>
      <w:lvlText w:val="%1."/>
      <w:lvlJc w:val="left"/>
      <w:pPr>
        <w:tabs>
          <w:tab w:val="num" w:pos="360"/>
        </w:tabs>
        <w:ind w:left="360" w:hanging="360"/>
      </w:pPr>
    </w:lvl>
    <w:lvl w:ilvl="1">
      <w:start w:val="1"/>
      <w:numFmt w:val="decimal"/>
      <w:isLgl/>
      <w:lvlText w:val="%1.%2."/>
      <w:lvlJc w:val="left"/>
      <w:pPr>
        <w:tabs>
          <w:tab w:val="num" w:pos="1353"/>
        </w:tabs>
        <w:ind w:left="1353" w:hanging="360"/>
      </w:pPr>
      <w:rPr>
        <w:rFonts w:ascii="Times New Roman" w:hAnsi="Times New Roman" w:cs="Times New Roman" w:hint="default"/>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49" w15:restartNumberingAfterBreak="0">
    <w:nsid w:val="33504D7C"/>
    <w:multiLevelType w:val="hybridMultilevel"/>
    <w:tmpl w:val="8BC0CF04"/>
    <w:styleLink w:val="113"/>
    <w:lvl w:ilvl="0" w:tplc="3DB0D36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43A6311"/>
    <w:multiLevelType w:val="multilevel"/>
    <w:tmpl w:val="4D02D540"/>
    <w:styleLink w:val="192211"/>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ru-RU"/>
      </w:rPr>
    </w:lvl>
    <w:lvl w:ilvl="1">
      <w:start w:val="1"/>
      <w:numFmt w:val="decimal"/>
      <w:lvlText w:val="2.%2."/>
      <w:lvlJc w:val="left"/>
      <w:rPr>
        <w:rFonts w:hint="default"/>
        <w:b w:val="0"/>
        <w:bCs w:val="0"/>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47A5EB3"/>
    <w:multiLevelType w:val="multilevel"/>
    <w:tmpl w:val="455EA972"/>
    <w:styleLink w:val="1111115"/>
    <w:lvl w:ilvl="0">
      <w:start w:val="3"/>
      <w:numFmt w:val="decimal"/>
      <w:lvlText w:val="%1."/>
      <w:lvlJc w:val="left"/>
      <w:pPr>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34EE42D1"/>
    <w:multiLevelType w:val="hybridMultilevel"/>
    <w:tmpl w:val="30D232CE"/>
    <w:styleLink w:val="1ai1625"/>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6F770AD"/>
    <w:multiLevelType w:val="hybridMultilevel"/>
    <w:tmpl w:val="C1BCD94A"/>
    <w:styleLink w:val="2927"/>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94E27F1"/>
    <w:multiLevelType w:val="hybridMultilevel"/>
    <w:tmpl w:val="842CFD10"/>
    <w:styleLink w:val="1111112113211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9CA29B6"/>
    <w:multiLevelType w:val="multilevel"/>
    <w:tmpl w:val="A60C9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A5F1455"/>
    <w:multiLevelType w:val="hybridMultilevel"/>
    <w:tmpl w:val="5BD2DAA0"/>
    <w:styleLink w:val="22412111"/>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7" w15:restartNumberingAfterBreak="0">
    <w:nsid w:val="3BDA561C"/>
    <w:multiLevelType w:val="hybridMultilevel"/>
    <w:tmpl w:val="B6A8E0F0"/>
    <w:styleLink w:val="2111727"/>
    <w:lvl w:ilvl="0" w:tplc="D33AF594">
      <w:start w:val="1"/>
      <w:numFmt w:val="decimal"/>
      <w:lvlText w:val="1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BF84C46"/>
    <w:multiLevelType w:val="multilevel"/>
    <w:tmpl w:val="D07CBFB6"/>
    <w:styleLink w:val="11828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C007B78"/>
    <w:multiLevelType w:val="hybridMultilevel"/>
    <w:tmpl w:val="79182F9A"/>
    <w:styleLink w:val="331112"/>
    <w:lvl w:ilvl="0" w:tplc="8AB0E652">
      <w:start w:val="12"/>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60" w15:restartNumberingAfterBreak="0">
    <w:nsid w:val="3CCE5C1F"/>
    <w:multiLevelType w:val="multilevel"/>
    <w:tmpl w:val="B888B9A8"/>
    <w:styleLink w:val="1821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3DAA5B67"/>
    <w:multiLevelType w:val="multilevel"/>
    <w:tmpl w:val="C3144718"/>
    <w:styleLink w:val="1ai3624"/>
    <w:lvl w:ilvl="0">
      <w:start w:val="1"/>
      <w:numFmt w:val="decimal"/>
      <w:lvlText w:val="%1."/>
      <w:lvlJc w:val="left"/>
      <w:pPr>
        <w:tabs>
          <w:tab w:val="num" w:pos="573"/>
        </w:tabs>
        <w:ind w:left="573"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2.3.%3."/>
      <w:lvlJc w:val="left"/>
      <w:pPr>
        <w:tabs>
          <w:tab w:val="num" w:pos="312"/>
        </w:tabs>
        <w:ind w:left="862" w:hanging="720"/>
      </w:pPr>
      <w:rPr>
        <w:rFonts w:ascii="Times New Roman" w:hAnsi="Times New Roman" w:cs="Times New Roman" w:hint="default"/>
        <w:b w:val="0"/>
        <w:bCs w:val="0"/>
        <w:i w:val="0"/>
        <w:iCs w:val="0"/>
        <w:sz w:val="24"/>
        <w:szCs w:val="24"/>
      </w:rPr>
    </w:lvl>
    <w:lvl w:ilvl="3">
      <w:start w:val="1"/>
      <w:numFmt w:val="decimal"/>
      <w:lvlText w:val="2.1.2.%4."/>
      <w:lvlJc w:val="left"/>
      <w:pPr>
        <w:tabs>
          <w:tab w:val="num" w:pos="864"/>
        </w:tabs>
        <w:ind w:left="864" w:hanging="864"/>
      </w:pPr>
      <w:rPr>
        <w:rFonts w:ascii="Times New Roman" w:hAnsi="Times New Roman" w:cs="Times New Roman" w:hint="default"/>
        <w:b w:val="0"/>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3F485E8F"/>
    <w:multiLevelType w:val="hybridMultilevel"/>
    <w:tmpl w:val="B2480FA6"/>
    <w:styleLink w:val="1624"/>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0703D09"/>
    <w:multiLevelType w:val="hybridMultilevel"/>
    <w:tmpl w:val="E1DA0382"/>
    <w:styleLink w:val="1925"/>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2D65C5E"/>
    <w:multiLevelType w:val="singleLevel"/>
    <w:tmpl w:val="9312BAD2"/>
    <w:styleLink w:val="1ai111526"/>
    <w:lvl w:ilvl="0">
      <w:start w:val="1"/>
      <w:numFmt w:val="decimal"/>
      <w:lvlText w:val="2.4.%1."/>
      <w:lvlJc w:val="left"/>
      <w:pPr>
        <w:tabs>
          <w:tab w:val="num" w:pos="1304"/>
        </w:tabs>
        <w:ind w:left="1304" w:hanging="850"/>
      </w:pPr>
      <w:rPr>
        <w:b w:val="0"/>
        <w:i w:val="0"/>
        <w:sz w:val="24"/>
      </w:rPr>
    </w:lvl>
  </w:abstractNum>
  <w:abstractNum w:abstractNumId="65" w15:restartNumberingAfterBreak="0">
    <w:nsid w:val="433458C1"/>
    <w:multiLevelType w:val="hybridMultilevel"/>
    <w:tmpl w:val="46D23ABA"/>
    <w:styleLink w:val="1ai1622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37A63C4"/>
    <w:multiLevelType w:val="hybridMultilevel"/>
    <w:tmpl w:val="290CF5D2"/>
    <w:styleLink w:val="1111112113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438536B"/>
    <w:multiLevelType w:val="multilevel"/>
    <w:tmpl w:val="103AFC5C"/>
    <w:styleLink w:val="2722111"/>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68" w15:restartNumberingAfterBreak="0">
    <w:nsid w:val="451B6CFC"/>
    <w:multiLevelType w:val="multilevel"/>
    <w:tmpl w:val="D88616C6"/>
    <w:styleLink w:val="1ai11152311"/>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3.%2"/>
      <w:lvlJc w:val="left"/>
      <w:pPr>
        <w:ind w:left="574"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80D62A4"/>
    <w:multiLevelType w:val="multilevel"/>
    <w:tmpl w:val="8F4018FA"/>
    <w:styleLink w:val="29224"/>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0" w15:restartNumberingAfterBreak="0">
    <w:nsid w:val="48A10123"/>
    <w:multiLevelType w:val="hybridMultilevel"/>
    <w:tmpl w:val="9E04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96D254B"/>
    <w:multiLevelType w:val="hybridMultilevel"/>
    <w:tmpl w:val="E6AAC4A0"/>
    <w:styleLink w:val="2924112"/>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9A042C8"/>
    <w:multiLevelType w:val="hybridMultilevel"/>
    <w:tmpl w:val="139A3BA0"/>
    <w:styleLink w:val="211172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49C1277D"/>
    <w:multiLevelType w:val="multilevel"/>
    <w:tmpl w:val="84D2F842"/>
    <w:styleLink w:val="2724111"/>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D6E45B9"/>
    <w:multiLevelType w:val="hybridMultilevel"/>
    <w:tmpl w:val="1CD0C36E"/>
    <w:styleLink w:val="213921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4E7A653D"/>
    <w:multiLevelType w:val="multilevel"/>
    <w:tmpl w:val="C13C9720"/>
    <w:styleLink w:val="1111111111"/>
    <w:lvl w:ilvl="0">
      <w:start w:val="1"/>
      <w:numFmt w:val="decimal"/>
      <w:lvlRestart w:val="0"/>
      <w:pStyle w:val="10"/>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76" w15:restartNumberingAfterBreak="0">
    <w:nsid w:val="4FC73A73"/>
    <w:multiLevelType w:val="hybridMultilevel"/>
    <w:tmpl w:val="B228455A"/>
    <w:styleLink w:val="3315"/>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3DE3534"/>
    <w:multiLevelType w:val="multilevel"/>
    <w:tmpl w:val="04190023"/>
    <w:styleLink w:val="162111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8" w15:restartNumberingAfterBreak="0">
    <w:nsid w:val="54976E90"/>
    <w:multiLevelType w:val="hybridMultilevel"/>
    <w:tmpl w:val="F4B09F78"/>
    <w:lvl w:ilvl="0" w:tplc="FFFFFFFF">
      <w:start w:val="1"/>
      <w:numFmt w:val="bullet"/>
      <w:pStyle w:val="-0"/>
      <w:lvlText w:val="–"/>
      <w:lvlJc w:val="left"/>
      <w:pPr>
        <w:tabs>
          <w:tab w:val="num" w:pos="1418"/>
        </w:tabs>
        <w:ind w:left="284" w:firstLine="85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51C48B2"/>
    <w:multiLevelType w:val="multilevel"/>
    <w:tmpl w:val="F1F28824"/>
    <w:styleLink w:val="1ai36221"/>
    <w:lvl w:ilvl="0">
      <w:start w:val="1"/>
      <w:numFmt w:val="decimal"/>
      <w:lvlText w:val="%1."/>
      <w:lvlJc w:val="left"/>
      <w:pPr>
        <w:ind w:left="720" w:hanging="360"/>
      </w:pPr>
      <w:rPr>
        <w:rFonts w:hint="default"/>
        <w:b w:val="0"/>
        <w:color w:val="auto"/>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5A84DAD"/>
    <w:multiLevelType w:val="hybridMultilevel"/>
    <w:tmpl w:val="51861378"/>
    <w:styleLink w:val="721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2" w15:restartNumberingAfterBreak="0">
    <w:nsid w:val="5A0F3E19"/>
    <w:multiLevelType w:val="multilevel"/>
    <w:tmpl w:val="0419001D"/>
    <w:styleLink w:val="1182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A497861"/>
    <w:multiLevelType w:val="hybridMultilevel"/>
    <w:tmpl w:val="1696B990"/>
    <w:styleLink w:val="16212"/>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0F">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A66535E"/>
    <w:multiLevelType w:val="multilevel"/>
    <w:tmpl w:val="7ED05664"/>
    <w:styleLink w:val="33113"/>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BC137CD"/>
    <w:multiLevelType w:val="hybridMultilevel"/>
    <w:tmpl w:val="051C6764"/>
    <w:styleLink w:val="21391111"/>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6" w15:restartNumberingAfterBreak="0">
    <w:nsid w:val="6045042B"/>
    <w:multiLevelType w:val="hybridMultilevel"/>
    <w:tmpl w:val="6944CD0E"/>
    <w:styleLink w:val="16"/>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18032E6"/>
    <w:multiLevelType w:val="hybridMultilevel"/>
    <w:tmpl w:val="B5006D78"/>
    <w:styleLink w:val="18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25C2AD4"/>
    <w:multiLevelType w:val="hybridMultilevel"/>
    <w:tmpl w:val="8C169746"/>
    <w:styleLink w:val="1ai3622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2ED5A81"/>
    <w:multiLevelType w:val="singleLevel"/>
    <w:tmpl w:val="9CB8D296"/>
    <w:styleLink w:val="111"/>
    <w:lvl w:ilvl="0">
      <w:start w:val="1"/>
      <w:numFmt w:val="decimal"/>
      <w:pStyle w:val="Indent1"/>
      <w:lvlText w:val="%1."/>
      <w:lvlJc w:val="left"/>
      <w:pPr>
        <w:tabs>
          <w:tab w:val="num" w:pos="360"/>
        </w:tabs>
        <w:ind w:left="360" w:hanging="360"/>
      </w:pPr>
    </w:lvl>
  </w:abstractNum>
  <w:abstractNum w:abstractNumId="90" w15:restartNumberingAfterBreak="0">
    <w:nsid w:val="63F4558F"/>
    <w:multiLevelType w:val="multilevel"/>
    <w:tmpl w:val="0F2C4A58"/>
    <w:styleLink w:val="118262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4D30C2"/>
    <w:multiLevelType w:val="hybridMultilevel"/>
    <w:tmpl w:val="5A70130A"/>
    <w:styleLink w:val="224222"/>
    <w:lvl w:ilvl="0" w:tplc="51DE4C5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46131DD"/>
    <w:multiLevelType w:val="multilevel"/>
    <w:tmpl w:val="4510C1F4"/>
    <w:styleLink w:val="118221"/>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5165B3A"/>
    <w:multiLevelType w:val="hybridMultilevel"/>
    <w:tmpl w:val="1AF69486"/>
    <w:styleLink w:val="111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6E06858"/>
    <w:multiLevelType w:val="hybridMultilevel"/>
    <w:tmpl w:val="976A4302"/>
    <w:lvl w:ilvl="0" w:tplc="FFFFFFFF">
      <w:start w:val="1"/>
      <w:numFmt w:val="decimal"/>
      <w:pStyle w:val="List2"/>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69483F3D"/>
    <w:multiLevelType w:val="hybridMultilevel"/>
    <w:tmpl w:val="BD62F2D4"/>
    <w:styleLink w:val="1117213"/>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A4C3458"/>
    <w:multiLevelType w:val="hybridMultilevel"/>
    <w:tmpl w:val="B8121C32"/>
    <w:styleLink w:val="1926"/>
    <w:lvl w:ilvl="0" w:tplc="89E48560">
      <w:start w:val="1"/>
      <w:numFmt w:val="bullet"/>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6CC6367C"/>
    <w:multiLevelType w:val="hybridMultilevel"/>
    <w:tmpl w:val="D55CE342"/>
    <w:styleLink w:val="21394"/>
    <w:lvl w:ilvl="0" w:tplc="CE8EC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CF70BC1"/>
    <w:multiLevelType w:val="multilevel"/>
    <w:tmpl w:val="4FC835FC"/>
    <w:styleLink w:val="1214"/>
    <w:lvl w:ilvl="0">
      <w:start w:val="1"/>
      <w:numFmt w:val="decimal"/>
      <w:pStyle w:val="11"/>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none"/>
      <w:pStyle w:val="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6FC937FF"/>
    <w:multiLevelType w:val="hybridMultilevel"/>
    <w:tmpl w:val="52BEBCD2"/>
    <w:styleLink w:val="1ai16224"/>
    <w:lvl w:ilvl="0" w:tplc="1F94F4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15:restartNumberingAfterBreak="0">
    <w:nsid w:val="706362F3"/>
    <w:multiLevelType w:val="multilevel"/>
    <w:tmpl w:val="478052DA"/>
    <w:styleLink w:val="1922111"/>
    <w:lvl w:ilvl="0">
      <w:start w:val="1"/>
      <w:numFmt w:val="decimal"/>
      <w:pStyle w:val="a0"/>
      <w:suff w:val="space"/>
      <w:lvlText w:val="%1."/>
      <w:lvlJc w:val="center"/>
      <w:pPr>
        <w:ind w:left="0" w:firstLine="0"/>
      </w:pPr>
      <w:rPr>
        <w:rFonts w:hint="default"/>
      </w:rPr>
    </w:lvl>
    <w:lvl w:ilvl="1">
      <w:start w:val="1"/>
      <w:numFmt w:val="decimal"/>
      <w:pStyle w:val="a1"/>
      <w:suff w:val="space"/>
      <w:lvlText w:val="%1.%2."/>
      <w:lvlJc w:val="left"/>
      <w:pPr>
        <w:ind w:left="0" w:firstLine="851"/>
      </w:pPr>
      <w:rPr>
        <w:rFonts w:hint="default"/>
      </w:rPr>
    </w:lvl>
    <w:lvl w:ilvl="2">
      <w:start w:val="1"/>
      <w:numFmt w:val="decimal"/>
      <w:pStyle w:val="a2"/>
      <w:suff w:val="space"/>
      <w:lvlText w:val="%1.%2.%3."/>
      <w:lvlJc w:val="left"/>
      <w:pPr>
        <w:ind w:left="0" w:firstLine="851"/>
      </w:pPr>
      <w:rPr>
        <w:rFonts w:hint="default"/>
      </w:rPr>
    </w:lvl>
    <w:lvl w:ilvl="3">
      <w:start w:val="1"/>
      <w:numFmt w:val="none"/>
      <w:pStyle w:val="a3"/>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70960C7E"/>
    <w:multiLevelType w:val="hybridMultilevel"/>
    <w:tmpl w:val="0DDC0E24"/>
    <w:styleLink w:val="2244111"/>
    <w:lvl w:ilvl="0" w:tplc="0DDC0E24">
      <w:start w:val="1"/>
      <w:numFmt w:val="decimal"/>
      <w:lvlText w:val="7.3.%1."/>
      <w:lvlJc w:val="left"/>
      <w:pPr>
        <w:ind w:left="2149" w:hanging="360"/>
      </w:pPr>
      <w:rPr>
        <w:rFonts w:hint="default"/>
      </w:rPr>
    </w:lvl>
    <w:lvl w:ilvl="1" w:tplc="288856E0">
      <w:start w:val="1"/>
      <w:numFmt w:val="decimal"/>
      <w:lvlText w:val="8.2.%2."/>
      <w:lvlJc w:val="left"/>
      <w:pPr>
        <w:ind w:left="360" w:hanging="360"/>
      </w:pPr>
      <w:rPr>
        <w:rFonts w:hint="default"/>
        <w:b w:val="0"/>
      </w:rPr>
    </w:lvl>
    <w:lvl w:ilvl="2" w:tplc="F3D862FC">
      <w:start w:val="1"/>
      <w:numFmt w:val="decimal"/>
      <w:lvlText w:val="%3)"/>
      <w:lvlJc w:val="left"/>
      <w:pPr>
        <w:ind w:left="2340"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0F65B26"/>
    <w:multiLevelType w:val="multilevel"/>
    <w:tmpl w:val="BFE2BE20"/>
    <w:styleLink w:val="11111112162411"/>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val="0"/>
      </w:rPr>
    </w:lvl>
    <w:lvl w:ilvl="2">
      <w:start w:val="2"/>
      <w:numFmt w:val="decimal"/>
      <w:lvlText w:val="%1.%2.%3."/>
      <w:lvlJc w:val="left"/>
      <w:pPr>
        <w:ind w:left="862"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3" w15:restartNumberingAfterBreak="0">
    <w:nsid w:val="71FC2173"/>
    <w:multiLevelType w:val="hybridMultilevel"/>
    <w:tmpl w:val="1CC4D4DC"/>
    <w:styleLink w:val="1ai18232"/>
    <w:lvl w:ilvl="0" w:tplc="C6C40A28">
      <w:start w:val="13"/>
      <w:numFmt w:val="decimal"/>
      <w:lvlText w:val="%1."/>
      <w:lvlJc w:val="left"/>
      <w:pPr>
        <w:ind w:left="3763" w:hanging="360"/>
      </w:pPr>
      <w:rPr>
        <w:rFonts w:hint="default"/>
      </w:rPr>
    </w:lvl>
    <w:lvl w:ilvl="1" w:tplc="04190019">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104" w15:restartNumberingAfterBreak="0">
    <w:nsid w:val="71FE6C47"/>
    <w:multiLevelType w:val="multilevel"/>
    <w:tmpl w:val="FBB63890"/>
    <w:styleLink w:val="16211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728C2BED"/>
    <w:multiLevelType w:val="hybridMultilevel"/>
    <w:tmpl w:val="62A0EA18"/>
    <w:styleLink w:val="19223"/>
    <w:lvl w:ilvl="0" w:tplc="C5560330">
      <w:start w:val="1"/>
      <w:numFmt w:val="decimal"/>
      <w:lvlText w:val="5.%1."/>
      <w:lvlJc w:val="left"/>
      <w:pPr>
        <w:ind w:left="33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73223B32"/>
    <w:multiLevelType w:val="hybridMultilevel"/>
    <w:tmpl w:val="C8C4A40C"/>
    <w:styleLink w:val="111111121626"/>
    <w:lvl w:ilvl="0" w:tplc="0419000F">
      <w:start w:val="1"/>
      <w:numFmt w:val="decimal"/>
      <w:lvlText w:val="%1."/>
      <w:lvlJc w:val="left"/>
      <w:pPr>
        <w:ind w:left="720" w:hanging="360"/>
      </w:pPr>
      <w:rPr>
        <w:rFonts w:hint="default"/>
      </w:rPr>
    </w:lvl>
    <w:lvl w:ilvl="1" w:tplc="EAFA2A40">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3CF1D56"/>
    <w:multiLevelType w:val="multilevel"/>
    <w:tmpl w:val="8F4018FA"/>
    <w:styleLink w:val="111111211321111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8" w15:restartNumberingAfterBreak="0">
    <w:nsid w:val="7544764D"/>
    <w:multiLevelType w:val="hybridMultilevel"/>
    <w:tmpl w:val="74D466D4"/>
    <w:styleLink w:val="11111121132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61D7BD2"/>
    <w:multiLevelType w:val="multilevel"/>
    <w:tmpl w:val="B3843F74"/>
    <w:styleLink w:val="118271"/>
    <w:lvl w:ilvl="0">
      <w:start w:val="6"/>
      <w:numFmt w:val="decimal"/>
      <w:lvlText w:val="%1."/>
      <w:lvlJc w:val="left"/>
      <w:pPr>
        <w:ind w:left="107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110" w15:restartNumberingAfterBreak="0">
    <w:nsid w:val="765C02FA"/>
    <w:multiLevelType w:val="multilevel"/>
    <w:tmpl w:val="A33CC0C0"/>
    <w:styleLink w:val="1111112113231"/>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6D80708"/>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77012210"/>
    <w:multiLevelType w:val="multilevel"/>
    <w:tmpl w:val="979E1D2A"/>
    <w:styleLink w:val="118244"/>
    <w:lvl w:ilvl="0">
      <w:start w:val="8"/>
      <w:numFmt w:val="decimal"/>
      <w:lvlText w:val="%1."/>
      <w:lvlJc w:val="left"/>
      <w:pPr>
        <w:ind w:left="3338"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3" w15:restartNumberingAfterBreak="0">
    <w:nsid w:val="78151302"/>
    <w:multiLevelType w:val="hybridMultilevel"/>
    <w:tmpl w:val="FF1C9D62"/>
    <w:styleLink w:val="111722111"/>
    <w:lvl w:ilvl="0" w:tplc="0419000F">
      <w:start w:val="1"/>
      <w:numFmt w:val="decimal"/>
      <w:lvlText w:val="%1."/>
      <w:lvlJc w:val="left"/>
      <w:pPr>
        <w:ind w:left="1008" w:hanging="360"/>
      </w:pPr>
    </w:lvl>
    <w:lvl w:ilvl="1" w:tplc="04190019">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14" w15:restartNumberingAfterBreak="0">
    <w:nsid w:val="79126DD5"/>
    <w:multiLevelType w:val="hybridMultilevel"/>
    <w:tmpl w:val="89A03FAC"/>
    <w:styleLink w:val="14"/>
    <w:lvl w:ilvl="0" w:tplc="FC201980">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A810168"/>
    <w:multiLevelType w:val="hybridMultilevel"/>
    <w:tmpl w:val="7B840D9C"/>
    <w:styleLink w:val="121"/>
    <w:lvl w:ilvl="0" w:tplc="EC6C81F0">
      <w:start w:val="1"/>
      <w:numFmt w:val="decimal"/>
      <w:lvlText w:val="%1."/>
      <w:lvlJc w:val="left"/>
      <w:pPr>
        <w:ind w:left="322" w:hanging="360"/>
      </w:pPr>
      <w:rPr>
        <w:rFonts w:hint="default"/>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116" w15:restartNumberingAfterBreak="0">
    <w:nsid w:val="7DAF64F5"/>
    <w:multiLevelType w:val="multilevel"/>
    <w:tmpl w:val="ADFC31B8"/>
    <w:styleLink w:val="1ai1115223"/>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EE5762A"/>
    <w:multiLevelType w:val="hybridMultilevel"/>
    <w:tmpl w:val="D85E47A0"/>
    <w:styleLink w:val="211172512"/>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37"/>
  </w:num>
  <w:num w:numId="2">
    <w:abstractNumId w:val="100"/>
    <w:lvlOverride w:ilvl="0">
      <w:lvl w:ilvl="0">
        <w:start w:val="1"/>
        <w:numFmt w:val="decimal"/>
        <w:pStyle w:val="a0"/>
        <w:suff w:val="space"/>
        <w:lvlText w:val="%1."/>
        <w:lvlJc w:val="center"/>
        <w:pPr>
          <w:ind w:left="0" w:firstLine="0"/>
        </w:pPr>
        <w:rPr>
          <w:rFonts w:hint="default"/>
        </w:rPr>
      </w:lvl>
    </w:lvlOverride>
    <w:lvlOverride w:ilvl="1">
      <w:lvl w:ilvl="1">
        <w:start w:val="1"/>
        <w:numFmt w:val="decimal"/>
        <w:pStyle w:val="a1"/>
        <w:suff w:val="space"/>
        <w:lvlText w:val="%1.%2."/>
        <w:lvlJc w:val="left"/>
        <w:pPr>
          <w:ind w:left="-426" w:firstLine="851"/>
        </w:pPr>
        <w:rPr>
          <w:rFonts w:hint="default"/>
          <w:b/>
          <w:bCs/>
        </w:rPr>
      </w:lvl>
    </w:lvlOverride>
    <w:lvlOverride w:ilvl="2">
      <w:lvl w:ilvl="2">
        <w:start w:val="1"/>
        <w:numFmt w:val="decimal"/>
        <w:pStyle w:val="a2"/>
        <w:suff w:val="space"/>
        <w:lvlText w:val="%1.%2.%3."/>
        <w:lvlJc w:val="left"/>
        <w:pPr>
          <w:ind w:left="0" w:firstLine="851"/>
        </w:pPr>
        <w:rPr>
          <w:rFonts w:hint="default"/>
        </w:rPr>
      </w:lvl>
    </w:lvlOverride>
    <w:lvlOverride w:ilvl="3">
      <w:lvl w:ilvl="3">
        <w:start w:val="1"/>
        <w:numFmt w:val="none"/>
        <w:pStyle w:val="a3"/>
        <w:suff w:val="space"/>
        <w:lvlText w:val="-"/>
        <w:lvlJc w:val="left"/>
        <w:pPr>
          <w:ind w:left="0" w:firstLine="1134"/>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97"/>
  </w:num>
  <w:num w:numId="4">
    <w:abstractNumId w:val="74"/>
  </w:num>
  <w:num w:numId="5">
    <w:abstractNumId w:val="108"/>
  </w:num>
  <w:num w:numId="6">
    <w:abstractNumId w:val="26"/>
  </w:num>
  <w:num w:numId="7">
    <w:abstractNumId w:val="35"/>
  </w:num>
  <w:num w:numId="8">
    <w:abstractNumId w:val="80"/>
  </w:num>
  <w:num w:numId="9">
    <w:abstractNumId w:val="87"/>
  </w:num>
  <w:num w:numId="10">
    <w:abstractNumId w:val="11"/>
  </w:num>
  <w:num w:numId="11">
    <w:abstractNumId w:val="36"/>
  </w:num>
  <w:num w:numId="12">
    <w:abstractNumId w:val="44"/>
  </w:num>
  <w:num w:numId="13">
    <w:abstractNumId w:val="65"/>
  </w:num>
  <w:num w:numId="14">
    <w:abstractNumId w:val="32"/>
  </w:num>
  <w:num w:numId="15">
    <w:abstractNumId w:val="96"/>
  </w:num>
  <w:num w:numId="16">
    <w:abstractNumId w:val="6"/>
  </w:num>
  <w:num w:numId="17">
    <w:abstractNumId w:val="10"/>
  </w:num>
  <w:num w:numId="18">
    <w:abstractNumId w:val="76"/>
  </w:num>
  <w:num w:numId="19">
    <w:abstractNumId w:val="43"/>
  </w:num>
  <w:num w:numId="20">
    <w:abstractNumId w:val="39"/>
  </w:num>
  <w:num w:numId="21">
    <w:abstractNumId w:val="93"/>
  </w:num>
  <w:num w:numId="22">
    <w:abstractNumId w:val="90"/>
  </w:num>
  <w:num w:numId="23">
    <w:abstractNumId w:val="38"/>
  </w:num>
  <w:num w:numId="24">
    <w:abstractNumId w:val="98"/>
  </w:num>
  <w:num w:numId="25">
    <w:abstractNumId w:val="54"/>
  </w:num>
  <w:num w:numId="26">
    <w:abstractNumId w:val="73"/>
  </w:num>
  <w:num w:numId="27">
    <w:abstractNumId w:val="106"/>
  </w:num>
  <w:num w:numId="28">
    <w:abstractNumId w:val="63"/>
  </w:num>
  <w:num w:numId="29">
    <w:abstractNumId w:val="53"/>
  </w:num>
  <w:num w:numId="30">
    <w:abstractNumId w:val="75"/>
  </w:num>
  <w:num w:numId="31">
    <w:abstractNumId w:val="57"/>
  </w:num>
  <w:num w:numId="32">
    <w:abstractNumId w:val="82"/>
  </w:num>
  <w:num w:numId="33">
    <w:abstractNumId w:val="18"/>
  </w:num>
  <w:num w:numId="34">
    <w:abstractNumId w:val="25"/>
  </w:num>
  <w:num w:numId="35">
    <w:abstractNumId w:val="16"/>
  </w:num>
  <w:num w:numId="36">
    <w:abstractNumId w:val="83"/>
  </w:num>
  <w:num w:numId="37">
    <w:abstractNumId w:val="101"/>
    <w:lvlOverride w:ilvl="2">
      <w:lvl w:ilvl="2" w:tplc="F3D862FC">
        <w:start w:val="1"/>
        <w:numFmt w:val="decimal"/>
        <w:lvlText w:val="%3)"/>
        <w:lvlJc w:val="left"/>
        <w:pPr>
          <w:ind w:left="2340" w:hanging="360"/>
        </w:pPr>
        <w:rPr>
          <w:rFonts w:hint="default"/>
          <w:b w:val="0"/>
        </w:rPr>
      </w:lvl>
    </w:lvlOverride>
  </w:num>
  <w:num w:numId="38">
    <w:abstractNumId w:val="114"/>
  </w:num>
  <w:num w:numId="39">
    <w:abstractNumId w:val="66"/>
  </w:num>
  <w:num w:numId="40">
    <w:abstractNumId w:val="49"/>
  </w:num>
  <w:num w:numId="41">
    <w:abstractNumId w:val="79"/>
  </w:num>
  <w:num w:numId="42">
    <w:abstractNumId w:val="91"/>
  </w:num>
  <w:num w:numId="43">
    <w:abstractNumId w:val="12"/>
  </w:num>
  <w:num w:numId="44">
    <w:abstractNumId w:val="24"/>
  </w:num>
  <w:num w:numId="45">
    <w:abstractNumId w:val="95"/>
  </w:num>
  <w:num w:numId="46">
    <w:abstractNumId w:val="19"/>
  </w:num>
  <w:num w:numId="47">
    <w:abstractNumId w:val="42"/>
  </w:num>
  <w:num w:numId="48">
    <w:abstractNumId w:val="4"/>
  </w:num>
  <w:num w:numId="49">
    <w:abstractNumId w:val="23"/>
  </w:num>
  <w:num w:numId="50">
    <w:abstractNumId w:val="105"/>
  </w:num>
  <w:num w:numId="51">
    <w:abstractNumId w:val="69"/>
  </w:num>
  <w:num w:numId="52">
    <w:abstractNumId w:val="28"/>
  </w:num>
  <w:num w:numId="53">
    <w:abstractNumId w:val="8"/>
  </w:num>
  <w:num w:numId="54">
    <w:abstractNumId w:val="22"/>
  </w:num>
  <w:num w:numId="55">
    <w:abstractNumId w:val="88"/>
  </w:num>
  <w:num w:numId="56">
    <w:abstractNumId w:val="34"/>
  </w:num>
  <w:num w:numId="57">
    <w:abstractNumId w:val="52"/>
  </w:num>
  <w:num w:numId="58">
    <w:abstractNumId w:val="62"/>
  </w:num>
  <w:num w:numId="59">
    <w:abstractNumId w:val="0"/>
  </w:num>
  <w:num w:numId="60">
    <w:abstractNumId w:val="84"/>
  </w:num>
  <w:num w:numId="61">
    <w:abstractNumId w:val="89"/>
  </w:num>
  <w:num w:numId="62">
    <w:abstractNumId w:val="81"/>
  </w:num>
  <w:num w:numId="63">
    <w:abstractNumId w:val="116"/>
  </w:num>
  <w:num w:numId="64">
    <w:abstractNumId w:val="47"/>
  </w:num>
  <w:num w:numId="65">
    <w:abstractNumId w:val="15"/>
  </w:num>
  <w:num w:numId="66">
    <w:abstractNumId w:val="56"/>
  </w:num>
  <w:num w:numId="67">
    <w:abstractNumId w:val="85"/>
  </w:num>
  <w:num w:numId="68">
    <w:abstractNumId w:val="64"/>
  </w:num>
  <w:num w:numId="69">
    <w:abstractNumId w:val="61"/>
  </w:num>
  <w:num w:numId="70">
    <w:abstractNumId w:val="100"/>
  </w:num>
  <w:num w:numId="71">
    <w:abstractNumId w:val="33"/>
  </w:num>
  <w:num w:numId="72">
    <w:abstractNumId w:val="31"/>
  </w:num>
  <w:num w:numId="73">
    <w:abstractNumId w:val="60"/>
  </w:num>
  <w:num w:numId="74">
    <w:abstractNumId w:val="67"/>
  </w:num>
  <w:num w:numId="75">
    <w:abstractNumId w:val="86"/>
  </w:num>
  <w:num w:numId="76">
    <w:abstractNumId w:val="29"/>
  </w:num>
  <w:num w:numId="77">
    <w:abstractNumId w:val="77"/>
  </w:num>
  <w:num w:numId="78">
    <w:abstractNumId w:val="102"/>
  </w:num>
  <w:num w:numId="79">
    <w:abstractNumId w:val="50"/>
  </w:num>
  <w:num w:numId="80">
    <w:abstractNumId w:val="27"/>
  </w:num>
  <w:num w:numId="81">
    <w:abstractNumId w:val="109"/>
  </w:num>
  <w:num w:numId="82">
    <w:abstractNumId w:val="111"/>
  </w:num>
  <w:num w:numId="83">
    <w:abstractNumId w:val="68"/>
  </w:num>
  <w:num w:numId="84">
    <w:abstractNumId w:val="7"/>
  </w:num>
  <w:num w:numId="85">
    <w:abstractNumId w:val="113"/>
  </w:num>
  <w:num w:numId="86">
    <w:abstractNumId w:val="41"/>
  </w:num>
  <w:num w:numId="87">
    <w:abstractNumId w:val="58"/>
  </w:num>
  <w:num w:numId="88">
    <w:abstractNumId w:val="72"/>
  </w:num>
  <w:num w:numId="89">
    <w:abstractNumId w:val="40"/>
  </w:num>
  <w:num w:numId="90">
    <w:abstractNumId w:val="115"/>
  </w:num>
  <w:num w:numId="91">
    <w:abstractNumId w:val="71"/>
  </w:num>
  <w:num w:numId="92">
    <w:abstractNumId w:val="117"/>
  </w:num>
  <w:num w:numId="93">
    <w:abstractNumId w:val="104"/>
  </w:num>
  <w:num w:numId="94">
    <w:abstractNumId w:val="20"/>
  </w:num>
  <w:num w:numId="95">
    <w:abstractNumId w:val="5"/>
  </w:num>
  <w:num w:numId="96">
    <w:abstractNumId w:val="46"/>
  </w:num>
  <w:num w:numId="97">
    <w:abstractNumId w:val="13"/>
  </w:num>
  <w:num w:numId="98">
    <w:abstractNumId w:val="99"/>
  </w:num>
  <w:num w:numId="99">
    <w:abstractNumId w:val="59"/>
  </w:num>
  <w:num w:numId="100">
    <w:abstractNumId w:val="107"/>
  </w:num>
  <w:num w:numId="101">
    <w:abstractNumId w:val="14"/>
  </w:num>
  <w:num w:numId="102">
    <w:abstractNumId w:val="103"/>
  </w:num>
  <w:num w:numId="103">
    <w:abstractNumId w:val="112"/>
  </w:num>
  <w:num w:numId="104">
    <w:abstractNumId w:val="101"/>
  </w:num>
  <w:num w:numId="105">
    <w:abstractNumId w:val="94"/>
    <w:lvlOverride w:ilvl="0">
      <w:startOverride w:val="1"/>
    </w:lvlOverride>
    <w:lvlOverride w:ilvl="1"/>
    <w:lvlOverride w:ilvl="2"/>
    <w:lvlOverride w:ilvl="3"/>
    <w:lvlOverride w:ilvl="4"/>
    <w:lvlOverride w:ilvl="5"/>
    <w:lvlOverride w:ilvl="6"/>
    <w:lvlOverride w:ilvl="7"/>
    <w:lvlOverride w:ilvl="8"/>
  </w:num>
  <w:num w:numId="106">
    <w:abstractNumId w:val="78"/>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
  </w:num>
  <w:num w:numId="109">
    <w:abstractNumId w:val="51"/>
  </w:num>
  <w:num w:numId="110">
    <w:abstractNumId w:val="110"/>
  </w:num>
  <w:num w:numId="111">
    <w:abstractNumId w:val="9"/>
  </w:num>
  <w:num w:numId="112">
    <w:abstractNumId w:val="45"/>
  </w:num>
  <w:num w:numId="113">
    <w:abstractNumId w:val="92"/>
  </w:num>
  <w:num w:numId="114">
    <w:abstractNumId w:val="21"/>
  </w:num>
  <w:num w:numId="115">
    <w:abstractNumId w:val="55"/>
  </w:num>
  <w:num w:numId="116">
    <w:abstractNumId w:val="55"/>
    <w:lvlOverride w:ilvl="0">
      <w:startOverride w:val="1"/>
    </w:lvlOverride>
  </w:num>
  <w:num w:numId="117">
    <w:abstractNumId w:val="48"/>
  </w:num>
  <w:num w:numId="118">
    <w:abstractNumId w:val="7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FE0"/>
    <w:rsid w:val="00000574"/>
    <w:rsid w:val="0000167F"/>
    <w:rsid w:val="000026C3"/>
    <w:rsid w:val="00002A97"/>
    <w:rsid w:val="00002FEA"/>
    <w:rsid w:val="00003BEC"/>
    <w:rsid w:val="00011B58"/>
    <w:rsid w:val="0001202B"/>
    <w:rsid w:val="000130ED"/>
    <w:rsid w:val="00013D17"/>
    <w:rsid w:val="00013D50"/>
    <w:rsid w:val="000176BD"/>
    <w:rsid w:val="000220DF"/>
    <w:rsid w:val="00022DC2"/>
    <w:rsid w:val="00024282"/>
    <w:rsid w:val="0002619E"/>
    <w:rsid w:val="00026E16"/>
    <w:rsid w:val="00027510"/>
    <w:rsid w:val="00030913"/>
    <w:rsid w:val="000342C1"/>
    <w:rsid w:val="00034420"/>
    <w:rsid w:val="000361BE"/>
    <w:rsid w:val="00042A8C"/>
    <w:rsid w:val="0004412A"/>
    <w:rsid w:val="00044CA7"/>
    <w:rsid w:val="00044F07"/>
    <w:rsid w:val="000453C9"/>
    <w:rsid w:val="0004617A"/>
    <w:rsid w:val="000523EA"/>
    <w:rsid w:val="00052B3C"/>
    <w:rsid w:val="000542FE"/>
    <w:rsid w:val="00054C91"/>
    <w:rsid w:val="000559B0"/>
    <w:rsid w:val="00056958"/>
    <w:rsid w:val="00056D43"/>
    <w:rsid w:val="00056FA6"/>
    <w:rsid w:val="00057615"/>
    <w:rsid w:val="00060125"/>
    <w:rsid w:val="000610C8"/>
    <w:rsid w:val="000623E4"/>
    <w:rsid w:val="00065FC5"/>
    <w:rsid w:val="0006661D"/>
    <w:rsid w:val="00071EF6"/>
    <w:rsid w:val="00073235"/>
    <w:rsid w:val="000732EB"/>
    <w:rsid w:val="0008060F"/>
    <w:rsid w:val="00080B8F"/>
    <w:rsid w:val="00083CD6"/>
    <w:rsid w:val="000877CE"/>
    <w:rsid w:val="00090D22"/>
    <w:rsid w:val="00092A1F"/>
    <w:rsid w:val="000932FA"/>
    <w:rsid w:val="0009633F"/>
    <w:rsid w:val="000A0EE3"/>
    <w:rsid w:val="000A181B"/>
    <w:rsid w:val="000A32D7"/>
    <w:rsid w:val="000A4517"/>
    <w:rsid w:val="000A58CA"/>
    <w:rsid w:val="000A619E"/>
    <w:rsid w:val="000A6B2D"/>
    <w:rsid w:val="000A7BE5"/>
    <w:rsid w:val="000B12B2"/>
    <w:rsid w:val="000B4D4F"/>
    <w:rsid w:val="000B6E07"/>
    <w:rsid w:val="000B6F48"/>
    <w:rsid w:val="000B760E"/>
    <w:rsid w:val="000C0D40"/>
    <w:rsid w:val="000C1D7C"/>
    <w:rsid w:val="000C3172"/>
    <w:rsid w:val="000C4456"/>
    <w:rsid w:val="000C62BF"/>
    <w:rsid w:val="000C74B7"/>
    <w:rsid w:val="000C78EA"/>
    <w:rsid w:val="000D3100"/>
    <w:rsid w:val="000D53CD"/>
    <w:rsid w:val="000D54C9"/>
    <w:rsid w:val="000D639C"/>
    <w:rsid w:val="000E1036"/>
    <w:rsid w:val="000E1A09"/>
    <w:rsid w:val="000E1DA2"/>
    <w:rsid w:val="000E2DD7"/>
    <w:rsid w:val="000E3297"/>
    <w:rsid w:val="000E3358"/>
    <w:rsid w:val="000E440F"/>
    <w:rsid w:val="000F0F21"/>
    <w:rsid w:val="000F4514"/>
    <w:rsid w:val="000F4A2B"/>
    <w:rsid w:val="000F5084"/>
    <w:rsid w:val="000F5BDB"/>
    <w:rsid w:val="0010250A"/>
    <w:rsid w:val="001026F9"/>
    <w:rsid w:val="00104339"/>
    <w:rsid w:val="00104847"/>
    <w:rsid w:val="0010536F"/>
    <w:rsid w:val="0010623D"/>
    <w:rsid w:val="00106639"/>
    <w:rsid w:val="0010676E"/>
    <w:rsid w:val="00107695"/>
    <w:rsid w:val="00110BFD"/>
    <w:rsid w:val="00110C96"/>
    <w:rsid w:val="00111DED"/>
    <w:rsid w:val="00113938"/>
    <w:rsid w:val="00116A35"/>
    <w:rsid w:val="001173B9"/>
    <w:rsid w:val="001201AF"/>
    <w:rsid w:val="00122580"/>
    <w:rsid w:val="0012313D"/>
    <w:rsid w:val="00123B90"/>
    <w:rsid w:val="00126533"/>
    <w:rsid w:val="001265B1"/>
    <w:rsid w:val="001268CF"/>
    <w:rsid w:val="00132BB0"/>
    <w:rsid w:val="00133723"/>
    <w:rsid w:val="00133C87"/>
    <w:rsid w:val="00134CC4"/>
    <w:rsid w:val="00135065"/>
    <w:rsid w:val="001364F3"/>
    <w:rsid w:val="001403BD"/>
    <w:rsid w:val="001403D4"/>
    <w:rsid w:val="001453DA"/>
    <w:rsid w:val="00156D25"/>
    <w:rsid w:val="00157197"/>
    <w:rsid w:val="00157B36"/>
    <w:rsid w:val="00162242"/>
    <w:rsid w:val="00162E99"/>
    <w:rsid w:val="00163CBB"/>
    <w:rsid w:val="001712BF"/>
    <w:rsid w:val="001735B1"/>
    <w:rsid w:val="001759BC"/>
    <w:rsid w:val="00175C2E"/>
    <w:rsid w:val="00176C63"/>
    <w:rsid w:val="00176DCE"/>
    <w:rsid w:val="00183BEE"/>
    <w:rsid w:val="00184B7F"/>
    <w:rsid w:val="00184DC7"/>
    <w:rsid w:val="00185F35"/>
    <w:rsid w:val="00186970"/>
    <w:rsid w:val="00187A06"/>
    <w:rsid w:val="0019075D"/>
    <w:rsid w:val="001945F2"/>
    <w:rsid w:val="00194F04"/>
    <w:rsid w:val="00196B60"/>
    <w:rsid w:val="001A1090"/>
    <w:rsid w:val="001A21D4"/>
    <w:rsid w:val="001A4130"/>
    <w:rsid w:val="001A56D4"/>
    <w:rsid w:val="001A67DE"/>
    <w:rsid w:val="001B4805"/>
    <w:rsid w:val="001B4F12"/>
    <w:rsid w:val="001B50F4"/>
    <w:rsid w:val="001C22B1"/>
    <w:rsid w:val="001C2EFD"/>
    <w:rsid w:val="001C34F1"/>
    <w:rsid w:val="001C3CEE"/>
    <w:rsid w:val="001C5A0D"/>
    <w:rsid w:val="001D0C19"/>
    <w:rsid w:val="001D2A93"/>
    <w:rsid w:val="001D382E"/>
    <w:rsid w:val="001D4E4E"/>
    <w:rsid w:val="001D64B5"/>
    <w:rsid w:val="001D6E89"/>
    <w:rsid w:val="001E0565"/>
    <w:rsid w:val="001E5FCC"/>
    <w:rsid w:val="001E6D4A"/>
    <w:rsid w:val="001F1192"/>
    <w:rsid w:val="001F3602"/>
    <w:rsid w:val="001F3C41"/>
    <w:rsid w:val="001F6ED8"/>
    <w:rsid w:val="0020091E"/>
    <w:rsid w:val="00202C4E"/>
    <w:rsid w:val="00203C46"/>
    <w:rsid w:val="00203F27"/>
    <w:rsid w:val="00205A51"/>
    <w:rsid w:val="00206197"/>
    <w:rsid w:val="002120F4"/>
    <w:rsid w:val="002124BC"/>
    <w:rsid w:val="00212FF5"/>
    <w:rsid w:val="00216BDC"/>
    <w:rsid w:val="00217284"/>
    <w:rsid w:val="0021744A"/>
    <w:rsid w:val="002176E7"/>
    <w:rsid w:val="00220B45"/>
    <w:rsid w:val="002365DE"/>
    <w:rsid w:val="002407FC"/>
    <w:rsid w:val="0024525C"/>
    <w:rsid w:val="00245791"/>
    <w:rsid w:val="00247E3E"/>
    <w:rsid w:val="0025208F"/>
    <w:rsid w:val="0026350A"/>
    <w:rsid w:val="002655E4"/>
    <w:rsid w:val="00265EC4"/>
    <w:rsid w:val="00266B5B"/>
    <w:rsid w:val="00267B51"/>
    <w:rsid w:val="00267E4E"/>
    <w:rsid w:val="002734AB"/>
    <w:rsid w:val="00273841"/>
    <w:rsid w:val="00276D1C"/>
    <w:rsid w:val="00277387"/>
    <w:rsid w:val="002835DA"/>
    <w:rsid w:val="00283A14"/>
    <w:rsid w:val="00284D76"/>
    <w:rsid w:val="00286F5C"/>
    <w:rsid w:val="0029182D"/>
    <w:rsid w:val="00293A07"/>
    <w:rsid w:val="00294D81"/>
    <w:rsid w:val="00296A88"/>
    <w:rsid w:val="002972ED"/>
    <w:rsid w:val="002A0052"/>
    <w:rsid w:val="002A13E9"/>
    <w:rsid w:val="002A1F09"/>
    <w:rsid w:val="002A5BD2"/>
    <w:rsid w:val="002A7442"/>
    <w:rsid w:val="002B1A6D"/>
    <w:rsid w:val="002B5234"/>
    <w:rsid w:val="002B626B"/>
    <w:rsid w:val="002C004B"/>
    <w:rsid w:val="002C0C93"/>
    <w:rsid w:val="002C4F9E"/>
    <w:rsid w:val="002D030E"/>
    <w:rsid w:val="002D0ADD"/>
    <w:rsid w:val="002D495C"/>
    <w:rsid w:val="002D584D"/>
    <w:rsid w:val="002D78FB"/>
    <w:rsid w:val="002E1C61"/>
    <w:rsid w:val="002E3D14"/>
    <w:rsid w:val="002E5FC3"/>
    <w:rsid w:val="002E66CE"/>
    <w:rsid w:val="002F03E4"/>
    <w:rsid w:val="002F11DC"/>
    <w:rsid w:val="002F1E26"/>
    <w:rsid w:val="002F777A"/>
    <w:rsid w:val="00300C9F"/>
    <w:rsid w:val="003014F7"/>
    <w:rsid w:val="003015BC"/>
    <w:rsid w:val="00301A95"/>
    <w:rsid w:val="0030491D"/>
    <w:rsid w:val="00304ABB"/>
    <w:rsid w:val="00307ADC"/>
    <w:rsid w:val="0031312D"/>
    <w:rsid w:val="0031437A"/>
    <w:rsid w:val="0031491D"/>
    <w:rsid w:val="003150CC"/>
    <w:rsid w:val="00316053"/>
    <w:rsid w:val="003213CE"/>
    <w:rsid w:val="003248ED"/>
    <w:rsid w:val="00325CCE"/>
    <w:rsid w:val="00327B47"/>
    <w:rsid w:val="00330EE0"/>
    <w:rsid w:val="0033147B"/>
    <w:rsid w:val="003322F8"/>
    <w:rsid w:val="00334298"/>
    <w:rsid w:val="00336466"/>
    <w:rsid w:val="00343AB2"/>
    <w:rsid w:val="00347B17"/>
    <w:rsid w:val="00352B8D"/>
    <w:rsid w:val="00353548"/>
    <w:rsid w:val="00354FCB"/>
    <w:rsid w:val="003567E6"/>
    <w:rsid w:val="003574E3"/>
    <w:rsid w:val="003600BD"/>
    <w:rsid w:val="003623BF"/>
    <w:rsid w:val="00371C2A"/>
    <w:rsid w:val="00373D9C"/>
    <w:rsid w:val="00374DEE"/>
    <w:rsid w:val="00376EB9"/>
    <w:rsid w:val="00377BA4"/>
    <w:rsid w:val="003804FA"/>
    <w:rsid w:val="00380BED"/>
    <w:rsid w:val="00382EEA"/>
    <w:rsid w:val="003830F1"/>
    <w:rsid w:val="00383ABD"/>
    <w:rsid w:val="00385130"/>
    <w:rsid w:val="00391743"/>
    <w:rsid w:val="003927AA"/>
    <w:rsid w:val="00392EC1"/>
    <w:rsid w:val="003A0406"/>
    <w:rsid w:val="003A13A1"/>
    <w:rsid w:val="003A212C"/>
    <w:rsid w:val="003A5B3D"/>
    <w:rsid w:val="003A646E"/>
    <w:rsid w:val="003A7AE0"/>
    <w:rsid w:val="003B04E9"/>
    <w:rsid w:val="003B0533"/>
    <w:rsid w:val="003B2B40"/>
    <w:rsid w:val="003B42B0"/>
    <w:rsid w:val="003B5AF6"/>
    <w:rsid w:val="003C1541"/>
    <w:rsid w:val="003C234A"/>
    <w:rsid w:val="003C49A8"/>
    <w:rsid w:val="003C4AFA"/>
    <w:rsid w:val="003D27FD"/>
    <w:rsid w:val="003D2F33"/>
    <w:rsid w:val="003D548E"/>
    <w:rsid w:val="003D7E59"/>
    <w:rsid w:val="003E0D94"/>
    <w:rsid w:val="003E3103"/>
    <w:rsid w:val="003E3A67"/>
    <w:rsid w:val="003E456F"/>
    <w:rsid w:val="003E5E7F"/>
    <w:rsid w:val="003E6BF8"/>
    <w:rsid w:val="003E72E6"/>
    <w:rsid w:val="003F1A26"/>
    <w:rsid w:val="003F1C5E"/>
    <w:rsid w:val="003F2FFB"/>
    <w:rsid w:val="003F5188"/>
    <w:rsid w:val="0040239B"/>
    <w:rsid w:val="00406813"/>
    <w:rsid w:val="0041016E"/>
    <w:rsid w:val="004113E9"/>
    <w:rsid w:val="00415322"/>
    <w:rsid w:val="00415524"/>
    <w:rsid w:val="004157C3"/>
    <w:rsid w:val="00415E6F"/>
    <w:rsid w:val="00416D1B"/>
    <w:rsid w:val="00421B84"/>
    <w:rsid w:val="004229E0"/>
    <w:rsid w:val="004238F8"/>
    <w:rsid w:val="0042397E"/>
    <w:rsid w:val="00430949"/>
    <w:rsid w:val="00432D8E"/>
    <w:rsid w:val="0043676F"/>
    <w:rsid w:val="00436E55"/>
    <w:rsid w:val="00440604"/>
    <w:rsid w:val="00444A1F"/>
    <w:rsid w:val="00446F91"/>
    <w:rsid w:val="0045242A"/>
    <w:rsid w:val="0045788C"/>
    <w:rsid w:val="00460484"/>
    <w:rsid w:val="004605AC"/>
    <w:rsid w:val="0046151F"/>
    <w:rsid w:val="00466FA3"/>
    <w:rsid w:val="0047026E"/>
    <w:rsid w:val="00471023"/>
    <w:rsid w:val="00472ADF"/>
    <w:rsid w:val="00473112"/>
    <w:rsid w:val="00475F81"/>
    <w:rsid w:val="00476CBE"/>
    <w:rsid w:val="00481637"/>
    <w:rsid w:val="0048399C"/>
    <w:rsid w:val="004843D3"/>
    <w:rsid w:val="004863D8"/>
    <w:rsid w:val="00490823"/>
    <w:rsid w:val="004912C0"/>
    <w:rsid w:val="0049215B"/>
    <w:rsid w:val="004945C4"/>
    <w:rsid w:val="004956EF"/>
    <w:rsid w:val="004A2089"/>
    <w:rsid w:val="004A631E"/>
    <w:rsid w:val="004A6FA5"/>
    <w:rsid w:val="004A7BF7"/>
    <w:rsid w:val="004A7C1D"/>
    <w:rsid w:val="004A7D62"/>
    <w:rsid w:val="004B0C20"/>
    <w:rsid w:val="004B0E9D"/>
    <w:rsid w:val="004B3750"/>
    <w:rsid w:val="004B3CB0"/>
    <w:rsid w:val="004B3F7D"/>
    <w:rsid w:val="004B48B0"/>
    <w:rsid w:val="004B6794"/>
    <w:rsid w:val="004B7695"/>
    <w:rsid w:val="004C03AE"/>
    <w:rsid w:val="004C03FF"/>
    <w:rsid w:val="004C0DE6"/>
    <w:rsid w:val="004C1587"/>
    <w:rsid w:val="004C17C4"/>
    <w:rsid w:val="004C251B"/>
    <w:rsid w:val="004C3AF3"/>
    <w:rsid w:val="004C3D09"/>
    <w:rsid w:val="004C3E21"/>
    <w:rsid w:val="004C47E0"/>
    <w:rsid w:val="004C5E91"/>
    <w:rsid w:val="004C5EAC"/>
    <w:rsid w:val="004D18C0"/>
    <w:rsid w:val="004D19C2"/>
    <w:rsid w:val="004D5983"/>
    <w:rsid w:val="004D7BEC"/>
    <w:rsid w:val="004E32D4"/>
    <w:rsid w:val="004E403A"/>
    <w:rsid w:val="004E5F5A"/>
    <w:rsid w:val="004E7EF7"/>
    <w:rsid w:val="004F3149"/>
    <w:rsid w:val="004F4112"/>
    <w:rsid w:val="004F4D80"/>
    <w:rsid w:val="004F5A51"/>
    <w:rsid w:val="004F64F0"/>
    <w:rsid w:val="00501615"/>
    <w:rsid w:val="00502385"/>
    <w:rsid w:val="005024DD"/>
    <w:rsid w:val="00502CB1"/>
    <w:rsid w:val="00506386"/>
    <w:rsid w:val="0051172B"/>
    <w:rsid w:val="00511B2E"/>
    <w:rsid w:val="00514BE5"/>
    <w:rsid w:val="00516718"/>
    <w:rsid w:val="00516C47"/>
    <w:rsid w:val="00516D5F"/>
    <w:rsid w:val="00521391"/>
    <w:rsid w:val="00522B15"/>
    <w:rsid w:val="00522BA4"/>
    <w:rsid w:val="005240BF"/>
    <w:rsid w:val="00525BED"/>
    <w:rsid w:val="0052699D"/>
    <w:rsid w:val="00532BCC"/>
    <w:rsid w:val="00533C7D"/>
    <w:rsid w:val="00540882"/>
    <w:rsid w:val="00541EC4"/>
    <w:rsid w:val="00542BAC"/>
    <w:rsid w:val="005457FA"/>
    <w:rsid w:val="00550CFC"/>
    <w:rsid w:val="00551EB5"/>
    <w:rsid w:val="00553D46"/>
    <w:rsid w:val="005541EC"/>
    <w:rsid w:val="00555FE7"/>
    <w:rsid w:val="00557748"/>
    <w:rsid w:val="00557A55"/>
    <w:rsid w:val="005600FA"/>
    <w:rsid w:val="00560A2C"/>
    <w:rsid w:val="00562942"/>
    <w:rsid w:val="005671C9"/>
    <w:rsid w:val="00567593"/>
    <w:rsid w:val="00567907"/>
    <w:rsid w:val="00567D82"/>
    <w:rsid w:val="00571454"/>
    <w:rsid w:val="00571DB5"/>
    <w:rsid w:val="00572DFC"/>
    <w:rsid w:val="00574A09"/>
    <w:rsid w:val="00575122"/>
    <w:rsid w:val="0057651D"/>
    <w:rsid w:val="0057653A"/>
    <w:rsid w:val="0058055D"/>
    <w:rsid w:val="00582A45"/>
    <w:rsid w:val="00582C1D"/>
    <w:rsid w:val="00584F5F"/>
    <w:rsid w:val="00584F6F"/>
    <w:rsid w:val="00585208"/>
    <w:rsid w:val="005860C9"/>
    <w:rsid w:val="00587647"/>
    <w:rsid w:val="00590231"/>
    <w:rsid w:val="005904FA"/>
    <w:rsid w:val="00594E5F"/>
    <w:rsid w:val="005959AA"/>
    <w:rsid w:val="005A24BD"/>
    <w:rsid w:val="005A27A3"/>
    <w:rsid w:val="005A3986"/>
    <w:rsid w:val="005A3CA2"/>
    <w:rsid w:val="005A5D0E"/>
    <w:rsid w:val="005A76B9"/>
    <w:rsid w:val="005B05AF"/>
    <w:rsid w:val="005B1ED5"/>
    <w:rsid w:val="005B2D2A"/>
    <w:rsid w:val="005B3416"/>
    <w:rsid w:val="005B4A3F"/>
    <w:rsid w:val="005B4C03"/>
    <w:rsid w:val="005B7023"/>
    <w:rsid w:val="005C22A9"/>
    <w:rsid w:val="005C44A1"/>
    <w:rsid w:val="005C49D9"/>
    <w:rsid w:val="005C5D8E"/>
    <w:rsid w:val="005C7D15"/>
    <w:rsid w:val="005D64B1"/>
    <w:rsid w:val="005D660F"/>
    <w:rsid w:val="005D7093"/>
    <w:rsid w:val="005D73E4"/>
    <w:rsid w:val="005D74BC"/>
    <w:rsid w:val="005F5288"/>
    <w:rsid w:val="00600E21"/>
    <w:rsid w:val="00603C41"/>
    <w:rsid w:val="006048D8"/>
    <w:rsid w:val="00606662"/>
    <w:rsid w:val="00610C8D"/>
    <w:rsid w:val="0061558A"/>
    <w:rsid w:val="006166A5"/>
    <w:rsid w:val="0061749A"/>
    <w:rsid w:val="00617822"/>
    <w:rsid w:val="00620067"/>
    <w:rsid w:val="00620D20"/>
    <w:rsid w:val="00622407"/>
    <w:rsid w:val="00623F61"/>
    <w:rsid w:val="00624742"/>
    <w:rsid w:val="00625591"/>
    <w:rsid w:val="00625C95"/>
    <w:rsid w:val="00630862"/>
    <w:rsid w:val="00633B65"/>
    <w:rsid w:val="00641915"/>
    <w:rsid w:val="00642883"/>
    <w:rsid w:val="00645D6E"/>
    <w:rsid w:val="00654345"/>
    <w:rsid w:val="006558CF"/>
    <w:rsid w:val="006562A1"/>
    <w:rsid w:val="00657BF5"/>
    <w:rsid w:val="00667502"/>
    <w:rsid w:val="006706AA"/>
    <w:rsid w:val="006735F4"/>
    <w:rsid w:val="00673B57"/>
    <w:rsid w:val="006759D0"/>
    <w:rsid w:val="00682678"/>
    <w:rsid w:val="006837BA"/>
    <w:rsid w:val="006837ED"/>
    <w:rsid w:val="00683FFE"/>
    <w:rsid w:val="006856F8"/>
    <w:rsid w:val="0068694C"/>
    <w:rsid w:val="00687D12"/>
    <w:rsid w:val="0069258E"/>
    <w:rsid w:val="0069404C"/>
    <w:rsid w:val="00694EBE"/>
    <w:rsid w:val="00695E5D"/>
    <w:rsid w:val="00696AC4"/>
    <w:rsid w:val="006A131D"/>
    <w:rsid w:val="006A2C01"/>
    <w:rsid w:val="006A35CA"/>
    <w:rsid w:val="006A6696"/>
    <w:rsid w:val="006A6C3D"/>
    <w:rsid w:val="006B08F1"/>
    <w:rsid w:val="006B0A85"/>
    <w:rsid w:val="006B1D36"/>
    <w:rsid w:val="006B47BD"/>
    <w:rsid w:val="006C2709"/>
    <w:rsid w:val="006C3920"/>
    <w:rsid w:val="006C411D"/>
    <w:rsid w:val="006C4CAF"/>
    <w:rsid w:val="006C5069"/>
    <w:rsid w:val="006C53E6"/>
    <w:rsid w:val="006C54D5"/>
    <w:rsid w:val="006C59F8"/>
    <w:rsid w:val="006D3AA4"/>
    <w:rsid w:val="006D5EC3"/>
    <w:rsid w:val="006E00D5"/>
    <w:rsid w:val="006E5D3C"/>
    <w:rsid w:val="006E68E7"/>
    <w:rsid w:val="006E7147"/>
    <w:rsid w:val="006F563F"/>
    <w:rsid w:val="007012AF"/>
    <w:rsid w:val="00701338"/>
    <w:rsid w:val="00701E78"/>
    <w:rsid w:val="00704672"/>
    <w:rsid w:val="007055B1"/>
    <w:rsid w:val="007109CD"/>
    <w:rsid w:val="00710E49"/>
    <w:rsid w:val="007135CD"/>
    <w:rsid w:val="0071437B"/>
    <w:rsid w:val="0071457D"/>
    <w:rsid w:val="0071566A"/>
    <w:rsid w:val="00717013"/>
    <w:rsid w:val="00721341"/>
    <w:rsid w:val="00721FC1"/>
    <w:rsid w:val="00724086"/>
    <w:rsid w:val="00725C85"/>
    <w:rsid w:val="007269ED"/>
    <w:rsid w:val="00726A23"/>
    <w:rsid w:val="00730091"/>
    <w:rsid w:val="0073304D"/>
    <w:rsid w:val="007341EF"/>
    <w:rsid w:val="00734452"/>
    <w:rsid w:val="00736C3E"/>
    <w:rsid w:val="00737BB0"/>
    <w:rsid w:val="007403C9"/>
    <w:rsid w:val="00740CBA"/>
    <w:rsid w:val="0074164A"/>
    <w:rsid w:val="007427EF"/>
    <w:rsid w:val="00743ED6"/>
    <w:rsid w:val="00744EAE"/>
    <w:rsid w:val="0075169E"/>
    <w:rsid w:val="00753C1E"/>
    <w:rsid w:val="0075459A"/>
    <w:rsid w:val="0075770F"/>
    <w:rsid w:val="007578A0"/>
    <w:rsid w:val="007637A5"/>
    <w:rsid w:val="00763BC0"/>
    <w:rsid w:val="0076718C"/>
    <w:rsid w:val="007678A2"/>
    <w:rsid w:val="00767C15"/>
    <w:rsid w:val="0077026E"/>
    <w:rsid w:val="00773333"/>
    <w:rsid w:val="00776292"/>
    <w:rsid w:val="00776294"/>
    <w:rsid w:val="00781317"/>
    <w:rsid w:val="007833A3"/>
    <w:rsid w:val="00783826"/>
    <w:rsid w:val="00786052"/>
    <w:rsid w:val="007871B3"/>
    <w:rsid w:val="0079075E"/>
    <w:rsid w:val="00791636"/>
    <w:rsid w:val="007916E6"/>
    <w:rsid w:val="00791BFD"/>
    <w:rsid w:val="00792AC8"/>
    <w:rsid w:val="00793282"/>
    <w:rsid w:val="00793388"/>
    <w:rsid w:val="007937EA"/>
    <w:rsid w:val="00795B2D"/>
    <w:rsid w:val="00797110"/>
    <w:rsid w:val="007A39F5"/>
    <w:rsid w:val="007A41F1"/>
    <w:rsid w:val="007A4405"/>
    <w:rsid w:val="007A5F24"/>
    <w:rsid w:val="007A7FE9"/>
    <w:rsid w:val="007B2E26"/>
    <w:rsid w:val="007B44EE"/>
    <w:rsid w:val="007B4553"/>
    <w:rsid w:val="007C2C1F"/>
    <w:rsid w:val="007C49F9"/>
    <w:rsid w:val="007C64FE"/>
    <w:rsid w:val="007C7B4C"/>
    <w:rsid w:val="007D1807"/>
    <w:rsid w:val="007D3AC5"/>
    <w:rsid w:val="007D4873"/>
    <w:rsid w:val="007D4A6E"/>
    <w:rsid w:val="007D5766"/>
    <w:rsid w:val="007D59BD"/>
    <w:rsid w:val="007D661A"/>
    <w:rsid w:val="007E043A"/>
    <w:rsid w:val="007E7AD8"/>
    <w:rsid w:val="007F2D7A"/>
    <w:rsid w:val="00801E15"/>
    <w:rsid w:val="0080348E"/>
    <w:rsid w:val="00812DFB"/>
    <w:rsid w:val="00815C0E"/>
    <w:rsid w:val="00815E4F"/>
    <w:rsid w:val="00821681"/>
    <w:rsid w:val="008228DC"/>
    <w:rsid w:val="00822FE0"/>
    <w:rsid w:val="0082433A"/>
    <w:rsid w:val="008251EC"/>
    <w:rsid w:val="00830401"/>
    <w:rsid w:val="008317CB"/>
    <w:rsid w:val="00831D51"/>
    <w:rsid w:val="00837E21"/>
    <w:rsid w:val="00840AF2"/>
    <w:rsid w:val="00846368"/>
    <w:rsid w:val="00846894"/>
    <w:rsid w:val="00852EDE"/>
    <w:rsid w:val="008549EA"/>
    <w:rsid w:val="00860CEB"/>
    <w:rsid w:val="00863BCA"/>
    <w:rsid w:val="008660D4"/>
    <w:rsid w:val="00866410"/>
    <w:rsid w:val="00870D9A"/>
    <w:rsid w:val="00873139"/>
    <w:rsid w:val="0087731D"/>
    <w:rsid w:val="00877B1D"/>
    <w:rsid w:val="008814BE"/>
    <w:rsid w:val="00881D56"/>
    <w:rsid w:val="008845A6"/>
    <w:rsid w:val="00884F10"/>
    <w:rsid w:val="0088691B"/>
    <w:rsid w:val="008900AB"/>
    <w:rsid w:val="00890858"/>
    <w:rsid w:val="00893F3C"/>
    <w:rsid w:val="00896B43"/>
    <w:rsid w:val="00896B93"/>
    <w:rsid w:val="008A140A"/>
    <w:rsid w:val="008A2F5F"/>
    <w:rsid w:val="008A365F"/>
    <w:rsid w:val="008A5A5C"/>
    <w:rsid w:val="008A7422"/>
    <w:rsid w:val="008B07EF"/>
    <w:rsid w:val="008B0BE0"/>
    <w:rsid w:val="008B1CD5"/>
    <w:rsid w:val="008B4F36"/>
    <w:rsid w:val="008C0AB3"/>
    <w:rsid w:val="008C1293"/>
    <w:rsid w:val="008C136E"/>
    <w:rsid w:val="008C2615"/>
    <w:rsid w:val="008C2CF6"/>
    <w:rsid w:val="008C3B0C"/>
    <w:rsid w:val="008C42BC"/>
    <w:rsid w:val="008C4C8F"/>
    <w:rsid w:val="008C6E0F"/>
    <w:rsid w:val="008D3541"/>
    <w:rsid w:val="008D3706"/>
    <w:rsid w:val="008D4CDE"/>
    <w:rsid w:val="008D6363"/>
    <w:rsid w:val="008D6D5A"/>
    <w:rsid w:val="008D756C"/>
    <w:rsid w:val="008D7CC3"/>
    <w:rsid w:val="008E05E4"/>
    <w:rsid w:val="008E1BE7"/>
    <w:rsid w:val="008E2E7D"/>
    <w:rsid w:val="008E5903"/>
    <w:rsid w:val="008E71D4"/>
    <w:rsid w:val="008F3E72"/>
    <w:rsid w:val="0090055F"/>
    <w:rsid w:val="00900C8D"/>
    <w:rsid w:val="00902B6C"/>
    <w:rsid w:val="0090482C"/>
    <w:rsid w:val="00904A6D"/>
    <w:rsid w:val="00906C7F"/>
    <w:rsid w:val="009071B1"/>
    <w:rsid w:val="009143DB"/>
    <w:rsid w:val="00917F99"/>
    <w:rsid w:val="00920A33"/>
    <w:rsid w:val="009212AE"/>
    <w:rsid w:val="009249E7"/>
    <w:rsid w:val="0092572D"/>
    <w:rsid w:val="00925885"/>
    <w:rsid w:val="00927887"/>
    <w:rsid w:val="0093354D"/>
    <w:rsid w:val="009355EE"/>
    <w:rsid w:val="00935A75"/>
    <w:rsid w:val="009372BA"/>
    <w:rsid w:val="00940599"/>
    <w:rsid w:val="009414CA"/>
    <w:rsid w:val="0094441C"/>
    <w:rsid w:val="009458D7"/>
    <w:rsid w:val="0095003B"/>
    <w:rsid w:val="00951375"/>
    <w:rsid w:val="009521EC"/>
    <w:rsid w:val="00954E14"/>
    <w:rsid w:val="0095606F"/>
    <w:rsid w:val="00961217"/>
    <w:rsid w:val="0096150E"/>
    <w:rsid w:val="00962E1F"/>
    <w:rsid w:val="009666F7"/>
    <w:rsid w:val="00970E89"/>
    <w:rsid w:val="009739C9"/>
    <w:rsid w:val="009762DB"/>
    <w:rsid w:val="0097708A"/>
    <w:rsid w:val="00983772"/>
    <w:rsid w:val="00983834"/>
    <w:rsid w:val="009843AF"/>
    <w:rsid w:val="00986B33"/>
    <w:rsid w:val="00986D07"/>
    <w:rsid w:val="00993AF1"/>
    <w:rsid w:val="00993BBC"/>
    <w:rsid w:val="009952CC"/>
    <w:rsid w:val="009963C1"/>
    <w:rsid w:val="00996444"/>
    <w:rsid w:val="009967E6"/>
    <w:rsid w:val="00997EF6"/>
    <w:rsid w:val="009A02CC"/>
    <w:rsid w:val="009A0749"/>
    <w:rsid w:val="009A2A76"/>
    <w:rsid w:val="009A3F30"/>
    <w:rsid w:val="009A63D1"/>
    <w:rsid w:val="009A6832"/>
    <w:rsid w:val="009A6D4C"/>
    <w:rsid w:val="009B08E2"/>
    <w:rsid w:val="009B09A7"/>
    <w:rsid w:val="009B4F77"/>
    <w:rsid w:val="009C0164"/>
    <w:rsid w:val="009C02F4"/>
    <w:rsid w:val="009C171C"/>
    <w:rsid w:val="009C3FF3"/>
    <w:rsid w:val="009C4629"/>
    <w:rsid w:val="009D00E5"/>
    <w:rsid w:val="009D0C57"/>
    <w:rsid w:val="009D0D2D"/>
    <w:rsid w:val="009D1100"/>
    <w:rsid w:val="009D13F9"/>
    <w:rsid w:val="009D1848"/>
    <w:rsid w:val="009D3DBE"/>
    <w:rsid w:val="009D4415"/>
    <w:rsid w:val="009D6C24"/>
    <w:rsid w:val="009E2AC6"/>
    <w:rsid w:val="009E2B69"/>
    <w:rsid w:val="009F17E5"/>
    <w:rsid w:val="009F244F"/>
    <w:rsid w:val="009F266D"/>
    <w:rsid w:val="009F478E"/>
    <w:rsid w:val="009F47B7"/>
    <w:rsid w:val="009F551B"/>
    <w:rsid w:val="009F68E3"/>
    <w:rsid w:val="00A04AD2"/>
    <w:rsid w:val="00A05AD2"/>
    <w:rsid w:val="00A077A0"/>
    <w:rsid w:val="00A12B53"/>
    <w:rsid w:val="00A1484C"/>
    <w:rsid w:val="00A16193"/>
    <w:rsid w:val="00A16542"/>
    <w:rsid w:val="00A16936"/>
    <w:rsid w:val="00A20799"/>
    <w:rsid w:val="00A218EC"/>
    <w:rsid w:val="00A23C32"/>
    <w:rsid w:val="00A42DBA"/>
    <w:rsid w:val="00A44518"/>
    <w:rsid w:val="00A457E7"/>
    <w:rsid w:val="00A5201D"/>
    <w:rsid w:val="00A522EB"/>
    <w:rsid w:val="00A53BB9"/>
    <w:rsid w:val="00A5541F"/>
    <w:rsid w:val="00A55B0D"/>
    <w:rsid w:val="00A5779E"/>
    <w:rsid w:val="00A61A5A"/>
    <w:rsid w:val="00A62907"/>
    <w:rsid w:val="00A63126"/>
    <w:rsid w:val="00A70EE2"/>
    <w:rsid w:val="00A71602"/>
    <w:rsid w:val="00A71851"/>
    <w:rsid w:val="00A71C5E"/>
    <w:rsid w:val="00A74EA4"/>
    <w:rsid w:val="00A77270"/>
    <w:rsid w:val="00A77581"/>
    <w:rsid w:val="00A86490"/>
    <w:rsid w:val="00A9235B"/>
    <w:rsid w:val="00A956EE"/>
    <w:rsid w:val="00A9667D"/>
    <w:rsid w:val="00A96A2F"/>
    <w:rsid w:val="00A96C74"/>
    <w:rsid w:val="00AA1202"/>
    <w:rsid w:val="00AA12A4"/>
    <w:rsid w:val="00AA1BBE"/>
    <w:rsid w:val="00AA2087"/>
    <w:rsid w:val="00AB07D5"/>
    <w:rsid w:val="00AB1F10"/>
    <w:rsid w:val="00AB37E9"/>
    <w:rsid w:val="00AB5E33"/>
    <w:rsid w:val="00AB6D6A"/>
    <w:rsid w:val="00AC6AB4"/>
    <w:rsid w:val="00AC6F6D"/>
    <w:rsid w:val="00AD39C3"/>
    <w:rsid w:val="00AD4E65"/>
    <w:rsid w:val="00AD6BBF"/>
    <w:rsid w:val="00AE0DD9"/>
    <w:rsid w:val="00AE31B7"/>
    <w:rsid w:val="00AE3EE6"/>
    <w:rsid w:val="00AF1193"/>
    <w:rsid w:val="00AF1199"/>
    <w:rsid w:val="00AF794B"/>
    <w:rsid w:val="00AF7F6F"/>
    <w:rsid w:val="00B002F7"/>
    <w:rsid w:val="00B00F22"/>
    <w:rsid w:val="00B01392"/>
    <w:rsid w:val="00B058C0"/>
    <w:rsid w:val="00B105F8"/>
    <w:rsid w:val="00B11881"/>
    <w:rsid w:val="00B13D4C"/>
    <w:rsid w:val="00B151B2"/>
    <w:rsid w:val="00B17A5A"/>
    <w:rsid w:val="00B20355"/>
    <w:rsid w:val="00B21459"/>
    <w:rsid w:val="00B2679A"/>
    <w:rsid w:val="00B27961"/>
    <w:rsid w:val="00B27E88"/>
    <w:rsid w:val="00B319A3"/>
    <w:rsid w:val="00B31EAA"/>
    <w:rsid w:val="00B32CE3"/>
    <w:rsid w:val="00B34D64"/>
    <w:rsid w:val="00B36D1A"/>
    <w:rsid w:val="00B44B24"/>
    <w:rsid w:val="00B456EB"/>
    <w:rsid w:val="00B4714B"/>
    <w:rsid w:val="00B47227"/>
    <w:rsid w:val="00B4745F"/>
    <w:rsid w:val="00B50A11"/>
    <w:rsid w:val="00B511DD"/>
    <w:rsid w:val="00B526B4"/>
    <w:rsid w:val="00B5272D"/>
    <w:rsid w:val="00B52766"/>
    <w:rsid w:val="00B52BF3"/>
    <w:rsid w:val="00B55F37"/>
    <w:rsid w:val="00B57D98"/>
    <w:rsid w:val="00B600F5"/>
    <w:rsid w:val="00B6449E"/>
    <w:rsid w:val="00B64C3C"/>
    <w:rsid w:val="00B6514A"/>
    <w:rsid w:val="00B65E16"/>
    <w:rsid w:val="00B67B9B"/>
    <w:rsid w:val="00B70678"/>
    <w:rsid w:val="00B719F4"/>
    <w:rsid w:val="00B73529"/>
    <w:rsid w:val="00B75275"/>
    <w:rsid w:val="00B75363"/>
    <w:rsid w:val="00B75425"/>
    <w:rsid w:val="00B81F92"/>
    <w:rsid w:val="00B8259E"/>
    <w:rsid w:val="00B83FB8"/>
    <w:rsid w:val="00B84A70"/>
    <w:rsid w:val="00B877C7"/>
    <w:rsid w:val="00B90859"/>
    <w:rsid w:val="00B90DDB"/>
    <w:rsid w:val="00B91BD2"/>
    <w:rsid w:val="00B92123"/>
    <w:rsid w:val="00B92668"/>
    <w:rsid w:val="00B92D8F"/>
    <w:rsid w:val="00B942A8"/>
    <w:rsid w:val="00B96490"/>
    <w:rsid w:val="00B96752"/>
    <w:rsid w:val="00B96893"/>
    <w:rsid w:val="00B96B08"/>
    <w:rsid w:val="00BA2270"/>
    <w:rsid w:val="00BA464E"/>
    <w:rsid w:val="00BA6018"/>
    <w:rsid w:val="00BA7226"/>
    <w:rsid w:val="00BA7468"/>
    <w:rsid w:val="00BA7978"/>
    <w:rsid w:val="00BB18D9"/>
    <w:rsid w:val="00BB1F09"/>
    <w:rsid w:val="00BB3B94"/>
    <w:rsid w:val="00BB4452"/>
    <w:rsid w:val="00BB4CBB"/>
    <w:rsid w:val="00BB5EB7"/>
    <w:rsid w:val="00BB6E67"/>
    <w:rsid w:val="00BB70FF"/>
    <w:rsid w:val="00BC004B"/>
    <w:rsid w:val="00BC1212"/>
    <w:rsid w:val="00BC226A"/>
    <w:rsid w:val="00BC3D3D"/>
    <w:rsid w:val="00BC476B"/>
    <w:rsid w:val="00BC4CCB"/>
    <w:rsid w:val="00BC754D"/>
    <w:rsid w:val="00BD58DD"/>
    <w:rsid w:val="00BD7DF6"/>
    <w:rsid w:val="00BE07A1"/>
    <w:rsid w:val="00BE2382"/>
    <w:rsid w:val="00BE28FF"/>
    <w:rsid w:val="00BE318F"/>
    <w:rsid w:val="00BE33E3"/>
    <w:rsid w:val="00BE3753"/>
    <w:rsid w:val="00BF0080"/>
    <w:rsid w:val="00BF069A"/>
    <w:rsid w:val="00BF1647"/>
    <w:rsid w:val="00BF1A83"/>
    <w:rsid w:val="00BF26E8"/>
    <w:rsid w:val="00BF40C5"/>
    <w:rsid w:val="00C00B9B"/>
    <w:rsid w:val="00C0111D"/>
    <w:rsid w:val="00C01D26"/>
    <w:rsid w:val="00C0201D"/>
    <w:rsid w:val="00C02104"/>
    <w:rsid w:val="00C028D7"/>
    <w:rsid w:val="00C04A51"/>
    <w:rsid w:val="00C04BD0"/>
    <w:rsid w:val="00C05D6C"/>
    <w:rsid w:val="00C11817"/>
    <w:rsid w:val="00C136FE"/>
    <w:rsid w:val="00C1383B"/>
    <w:rsid w:val="00C1416B"/>
    <w:rsid w:val="00C16730"/>
    <w:rsid w:val="00C17CA6"/>
    <w:rsid w:val="00C20703"/>
    <w:rsid w:val="00C23B52"/>
    <w:rsid w:val="00C243E9"/>
    <w:rsid w:val="00C24F0A"/>
    <w:rsid w:val="00C359D6"/>
    <w:rsid w:val="00C366AB"/>
    <w:rsid w:val="00C37090"/>
    <w:rsid w:val="00C40456"/>
    <w:rsid w:val="00C4174C"/>
    <w:rsid w:val="00C42F88"/>
    <w:rsid w:val="00C5446E"/>
    <w:rsid w:val="00C553E6"/>
    <w:rsid w:val="00C57F3B"/>
    <w:rsid w:val="00C6111A"/>
    <w:rsid w:val="00C62E4A"/>
    <w:rsid w:val="00C679BE"/>
    <w:rsid w:val="00C71BB4"/>
    <w:rsid w:val="00C73056"/>
    <w:rsid w:val="00C73816"/>
    <w:rsid w:val="00C73A3C"/>
    <w:rsid w:val="00C76D0D"/>
    <w:rsid w:val="00C813E2"/>
    <w:rsid w:val="00C81DA8"/>
    <w:rsid w:val="00C850AB"/>
    <w:rsid w:val="00C9067A"/>
    <w:rsid w:val="00C9149C"/>
    <w:rsid w:val="00C95E22"/>
    <w:rsid w:val="00C976FF"/>
    <w:rsid w:val="00C977CD"/>
    <w:rsid w:val="00C97F2F"/>
    <w:rsid w:val="00CA04F4"/>
    <w:rsid w:val="00CA0837"/>
    <w:rsid w:val="00CA0DDF"/>
    <w:rsid w:val="00CA2036"/>
    <w:rsid w:val="00CA2905"/>
    <w:rsid w:val="00CA2A64"/>
    <w:rsid w:val="00CB10FA"/>
    <w:rsid w:val="00CB1AE6"/>
    <w:rsid w:val="00CB3194"/>
    <w:rsid w:val="00CB4172"/>
    <w:rsid w:val="00CB7416"/>
    <w:rsid w:val="00CC0B8B"/>
    <w:rsid w:val="00CC1AE5"/>
    <w:rsid w:val="00CC2B83"/>
    <w:rsid w:val="00CC3197"/>
    <w:rsid w:val="00CD1534"/>
    <w:rsid w:val="00CD2087"/>
    <w:rsid w:val="00CD3649"/>
    <w:rsid w:val="00CD3C4C"/>
    <w:rsid w:val="00CD3CFD"/>
    <w:rsid w:val="00CE3057"/>
    <w:rsid w:val="00CE48D6"/>
    <w:rsid w:val="00CE58DF"/>
    <w:rsid w:val="00CE5B56"/>
    <w:rsid w:val="00CE61F0"/>
    <w:rsid w:val="00CE67F0"/>
    <w:rsid w:val="00CF2391"/>
    <w:rsid w:val="00CF6F6B"/>
    <w:rsid w:val="00D006B4"/>
    <w:rsid w:val="00D00744"/>
    <w:rsid w:val="00D07E94"/>
    <w:rsid w:val="00D12A39"/>
    <w:rsid w:val="00D17D52"/>
    <w:rsid w:val="00D2047E"/>
    <w:rsid w:val="00D204AB"/>
    <w:rsid w:val="00D225DA"/>
    <w:rsid w:val="00D22763"/>
    <w:rsid w:val="00D2583E"/>
    <w:rsid w:val="00D27178"/>
    <w:rsid w:val="00D30F5C"/>
    <w:rsid w:val="00D32DE6"/>
    <w:rsid w:val="00D357FD"/>
    <w:rsid w:val="00D36D9F"/>
    <w:rsid w:val="00D429F5"/>
    <w:rsid w:val="00D42CAA"/>
    <w:rsid w:val="00D45AF1"/>
    <w:rsid w:val="00D46C0E"/>
    <w:rsid w:val="00D52B9E"/>
    <w:rsid w:val="00D57DE8"/>
    <w:rsid w:val="00D60F5B"/>
    <w:rsid w:val="00D7225F"/>
    <w:rsid w:val="00D74399"/>
    <w:rsid w:val="00D75CAF"/>
    <w:rsid w:val="00D76BA8"/>
    <w:rsid w:val="00D83903"/>
    <w:rsid w:val="00D842FE"/>
    <w:rsid w:val="00D86C56"/>
    <w:rsid w:val="00D87639"/>
    <w:rsid w:val="00D87A6D"/>
    <w:rsid w:val="00D87E86"/>
    <w:rsid w:val="00D912A1"/>
    <w:rsid w:val="00D9340A"/>
    <w:rsid w:val="00D9344A"/>
    <w:rsid w:val="00D974DB"/>
    <w:rsid w:val="00DA1C35"/>
    <w:rsid w:val="00DA3494"/>
    <w:rsid w:val="00DA4F3F"/>
    <w:rsid w:val="00DA771B"/>
    <w:rsid w:val="00DB0A36"/>
    <w:rsid w:val="00DB0B65"/>
    <w:rsid w:val="00DB199A"/>
    <w:rsid w:val="00DB2428"/>
    <w:rsid w:val="00DB488A"/>
    <w:rsid w:val="00DB4BC7"/>
    <w:rsid w:val="00DB719D"/>
    <w:rsid w:val="00DC44A7"/>
    <w:rsid w:val="00DC6C30"/>
    <w:rsid w:val="00DD003F"/>
    <w:rsid w:val="00DD5E09"/>
    <w:rsid w:val="00DD6452"/>
    <w:rsid w:val="00DD67DA"/>
    <w:rsid w:val="00DE1F40"/>
    <w:rsid w:val="00DE27C2"/>
    <w:rsid w:val="00DE451A"/>
    <w:rsid w:val="00DE672A"/>
    <w:rsid w:val="00DF2035"/>
    <w:rsid w:val="00DF39ED"/>
    <w:rsid w:val="00DF5D54"/>
    <w:rsid w:val="00DF5EB9"/>
    <w:rsid w:val="00E00D61"/>
    <w:rsid w:val="00E04FC1"/>
    <w:rsid w:val="00E05A46"/>
    <w:rsid w:val="00E062ED"/>
    <w:rsid w:val="00E07790"/>
    <w:rsid w:val="00E0799F"/>
    <w:rsid w:val="00E121E2"/>
    <w:rsid w:val="00E13C18"/>
    <w:rsid w:val="00E25610"/>
    <w:rsid w:val="00E25F2F"/>
    <w:rsid w:val="00E26B1D"/>
    <w:rsid w:val="00E2723F"/>
    <w:rsid w:val="00E300FA"/>
    <w:rsid w:val="00E30279"/>
    <w:rsid w:val="00E3122C"/>
    <w:rsid w:val="00E31C9A"/>
    <w:rsid w:val="00E32B90"/>
    <w:rsid w:val="00E348EE"/>
    <w:rsid w:val="00E35BF2"/>
    <w:rsid w:val="00E35FE6"/>
    <w:rsid w:val="00E3600D"/>
    <w:rsid w:val="00E50FA4"/>
    <w:rsid w:val="00E576EE"/>
    <w:rsid w:val="00E5782D"/>
    <w:rsid w:val="00E613B8"/>
    <w:rsid w:val="00E6257E"/>
    <w:rsid w:val="00E62A7B"/>
    <w:rsid w:val="00E645F8"/>
    <w:rsid w:val="00E72EB5"/>
    <w:rsid w:val="00E739D1"/>
    <w:rsid w:val="00E73C28"/>
    <w:rsid w:val="00E74AD5"/>
    <w:rsid w:val="00E74BE5"/>
    <w:rsid w:val="00E7560F"/>
    <w:rsid w:val="00E76D87"/>
    <w:rsid w:val="00E80C65"/>
    <w:rsid w:val="00E83113"/>
    <w:rsid w:val="00E84461"/>
    <w:rsid w:val="00E8496F"/>
    <w:rsid w:val="00E85707"/>
    <w:rsid w:val="00E863B2"/>
    <w:rsid w:val="00E879B3"/>
    <w:rsid w:val="00E905E2"/>
    <w:rsid w:val="00E92C75"/>
    <w:rsid w:val="00E947FD"/>
    <w:rsid w:val="00E95F0E"/>
    <w:rsid w:val="00EA0CB8"/>
    <w:rsid w:val="00EA1845"/>
    <w:rsid w:val="00EA2656"/>
    <w:rsid w:val="00EA2685"/>
    <w:rsid w:val="00EA7370"/>
    <w:rsid w:val="00EB0E7F"/>
    <w:rsid w:val="00EB1163"/>
    <w:rsid w:val="00EB12F2"/>
    <w:rsid w:val="00EB178C"/>
    <w:rsid w:val="00EB2205"/>
    <w:rsid w:val="00EB4A7C"/>
    <w:rsid w:val="00EB6787"/>
    <w:rsid w:val="00EB7AD6"/>
    <w:rsid w:val="00EC0489"/>
    <w:rsid w:val="00EC10A0"/>
    <w:rsid w:val="00EC1C24"/>
    <w:rsid w:val="00EC1D7D"/>
    <w:rsid w:val="00EC1FC7"/>
    <w:rsid w:val="00EC25B5"/>
    <w:rsid w:val="00EC5972"/>
    <w:rsid w:val="00EC62E9"/>
    <w:rsid w:val="00EC6B02"/>
    <w:rsid w:val="00EC6FC3"/>
    <w:rsid w:val="00EC79E6"/>
    <w:rsid w:val="00ED0024"/>
    <w:rsid w:val="00ED1743"/>
    <w:rsid w:val="00ED2387"/>
    <w:rsid w:val="00EE1B98"/>
    <w:rsid w:val="00EE461A"/>
    <w:rsid w:val="00EE4FCD"/>
    <w:rsid w:val="00EE7B8B"/>
    <w:rsid w:val="00EE7DCC"/>
    <w:rsid w:val="00EF0465"/>
    <w:rsid w:val="00EF3C8D"/>
    <w:rsid w:val="00EF6249"/>
    <w:rsid w:val="00F0144A"/>
    <w:rsid w:val="00F03D16"/>
    <w:rsid w:val="00F066BF"/>
    <w:rsid w:val="00F06DF8"/>
    <w:rsid w:val="00F10513"/>
    <w:rsid w:val="00F14654"/>
    <w:rsid w:val="00F14BEF"/>
    <w:rsid w:val="00F15D90"/>
    <w:rsid w:val="00F16053"/>
    <w:rsid w:val="00F17660"/>
    <w:rsid w:val="00F3119B"/>
    <w:rsid w:val="00F329E0"/>
    <w:rsid w:val="00F33F6B"/>
    <w:rsid w:val="00F35FC1"/>
    <w:rsid w:val="00F36A22"/>
    <w:rsid w:val="00F40460"/>
    <w:rsid w:val="00F42E1F"/>
    <w:rsid w:val="00F46482"/>
    <w:rsid w:val="00F46530"/>
    <w:rsid w:val="00F50C22"/>
    <w:rsid w:val="00F51EDC"/>
    <w:rsid w:val="00F52035"/>
    <w:rsid w:val="00F52494"/>
    <w:rsid w:val="00F526D7"/>
    <w:rsid w:val="00F52F4B"/>
    <w:rsid w:val="00F533E2"/>
    <w:rsid w:val="00F55E5E"/>
    <w:rsid w:val="00F5648F"/>
    <w:rsid w:val="00F60CFF"/>
    <w:rsid w:val="00F61D20"/>
    <w:rsid w:val="00F64CB0"/>
    <w:rsid w:val="00F67E78"/>
    <w:rsid w:val="00F710D1"/>
    <w:rsid w:val="00F737BD"/>
    <w:rsid w:val="00F7689E"/>
    <w:rsid w:val="00F77280"/>
    <w:rsid w:val="00F77733"/>
    <w:rsid w:val="00F77743"/>
    <w:rsid w:val="00F8071D"/>
    <w:rsid w:val="00F83AC3"/>
    <w:rsid w:val="00F83F21"/>
    <w:rsid w:val="00F85CA3"/>
    <w:rsid w:val="00F8619A"/>
    <w:rsid w:val="00F93045"/>
    <w:rsid w:val="00F935D6"/>
    <w:rsid w:val="00F93C91"/>
    <w:rsid w:val="00FA0A2D"/>
    <w:rsid w:val="00FA0FD3"/>
    <w:rsid w:val="00FA2DDC"/>
    <w:rsid w:val="00FA3B3A"/>
    <w:rsid w:val="00FA5B59"/>
    <w:rsid w:val="00FA6C34"/>
    <w:rsid w:val="00FB0365"/>
    <w:rsid w:val="00FB0D23"/>
    <w:rsid w:val="00FB0DBB"/>
    <w:rsid w:val="00FB0DDA"/>
    <w:rsid w:val="00FB19E3"/>
    <w:rsid w:val="00FB52A7"/>
    <w:rsid w:val="00FB6745"/>
    <w:rsid w:val="00FB6D87"/>
    <w:rsid w:val="00FC156A"/>
    <w:rsid w:val="00FC6334"/>
    <w:rsid w:val="00FC6580"/>
    <w:rsid w:val="00FC7E4B"/>
    <w:rsid w:val="00FD0842"/>
    <w:rsid w:val="00FD651F"/>
    <w:rsid w:val="00FE13E0"/>
    <w:rsid w:val="00FE26AA"/>
    <w:rsid w:val="00FE5B36"/>
    <w:rsid w:val="00FE6DC5"/>
    <w:rsid w:val="00FE726C"/>
    <w:rsid w:val="00FF5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86E246F"/>
  <w15:docId w15:val="{FEE3E558-58DF-4E7E-8EE8-6CE451CE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E3753"/>
    <w:pPr>
      <w:spacing w:line="360" w:lineRule="auto"/>
      <w:jc w:val="both"/>
    </w:pPr>
    <w:rPr>
      <w:rFonts w:ascii="Times New Roman" w:hAnsi="Times New Roman"/>
    </w:rPr>
  </w:style>
  <w:style w:type="paragraph" w:styleId="12">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4"/>
    <w:next w:val="a4"/>
    <w:link w:val="13"/>
    <w:autoRedefine/>
    <w:uiPriority w:val="9"/>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aliases w:val="H2"/>
    <w:basedOn w:val="a4"/>
    <w:next w:val="a4"/>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0">
    <w:name w:val="heading 3"/>
    <w:aliases w:val="H3"/>
    <w:basedOn w:val="a4"/>
    <w:next w:val="a4"/>
    <w:link w:val="31"/>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4"/>
    <w:next w:val="a4"/>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4"/>
    <w:next w:val="a4"/>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4"/>
    <w:next w:val="a4"/>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4"/>
    <w:next w:val="a4"/>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4"/>
    <w:next w:val="a4"/>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4"/>
    <w:next w:val="a4"/>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1">
    <w:name w:val="Заголовок 3 Знак"/>
    <w:aliases w:val="H3 Знак"/>
    <w:basedOn w:val="a5"/>
    <w:link w:val="30"/>
    <w:uiPriority w:val="9"/>
    <w:qFormat/>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5"/>
    <w:link w:val="4"/>
    <w:uiPriority w:val="9"/>
    <w:qFormat/>
    <w:rsid w:val="00F46530"/>
    <w:rPr>
      <w:rFonts w:ascii="Times New Roman" w:eastAsiaTheme="majorEastAsia" w:hAnsi="Times New Roman" w:cstheme="majorBidi"/>
      <w:b/>
      <w:iCs/>
      <w:color w:val="000000" w:themeColor="text1"/>
      <w:sz w:val="28"/>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5"/>
    <w:link w:val="12"/>
    <w:uiPriority w:val="1"/>
    <w:qFormat/>
    <w:rsid w:val="00D45AF1"/>
    <w:rPr>
      <w:rFonts w:ascii="Times New Roman" w:eastAsia="Times New Roman" w:hAnsi="Times New Roman" w:cs="Times New Roman"/>
      <w:b/>
      <w:color w:val="000000" w:themeColor="text1"/>
      <w:lang w:eastAsia="ru-RU"/>
    </w:rPr>
  </w:style>
  <w:style w:type="character" w:customStyle="1" w:styleId="22">
    <w:name w:val="Заголовок 2 Знак"/>
    <w:aliases w:val="H2 Знак"/>
    <w:basedOn w:val="a5"/>
    <w:link w:val="21"/>
    <w:uiPriority w:val="9"/>
    <w:qFormat/>
    <w:rsid w:val="00352B8D"/>
    <w:rPr>
      <w:rFonts w:ascii="Times New Roman" w:eastAsiaTheme="majorEastAsia" w:hAnsi="Times New Roman" w:cstheme="majorBidi"/>
      <w:b/>
      <w:color w:val="000000" w:themeColor="text1"/>
    </w:rPr>
  </w:style>
  <w:style w:type="character" w:customStyle="1" w:styleId="50">
    <w:name w:val="Заголовок 5 Знак"/>
    <w:basedOn w:val="a5"/>
    <w:link w:val="5"/>
    <w:uiPriority w:val="9"/>
    <w:qFormat/>
    <w:rsid w:val="00BF1A83"/>
    <w:rPr>
      <w:rFonts w:ascii="Times New Roman" w:eastAsiaTheme="majorEastAsia" w:hAnsi="Times New Roman" w:cstheme="majorBidi"/>
      <w:i/>
      <w:color w:val="000000" w:themeColor="text1"/>
    </w:rPr>
  </w:style>
  <w:style w:type="paragraph" w:styleId="a8">
    <w:name w:val="TOC Heading"/>
    <w:basedOn w:val="12"/>
    <w:next w:val="a4"/>
    <w:uiPriority w:val="39"/>
    <w:unhideWhenUsed/>
    <w:qFormat/>
    <w:rsid w:val="00822FE0"/>
    <w:pPr>
      <w:spacing w:before="480"/>
      <w:outlineLvl w:val="9"/>
    </w:pPr>
    <w:rPr>
      <w:rFonts w:asciiTheme="majorHAnsi" w:hAnsiTheme="majorHAnsi"/>
      <w:bCs/>
      <w:color w:val="2F5496" w:themeColor="accent1" w:themeShade="BF"/>
    </w:rPr>
  </w:style>
  <w:style w:type="paragraph" w:styleId="15">
    <w:name w:val="toc 1"/>
    <w:basedOn w:val="a4"/>
    <w:next w:val="a4"/>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4"/>
    <w:next w:val="a4"/>
    <w:autoRedefine/>
    <w:unhideWhenUsed/>
    <w:rsid w:val="00822FE0"/>
    <w:pPr>
      <w:ind w:left="240"/>
      <w:jc w:val="left"/>
    </w:pPr>
    <w:rPr>
      <w:rFonts w:asciiTheme="minorHAnsi" w:hAnsiTheme="minorHAnsi" w:cstheme="minorHAnsi"/>
      <w:smallCaps/>
      <w:sz w:val="20"/>
      <w:szCs w:val="20"/>
    </w:rPr>
  </w:style>
  <w:style w:type="paragraph" w:styleId="32">
    <w:name w:val="toc 3"/>
    <w:basedOn w:val="a4"/>
    <w:next w:val="a4"/>
    <w:autoRedefine/>
    <w:unhideWhenUsed/>
    <w:rsid w:val="00822FE0"/>
    <w:pPr>
      <w:ind w:left="480"/>
      <w:jc w:val="left"/>
    </w:pPr>
    <w:rPr>
      <w:rFonts w:asciiTheme="minorHAnsi" w:hAnsiTheme="minorHAnsi" w:cstheme="minorHAnsi"/>
      <w:i/>
      <w:iCs/>
      <w:sz w:val="20"/>
      <w:szCs w:val="20"/>
    </w:rPr>
  </w:style>
  <w:style w:type="paragraph" w:styleId="41">
    <w:name w:val="toc 4"/>
    <w:basedOn w:val="a4"/>
    <w:next w:val="a4"/>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822FE0"/>
    <w:pPr>
      <w:ind w:left="1920"/>
      <w:jc w:val="left"/>
    </w:pPr>
    <w:rPr>
      <w:rFonts w:asciiTheme="minorHAnsi" w:hAnsiTheme="minorHAnsi" w:cstheme="minorHAnsi"/>
      <w:sz w:val="18"/>
      <w:szCs w:val="18"/>
    </w:rPr>
  </w:style>
  <w:style w:type="paragraph" w:styleId="a9">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4"/>
    <w:link w:val="aa"/>
    <w:uiPriority w:val="34"/>
    <w:qFormat/>
    <w:rsid w:val="001B4805"/>
    <w:pPr>
      <w:ind w:left="720"/>
      <w:contextualSpacing/>
    </w:pPr>
  </w:style>
  <w:style w:type="paragraph" w:customStyle="1" w:styleId="a0">
    <w:name w:val="Раздел договора"/>
    <w:basedOn w:val="a4"/>
    <w:next w:val="a1"/>
    <w:qFormat/>
    <w:rsid w:val="0076718C"/>
    <w:pPr>
      <w:numPr>
        <w:numId w:val="2"/>
      </w:numPr>
      <w:spacing w:before="360" w:after="240" w:line="240" w:lineRule="auto"/>
      <w:jc w:val="center"/>
    </w:pPr>
    <w:rPr>
      <w:rFonts w:eastAsia="Calibri" w:cs="Times New Roman"/>
      <w:b/>
      <w:caps/>
      <w:sz w:val="28"/>
      <w:szCs w:val="22"/>
    </w:rPr>
  </w:style>
  <w:style w:type="paragraph" w:customStyle="1" w:styleId="a1">
    <w:name w:val="Пункт договора"/>
    <w:basedOn w:val="a4"/>
    <w:qFormat/>
    <w:rsid w:val="0076718C"/>
    <w:pPr>
      <w:numPr>
        <w:ilvl w:val="1"/>
        <w:numId w:val="2"/>
      </w:numPr>
      <w:spacing w:before="120" w:line="240" w:lineRule="auto"/>
    </w:pPr>
    <w:rPr>
      <w:rFonts w:eastAsia="Calibri" w:cs="Times New Roman"/>
      <w:szCs w:val="22"/>
    </w:rPr>
  </w:style>
  <w:style w:type="paragraph" w:customStyle="1" w:styleId="a2">
    <w:name w:val="Подпункт договора"/>
    <w:basedOn w:val="a4"/>
    <w:qFormat/>
    <w:rsid w:val="0076718C"/>
    <w:pPr>
      <w:numPr>
        <w:ilvl w:val="2"/>
        <w:numId w:val="2"/>
      </w:numPr>
      <w:spacing w:before="120" w:line="240" w:lineRule="auto"/>
    </w:pPr>
    <w:rPr>
      <w:rFonts w:eastAsia="Calibri" w:cs="Times New Roman"/>
      <w:szCs w:val="22"/>
    </w:rPr>
  </w:style>
  <w:style w:type="paragraph" w:customStyle="1" w:styleId="a3">
    <w:name w:val="Список договора"/>
    <w:basedOn w:val="a4"/>
    <w:qFormat/>
    <w:rsid w:val="0076718C"/>
    <w:pPr>
      <w:numPr>
        <w:ilvl w:val="3"/>
        <w:numId w:val="2"/>
      </w:numPr>
      <w:spacing w:line="240" w:lineRule="auto"/>
    </w:pPr>
    <w:rPr>
      <w:rFonts w:eastAsia="Calibri" w:cs="Times New Roman"/>
      <w:szCs w:val="22"/>
    </w:rPr>
  </w:style>
  <w:style w:type="numbering" w:customStyle="1" w:styleId="ab">
    <w:name w:val="Стиль нумерацияя"/>
    <w:uiPriority w:val="99"/>
    <w:rsid w:val="0076718C"/>
  </w:style>
  <w:style w:type="character" w:styleId="ac">
    <w:name w:val="Hyperlink"/>
    <w:aliases w:val="%Hyperlink"/>
    <w:basedOn w:val="a5"/>
    <w:uiPriority w:val="99"/>
    <w:unhideWhenUsed/>
    <w:rsid w:val="0076718C"/>
    <w:rPr>
      <w:color w:val="0000FF"/>
      <w:u w:val="single"/>
    </w:rPr>
  </w:style>
  <w:style w:type="character" w:customStyle="1" w:styleId="aa">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5"/>
    <w:link w:val="a9"/>
    <w:uiPriority w:val="34"/>
    <w:qFormat/>
    <w:rsid w:val="003150CC"/>
    <w:rPr>
      <w:rFonts w:ascii="Times New Roman" w:hAnsi="Times New Roman"/>
    </w:rPr>
  </w:style>
  <w:style w:type="character" w:customStyle="1" w:styleId="17">
    <w:name w:val="Неразрешенное упоминание1"/>
    <w:basedOn w:val="a5"/>
    <w:uiPriority w:val="99"/>
    <w:semiHidden/>
    <w:unhideWhenUsed/>
    <w:qFormat/>
    <w:rsid w:val="0046151F"/>
    <w:rPr>
      <w:color w:val="605E5C"/>
      <w:shd w:val="clear" w:color="auto" w:fill="E1DFDD"/>
    </w:rPr>
  </w:style>
  <w:style w:type="paragraph" w:styleId="ad">
    <w:name w:val="footer"/>
    <w:aliases w:val="Знак3,Знак3 Знак Знак"/>
    <w:basedOn w:val="a4"/>
    <w:link w:val="ae"/>
    <w:uiPriority w:val="99"/>
    <w:unhideWhenUsed/>
    <w:qFormat/>
    <w:rsid w:val="00753C1E"/>
    <w:pPr>
      <w:tabs>
        <w:tab w:val="center" w:pos="4677"/>
        <w:tab w:val="right" w:pos="9355"/>
      </w:tabs>
      <w:spacing w:line="240" w:lineRule="auto"/>
    </w:pPr>
  </w:style>
  <w:style w:type="character" w:customStyle="1" w:styleId="ae">
    <w:name w:val="Нижний колонтитул Знак"/>
    <w:aliases w:val="Знак3 Знак,Знак3 Знак Знак Знак"/>
    <w:basedOn w:val="a5"/>
    <w:link w:val="ad"/>
    <w:uiPriority w:val="99"/>
    <w:qFormat/>
    <w:rsid w:val="00753C1E"/>
    <w:rPr>
      <w:rFonts w:ascii="Times New Roman" w:hAnsi="Times New Roman"/>
    </w:rPr>
  </w:style>
  <w:style w:type="character" w:styleId="af">
    <w:name w:val="page number"/>
    <w:basedOn w:val="a5"/>
    <w:uiPriority w:val="99"/>
    <w:unhideWhenUsed/>
    <w:rsid w:val="00753C1E"/>
  </w:style>
  <w:style w:type="paragraph" w:styleId="af0">
    <w:name w:val="No Spacing"/>
    <w:link w:val="af1"/>
    <w:uiPriority w:val="1"/>
    <w:qFormat/>
    <w:rsid w:val="008D6363"/>
    <w:rPr>
      <w:rFonts w:ascii="Times New Roman" w:eastAsia="Times New Roman" w:hAnsi="Times New Roman" w:cs="Times New Roman"/>
      <w:lang w:eastAsia="ru-RU"/>
    </w:rPr>
  </w:style>
  <w:style w:type="character" w:customStyle="1" w:styleId="af1">
    <w:name w:val="Без интервала Знак"/>
    <w:link w:val="af0"/>
    <w:uiPriority w:val="1"/>
    <w:qFormat/>
    <w:locked/>
    <w:rsid w:val="008D6363"/>
    <w:rPr>
      <w:rFonts w:ascii="Times New Roman" w:eastAsia="Times New Roman" w:hAnsi="Times New Roman" w:cs="Times New Roman"/>
      <w:lang w:eastAsia="ru-RU"/>
    </w:rPr>
  </w:style>
  <w:style w:type="table" w:styleId="af2">
    <w:name w:val="Table Grid"/>
    <w:aliases w:val="OTR"/>
    <w:basedOn w:val="a6"/>
    <w:uiPriority w:val="59"/>
    <w:qFormat/>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4"/>
    <w:link w:val="af4"/>
    <w:uiPriority w:val="99"/>
    <w:unhideWhenUsed/>
    <w:qFormat/>
    <w:rsid w:val="00BF069A"/>
    <w:pPr>
      <w:spacing w:line="240" w:lineRule="auto"/>
    </w:pPr>
    <w:rPr>
      <w:rFonts w:ascii="Segoe UI" w:hAnsi="Segoe UI" w:cs="Segoe UI"/>
      <w:sz w:val="18"/>
      <w:szCs w:val="18"/>
    </w:rPr>
  </w:style>
  <w:style w:type="character" w:customStyle="1" w:styleId="af4">
    <w:name w:val="Текст выноски Знак"/>
    <w:basedOn w:val="a5"/>
    <w:link w:val="af3"/>
    <w:uiPriority w:val="99"/>
    <w:qFormat/>
    <w:rsid w:val="00BF069A"/>
    <w:rPr>
      <w:rFonts w:ascii="Segoe UI" w:hAnsi="Segoe UI" w:cs="Segoe UI"/>
      <w:sz w:val="18"/>
      <w:szCs w:val="18"/>
    </w:rPr>
  </w:style>
  <w:style w:type="table" w:customStyle="1" w:styleId="-461">
    <w:name w:val="Таблица-сетка 4 — акцент 61"/>
    <w:basedOn w:val="a6"/>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5">
    <w:name w:val="header"/>
    <w:aliases w:val="ho,header odd,first,heading one,h"/>
    <w:basedOn w:val="a4"/>
    <w:link w:val="af6"/>
    <w:unhideWhenUsed/>
    <w:qFormat/>
    <w:rsid w:val="00307ADC"/>
    <w:pPr>
      <w:tabs>
        <w:tab w:val="center" w:pos="4677"/>
        <w:tab w:val="right" w:pos="9355"/>
      </w:tabs>
      <w:spacing w:line="240" w:lineRule="auto"/>
      <w:jc w:val="left"/>
    </w:pPr>
    <w:rPr>
      <w:rFonts w:asciiTheme="minorHAnsi" w:hAnsiTheme="minorHAnsi"/>
      <w:sz w:val="22"/>
      <w:szCs w:val="22"/>
    </w:rPr>
  </w:style>
  <w:style w:type="character" w:customStyle="1" w:styleId="af6">
    <w:name w:val="Верхний колонтитул Знак"/>
    <w:aliases w:val="ho Знак,header odd Знак,first Знак,heading one Знак,h Знак"/>
    <w:basedOn w:val="a5"/>
    <w:link w:val="af5"/>
    <w:qFormat/>
    <w:rsid w:val="00307ADC"/>
    <w:rPr>
      <w:sz w:val="22"/>
      <w:szCs w:val="22"/>
    </w:rPr>
  </w:style>
  <w:style w:type="table" w:customStyle="1" w:styleId="18">
    <w:name w:val="Сетка таблицы1"/>
    <w:basedOn w:val="a6"/>
    <w:next w:val="af2"/>
    <w:uiPriority w:val="59"/>
    <w:qFormat/>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4"/>
    <w:link w:val="19"/>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4"/>
    <w:link w:val="Bodytext"/>
    <w:qForma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5"/>
    <w:link w:val="26"/>
    <w:qFormat/>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4"/>
    <w:link w:val="25"/>
    <w:qFormat/>
    <w:rsid w:val="00336466"/>
    <w:pPr>
      <w:widowControl w:val="0"/>
      <w:shd w:val="clear" w:color="auto" w:fill="FFFFFF"/>
      <w:spacing w:line="356" w:lineRule="exact"/>
    </w:pPr>
    <w:rPr>
      <w:rFonts w:eastAsia="Times New Roman" w:cs="Times New Roman"/>
      <w:sz w:val="26"/>
      <w:szCs w:val="26"/>
    </w:rPr>
  </w:style>
  <w:style w:type="paragraph" w:styleId="af8">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4"/>
    <w:link w:val="af9"/>
    <w:unhideWhenUsed/>
    <w:qFormat/>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9">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5"/>
    <w:link w:val="af8"/>
    <w:qFormat/>
    <w:rsid w:val="00336466"/>
    <w:rPr>
      <w:rFonts w:ascii="Courier New" w:eastAsia="Courier New" w:hAnsi="Courier New" w:cs="Courier New"/>
      <w:color w:val="000000"/>
      <w:sz w:val="20"/>
      <w:szCs w:val="20"/>
      <w:lang w:eastAsia="ru-RU" w:bidi="ru-RU"/>
    </w:rPr>
  </w:style>
  <w:style w:type="character" w:styleId="af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5"/>
    <w:unhideWhenUsed/>
    <w:qFormat/>
    <w:rsid w:val="00336466"/>
    <w:rPr>
      <w:vertAlign w:val="superscript"/>
    </w:rPr>
  </w:style>
  <w:style w:type="paragraph" w:styleId="afb">
    <w:name w:val="Body Text"/>
    <w:aliases w:val="Основной текст Знак Знак,Основной текст2 Знак Знак Знак,Основной текст Знак Знак Знак Знак Знак,Основной текст2 Знак Знак Знак Знак,Основной текст Знак Знак Знак Знак Знак Знак,body text Знак,отчет_нормаль Знак,body text,отчет_нормаль"/>
    <w:basedOn w:val="a4"/>
    <w:link w:val="afc"/>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c">
    <w:name w:val="Основной текст Знак"/>
    <w:aliases w:val="Основной текст Знак Знак Знак,Основной текст2 Знак Знак Знак Знак1,Основной текст Знак Знак Знак Знак Знак Знак1,Основной текст2 Знак Знак Знак Знак Знак,Основной текст Знак Знак Знак Знак Знак Знак Знак,body text Знак Знак"/>
    <w:basedOn w:val="a5"/>
    <w:link w:val="afb"/>
    <w:uiPriority w:val="99"/>
    <w:qFormat/>
    <w:rsid w:val="00336466"/>
    <w:rPr>
      <w:rFonts w:ascii="Times New Roman" w:eastAsia="Times New Roman" w:hAnsi="Times New Roman" w:cs="Times New Roman"/>
      <w:sz w:val="22"/>
      <w:szCs w:val="20"/>
      <w:lang w:val="en-US"/>
    </w:rPr>
  </w:style>
  <w:style w:type="character" w:customStyle="1" w:styleId="100">
    <w:name w:val="Стиль 10 пт"/>
    <w:qFormat/>
    <w:rsid w:val="00336466"/>
    <w:rPr>
      <w:sz w:val="20"/>
    </w:rPr>
  </w:style>
  <w:style w:type="character" w:customStyle="1" w:styleId="72">
    <w:name w:val="Основной текст (7)_"/>
    <w:basedOn w:val="a5"/>
    <w:link w:val="73"/>
    <w:qFormat/>
    <w:rsid w:val="00336466"/>
    <w:rPr>
      <w:rFonts w:ascii="Times New Roman" w:eastAsia="Times New Roman" w:hAnsi="Times New Roman" w:cs="Times New Roman"/>
      <w:shd w:val="clear" w:color="auto" w:fill="FFFFFF"/>
    </w:rPr>
  </w:style>
  <w:style w:type="paragraph" w:customStyle="1" w:styleId="73">
    <w:name w:val="Основной текст (7)"/>
    <w:basedOn w:val="a4"/>
    <w:link w:val="72"/>
    <w:qFormat/>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5"/>
    <w:qFormat/>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5"/>
    <w:qFormat/>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3">
    <w:name w:val="Заголовок №3_"/>
    <w:basedOn w:val="a5"/>
    <w:link w:val="34"/>
    <w:qFormat/>
    <w:rsid w:val="00336466"/>
    <w:rPr>
      <w:rFonts w:ascii="Times New Roman" w:eastAsia="Times New Roman" w:hAnsi="Times New Roman" w:cs="Times New Roman"/>
      <w:b/>
      <w:bCs/>
      <w:sz w:val="26"/>
      <w:szCs w:val="26"/>
      <w:shd w:val="clear" w:color="auto" w:fill="FFFFFF"/>
    </w:rPr>
  </w:style>
  <w:style w:type="paragraph" w:customStyle="1" w:styleId="34">
    <w:name w:val="Заголовок №3"/>
    <w:basedOn w:val="a4"/>
    <w:link w:val="33"/>
    <w:qFormat/>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5"/>
    <w:link w:val="83"/>
    <w:qFormat/>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4"/>
    <w:link w:val="82"/>
    <w:qFormat/>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qFormat/>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4"/>
    <w:uiPriority w:val="99"/>
    <w:qFormat/>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link w:val="ConsNormal0"/>
    <w:qFormat/>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5"/>
    <w:link w:val="Bodytext30"/>
    <w:qFormat/>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5"/>
    <w:link w:val="24"/>
    <w:qFormat/>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5"/>
    <w:link w:val="Bodytext70"/>
    <w:qFormat/>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5"/>
    <w:link w:val="Heading20"/>
    <w:qFormat/>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qFormat/>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4"/>
    <w:link w:val="Bodytext3"/>
    <w:qFormat/>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4"/>
    <w:link w:val="Bodytext7"/>
    <w:qFormat/>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4"/>
    <w:link w:val="Heading2"/>
    <w:qFormat/>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52">
    <w:name w:val="5"/>
    <w:basedOn w:val="a4"/>
    <w:next w:val="a4"/>
    <w:uiPriority w:val="99"/>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b">
    <w:name w:val="Заголовок Знак1"/>
    <w:link w:val="afd"/>
    <w:qFormat/>
    <w:rsid w:val="00C42F88"/>
    <w:rPr>
      <w:rFonts w:ascii="Cambria" w:eastAsia="Times New Roman" w:hAnsi="Cambria" w:cs="Times New Roman"/>
      <w:b/>
      <w:bCs/>
      <w:kern w:val="28"/>
      <w:sz w:val="32"/>
      <w:szCs w:val="32"/>
    </w:rPr>
  </w:style>
  <w:style w:type="paragraph" w:styleId="afd">
    <w:name w:val="Title"/>
    <w:basedOn w:val="a4"/>
    <w:next w:val="a4"/>
    <w:link w:val="1b"/>
    <w:qFormat/>
    <w:rsid w:val="00C42F88"/>
    <w:pPr>
      <w:spacing w:line="240" w:lineRule="auto"/>
      <w:contextualSpacing/>
    </w:pPr>
    <w:rPr>
      <w:rFonts w:ascii="Cambria" w:eastAsia="Times New Roman" w:hAnsi="Cambria" w:cs="Times New Roman"/>
      <w:b/>
      <w:bCs/>
      <w:kern w:val="28"/>
      <w:sz w:val="32"/>
      <w:szCs w:val="32"/>
    </w:rPr>
  </w:style>
  <w:style w:type="character" w:customStyle="1" w:styleId="afe">
    <w:name w:val="Заголовок Знак"/>
    <w:basedOn w:val="a5"/>
    <w:uiPriority w:val="10"/>
    <w:qFormat/>
    <w:rsid w:val="00C42F88"/>
    <w:rPr>
      <w:rFonts w:asciiTheme="majorHAnsi" w:eastAsiaTheme="majorEastAsia" w:hAnsiTheme="majorHAnsi" w:cstheme="majorBidi"/>
      <w:spacing w:val="-10"/>
      <w:kern w:val="28"/>
      <w:sz w:val="56"/>
      <w:szCs w:val="56"/>
    </w:rPr>
  </w:style>
  <w:style w:type="character" w:styleId="aff">
    <w:name w:val="annotation reference"/>
    <w:basedOn w:val="a5"/>
    <w:uiPriority w:val="99"/>
    <w:unhideWhenUsed/>
    <w:qFormat/>
    <w:rsid w:val="00374DEE"/>
    <w:rPr>
      <w:sz w:val="16"/>
      <w:szCs w:val="16"/>
    </w:rPr>
  </w:style>
  <w:style w:type="paragraph" w:styleId="aff0">
    <w:name w:val="annotation text"/>
    <w:basedOn w:val="a4"/>
    <w:link w:val="aff1"/>
    <w:uiPriority w:val="99"/>
    <w:unhideWhenUsed/>
    <w:rsid w:val="00374DEE"/>
    <w:pPr>
      <w:spacing w:line="240" w:lineRule="auto"/>
    </w:pPr>
    <w:rPr>
      <w:sz w:val="20"/>
      <w:szCs w:val="20"/>
    </w:rPr>
  </w:style>
  <w:style w:type="character" w:customStyle="1" w:styleId="aff1">
    <w:name w:val="Текст примечания Знак"/>
    <w:basedOn w:val="a5"/>
    <w:link w:val="aff0"/>
    <w:uiPriority w:val="99"/>
    <w:qFormat/>
    <w:rsid w:val="00374DEE"/>
    <w:rPr>
      <w:rFonts w:ascii="Times New Roman" w:hAnsi="Times New Roman"/>
      <w:sz w:val="20"/>
      <w:szCs w:val="20"/>
    </w:rPr>
  </w:style>
  <w:style w:type="paragraph" w:styleId="aff2">
    <w:name w:val="annotation subject"/>
    <w:basedOn w:val="aff0"/>
    <w:next w:val="aff0"/>
    <w:link w:val="aff3"/>
    <w:uiPriority w:val="99"/>
    <w:unhideWhenUsed/>
    <w:qFormat/>
    <w:rsid w:val="00374DEE"/>
    <w:rPr>
      <w:b/>
      <w:bCs/>
    </w:rPr>
  </w:style>
  <w:style w:type="character" w:customStyle="1" w:styleId="aff3">
    <w:name w:val="Тема примечания Знак"/>
    <w:basedOn w:val="aff1"/>
    <w:link w:val="aff2"/>
    <w:uiPriority w:val="99"/>
    <w:qFormat/>
    <w:rsid w:val="00374DEE"/>
    <w:rPr>
      <w:rFonts w:ascii="Times New Roman" w:hAnsi="Times New Roman"/>
      <w:b/>
      <w:bCs/>
      <w:sz w:val="20"/>
      <w:szCs w:val="20"/>
    </w:rPr>
  </w:style>
  <w:style w:type="numbering" w:customStyle="1" w:styleId="21117222">
    <w:name w:val="Текущий список21117222"/>
    <w:rsid w:val="00296A88"/>
  </w:style>
  <w:style w:type="character" w:customStyle="1" w:styleId="60">
    <w:name w:val="Заголовок 6 Знак"/>
    <w:basedOn w:val="a5"/>
    <w:link w:val="6"/>
    <w:uiPriority w:val="9"/>
    <w:qFormat/>
    <w:rsid w:val="00927887"/>
    <w:rPr>
      <w:rFonts w:ascii="Times New Roman" w:eastAsia="Times New Roman" w:hAnsi="Times New Roman" w:cs="Times New Roman"/>
      <w:b/>
      <w:bCs/>
      <w:lang w:eastAsia="ru-RU"/>
    </w:rPr>
  </w:style>
  <w:style w:type="character" w:customStyle="1" w:styleId="70">
    <w:name w:val="Заголовок 7 Знак"/>
    <w:basedOn w:val="a5"/>
    <w:link w:val="7"/>
    <w:uiPriority w:val="9"/>
    <w:qFormat/>
    <w:rsid w:val="00927887"/>
    <w:rPr>
      <w:rFonts w:ascii="Times New Roman" w:eastAsia="Times New Roman" w:hAnsi="Times New Roman" w:cs="Times New Roman"/>
      <w:sz w:val="28"/>
      <w:szCs w:val="28"/>
      <w:lang w:eastAsia="ru-RU"/>
    </w:rPr>
  </w:style>
  <w:style w:type="character" w:customStyle="1" w:styleId="80">
    <w:name w:val="Заголовок 8 Знак"/>
    <w:basedOn w:val="a5"/>
    <w:link w:val="8"/>
    <w:uiPriority w:val="9"/>
    <w:qFormat/>
    <w:rsid w:val="00927887"/>
    <w:rPr>
      <w:rFonts w:ascii="Arial" w:eastAsia="Times New Roman" w:hAnsi="Arial" w:cs="Arial"/>
      <w:b/>
      <w:sz w:val="20"/>
      <w:szCs w:val="20"/>
      <w:lang w:eastAsia="ru-RU"/>
    </w:rPr>
  </w:style>
  <w:style w:type="character" w:customStyle="1" w:styleId="90">
    <w:name w:val="Заголовок 9 Знак"/>
    <w:basedOn w:val="a5"/>
    <w:link w:val="9"/>
    <w:uiPriority w:val="9"/>
    <w:qFormat/>
    <w:rsid w:val="00927887"/>
    <w:rPr>
      <w:rFonts w:ascii="Times New Roman" w:eastAsia="Times New Roman" w:hAnsi="Times New Roman" w:cs="Times New Roman"/>
      <w:b/>
      <w:sz w:val="28"/>
      <w:szCs w:val="28"/>
      <w:lang w:eastAsia="ru-RU"/>
    </w:rPr>
  </w:style>
  <w:style w:type="numbering" w:customStyle="1" w:styleId="1c">
    <w:name w:val="Нет списка1"/>
    <w:next w:val="a7"/>
    <w:uiPriority w:val="99"/>
    <w:semiHidden/>
    <w:rsid w:val="00927887"/>
  </w:style>
  <w:style w:type="paragraph" w:customStyle="1" w:styleId="42">
    <w:name w:val="4"/>
    <w:basedOn w:val="a4"/>
    <w:next w:val="afd"/>
    <w:link w:val="aff4"/>
    <w:uiPriority w:val="99"/>
    <w:qFormat/>
    <w:rsid w:val="00927887"/>
    <w:pPr>
      <w:spacing w:before="40" w:line="240" w:lineRule="auto"/>
      <w:jc w:val="center"/>
    </w:pPr>
    <w:rPr>
      <w:rFonts w:ascii="Arial" w:hAnsi="Arial"/>
      <w:b/>
    </w:rPr>
  </w:style>
  <w:style w:type="character" w:customStyle="1" w:styleId="style771">
    <w:name w:val="style771"/>
    <w:qFormat/>
    <w:rsid w:val="00927887"/>
    <w:rPr>
      <w:rFonts w:ascii="Verdana" w:hAnsi="Verdana" w:hint="default"/>
      <w:b/>
      <w:bCs/>
      <w:sz w:val="20"/>
      <w:szCs w:val="20"/>
    </w:rPr>
  </w:style>
  <w:style w:type="character" w:customStyle="1" w:styleId="small-11">
    <w:name w:val="small-11"/>
    <w:qFormat/>
    <w:rsid w:val="00927887"/>
    <w:rPr>
      <w:rFonts w:ascii="Verdana" w:hAnsi="Verdana" w:hint="default"/>
      <w:sz w:val="14"/>
      <w:szCs w:val="14"/>
    </w:rPr>
  </w:style>
  <w:style w:type="paragraph" w:styleId="aff5">
    <w:name w:val="Subtitle"/>
    <w:basedOn w:val="a4"/>
    <w:link w:val="aff6"/>
    <w:qFormat/>
    <w:rsid w:val="00927887"/>
    <w:pPr>
      <w:spacing w:line="240" w:lineRule="auto"/>
      <w:jc w:val="center"/>
    </w:pPr>
    <w:rPr>
      <w:rFonts w:ascii="Arial" w:eastAsia="Times New Roman" w:hAnsi="Arial" w:cs="Arial"/>
      <w:b/>
      <w:bCs/>
      <w:sz w:val="20"/>
      <w:szCs w:val="16"/>
      <w:lang w:eastAsia="ru-RU"/>
    </w:rPr>
  </w:style>
  <w:style w:type="character" w:customStyle="1" w:styleId="aff6">
    <w:name w:val="Подзаголовок Знак"/>
    <w:basedOn w:val="a5"/>
    <w:link w:val="aff5"/>
    <w:qFormat/>
    <w:rsid w:val="00927887"/>
    <w:rPr>
      <w:rFonts w:ascii="Arial" w:eastAsia="Times New Roman" w:hAnsi="Arial" w:cs="Arial"/>
      <w:b/>
      <w:bCs/>
      <w:sz w:val="20"/>
      <w:szCs w:val="16"/>
      <w:lang w:eastAsia="ru-RU"/>
    </w:rPr>
  </w:style>
  <w:style w:type="character" w:customStyle="1" w:styleId="apple-style-span">
    <w:name w:val="apple-style-span"/>
    <w:basedOn w:val="a5"/>
    <w:qFormat/>
    <w:rsid w:val="00927887"/>
  </w:style>
  <w:style w:type="paragraph" w:styleId="aff7">
    <w:name w:val="Block Text"/>
    <w:basedOn w:val="a4"/>
    <w:qFormat/>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8">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4"/>
    <w:next w:val="a4"/>
    <w:link w:val="1d"/>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9">
    <w:name w:val="FollowedHyperlink"/>
    <w:uiPriority w:val="99"/>
    <w:rsid w:val="00927887"/>
    <w:rPr>
      <w:color w:val="800080"/>
      <w:u w:val="single"/>
    </w:rPr>
  </w:style>
  <w:style w:type="paragraph" w:customStyle="1" w:styleId="affa">
    <w:name w:val="Содержимое таблицы"/>
    <w:basedOn w:val="a4"/>
    <w:qFormat/>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4"/>
    <w:link w:val="28"/>
    <w:uiPriority w:val="99"/>
    <w:qFormat/>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5"/>
    <w:link w:val="27"/>
    <w:uiPriority w:val="99"/>
    <w:qFormat/>
    <w:rsid w:val="00927887"/>
    <w:rPr>
      <w:rFonts w:ascii="Times New Roman" w:eastAsia="Times New Roman" w:hAnsi="Times New Roman" w:cs="Times New Roman"/>
      <w:lang w:eastAsia="ru-RU"/>
    </w:rPr>
  </w:style>
  <w:style w:type="table" w:customStyle="1" w:styleId="29">
    <w:name w:val="Сетка таблицы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5"/>
    <w:qFormat/>
    <w:rsid w:val="00927887"/>
  </w:style>
  <w:style w:type="paragraph" w:styleId="affb">
    <w:name w:val="Document Map"/>
    <w:basedOn w:val="a4"/>
    <w:link w:val="affc"/>
    <w:qFormat/>
    <w:rsid w:val="00927887"/>
    <w:pPr>
      <w:spacing w:line="240" w:lineRule="auto"/>
      <w:jc w:val="left"/>
    </w:pPr>
    <w:rPr>
      <w:rFonts w:ascii="Tahoma" w:eastAsia="Times New Roman" w:hAnsi="Tahoma" w:cs="Times New Roman"/>
      <w:sz w:val="16"/>
      <w:szCs w:val="16"/>
      <w:lang w:val="x-none" w:eastAsia="x-none"/>
    </w:rPr>
  </w:style>
  <w:style w:type="character" w:customStyle="1" w:styleId="affc">
    <w:name w:val="Схема документа Знак"/>
    <w:basedOn w:val="a5"/>
    <w:link w:val="affb"/>
    <w:qFormat/>
    <w:rsid w:val="00927887"/>
    <w:rPr>
      <w:rFonts w:ascii="Tahoma" w:eastAsia="Times New Roman" w:hAnsi="Tahoma" w:cs="Times New Roman"/>
      <w:sz w:val="16"/>
      <w:szCs w:val="16"/>
      <w:lang w:val="x-none" w:eastAsia="x-none"/>
    </w:rPr>
  </w:style>
  <w:style w:type="character" w:customStyle="1" w:styleId="set1">
    <w:name w:val="set1"/>
    <w:qFormat/>
    <w:rsid w:val="00927887"/>
    <w:rPr>
      <w:rFonts w:ascii="Tahoma" w:hAnsi="Tahoma" w:cs="Tahoma" w:hint="default"/>
      <w:b/>
      <w:bCs/>
      <w:strike w:val="0"/>
      <w:dstrike w:val="0"/>
      <w:color w:val="5F696F"/>
      <w:sz w:val="16"/>
      <w:szCs w:val="16"/>
      <w:u w:val="none"/>
      <w:effect w:val="none"/>
    </w:rPr>
  </w:style>
  <w:style w:type="character" w:styleId="affd">
    <w:name w:val="Strong"/>
    <w:uiPriority w:val="22"/>
    <w:qFormat/>
    <w:rsid w:val="00927887"/>
    <w:rPr>
      <w:b/>
      <w:bCs/>
    </w:rPr>
  </w:style>
  <w:style w:type="paragraph" w:customStyle="1" w:styleId="affe">
    <w:name w:val="Пункт"/>
    <w:basedOn w:val="a4"/>
    <w:qFormat/>
    <w:rsid w:val="00927887"/>
    <w:pPr>
      <w:tabs>
        <w:tab w:val="num" w:pos="1134"/>
      </w:tabs>
      <w:ind w:left="1134" w:hanging="1134"/>
    </w:pPr>
    <w:rPr>
      <w:rFonts w:eastAsia="Times New Roman" w:cs="Times New Roman"/>
      <w:snapToGrid w:val="0"/>
      <w:sz w:val="28"/>
      <w:szCs w:val="20"/>
      <w:lang w:eastAsia="ru-RU"/>
    </w:rPr>
  </w:style>
  <w:style w:type="paragraph" w:customStyle="1" w:styleId="afff">
    <w:name w:val="Подпункт"/>
    <w:basedOn w:val="affe"/>
    <w:qFormat/>
    <w:rsid w:val="00927887"/>
  </w:style>
  <w:style w:type="character" w:customStyle="1" w:styleId="afff0">
    <w:name w:val="комментарий"/>
    <w:qFormat/>
    <w:rsid w:val="00927887"/>
    <w:rPr>
      <w:b/>
      <w:i/>
      <w:shd w:val="clear" w:color="auto" w:fill="FFFF99"/>
    </w:rPr>
  </w:style>
  <w:style w:type="table" w:customStyle="1" w:styleId="110">
    <w:name w:val="Сетка таблицы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4">
    <w:name w:val="Название Знак"/>
    <w:link w:val="42"/>
    <w:uiPriority w:val="99"/>
    <w:qFormat/>
    <w:rsid w:val="00927887"/>
    <w:rPr>
      <w:rFonts w:ascii="Arial" w:hAnsi="Arial"/>
      <w:b/>
      <w:sz w:val="24"/>
      <w:szCs w:val="24"/>
    </w:r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8"/>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4"/>
    <w:uiPriority w:val="99"/>
    <w:qFormat/>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4"/>
    <w:qFormat/>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1">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4"/>
    <w:link w:val="afff2"/>
    <w:qFormat/>
    <w:rsid w:val="00927887"/>
    <w:pPr>
      <w:spacing w:after="120" w:line="240" w:lineRule="auto"/>
      <w:ind w:left="283"/>
      <w:jc w:val="left"/>
    </w:pPr>
    <w:rPr>
      <w:rFonts w:eastAsia="Times New Roman" w:cs="Times New Roman"/>
      <w:lang w:eastAsia="ru-RU"/>
    </w:rPr>
  </w:style>
  <w:style w:type="character" w:customStyle="1" w:styleId="afff2">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5"/>
    <w:link w:val="afff1"/>
    <w:qFormat/>
    <w:rsid w:val="00927887"/>
    <w:rPr>
      <w:rFonts w:ascii="Times New Roman" w:eastAsia="Times New Roman" w:hAnsi="Times New Roman" w:cs="Times New Roman"/>
      <w:lang w:eastAsia="ru-RU"/>
    </w:rPr>
  </w:style>
  <w:style w:type="paragraph" w:customStyle="1" w:styleId="afff3">
    <w:name w:val="Текст документа"/>
    <w:basedOn w:val="a4"/>
    <w:qFormat/>
    <w:rsid w:val="00927887"/>
    <w:pPr>
      <w:ind w:firstLine="720"/>
    </w:pPr>
    <w:rPr>
      <w:rFonts w:eastAsia="Times New Roman" w:cs="Times New Roman"/>
      <w:lang w:eastAsia="ru-RU"/>
    </w:rPr>
  </w:style>
  <w:style w:type="character" w:customStyle="1" w:styleId="140">
    <w:name w:val="Стиль 14 пт Знак Знак Знак"/>
    <w:qFormat/>
    <w:rsid w:val="00927887"/>
    <w:rPr>
      <w:b/>
      <w:sz w:val="28"/>
      <w:szCs w:val="28"/>
      <w:lang w:val="x-none" w:eastAsia="ru-RU" w:bidi="ar-SA"/>
    </w:rPr>
  </w:style>
  <w:style w:type="paragraph" w:customStyle="1" w:styleId="1TimesNewRoman14">
    <w:name w:val="Стиль Заголовок 1 + Times New Roman 14 пт"/>
    <w:basedOn w:val="12"/>
    <w:qFormat/>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4"/>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4"/>
    <w:qFormat/>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e">
    <w:name w:val="Обычный1"/>
    <w:link w:val="Normal"/>
    <w:qFormat/>
    <w:rsid w:val="00927887"/>
    <w:rPr>
      <w:rFonts w:ascii="Times New Roman" w:eastAsia="Times New Roman" w:hAnsi="Times New Roman" w:cs="Times New Roman"/>
      <w:sz w:val="20"/>
      <w:szCs w:val="20"/>
      <w:lang w:eastAsia="ru-RU"/>
    </w:rPr>
  </w:style>
  <w:style w:type="paragraph" w:customStyle="1" w:styleId="11">
    <w:name w:val="Стиль1"/>
    <w:basedOn w:val="a4"/>
    <w:link w:val="1f"/>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
    <w:name w:val="Стиль3 Знак"/>
    <w:basedOn w:val="2e"/>
    <w:link w:val="35"/>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4"/>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4"/>
    <w:link w:val="2f"/>
    <w:uiPriority w:val="99"/>
    <w:qFormat/>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5"/>
    <w:link w:val="2e"/>
    <w:uiPriority w:val="99"/>
    <w:qFormat/>
    <w:rsid w:val="00927887"/>
    <w:rPr>
      <w:rFonts w:ascii="Times New Roman" w:eastAsia="Times New Roman" w:hAnsi="Times New Roman" w:cs="Times New Roman"/>
      <w:lang w:eastAsia="ru-RU"/>
    </w:rPr>
  </w:style>
  <w:style w:type="paragraph" w:customStyle="1" w:styleId="ConsPlusNormal">
    <w:name w:val="ConsPlusNormal"/>
    <w:link w:val="ConsPlusNormal0"/>
    <w:qFormat/>
    <w:rsid w:val="00927887"/>
    <w:pPr>
      <w:suppressAutoHyphens/>
      <w:autoSpaceDE w:val="0"/>
      <w:ind w:firstLine="720"/>
    </w:pPr>
    <w:rPr>
      <w:rFonts w:ascii="Arial" w:eastAsia="Arial" w:hAnsi="Arial" w:cs="Arial"/>
      <w:sz w:val="20"/>
      <w:szCs w:val="20"/>
      <w:lang w:eastAsia="ar-SA"/>
    </w:rPr>
  </w:style>
  <w:style w:type="paragraph" w:styleId="37">
    <w:name w:val="Body Text 3"/>
    <w:basedOn w:val="a4"/>
    <w:link w:val="38"/>
    <w:uiPriority w:val="99"/>
    <w:qFormat/>
    <w:rsid w:val="00927887"/>
    <w:pPr>
      <w:spacing w:after="120" w:line="240" w:lineRule="auto"/>
      <w:jc w:val="left"/>
    </w:pPr>
    <w:rPr>
      <w:rFonts w:eastAsia="Times New Roman" w:cs="Times New Roman"/>
      <w:sz w:val="16"/>
      <w:szCs w:val="16"/>
      <w:lang w:eastAsia="ru-RU"/>
    </w:rPr>
  </w:style>
  <w:style w:type="character" w:customStyle="1" w:styleId="38">
    <w:name w:val="Основной текст 3 Знак"/>
    <w:basedOn w:val="a5"/>
    <w:link w:val="37"/>
    <w:uiPriority w:val="99"/>
    <w:qFormat/>
    <w:rsid w:val="00927887"/>
    <w:rPr>
      <w:rFonts w:ascii="Times New Roman" w:eastAsia="Times New Roman" w:hAnsi="Times New Roman" w:cs="Times New Roman"/>
      <w:sz w:val="16"/>
      <w:szCs w:val="16"/>
      <w:lang w:eastAsia="ru-RU"/>
    </w:rPr>
  </w:style>
  <w:style w:type="paragraph" w:styleId="39">
    <w:name w:val="Body Text Indent 3"/>
    <w:basedOn w:val="a4"/>
    <w:link w:val="3a"/>
    <w:qFormat/>
    <w:rsid w:val="00927887"/>
    <w:pPr>
      <w:spacing w:after="120" w:line="240" w:lineRule="auto"/>
      <w:ind w:left="283"/>
      <w:jc w:val="left"/>
    </w:pPr>
    <w:rPr>
      <w:rFonts w:eastAsia="Times New Roman" w:cs="Times New Roman"/>
      <w:sz w:val="16"/>
      <w:szCs w:val="16"/>
      <w:lang w:eastAsia="ru-RU"/>
    </w:rPr>
  </w:style>
  <w:style w:type="character" w:customStyle="1" w:styleId="3a">
    <w:name w:val="Основной текст с отступом 3 Знак"/>
    <w:basedOn w:val="a5"/>
    <w:link w:val="39"/>
    <w:qFormat/>
    <w:rsid w:val="00927887"/>
    <w:rPr>
      <w:rFonts w:ascii="Times New Roman" w:eastAsia="Times New Roman" w:hAnsi="Times New Roman" w:cs="Times New Roman"/>
      <w:sz w:val="16"/>
      <w:szCs w:val="16"/>
      <w:lang w:eastAsia="ru-RU"/>
    </w:rPr>
  </w:style>
  <w:style w:type="paragraph" w:customStyle="1" w:styleId="ConsNonformat">
    <w:name w:val="ConsNonformat"/>
    <w:qFormat/>
    <w:rsid w:val="00927887"/>
    <w:pPr>
      <w:widowControl w:val="0"/>
      <w:snapToGrid w:val="0"/>
    </w:pPr>
    <w:rPr>
      <w:rFonts w:ascii="Courier New" w:eastAsia="Times New Roman" w:hAnsi="Courier New" w:cs="Times New Roman"/>
      <w:sz w:val="20"/>
      <w:szCs w:val="20"/>
      <w:lang w:eastAsia="ru-RU"/>
    </w:rPr>
  </w:style>
  <w:style w:type="numbering" w:customStyle="1" w:styleId="112">
    <w:name w:val="Нет списка11"/>
    <w:next w:val="a7"/>
    <w:semiHidden/>
    <w:unhideWhenUsed/>
    <w:rsid w:val="00927887"/>
  </w:style>
  <w:style w:type="table" w:customStyle="1" w:styleId="210">
    <w:name w:val="Сетка таблицы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rsid w:val="00927887"/>
  </w:style>
  <w:style w:type="table" w:customStyle="1" w:styleId="211">
    <w:name w:val="Сетка таблицы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7"/>
    <w:uiPriority w:val="99"/>
    <w:semiHidden/>
    <w:unhideWhenUsed/>
    <w:rsid w:val="00927887"/>
  </w:style>
  <w:style w:type="table" w:customStyle="1" w:styleId="3b">
    <w:name w:val="Сетка таблицы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7"/>
    <w:semiHidden/>
    <w:rsid w:val="00927887"/>
  </w:style>
  <w:style w:type="table" w:customStyle="1" w:styleId="43">
    <w:name w:val="Сетка таблицы4"/>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7"/>
    <w:semiHidden/>
    <w:rsid w:val="00927887"/>
  </w:style>
  <w:style w:type="numbering" w:customStyle="1" w:styleId="212">
    <w:name w:val="Нет списка21"/>
    <w:next w:val="a7"/>
    <w:uiPriority w:val="99"/>
    <w:semiHidden/>
    <w:unhideWhenUsed/>
    <w:rsid w:val="00927887"/>
  </w:style>
  <w:style w:type="numbering" w:customStyle="1" w:styleId="44">
    <w:name w:val="Нет списка4"/>
    <w:next w:val="a7"/>
    <w:uiPriority w:val="99"/>
    <w:semiHidden/>
    <w:unhideWhenUsed/>
    <w:rsid w:val="00927887"/>
  </w:style>
  <w:style w:type="table" w:customStyle="1" w:styleId="53">
    <w:name w:val="Сетка таблицы5"/>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7"/>
    <w:uiPriority w:val="99"/>
    <w:semiHidden/>
    <w:unhideWhenUsed/>
    <w:rsid w:val="00927887"/>
  </w:style>
  <w:style w:type="character" w:customStyle="1" w:styleId="35">
    <w:name w:val="Стиль3 Знак Знак"/>
    <w:link w:val="3"/>
    <w:qFormat/>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7"/>
    <w:uiPriority w:val="99"/>
    <w:semiHidden/>
    <w:unhideWhenUsed/>
    <w:rsid w:val="00927887"/>
  </w:style>
  <w:style w:type="table" w:customStyle="1" w:styleId="63">
    <w:name w:val="Сетка таблицы6"/>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Колонтитул"/>
    <w:qFormat/>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7"/>
    <w:uiPriority w:val="99"/>
    <w:semiHidden/>
    <w:unhideWhenUsed/>
    <w:rsid w:val="00927887"/>
  </w:style>
  <w:style w:type="paragraph" w:customStyle="1" w:styleId="TableParagraph">
    <w:name w:val="Table Paragraph"/>
    <w:basedOn w:val="a4"/>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qForma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7"/>
    <w:uiPriority w:val="99"/>
    <w:semiHidden/>
    <w:rsid w:val="00927887"/>
  </w:style>
  <w:style w:type="table" w:customStyle="1" w:styleId="221">
    <w:name w:val="Сетка таблицы22"/>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5">
    <w:name w:val="Знак Знак"/>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4"/>
    <w:qFormat/>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7"/>
    <w:semiHidden/>
    <w:rsid w:val="00927887"/>
  </w:style>
  <w:style w:type="paragraph" w:customStyle="1" w:styleId="afff6">
    <w:name w:val="Стиль"/>
    <w:qFormat/>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7"/>
    <w:uiPriority w:val="99"/>
    <w:semiHidden/>
    <w:unhideWhenUsed/>
    <w:rsid w:val="00927887"/>
  </w:style>
  <w:style w:type="paragraph" w:styleId="afff7">
    <w:name w:val="Body Text First Indent"/>
    <w:basedOn w:val="afb"/>
    <w:link w:val="afff8"/>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8">
    <w:name w:val="Красная строка Знак"/>
    <w:basedOn w:val="afc"/>
    <w:link w:val="afff7"/>
    <w:uiPriority w:val="99"/>
    <w:qFormat/>
    <w:rsid w:val="00927887"/>
    <w:rPr>
      <w:rFonts w:ascii="Times New Roman" w:eastAsia="Times New Roman" w:hAnsi="Times New Roman" w:cs="Times New Roman"/>
      <w:b/>
      <w:bCs/>
      <w:color w:val="000000"/>
      <w:sz w:val="22"/>
      <w:szCs w:val="22"/>
      <w:lang w:val="en-US" w:eastAsia="ru-RU"/>
    </w:rPr>
  </w:style>
  <w:style w:type="paragraph" w:styleId="afff9">
    <w:name w:val="List"/>
    <w:basedOn w:val="a4"/>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d">
    <w:name w:val="List 3"/>
    <w:basedOn w:val="a4"/>
    <w:uiPriority w:val="99"/>
    <w:qFormat/>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a">
    <w:name w:val="Текст таблицы"/>
    <w:basedOn w:val="a4"/>
    <w:uiPriority w:val="99"/>
    <w:qFormat/>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0"/>
    <w:uiPriority w:val="99"/>
    <w:qFormat/>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qFormat/>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qFormat/>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qFormat/>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qFormat/>
    <w:rsid w:val="00927887"/>
    <w:rPr>
      <w:rFonts w:ascii="Times New Roman" w:hAnsi="Times New Roman"/>
      <w:sz w:val="22"/>
    </w:rPr>
  </w:style>
  <w:style w:type="paragraph" w:customStyle="1" w:styleId="a">
    <w:name w:val="Заголовок таблицы"/>
    <w:basedOn w:val="30"/>
    <w:uiPriority w:val="99"/>
    <w:qFormat/>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1">
    <w:name w:val="consnormal"/>
    <w:basedOn w:val="a4"/>
    <w:uiPriority w:val="99"/>
    <w:qFormat/>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13">
    <w:name w:val="Абзац списка21"/>
    <w:basedOn w:val="a4"/>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4"/>
    <w:link w:val="HTML0"/>
    <w:qFormat/>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5"/>
    <w:link w:val="HTML"/>
    <w:qFormat/>
    <w:rsid w:val="00927887"/>
    <w:rPr>
      <w:rFonts w:ascii="Courier New" w:eastAsia="Times New Roman" w:hAnsi="Courier New" w:cs="Courier New"/>
      <w:color w:val="000000"/>
      <w:sz w:val="20"/>
      <w:szCs w:val="20"/>
      <w:lang w:eastAsia="ru-RU"/>
    </w:rPr>
  </w:style>
  <w:style w:type="paragraph" w:styleId="afffb">
    <w:name w:val="Revision"/>
    <w:hidden/>
    <w:uiPriority w:val="99"/>
    <w:semiHidden/>
    <w:qFormat/>
    <w:rsid w:val="00927887"/>
    <w:rPr>
      <w:rFonts w:ascii="Times New Roman" w:eastAsia="Times New Roman" w:hAnsi="Times New Roman" w:cs="Times New Roman"/>
      <w:lang w:eastAsia="ru-RU"/>
    </w:rPr>
  </w:style>
  <w:style w:type="character" w:customStyle="1" w:styleId="afffc">
    <w:name w:val="Гипертекстовая ссылка"/>
    <w:uiPriority w:val="99"/>
    <w:qFormat/>
    <w:rsid w:val="00927887"/>
    <w:rPr>
      <w:color w:val="106BBE"/>
    </w:rPr>
  </w:style>
  <w:style w:type="numbering" w:customStyle="1" w:styleId="111110">
    <w:name w:val="Нет списка11111"/>
    <w:next w:val="a7"/>
    <w:uiPriority w:val="99"/>
    <w:semiHidden/>
    <w:unhideWhenUsed/>
    <w:rsid w:val="00927887"/>
  </w:style>
  <w:style w:type="table" w:customStyle="1" w:styleId="2111">
    <w:name w:val="Сетка таблицы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4"/>
    <w:qFormat/>
    <w:rsid w:val="00927887"/>
    <w:pPr>
      <w:spacing w:after="60" w:line="240" w:lineRule="auto"/>
    </w:pPr>
    <w:rPr>
      <w:rFonts w:eastAsia="Times New Roman" w:cs="Times New Roman"/>
      <w:lang w:eastAsia="ru-RU"/>
    </w:rPr>
  </w:style>
  <w:style w:type="table" w:customStyle="1" w:styleId="320">
    <w:name w:val="Сетка таблицы3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rsid w:val="00927887"/>
  </w:style>
  <w:style w:type="numbering" w:customStyle="1" w:styleId="1210">
    <w:name w:val="Нет списка121"/>
    <w:next w:val="a7"/>
    <w:semiHidden/>
    <w:unhideWhenUsed/>
    <w:rsid w:val="00927887"/>
  </w:style>
  <w:style w:type="numbering" w:customStyle="1" w:styleId="2210">
    <w:name w:val="Нет списка221"/>
    <w:next w:val="a7"/>
    <w:uiPriority w:val="99"/>
    <w:semiHidden/>
    <w:rsid w:val="00927887"/>
  </w:style>
  <w:style w:type="table" w:customStyle="1" w:styleId="2211">
    <w:name w:val="Сетка таблицы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7"/>
    <w:uiPriority w:val="99"/>
    <w:semiHidden/>
    <w:rsid w:val="00927887"/>
  </w:style>
  <w:style w:type="table" w:customStyle="1" w:styleId="2121">
    <w:name w:val="Сетка таблицы21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7"/>
    <w:uiPriority w:val="99"/>
    <w:semiHidden/>
    <w:unhideWhenUsed/>
    <w:rsid w:val="00927887"/>
  </w:style>
  <w:style w:type="numbering" w:customStyle="1" w:styleId="111111">
    <w:name w:val="Нет списка111111"/>
    <w:next w:val="a7"/>
    <w:semiHidden/>
    <w:unhideWhenUsed/>
    <w:rsid w:val="00927887"/>
  </w:style>
  <w:style w:type="table" w:customStyle="1" w:styleId="21111">
    <w:name w:val="Сетка таблицы2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4"/>
    <w:qFormat/>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4"/>
    <w:qFormat/>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4"/>
    <w:qFormat/>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4"/>
    <w:qFormat/>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4"/>
    <w:qFormat/>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4"/>
    <w:qFormat/>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4"/>
    <w:qFormat/>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4"/>
    <w:qFormat/>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4"/>
    <w:qFormat/>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4"/>
    <w:qFormat/>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4"/>
    <w:qFormat/>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4"/>
    <w:qFormat/>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4"/>
    <w:qFormat/>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4"/>
    <w:qFormat/>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4"/>
    <w:qFormat/>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4"/>
    <w:qFormat/>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4"/>
    <w:qFormat/>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4"/>
    <w:qFormat/>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4"/>
    <w:qFormat/>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4"/>
    <w:qFormat/>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4"/>
    <w:qFormat/>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4"/>
    <w:qFormat/>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4"/>
    <w:qFormat/>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4"/>
    <w:qFormat/>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4"/>
    <w:qFormat/>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4"/>
    <w:qFormat/>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4"/>
    <w:qFormat/>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4"/>
    <w:qFormat/>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4"/>
    <w:qFormat/>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4"/>
    <w:qFormat/>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4"/>
    <w:qFormat/>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4"/>
    <w:qFormat/>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4"/>
    <w:qFormat/>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4"/>
    <w:qFormat/>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style>
  <w:style w:type="numbering" w:customStyle="1" w:styleId="3e">
    <w:name w:val="Стиль3"/>
    <w:uiPriority w:val="99"/>
    <w:rsid w:val="00927887"/>
  </w:style>
  <w:style w:type="numbering" w:customStyle="1" w:styleId="11172">
    <w:name w:val="Текущий список11172"/>
    <w:rsid w:val="00927887"/>
  </w:style>
  <w:style w:type="paragraph" w:customStyle="1" w:styleId="afffd">
    <w:name w:val="Часть"/>
    <w:basedOn w:val="a4"/>
    <w:link w:val="afffe"/>
    <w:uiPriority w:val="39"/>
    <w:qFormat/>
    <w:rsid w:val="00927887"/>
    <w:pPr>
      <w:tabs>
        <w:tab w:val="num" w:pos="1134"/>
      </w:tabs>
      <w:spacing w:line="288" w:lineRule="auto"/>
      <w:ind w:firstLine="567"/>
    </w:pPr>
    <w:rPr>
      <w:rFonts w:eastAsia="Times New Roman" w:cs="Times New Roman"/>
      <w:sz w:val="28"/>
      <w:lang w:eastAsia="ru-RU"/>
    </w:rPr>
  </w:style>
  <w:style w:type="character" w:customStyle="1" w:styleId="afffe">
    <w:name w:val="Часть Знак"/>
    <w:link w:val="afffd"/>
    <w:uiPriority w:val="39"/>
    <w:qFormat/>
    <w:rsid w:val="00927887"/>
    <w:rPr>
      <w:rFonts w:ascii="Times New Roman" w:eastAsia="Times New Roman" w:hAnsi="Times New Roman" w:cs="Times New Roman"/>
      <w:sz w:val="28"/>
      <w:lang w:eastAsia="ru-RU"/>
    </w:rPr>
  </w:style>
  <w:style w:type="paragraph" w:customStyle="1" w:styleId="msonormal0">
    <w:name w:val="msonormal"/>
    <w:basedOn w:val="a4"/>
    <w:qFormat/>
    <w:rsid w:val="00927887"/>
    <w:pPr>
      <w:spacing w:before="100" w:beforeAutospacing="1" w:after="100" w:afterAutospacing="1" w:line="240" w:lineRule="auto"/>
      <w:jc w:val="left"/>
    </w:pPr>
    <w:rPr>
      <w:rFonts w:eastAsia="Times New Roman" w:cs="Times New Roman"/>
      <w:lang w:eastAsia="ru-RU"/>
    </w:rPr>
  </w:style>
  <w:style w:type="numbering" w:customStyle="1" w:styleId="330">
    <w:name w:val="Стиль33"/>
    <w:uiPriority w:val="99"/>
    <w:rsid w:val="00927887"/>
  </w:style>
  <w:style w:type="numbering" w:customStyle="1" w:styleId="331">
    <w:name w:val="Стиль331"/>
    <w:uiPriority w:val="99"/>
    <w:rsid w:val="00927887"/>
  </w:style>
  <w:style w:type="paragraph" w:customStyle="1" w:styleId="1">
    <w:name w:val="Список многоуровневый 1"/>
    <w:basedOn w:val="a4"/>
    <w:qFormat/>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7"/>
    <w:next w:val="affff"/>
    <w:semiHidden/>
    <w:rsid w:val="00927887"/>
  </w:style>
  <w:style w:type="numbering" w:styleId="affff">
    <w:name w:val="Outline List 3"/>
    <w:basedOn w:val="a7"/>
    <w:rsid w:val="00927887"/>
  </w:style>
  <w:style w:type="table" w:customStyle="1" w:styleId="160">
    <w:name w:val="Сетка таблицы16"/>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7"/>
    <w:uiPriority w:val="99"/>
    <w:semiHidden/>
    <w:unhideWhenUsed/>
    <w:rsid w:val="00927887"/>
  </w:style>
  <w:style w:type="paragraph" w:customStyle="1" w:styleId="2-1">
    <w:name w:val="содержание2-1"/>
    <w:basedOn w:val="30"/>
    <w:next w:val="a4"/>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7"/>
    <w:next w:val="affff"/>
    <w:semiHidden/>
    <w:rsid w:val="00927887"/>
  </w:style>
  <w:style w:type="numbering" w:customStyle="1" w:styleId="272">
    <w:name w:val="Текущий список272"/>
    <w:rsid w:val="00927887"/>
  </w:style>
  <w:style w:type="numbering" w:customStyle="1" w:styleId="111111162">
    <w:name w:val="1 / 1.1 / 1.1.1162"/>
    <w:basedOn w:val="a7"/>
    <w:next w:val="1111110"/>
    <w:rsid w:val="00927887"/>
  </w:style>
  <w:style w:type="numbering" w:customStyle="1" w:styleId="1ai162">
    <w:name w:val="1 / a / i162"/>
    <w:basedOn w:val="a7"/>
    <w:next w:val="1ai"/>
    <w:rsid w:val="00927887"/>
  </w:style>
  <w:style w:type="numbering" w:customStyle="1" w:styleId="162">
    <w:name w:val="Статья / Раздел162"/>
    <w:basedOn w:val="a7"/>
    <w:next w:val="affff"/>
    <w:rsid w:val="00927887"/>
  </w:style>
  <w:style w:type="numbering" w:customStyle="1" w:styleId="11152">
    <w:name w:val="Текущий список11152"/>
    <w:rsid w:val="00927887"/>
  </w:style>
  <w:style w:type="numbering" w:customStyle="1" w:styleId="11111192">
    <w:name w:val="1 / 1.1 / 1.1.192"/>
    <w:basedOn w:val="a7"/>
    <w:next w:val="1111110"/>
    <w:rsid w:val="00927887"/>
  </w:style>
  <w:style w:type="numbering" w:customStyle="1" w:styleId="182">
    <w:name w:val="Текущий список182"/>
    <w:rsid w:val="00927887"/>
  </w:style>
  <w:style w:type="numbering" w:customStyle="1" w:styleId="262">
    <w:name w:val="Статья / Раздел262"/>
    <w:rsid w:val="00927887"/>
  </w:style>
  <w:style w:type="numbering" w:customStyle="1" w:styleId="1f1">
    <w:name w:val="Статья / Раздел1"/>
    <w:basedOn w:val="a7"/>
    <w:next w:val="affff"/>
    <w:unhideWhenUsed/>
    <w:rsid w:val="00927887"/>
  </w:style>
  <w:style w:type="numbering" w:styleId="1111110">
    <w:name w:val="Outline List 2"/>
    <w:basedOn w:val="a7"/>
    <w:uiPriority w:val="99"/>
    <w:unhideWhenUsed/>
    <w:rsid w:val="00927887"/>
  </w:style>
  <w:style w:type="numbering" w:styleId="1ai">
    <w:name w:val="Outline List 1"/>
    <w:basedOn w:val="a7"/>
    <w:uiPriority w:val="99"/>
    <w:unhideWhenUsed/>
    <w:rsid w:val="00927887"/>
  </w:style>
  <w:style w:type="paragraph" w:customStyle="1" w:styleId="font5">
    <w:name w:val="font5"/>
    <w:basedOn w:val="a4"/>
    <w:qFormat/>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4"/>
    <w:qFormat/>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4"/>
    <w:qFormat/>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4"/>
    <w:qFormat/>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4"/>
    <w:qFormat/>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4"/>
    <w:qFormat/>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4"/>
    <w:qFormat/>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4"/>
    <w:qFormat/>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qFormat/>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0">
    <w:name w:val="Plain Text"/>
    <w:aliases w:val=" Знак2 Знак,Текст Знак Знак,Текст Знак Знак Знак,Текст Знак1 Знак, Знак2 Знак Знак Знак, Знак2 Знак1 Знак,Текст Знак2,Текст Знак Знак1, Знак2 Знак Знак1,Текст Знак1, Знак2 Знак Знак1 Знак,Текст Знак Знак3,Текст Знак Знак1 Знак Знак, Зна,Знак2 Знак"/>
    <w:basedOn w:val="a4"/>
    <w:link w:val="affff1"/>
    <w:qFormat/>
    <w:rsid w:val="00927887"/>
    <w:pPr>
      <w:spacing w:line="240" w:lineRule="auto"/>
      <w:jc w:val="left"/>
    </w:pPr>
    <w:rPr>
      <w:rFonts w:ascii="Courier New" w:eastAsia="Times New Roman" w:hAnsi="Courier New" w:cs="Consultant"/>
      <w:sz w:val="20"/>
      <w:szCs w:val="20"/>
      <w:lang w:eastAsia="ru-RU"/>
    </w:rPr>
  </w:style>
  <w:style w:type="character" w:customStyle="1" w:styleId="affff1">
    <w:name w:val="Текст Знак"/>
    <w:aliases w:val=" Знак2 Знак Знак,Текст Знак Знак Знак1,Текст Знак Знак Знак Знак,Текст Знак1 Знак Знак, Знак2 Знак Знак Знак Знак, Знак2 Знак1 Знак Знак,Текст Знак2 Знак,Текст Знак Знак1 Знак, Знак2 Знак Знак1 Знак1,Текст Знак1 Знак1,Текст Знак Знак3 Знак"/>
    <w:basedOn w:val="a5"/>
    <w:link w:val="affff0"/>
    <w:qFormat/>
    <w:rsid w:val="00927887"/>
    <w:rPr>
      <w:rFonts w:ascii="Courier New" w:eastAsia="Times New Roman" w:hAnsi="Courier New" w:cs="Consultant"/>
      <w:sz w:val="20"/>
      <w:szCs w:val="20"/>
      <w:lang w:eastAsia="ru-RU"/>
    </w:rPr>
  </w:style>
  <w:style w:type="table" w:customStyle="1" w:styleId="75">
    <w:name w:val="Сетка таблицы7"/>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qFormat/>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qFormat/>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4">
    <w:name w:val="Основной текст 21"/>
    <w:basedOn w:val="1e"/>
    <w:qFormat/>
    <w:rsid w:val="00927887"/>
    <w:pPr>
      <w:ind w:left="-71"/>
      <w:jc w:val="center"/>
    </w:pPr>
    <w:rPr>
      <w:snapToGrid w:val="0"/>
      <w:color w:val="000000"/>
      <w:sz w:val="24"/>
    </w:rPr>
  </w:style>
  <w:style w:type="paragraph" w:styleId="45">
    <w:name w:val="List 4"/>
    <w:basedOn w:val="a4"/>
    <w:qFormat/>
    <w:rsid w:val="00927887"/>
    <w:pPr>
      <w:spacing w:line="240" w:lineRule="auto"/>
      <w:ind w:left="1132" w:hanging="283"/>
      <w:jc w:val="left"/>
    </w:pPr>
    <w:rPr>
      <w:rFonts w:eastAsia="Times New Roman" w:cs="Times New Roman"/>
      <w:lang w:eastAsia="ru-RU"/>
    </w:rPr>
  </w:style>
  <w:style w:type="paragraph" w:styleId="55">
    <w:name w:val="List 5"/>
    <w:basedOn w:val="a4"/>
    <w:qFormat/>
    <w:rsid w:val="00927887"/>
    <w:pPr>
      <w:spacing w:line="240" w:lineRule="auto"/>
      <w:ind w:left="1415" w:hanging="283"/>
      <w:jc w:val="left"/>
    </w:pPr>
    <w:rPr>
      <w:rFonts w:eastAsia="Times New Roman" w:cs="Times New Roman"/>
      <w:lang w:eastAsia="ru-RU"/>
    </w:rPr>
  </w:style>
  <w:style w:type="paragraph" w:styleId="2">
    <w:name w:val="List Bullet 2"/>
    <w:basedOn w:val="a4"/>
    <w:rsid w:val="00927887"/>
    <w:pPr>
      <w:numPr>
        <w:numId w:val="59"/>
      </w:numPr>
      <w:spacing w:line="240" w:lineRule="auto"/>
      <w:jc w:val="left"/>
    </w:pPr>
    <w:rPr>
      <w:rFonts w:eastAsia="Times New Roman" w:cs="Times New Roman"/>
      <w:lang w:eastAsia="ru-RU"/>
    </w:rPr>
  </w:style>
  <w:style w:type="paragraph" w:styleId="affff2">
    <w:name w:val="List Continue"/>
    <w:basedOn w:val="a4"/>
    <w:rsid w:val="00927887"/>
    <w:pPr>
      <w:spacing w:after="120" w:line="240" w:lineRule="auto"/>
      <w:ind w:left="283"/>
      <w:jc w:val="left"/>
    </w:pPr>
    <w:rPr>
      <w:rFonts w:eastAsia="Times New Roman" w:cs="Times New Roman"/>
      <w:lang w:eastAsia="ru-RU"/>
    </w:rPr>
  </w:style>
  <w:style w:type="paragraph" w:styleId="2f1">
    <w:name w:val="List Continue 2"/>
    <w:basedOn w:val="a4"/>
    <w:rsid w:val="00927887"/>
    <w:pPr>
      <w:spacing w:after="120" w:line="240" w:lineRule="auto"/>
      <w:ind w:left="566"/>
      <w:jc w:val="left"/>
    </w:pPr>
    <w:rPr>
      <w:rFonts w:eastAsia="Times New Roman" w:cs="Times New Roman"/>
      <w:lang w:eastAsia="ru-RU"/>
    </w:rPr>
  </w:style>
  <w:style w:type="paragraph" w:styleId="3f">
    <w:name w:val="List Continue 3"/>
    <w:basedOn w:val="a4"/>
    <w:rsid w:val="00927887"/>
    <w:pPr>
      <w:spacing w:after="120" w:line="240" w:lineRule="auto"/>
      <w:ind w:left="849"/>
      <w:jc w:val="left"/>
    </w:pPr>
    <w:rPr>
      <w:rFonts w:eastAsia="Times New Roman" w:cs="Times New Roman"/>
      <w:lang w:eastAsia="ru-RU"/>
    </w:rPr>
  </w:style>
  <w:style w:type="paragraph" w:styleId="46">
    <w:name w:val="List Continue 4"/>
    <w:basedOn w:val="a4"/>
    <w:rsid w:val="00927887"/>
    <w:pPr>
      <w:spacing w:after="120" w:line="240" w:lineRule="auto"/>
      <w:ind w:left="1132"/>
      <w:jc w:val="left"/>
    </w:pPr>
    <w:rPr>
      <w:rFonts w:eastAsia="Times New Roman" w:cs="Times New Roman"/>
      <w:lang w:eastAsia="ru-RU"/>
    </w:rPr>
  </w:style>
  <w:style w:type="paragraph" w:styleId="2f2">
    <w:name w:val="Body Text First Indent 2"/>
    <w:basedOn w:val="afff1"/>
    <w:link w:val="2f3"/>
    <w:qFormat/>
    <w:rsid w:val="00927887"/>
    <w:pPr>
      <w:ind w:firstLine="210"/>
    </w:pPr>
  </w:style>
  <w:style w:type="character" w:customStyle="1" w:styleId="2f3">
    <w:name w:val="Красная строка 2 Знак"/>
    <w:basedOn w:val="afff2"/>
    <w:link w:val="2f2"/>
    <w:qFormat/>
    <w:rsid w:val="00927887"/>
    <w:rPr>
      <w:rFonts w:ascii="Times New Roman" w:eastAsia="Times New Roman" w:hAnsi="Times New Roman" w:cs="Times New Roman"/>
      <w:lang w:eastAsia="ru-RU"/>
    </w:rPr>
  </w:style>
  <w:style w:type="character" w:customStyle="1" w:styleId="Normal">
    <w:name w:val="Normal Знак"/>
    <w:link w:val="1e"/>
    <w:qFormat/>
    <w:locked/>
    <w:rsid w:val="00927887"/>
    <w:rPr>
      <w:rFonts w:ascii="Times New Roman" w:eastAsia="Times New Roman" w:hAnsi="Times New Roman" w:cs="Times New Roman"/>
      <w:sz w:val="20"/>
      <w:szCs w:val="20"/>
      <w:lang w:eastAsia="ru-RU"/>
    </w:rPr>
  </w:style>
  <w:style w:type="paragraph" w:customStyle="1" w:styleId="FR1">
    <w:name w:val="FR1"/>
    <w:qFormat/>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3">
    <w:name w:val="Знак Знак Знак Знак Знак Знак Знак Знак Знак Знак Знак Знак Знак"/>
    <w:basedOn w:val="a4"/>
    <w:autoRedefine/>
    <w:qFormat/>
    <w:rsid w:val="00927887"/>
    <w:pPr>
      <w:tabs>
        <w:tab w:val="left" w:pos="2160"/>
      </w:tabs>
      <w:spacing w:before="120" w:line="240" w:lineRule="exact"/>
    </w:pPr>
    <w:rPr>
      <w:rFonts w:eastAsia="Times New Roman" w:cs="Times New Roman"/>
      <w:noProof/>
      <w:lang w:val="en-US" w:eastAsia="ru-RU"/>
    </w:rPr>
  </w:style>
  <w:style w:type="paragraph" w:customStyle="1" w:styleId="1f3">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qFormat/>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uiPriority w:val="99"/>
    <w:qFormat/>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4"/>
    <w:qFormat/>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qFormat/>
    <w:rsid w:val="00927887"/>
    <w:rPr>
      <w:rFonts w:ascii="Times New Roman" w:hAnsi="Times New Roman" w:cs="Times New Roman"/>
      <w:spacing w:val="20"/>
      <w:sz w:val="22"/>
      <w:szCs w:val="22"/>
    </w:rPr>
  </w:style>
  <w:style w:type="character" w:customStyle="1" w:styleId="FontStyle31">
    <w:name w:val="Font Style31"/>
    <w:qFormat/>
    <w:rsid w:val="00927887"/>
    <w:rPr>
      <w:rFonts w:ascii="Times New Roman" w:hAnsi="Times New Roman" w:cs="Times New Roman"/>
      <w:b/>
      <w:bCs/>
      <w:spacing w:val="30"/>
      <w:sz w:val="18"/>
      <w:szCs w:val="18"/>
    </w:rPr>
  </w:style>
  <w:style w:type="character" w:customStyle="1" w:styleId="FontStyle32">
    <w:name w:val="Font Style32"/>
    <w:qFormat/>
    <w:rsid w:val="00927887"/>
    <w:rPr>
      <w:rFonts w:ascii="Times New Roman" w:hAnsi="Times New Roman" w:cs="Times New Roman"/>
      <w:i/>
      <w:iCs/>
      <w:spacing w:val="30"/>
      <w:sz w:val="24"/>
      <w:szCs w:val="24"/>
    </w:rPr>
  </w:style>
  <w:style w:type="character" w:customStyle="1" w:styleId="FontStyle34">
    <w:name w:val="Font Style34"/>
    <w:qFormat/>
    <w:rsid w:val="00927887"/>
    <w:rPr>
      <w:rFonts w:ascii="Times New Roman" w:hAnsi="Times New Roman" w:cs="Times New Roman"/>
      <w:spacing w:val="30"/>
      <w:sz w:val="22"/>
      <w:szCs w:val="22"/>
    </w:rPr>
  </w:style>
  <w:style w:type="character" w:customStyle="1" w:styleId="FontStyle36">
    <w:name w:val="Font Style36"/>
    <w:qFormat/>
    <w:rsid w:val="00927887"/>
    <w:rPr>
      <w:rFonts w:ascii="Times New Roman" w:hAnsi="Times New Roman" w:cs="Times New Roman"/>
      <w:sz w:val="24"/>
      <w:szCs w:val="24"/>
    </w:rPr>
  </w:style>
  <w:style w:type="paragraph" w:customStyle="1" w:styleId="1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qFormat/>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qFormat/>
    <w:rsid w:val="00927887"/>
    <w:rPr>
      <w:rFonts w:ascii="Times New Roman" w:hAnsi="Times New Roman" w:cs="Times New Roman"/>
      <w:spacing w:val="10"/>
      <w:sz w:val="22"/>
      <w:szCs w:val="22"/>
    </w:rPr>
  </w:style>
  <w:style w:type="character" w:customStyle="1" w:styleId="FontStyle39">
    <w:name w:val="Font Style39"/>
    <w:qFormat/>
    <w:rsid w:val="00927887"/>
    <w:rPr>
      <w:rFonts w:ascii="Times New Roman" w:hAnsi="Times New Roman" w:cs="Times New Roman"/>
      <w:sz w:val="22"/>
      <w:szCs w:val="22"/>
    </w:rPr>
  </w:style>
  <w:style w:type="character" w:customStyle="1" w:styleId="affff4">
    <w:name w:val="Основной текст_"/>
    <w:link w:val="47"/>
    <w:qFormat/>
    <w:rsid w:val="00927887"/>
    <w:rPr>
      <w:shd w:val="clear" w:color="auto" w:fill="FFFFFF"/>
    </w:rPr>
  </w:style>
  <w:style w:type="character" w:customStyle="1" w:styleId="2f4">
    <w:name w:val="Основной текст (2) + Не полужирный"/>
    <w:qFormat/>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7">
    <w:name w:val="Основной текст4"/>
    <w:basedOn w:val="a4"/>
    <w:link w:val="affff4"/>
    <w:qFormat/>
    <w:rsid w:val="00927887"/>
    <w:pPr>
      <w:widowControl w:val="0"/>
      <w:shd w:val="clear" w:color="auto" w:fill="FFFFFF"/>
      <w:spacing w:line="0" w:lineRule="atLeast"/>
      <w:jc w:val="center"/>
    </w:pPr>
    <w:rPr>
      <w:rFonts w:asciiTheme="minorHAnsi" w:hAnsiTheme="minorHAnsi"/>
    </w:rPr>
  </w:style>
  <w:style w:type="paragraph" w:customStyle="1" w:styleId="3f0">
    <w:name w:val="Основной текст3"/>
    <w:basedOn w:val="a4"/>
    <w:qFormat/>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qForma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5">
    <w:name w:val="Основной текст1"/>
    <w:qFormat/>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5">
    <w:name w:val="Знак Знак Знак Знак Знак Знак Знак Знак Знак Знак"/>
    <w:basedOn w:val="a4"/>
    <w:qFormat/>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4"/>
    <w:qFormat/>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7"/>
    <w:uiPriority w:val="99"/>
    <w:semiHidden/>
    <w:rsid w:val="00927887"/>
  </w:style>
  <w:style w:type="table" w:customStyle="1" w:styleId="141">
    <w:name w:val="Сетка таблицы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7"/>
    <w:uiPriority w:val="99"/>
    <w:semiHidden/>
    <w:unhideWhenUsed/>
    <w:rsid w:val="00927887"/>
  </w:style>
  <w:style w:type="table" w:customStyle="1" w:styleId="230">
    <w:name w:val="Сетка таблицы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7"/>
    <w:uiPriority w:val="99"/>
    <w:semiHidden/>
    <w:rsid w:val="00927887"/>
  </w:style>
  <w:style w:type="table" w:customStyle="1" w:styleId="2130">
    <w:name w:val="Сетка таблицы213"/>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7"/>
    <w:uiPriority w:val="99"/>
    <w:semiHidden/>
    <w:unhideWhenUsed/>
    <w:rsid w:val="00927887"/>
  </w:style>
  <w:style w:type="table" w:customStyle="1" w:styleId="333">
    <w:name w:val="Сетка таблицы33"/>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rsid w:val="00927887"/>
  </w:style>
  <w:style w:type="table" w:customStyle="1" w:styleId="410">
    <w:name w:val="Сетка таблицы4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7"/>
    <w:semiHidden/>
    <w:rsid w:val="00927887"/>
  </w:style>
  <w:style w:type="table" w:customStyle="1" w:styleId="2112">
    <w:name w:val="Сетка таблицы211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7"/>
    <w:uiPriority w:val="99"/>
    <w:semiHidden/>
    <w:unhideWhenUsed/>
    <w:rsid w:val="00927887"/>
  </w:style>
  <w:style w:type="numbering" w:customStyle="1" w:styleId="411">
    <w:name w:val="Нет списка41"/>
    <w:next w:val="a7"/>
    <w:uiPriority w:val="99"/>
    <w:semiHidden/>
    <w:unhideWhenUsed/>
    <w:rsid w:val="00927887"/>
  </w:style>
  <w:style w:type="table" w:customStyle="1" w:styleId="510">
    <w:name w:val="Сетка таблицы51"/>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927887"/>
  </w:style>
  <w:style w:type="numbering" w:customStyle="1" w:styleId="111111211321">
    <w:name w:val="1 / 1.1 / 1.1.1211321"/>
    <w:rsid w:val="00927887"/>
  </w:style>
  <w:style w:type="numbering" w:customStyle="1" w:styleId="610">
    <w:name w:val="Нет списка61"/>
    <w:next w:val="a7"/>
    <w:uiPriority w:val="99"/>
    <w:semiHidden/>
    <w:unhideWhenUsed/>
    <w:rsid w:val="00927887"/>
  </w:style>
  <w:style w:type="table" w:customStyle="1" w:styleId="611">
    <w:name w:val="Сетка таблицы6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7"/>
    <w:semiHidden/>
    <w:unhideWhenUsed/>
    <w:rsid w:val="00927887"/>
  </w:style>
  <w:style w:type="numbering" w:customStyle="1" w:styleId="222">
    <w:name w:val="Нет списка222"/>
    <w:next w:val="a7"/>
    <w:uiPriority w:val="99"/>
    <w:semiHidden/>
    <w:rsid w:val="00927887"/>
  </w:style>
  <w:style w:type="table" w:customStyle="1" w:styleId="2220">
    <w:name w:val="Сетка таблицы22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2">
    <w:name w:val="Знак Знак Знак13"/>
    <w:basedOn w:val="a4"/>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7"/>
    <w:uiPriority w:val="99"/>
    <w:semiHidden/>
    <w:rsid w:val="00927887"/>
  </w:style>
  <w:style w:type="table" w:customStyle="1" w:styleId="21220">
    <w:name w:val="Сетка таблицы212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7"/>
    <w:uiPriority w:val="99"/>
    <w:semiHidden/>
    <w:unhideWhenUsed/>
    <w:rsid w:val="00927887"/>
  </w:style>
  <w:style w:type="paragraph" w:customStyle="1" w:styleId="114">
    <w:name w:val="Абзац списка11"/>
    <w:basedOn w:val="a4"/>
    <w:uiPriority w:val="99"/>
    <w:qFormat/>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7"/>
    <w:uiPriority w:val="99"/>
    <w:semiHidden/>
    <w:unhideWhenUsed/>
    <w:rsid w:val="00927887"/>
  </w:style>
  <w:style w:type="table" w:customStyle="1" w:styleId="21112">
    <w:name w:val="Сетка таблицы211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1">
    <w:name w:val="Основной текст (3)"/>
    <w:qFormat/>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7"/>
    <w:uiPriority w:val="99"/>
    <w:semiHidden/>
    <w:rsid w:val="00927887"/>
  </w:style>
  <w:style w:type="table" w:customStyle="1" w:styleId="101">
    <w:name w:val="Сетка таблицы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2">
    <w:name w:val="Абзац списка3"/>
    <w:basedOn w:val="a4"/>
    <w:qFormat/>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7"/>
    <w:uiPriority w:val="99"/>
    <w:semiHidden/>
    <w:unhideWhenUsed/>
    <w:rsid w:val="00927887"/>
  </w:style>
  <w:style w:type="table" w:customStyle="1" w:styleId="11210">
    <w:name w:val="Сетка таблицы11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7"/>
    <w:semiHidden/>
    <w:rsid w:val="00927887"/>
  </w:style>
  <w:style w:type="table" w:customStyle="1" w:styleId="11121">
    <w:name w:val="Сетка таблицы11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7"/>
    <w:uiPriority w:val="99"/>
    <w:semiHidden/>
    <w:unhideWhenUsed/>
    <w:rsid w:val="00927887"/>
  </w:style>
  <w:style w:type="table" w:customStyle="1" w:styleId="3210">
    <w:name w:val="Сетка таблицы321"/>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7"/>
    <w:semiHidden/>
    <w:rsid w:val="00927887"/>
  </w:style>
  <w:style w:type="numbering" w:customStyle="1" w:styleId="111210">
    <w:name w:val="Нет списка11121"/>
    <w:next w:val="a7"/>
    <w:semiHidden/>
    <w:rsid w:val="00927887"/>
  </w:style>
  <w:style w:type="numbering" w:customStyle="1" w:styleId="21210">
    <w:name w:val="Нет списка2121"/>
    <w:next w:val="a7"/>
    <w:uiPriority w:val="99"/>
    <w:semiHidden/>
    <w:unhideWhenUsed/>
    <w:rsid w:val="00927887"/>
  </w:style>
  <w:style w:type="numbering" w:customStyle="1" w:styleId="4110">
    <w:name w:val="Нет списка411"/>
    <w:next w:val="a7"/>
    <w:uiPriority w:val="99"/>
    <w:semiHidden/>
    <w:unhideWhenUsed/>
    <w:rsid w:val="00927887"/>
  </w:style>
  <w:style w:type="numbering" w:customStyle="1" w:styleId="5110">
    <w:name w:val="Нет списка511"/>
    <w:next w:val="a7"/>
    <w:uiPriority w:val="99"/>
    <w:semiHidden/>
    <w:unhideWhenUsed/>
    <w:rsid w:val="00927887"/>
  </w:style>
  <w:style w:type="numbering" w:customStyle="1" w:styleId="1111112113211">
    <w:name w:val="1 / 1.1 / 1.1.12113211"/>
    <w:rsid w:val="00927887"/>
  </w:style>
  <w:style w:type="numbering" w:customStyle="1" w:styleId="6110">
    <w:name w:val="Нет списка611"/>
    <w:next w:val="a7"/>
    <w:uiPriority w:val="99"/>
    <w:semiHidden/>
    <w:unhideWhenUsed/>
    <w:rsid w:val="00927887"/>
  </w:style>
  <w:style w:type="numbering" w:customStyle="1" w:styleId="12110">
    <w:name w:val="Нет списка1211"/>
    <w:next w:val="a7"/>
    <w:uiPriority w:val="99"/>
    <w:semiHidden/>
    <w:unhideWhenUsed/>
    <w:rsid w:val="00927887"/>
  </w:style>
  <w:style w:type="numbering" w:customStyle="1" w:styleId="22110">
    <w:name w:val="Нет списка2211"/>
    <w:next w:val="a7"/>
    <w:uiPriority w:val="99"/>
    <w:semiHidden/>
    <w:rsid w:val="00927887"/>
  </w:style>
  <w:style w:type="table" w:customStyle="1" w:styleId="22111">
    <w:name w:val="Сетка таблицы2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7"/>
    <w:uiPriority w:val="99"/>
    <w:semiHidden/>
    <w:rsid w:val="00927887"/>
  </w:style>
  <w:style w:type="table" w:customStyle="1" w:styleId="21211">
    <w:name w:val="Сетка таблицы2121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7"/>
    <w:uiPriority w:val="99"/>
    <w:semiHidden/>
    <w:unhideWhenUsed/>
    <w:rsid w:val="00927887"/>
  </w:style>
  <w:style w:type="numbering" w:customStyle="1" w:styleId="111121">
    <w:name w:val="Нет списка111121"/>
    <w:next w:val="a7"/>
    <w:semiHidden/>
    <w:unhideWhenUsed/>
    <w:rsid w:val="00927887"/>
  </w:style>
  <w:style w:type="table" w:customStyle="1" w:styleId="211111">
    <w:name w:val="Сетка таблицы21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7"/>
    <w:semiHidden/>
    <w:rsid w:val="00927887"/>
  </w:style>
  <w:style w:type="numbering" w:customStyle="1" w:styleId="12111">
    <w:name w:val="Нет списка12111"/>
    <w:next w:val="a7"/>
    <w:semiHidden/>
    <w:unhideWhenUsed/>
    <w:rsid w:val="00927887"/>
  </w:style>
  <w:style w:type="numbering" w:customStyle="1" w:styleId="221110">
    <w:name w:val="Нет списка22111"/>
    <w:next w:val="a7"/>
    <w:uiPriority w:val="99"/>
    <w:semiHidden/>
    <w:rsid w:val="00927887"/>
  </w:style>
  <w:style w:type="numbering" w:customStyle="1" w:styleId="112111">
    <w:name w:val="Нет списка112111"/>
    <w:next w:val="a7"/>
    <w:semiHidden/>
    <w:rsid w:val="00927887"/>
  </w:style>
  <w:style w:type="numbering" w:customStyle="1" w:styleId="2111110">
    <w:name w:val="Нет списка211111"/>
    <w:next w:val="a7"/>
    <w:uiPriority w:val="99"/>
    <w:semiHidden/>
    <w:unhideWhenUsed/>
    <w:rsid w:val="00927887"/>
  </w:style>
  <w:style w:type="numbering" w:customStyle="1" w:styleId="11111111">
    <w:name w:val="Нет списка11111111"/>
    <w:next w:val="a7"/>
    <w:semiHidden/>
    <w:unhideWhenUsed/>
    <w:rsid w:val="00927887"/>
  </w:style>
  <w:style w:type="numbering" w:customStyle="1" w:styleId="22421">
    <w:name w:val="Текущий список22421"/>
    <w:rsid w:val="00927887"/>
  </w:style>
  <w:style w:type="numbering" w:customStyle="1" w:styleId="314">
    <w:name w:val="Стиль31"/>
    <w:uiPriority w:val="99"/>
    <w:rsid w:val="00927887"/>
  </w:style>
  <w:style w:type="numbering" w:customStyle="1" w:styleId="111721">
    <w:name w:val="Текущий список111721"/>
    <w:rsid w:val="00927887"/>
  </w:style>
  <w:style w:type="paragraph" w:customStyle="1" w:styleId="Normal12">
    <w:name w:val="Normal+12"/>
    <w:basedOn w:val="a4"/>
    <w:qFormat/>
    <w:rsid w:val="00927887"/>
    <w:pPr>
      <w:widowControl w:val="0"/>
      <w:spacing w:after="240" w:line="240" w:lineRule="auto"/>
    </w:pPr>
    <w:rPr>
      <w:rFonts w:eastAsia="Times New Roman" w:cs="Times New Roman"/>
      <w:szCs w:val="20"/>
      <w:lang w:val="en-US"/>
    </w:rPr>
  </w:style>
  <w:style w:type="paragraph" w:customStyle="1" w:styleId="Indent1">
    <w:name w:val="Indent1"/>
    <w:basedOn w:val="a4"/>
    <w:qFormat/>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4"/>
    <w:qFormat/>
    <w:rsid w:val="00927887"/>
    <w:pPr>
      <w:spacing w:after="240" w:line="240" w:lineRule="auto"/>
    </w:pPr>
    <w:rPr>
      <w:rFonts w:eastAsia="Times New Roman" w:cs="Times New Roman"/>
      <w:lang w:eastAsia="ru-RU"/>
    </w:rPr>
  </w:style>
  <w:style w:type="character" w:customStyle="1" w:styleId="EmailStyle21">
    <w:name w:val="EmailStyle21"/>
    <w:semiHidden/>
    <w:qFormat/>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qFormat/>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qFormat/>
    <w:rsid w:val="00927887"/>
    <w:rPr>
      <w:rFonts w:ascii="Arial" w:hAnsi="Arial" w:cs="Arial"/>
      <w:color w:val="000080"/>
      <w:sz w:val="20"/>
      <w:szCs w:val="20"/>
    </w:rPr>
  </w:style>
  <w:style w:type="paragraph" w:customStyle="1" w:styleId="1f6">
    <w:name w:val="Заголовок оглавления1"/>
    <w:basedOn w:val="12"/>
    <w:next w:val="a4"/>
    <w:uiPriority w:val="39"/>
    <w:unhideWhenUsed/>
    <w:qFormat/>
    <w:rsid w:val="00927887"/>
    <w:pPr>
      <w:spacing w:before="480"/>
      <w:outlineLvl w:val="9"/>
    </w:pPr>
    <w:rPr>
      <w:rFonts w:ascii="Cambria" w:hAnsi="Cambria"/>
      <w:bCs/>
      <w:color w:val="365F91"/>
    </w:rPr>
  </w:style>
  <w:style w:type="paragraph" w:customStyle="1" w:styleId="End">
    <w:name w:val="End"/>
    <w:basedOn w:val="a4"/>
    <w:qFormat/>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5">
    <w:name w:val="Заголовок оглавления2"/>
    <w:basedOn w:val="12"/>
    <w:next w:val="a4"/>
    <w:uiPriority w:val="39"/>
    <w:unhideWhenUsed/>
    <w:qFormat/>
    <w:rsid w:val="00927887"/>
    <w:pPr>
      <w:spacing w:before="480"/>
      <w:outlineLvl w:val="9"/>
    </w:pPr>
    <w:rPr>
      <w:rFonts w:ascii="Cambria" w:hAnsi="Cambria"/>
      <w:bCs/>
      <w:color w:val="365F91"/>
    </w:rPr>
  </w:style>
  <w:style w:type="paragraph" w:customStyle="1" w:styleId="ConsTitle">
    <w:name w:val="ConsTitle"/>
    <w:qFormat/>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qFormat/>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qForma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qFormat/>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qForma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qForma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qFormat/>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qForma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qForma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qForma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6">
    <w:name w:val="line number"/>
    <w:uiPriority w:val="99"/>
    <w:unhideWhenUsed/>
    <w:rsid w:val="00927887"/>
  </w:style>
  <w:style w:type="paragraph" w:customStyle="1" w:styleId="Text">
    <w:name w:val="Text"/>
    <w:basedOn w:val="a4"/>
    <w:uiPriority w:val="99"/>
    <w:qFormat/>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4"/>
    <w:qFormat/>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qFormat/>
    <w:rsid w:val="00927887"/>
    <w:rPr>
      <w:rFonts w:ascii="Times New Roman" w:eastAsia="Times New Roman" w:hAnsi="Times New Roman" w:cs="Times New Roman"/>
      <w:b/>
      <w:szCs w:val="20"/>
      <w:lang w:eastAsia="ru-RU"/>
    </w:rPr>
  </w:style>
  <w:style w:type="paragraph" w:customStyle="1" w:styleId="affff7">
    <w:name w:val="ГС_Основной_текст"/>
    <w:link w:val="affff8"/>
    <w:qFormat/>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8">
    <w:name w:val="ГС_Основной_текст Знак"/>
    <w:link w:val="affff7"/>
    <w:qFormat/>
    <w:rsid w:val="00927887"/>
    <w:rPr>
      <w:rFonts w:ascii="Times New Roman" w:eastAsia="Times New Roman" w:hAnsi="Times New Roman" w:cs="Times New Roman"/>
      <w:snapToGrid w:val="0"/>
      <w:lang w:eastAsia="ru-RU"/>
    </w:rPr>
  </w:style>
  <w:style w:type="character" w:customStyle="1" w:styleId="affff9">
    <w:name w:val="Колонтитул_"/>
    <w:qFormat/>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qForma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4"/>
    <w:qFormat/>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4"/>
    <w:qFormat/>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qFormat/>
    <w:rsid w:val="00927887"/>
  </w:style>
  <w:style w:type="character" w:customStyle="1" w:styleId="WW-Absatz-Standardschriftart">
    <w:name w:val="WW-Absatz-Standardschriftart"/>
    <w:qFormat/>
    <w:rsid w:val="00927887"/>
  </w:style>
  <w:style w:type="paragraph" w:customStyle="1" w:styleId="1f7">
    <w:name w:val="Название1"/>
    <w:basedOn w:val="a4"/>
    <w:qFormat/>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8">
    <w:name w:val="Указатель1"/>
    <w:basedOn w:val="a4"/>
    <w:qFormat/>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a">
    <w:name w:val="Normal Indent"/>
    <w:basedOn w:val="a4"/>
    <w:qFormat/>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qFormat/>
    <w:rsid w:val="00927887"/>
  </w:style>
  <w:style w:type="character" w:customStyle="1" w:styleId="autonum">
    <w:name w:val="autonum"/>
    <w:qFormat/>
    <w:rsid w:val="00927887"/>
  </w:style>
  <w:style w:type="paragraph" w:customStyle="1" w:styleId="64">
    <w:name w:val="Основной текст6"/>
    <w:basedOn w:val="a4"/>
    <w:qFormat/>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qForma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qForma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qFormat/>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qForma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qForma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qFormat/>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qForma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6">
    <w:name w:val="Основной текст5"/>
    <w:qFormat/>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qForma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4"/>
    <w:qFormat/>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4"/>
    <w:qFormat/>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4"/>
    <w:qFormat/>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4"/>
    <w:qFormat/>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4"/>
    <w:qFormat/>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4"/>
    <w:qFormat/>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4"/>
    <w:qFormat/>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4"/>
    <w:qFormat/>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7"/>
    <w:uiPriority w:val="99"/>
    <w:semiHidden/>
    <w:unhideWhenUsed/>
    <w:rsid w:val="00927887"/>
  </w:style>
  <w:style w:type="table" w:customStyle="1" w:styleId="7111">
    <w:name w:val="Сетка таблицы7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7"/>
    <w:uiPriority w:val="99"/>
    <w:semiHidden/>
    <w:unhideWhenUsed/>
    <w:rsid w:val="00927887"/>
  </w:style>
  <w:style w:type="character" w:customStyle="1" w:styleId="1f9">
    <w:name w:val="Основной текст с отступом Знак1"/>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Основной текст с отступом Знак2 Знак Знак1"/>
    <w:uiPriority w:val="99"/>
    <w:semiHidden/>
    <w:qFormat/>
    <w:rsid w:val="00927887"/>
    <w:rPr>
      <w:rFonts w:ascii="Times New Roman" w:eastAsia="Times New Roman" w:hAnsi="Times New Roman"/>
    </w:rPr>
  </w:style>
  <w:style w:type="character" w:customStyle="1" w:styleId="315">
    <w:name w:val="Основной текст с отступом 3 Знак1"/>
    <w:uiPriority w:val="99"/>
    <w:semiHidden/>
    <w:qFormat/>
    <w:rsid w:val="00927887"/>
    <w:rPr>
      <w:rFonts w:ascii="Times New Roman" w:eastAsia="Times New Roman" w:hAnsi="Times New Roman"/>
      <w:sz w:val="16"/>
      <w:szCs w:val="16"/>
    </w:rPr>
  </w:style>
  <w:style w:type="paragraph" w:customStyle="1" w:styleId="affffb">
    <w:name w:val="Тендерные данные"/>
    <w:basedOn w:val="a4"/>
    <w:qFormat/>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qFormat/>
    <w:rsid w:val="00927887"/>
    <w:rPr>
      <w:color w:val="000000"/>
      <w:sz w:val="18"/>
      <w:szCs w:val="18"/>
    </w:rPr>
  </w:style>
  <w:style w:type="numbering" w:customStyle="1" w:styleId="111111111">
    <w:name w:val="Нет списка111111111"/>
    <w:next w:val="a7"/>
    <w:semiHidden/>
    <w:rsid w:val="00927887"/>
  </w:style>
  <w:style w:type="numbering" w:customStyle="1" w:styleId="311110">
    <w:name w:val="Нет списка31111"/>
    <w:next w:val="a7"/>
    <w:semiHidden/>
    <w:rsid w:val="00927887"/>
  </w:style>
  <w:style w:type="numbering" w:customStyle="1" w:styleId="11111111110">
    <w:name w:val="Нет списка1111111111"/>
    <w:next w:val="a7"/>
    <w:uiPriority w:val="99"/>
    <w:semiHidden/>
    <w:rsid w:val="00927887"/>
  </w:style>
  <w:style w:type="numbering" w:customStyle="1" w:styleId="41111">
    <w:name w:val="Нет списка41111"/>
    <w:next w:val="a7"/>
    <w:uiPriority w:val="99"/>
    <w:semiHidden/>
    <w:unhideWhenUsed/>
    <w:rsid w:val="00927887"/>
  </w:style>
  <w:style w:type="numbering" w:customStyle="1" w:styleId="5111">
    <w:name w:val="Нет списка5111"/>
    <w:next w:val="a7"/>
    <w:uiPriority w:val="99"/>
    <w:semiHidden/>
    <w:unhideWhenUsed/>
    <w:rsid w:val="00927887"/>
  </w:style>
  <w:style w:type="numbering" w:customStyle="1" w:styleId="6111">
    <w:name w:val="Нет списка6111"/>
    <w:next w:val="a7"/>
    <w:uiPriority w:val="99"/>
    <w:semiHidden/>
    <w:unhideWhenUsed/>
    <w:rsid w:val="00927887"/>
  </w:style>
  <w:style w:type="table" w:customStyle="1" w:styleId="6112">
    <w:name w:val="Сетка таблицы6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7"/>
    <w:semiHidden/>
    <w:unhideWhenUsed/>
    <w:rsid w:val="00927887"/>
  </w:style>
  <w:style w:type="numbering" w:customStyle="1" w:styleId="311111">
    <w:name w:val="Нет списка311111"/>
    <w:next w:val="a7"/>
    <w:semiHidden/>
    <w:rsid w:val="00927887"/>
  </w:style>
  <w:style w:type="numbering" w:customStyle="1" w:styleId="111211">
    <w:name w:val="Нет списка111211"/>
    <w:next w:val="a7"/>
    <w:semiHidden/>
    <w:rsid w:val="00927887"/>
  </w:style>
  <w:style w:type="numbering" w:customStyle="1" w:styleId="2111111">
    <w:name w:val="Нет списка2111111"/>
    <w:next w:val="a7"/>
    <w:uiPriority w:val="99"/>
    <w:semiHidden/>
    <w:unhideWhenUsed/>
    <w:rsid w:val="00927887"/>
  </w:style>
  <w:style w:type="numbering" w:customStyle="1" w:styleId="411111">
    <w:name w:val="Нет списка411111"/>
    <w:next w:val="a7"/>
    <w:uiPriority w:val="99"/>
    <w:semiHidden/>
    <w:unhideWhenUsed/>
    <w:rsid w:val="00927887"/>
  </w:style>
  <w:style w:type="numbering" w:customStyle="1" w:styleId="51111">
    <w:name w:val="Нет списка51111"/>
    <w:next w:val="a7"/>
    <w:uiPriority w:val="99"/>
    <w:semiHidden/>
    <w:unhideWhenUsed/>
    <w:rsid w:val="00927887"/>
  </w:style>
  <w:style w:type="numbering" w:customStyle="1" w:styleId="71110">
    <w:name w:val="Нет списка7111"/>
    <w:next w:val="a7"/>
    <w:uiPriority w:val="99"/>
    <w:semiHidden/>
    <w:unhideWhenUsed/>
    <w:rsid w:val="00927887"/>
  </w:style>
  <w:style w:type="table" w:customStyle="1" w:styleId="810">
    <w:name w:val="Сетка таблицы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7"/>
    <w:uiPriority w:val="99"/>
    <w:semiHidden/>
    <w:unhideWhenUsed/>
    <w:rsid w:val="00927887"/>
  </w:style>
  <w:style w:type="table" w:customStyle="1" w:styleId="910">
    <w:name w:val="Сетка таблицы9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7"/>
    <w:uiPriority w:val="99"/>
    <w:semiHidden/>
    <w:unhideWhenUsed/>
    <w:rsid w:val="00927887"/>
  </w:style>
  <w:style w:type="numbering" w:customStyle="1" w:styleId="2311">
    <w:name w:val="Нет списка2311"/>
    <w:next w:val="a7"/>
    <w:uiPriority w:val="99"/>
    <w:semiHidden/>
    <w:unhideWhenUsed/>
    <w:rsid w:val="00927887"/>
  </w:style>
  <w:style w:type="table" w:customStyle="1" w:styleId="1411">
    <w:name w:val="Сетка таблицы141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7"/>
    <w:uiPriority w:val="99"/>
    <w:semiHidden/>
    <w:unhideWhenUsed/>
    <w:rsid w:val="00927887"/>
  </w:style>
  <w:style w:type="paragraph" w:customStyle="1" w:styleId="115">
    <w:name w:val="Заголовок 11"/>
    <w:qFormat/>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5">
    <w:name w:val="Маркированный список 21"/>
    <w:basedOn w:val="a4"/>
    <w:qFormat/>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4"/>
    <w:qFormat/>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qFormat/>
    <w:rsid w:val="00927887"/>
    <w:pPr>
      <w:tabs>
        <w:tab w:val="num" w:pos="3"/>
      </w:tabs>
      <w:ind w:left="-5019" w:firstLine="0"/>
    </w:pPr>
  </w:style>
  <w:style w:type="table" w:customStyle="1" w:styleId="911">
    <w:name w:val="Сетка таблицы9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927887"/>
  </w:style>
  <w:style w:type="table" w:customStyle="1" w:styleId="1010">
    <w:name w:val="Сетка таблицы10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7"/>
    <w:uiPriority w:val="99"/>
    <w:semiHidden/>
    <w:unhideWhenUsed/>
    <w:rsid w:val="00927887"/>
  </w:style>
  <w:style w:type="table" w:customStyle="1" w:styleId="12112">
    <w:name w:val="Сетка таблицы12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927887"/>
  </w:style>
  <w:style w:type="table" w:customStyle="1" w:styleId="150">
    <w:name w:val="Сетка таблицы1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7"/>
    <w:uiPriority w:val="99"/>
    <w:semiHidden/>
    <w:unhideWhenUsed/>
    <w:rsid w:val="00927887"/>
  </w:style>
  <w:style w:type="numbering" w:customStyle="1" w:styleId="240">
    <w:name w:val="Нет списка24"/>
    <w:next w:val="a7"/>
    <w:uiPriority w:val="99"/>
    <w:semiHidden/>
    <w:unhideWhenUsed/>
    <w:rsid w:val="00927887"/>
  </w:style>
  <w:style w:type="table" w:customStyle="1" w:styleId="161">
    <w:name w:val="Сетка таблицы16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7"/>
    <w:uiPriority w:val="99"/>
    <w:semiHidden/>
    <w:unhideWhenUsed/>
    <w:rsid w:val="00927887"/>
  </w:style>
  <w:style w:type="table" w:customStyle="1" w:styleId="920">
    <w:name w:val="Сетка таблицы9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7"/>
    <w:uiPriority w:val="99"/>
    <w:semiHidden/>
    <w:unhideWhenUsed/>
    <w:rsid w:val="00927887"/>
  </w:style>
  <w:style w:type="numbering" w:customStyle="1" w:styleId="530">
    <w:name w:val="Нет списка53"/>
    <w:next w:val="a7"/>
    <w:uiPriority w:val="99"/>
    <w:semiHidden/>
    <w:unhideWhenUsed/>
    <w:rsid w:val="00927887"/>
  </w:style>
  <w:style w:type="table" w:customStyle="1" w:styleId="1221">
    <w:name w:val="Сетка таблицы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rsid w:val="00927887"/>
  </w:style>
  <w:style w:type="numbering" w:customStyle="1" w:styleId="151">
    <w:name w:val="Нет списка15"/>
    <w:next w:val="a7"/>
    <w:uiPriority w:val="99"/>
    <w:semiHidden/>
    <w:unhideWhenUsed/>
    <w:rsid w:val="00927887"/>
  </w:style>
  <w:style w:type="table" w:customStyle="1" w:styleId="180">
    <w:name w:val="Сетка таблицы1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7"/>
    <w:semiHidden/>
    <w:rsid w:val="00927887"/>
  </w:style>
  <w:style w:type="numbering" w:customStyle="1" w:styleId="212110">
    <w:name w:val="Нет списка21211"/>
    <w:next w:val="a7"/>
    <w:uiPriority w:val="99"/>
    <w:semiHidden/>
    <w:unhideWhenUsed/>
    <w:rsid w:val="00927887"/>
  </w:style>
  <w:style w:type="numbering" w:customStyle="1" w:styleId="11111121132111">
    <w:name w:val="1 / 1.1 / 1.1.121132111"/>
    <w:rsid w:val="00927887"/>
  </w:style>
  <w:style w:type="numbering" w:customStyle="1" w:styleId="12210">
    <w:name w:val="Нет списка1221"/>
    <w:next w:val="a7"/>
    <w:semiHidden/>
    <w:unhideWhenUsed/>
    <w:rsid w:val="00927887"/>
  </w:style>
  <w:style w:type="numbering" w:customStyle="1" w:styleId="2221">
    <w:name w:val="Нет списка2221"/>
    <w:next w:val="a7"/>
    <w:uiPriority w:val="99"/>
    <w:semiHidden/>
    <w:rsid w:val="00927887"/>
  </w:style>
  <w:style w:type="numbering" w:customStyle="1" w:styleId="11221">
    <w:name w:val="Нет списка11221"/>
    <w:next w:val="a7"/>
    <w:uiPriority w:val="99"/>
    <w:semiHidden/>
    <w:rsid w:val="00927887"/>
  </w:style>
  <w:style w:type="numbering" w:customStyle="1" w:styleId="21121">
    <w:name w:val="Нет списка21121"/>
    <w:next w:val="a7"/>
    <w:uiPriority w:val="99"/>
    <w:semiHidden/>
    <w:unhideWhenUsed/>
    <w:rsid w:val="00927887"/>
  </w:style>
  <w:style w:type="numbering" w:customStyle="1" w:styleId="1111211">
    <w:name w:val="Нет списка1111211"/>
    <w:next w:val="a7"/>
    <w:semiHidden/>
    <w:unhideWhenUsed/>
    <w:rsid w:val="00927887"/>
  </w:style>
  <w:style w:type="numbering" w:customStyle="1" w:styleId="221111">
    <w:name w:val="Нет списка221111"/>
    <w:next w:val="a7"/>
    <w:uiPriority w:val="99"/>
    <w:semiHidden/>
    <w:rsid w:val="00927887"/>
  </w:style>
  <w:style w:type="numbering" w:customStyle="1" w:styleId="1121111">
    <w:name w:val="Нет списка1121111"/>
    <w:next w:val="a7"/>
    <w:semiHidden/>
    <w:rsid w:val="00927887"/>
  </w:style>
  <w:style w:type="character" w:customStyle="1" w:styleId="123">
    <w:name w:val="Заголовок №1 (2)_"/>
    <w:link w:val="124"/>
    <w:qFormat/>
    <w:rsid w:val="00927887"/>
    <w:rPr>
      <w:b/>
      <w:bCs/>
      <w:sz w:val="21"/>
      <w:szCs w:val="21"/>
      <w:shd w:val="clear" w:color="auto" w:fill="FFFFFF"/>
    </w:rPr>
  </w:style>
  <w:style w:type="character" w:customStyle="1" w:styleId="affffc">
    <w:name w:val="Основной текст + Полужирный"/>
    <w:qFormat/>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a">
    <w:name w:val="Заголовок №1_"/>
    <w:link w:val="1fb"/>
    <w:qFormat/>
    <w:rsid w:val="00927887"/>
    <w:rPr>
      <w:sz w:val="21"/>
      <w:szCs w:val="21"/>
      <w:shd w:val="clear" w:color="auto" w:fill="FFFFFF"/>
    </w:rPr>
  </w:style>
  <w:style w:type="character" w:customStyle="1" w:styleId="1fc">
    <w:name w:val="Заголовок №1 + Полужирный"/>
    <w:qFormat/>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qForma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4"/>
    <w:link w:val="123"/>
    <w:qFormat/>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b">
    <w:name w:val="Заголовок №1"/>
    <w:basedOn w:val="a4"/>
    <w:link w:val="1fa"/>
    <w:qFormat/>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qFormat/>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qFormat/>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4"/>
    <w:qFormat/>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qFormat/>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style>
  <w:style w:type="numbering" w:customStyle="1" w:styleId="111111211322">
    <w:name w:val="1 / 1.1 / 1.1.1211322"/>
    <w:rsid w:val="00927887"/>
  </w:style>
  <w:style w:type="table" w:styleId="-1">
    <w:name w:val="Light Grid Accent 1"/>
    <w:basedOn w:val="a6"/>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qFormat/>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qFormat/>
    <w:rsid w:val="00927887"/>
    <w:pPr>
      <w:snapToGrid w:val="0"/>
      <w:jc w:val="both"/>
    </w:pPr>
    <w:rPr>
      <w:rFonts w:ascii="Times New Roman" w:eastAsia="Times New Roman" w:hAnsi="Times New Roman" w:cs="Times New Roman"/>
      <w:szCs w:val="20"/>
      <w:lang w:eastAsia="ru-RU"/>
    </w:rPr>
  </w:style>
  <w:style w:type="paragraph" w:customStyle="1" w:styleId="affffd">
    <w:name w:val="Таблица текст"/>
    <w:basedOn w:val="a4"/>
    <w:qFormat/>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4"/>
    <w:link w:val="-2"/>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2">
    <w:name w:val="Введение-заголовок Знак"/>
    <w:link w:val="-"/>
    <w:qFormat/>
    <w:rsid w:val="00927887"/>
    <w:rPr>
      <w:rFonts w:ascii="Arial" w:eastAsia="Times New Roman" w:hAnsi="Arial" w:cs="Times New Roman"/>
      <w:b/>
      <w:bCs/>
      <w:caps/>
      <w:sz w:val="28"/>
      <w:lang w:eastAsia="ru-RU"/>
    </w:rPr>
  </w:style>
  <w:style w:type="numbering" w:customStyle="1" w:styleId="292">
    <w:name w:val="Текущий список292"/>
    <w:rsid w:val="00927887"/>
  </w:style>
  <w:style w:type="numbering" w:customStyle="1" w:styleId="1ai182">
    <w:name w:val="1 / a / i182"/>
    <w:basedOn w:val="a7"/>
    <w:next w:val="1ai"/>
    <w:rsid w:val="00927887"/>
  </w:style>
  <w:style w:type="numbering" w:customStyle="1" w:styleId="1182">
    <w:name w:val="Текущий список1182"/>
    <w:rsid w:val="00927887"/>
  </w:style>
  <w:style w:type="numbering" w:customStyle="1" w:styleId="11111112162">
    <w:name w:val="1 / 1.1 / 1.1.112162"/>
    <w:rsid w:val="00927887"/>
  </w:style>
  <w:style w:type="numbering" w:customStyle="1" w:styleId="211172">
    <w:name w:val="Текущий список211172"/>
    <w:rsid w:val="00927887"/>
  </w:style>
  <w:style w:type="numbering" w:customStyle="1" w:styleId="192">
    <w:name w:val="Текущий список192"/>
    <w:rsid w:val="00927887"/>
  </w:style>
  <w:style w:type="numbering" w:customStyle="1" w:styleId="2720">
    <w:name w:val="Статья / Раздел272"/>
    <w:rsid w:val="00927887"/>
  </w:style>
  <w:style w:type="numbering" w:customStyle="1" w:styleId="2921">
    <w:name w:val="Текущий список2921"/>
    <w:rsid w:val="00927887"/>
  </w:style>
  <w:style w:type="numbering" w:customStyle="1" w:styleId="1ai1821">
    <w:name w:val="1 / a / i1821"/>
    <w:basedOn w:val="a7"/>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
    <w:name w:val="Статья / Раздел2721"/>
    <w:rsid w:val="00927887"/>
  </w:style>
  <w:style w:type="numbering" w:customStyle="1" w:styleId="721">
    <w:name w:val="Статья / Раздел721"/>
    <w:basedOn w:val="a7"/>
    <w:next w:val="affff"/>
    <w:rsid w:val="00927887"/>
  </w:style>
  <w:style w:type="numbering" w:customStyle="1" w:styleId="1ai11152">
    <w:name w:val="1 / a / i11152"/>
    <w:rsid w:val="00927887"/>
  </w:style>
  <w:style w:type="numbering" w:customStyle="1" w:styleId="1ai111521">
    <w:name w:val="1 / a / i111521"/>
    <w:rsid w:val="00927887"/>
  </w:style>
  <w:style w:type="numbering" w:customStyle="1" w:styleId="1ai1115211">
    <w:name w:val="1 / a / i1115211"/>
    <w:rsid w:val="00927887"/>
  </w:style>
  <w:style w:type="paragraph" w:customStyle="1" w:styleId="2f6">
    <w:name w:val="Пункт2"/>
    <w:basedOn w:val="a4"/>
    <w:qFormat/>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style>
  <w:style w:type="paragraph" w:customStyle="1" w:styleId="Style5">
    <w:name w:val="Style5"/>
    <w:basedOn w:val="a4"/>
    <w:uiPriority w:val="99"/>
    <w:qFormat/>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qFormat/>
    <w:rsid w:val="00927887"/>
    <w:rPr>
      <w:rFonts w:ascii="Times New Roman" w:hAnsi="Times New Roman" w:cs="Times New Roman"/>
      <w:sz w:val="22"/>
      <w:szCs w:val="22"/>
    </w:rPr>
  </w:style>
  <w:style w:type="paragraph" w:customStyle="1" w:styleId="Style3">
    <w:name w:val="Style3"/>
    <w:basedOn w:val="a4"/>
    <w:uiPriority w:val="99"/>
    <w:qFormat/>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style>
  <w:style w:type="numbering" w:customStyle="1" w:styleId="1ai3621">
    <w:name w:val="1 / a / i3621"/>
    <w:rsid w:val="00927887"/>
  </w:style>
  <w:style w:type="numbering" w:customStyle="1" w:styleId="111521">
    <w:name w:val="Текущий список111521"/>
    <w:rsid w:val="00927887"/>
  </w:style>
  <w:style w:type="numbering" w:customStyle="1" w:styleId="3321">
    <w:name w:val="Стиль3321"/>
    <w:uiPriority w:val="99"/>
    <w:rsid w:val="00927887"/>
  </w:style>
  <w:style w:type="numbering" w:customStyle="1" w:styleId="1ai111522">
    <w:name w:val="1 / a / i111522"/>
    <w:rsid w:val="00927887"/>
  </w:style>
  <w:style w:type="numbering" w:customStyle="1" w:styleId="2111722">
    <w:name w:val="Текущий список2111722"/>
    <w:rsid w:val="00927887"/>
  </w:style>
  <w:style w:type="numbering" w:customStyle="1" w:styleId="163">
    <w:name w:val="Нет списка16"/>
    <w:next w:val="a7"/>
    <w:uiPriority w:val="99"/>
    <w:semiHidden/>
    <w:unhideWhenUsed/>
    <w:rsid w:val="00927887"/>
  </w:style>
  <w:style w:type="numbering" w:customStyle="1" w:styleId="171">
    <w:name w:val="Нет списка17"/>
    <w:next w:val="a7"/>
    <w:uiPriority w:val="99"/>
    <w:semiHidden/>
    <w:unhideWhenUsed/>
    <w:rsid w:val="00927887"/>
  </w:style>
  <w:style w:type="numbering" w:customStyle="1" w:styleId="181">
    <w:name w:val="Нет списка18"/>
    <w:next w:val="a7"/>
    <w:uiPriority w:val="99"/>
    <w:semiHidden/>
    <w:unhideWhenUsed/>
    <w:rsid w:val="00927887"/>
  </w:style>
  <w:style w:type="numbering" w:customStyle="1" w:styleId="111111110">
    <w:name w:val="1 / 1.1 / 1.1.1110"/>
    <w:basedOn w:val="a7"/>
    <w:next w:val="1111110"/>
    <w:semiHidden/>
    <w:rsid w:val="00927887"/>
  </w:style>
  <w:style w:type="numbering" w:customStyle="1" w:styleId="21117221">
    <w:name w:val="Текущий список21117221"/>
    <w:rsid w:val="00927887"/>
  </w:style>
  <w:style w:type="numbering" w:customStyle="1" w:styleId="1fd">
    <w:name w:val="Стиль нумерацияя1"/>
    <w:uiPriority w:val="99"/>
    <w:rsid w:val="00927887"/>
  </w:style>
  <w:style w:type="numbering" w:customStyle="1" w:styleId="190">
    <w:name w:val="Нет списка19"/>
    <w:next w:val="a7"/>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7"/>
    <w:next w:val="affff"/>
    <w:semiHidden/>
    <w:rsid w:val="00927887"/>
  </w:style>
  <w:style w:type="numbering" w:customStyle="1" w:styleId="27210">
    <w:name w:val="Текущий список2721"/>
    <w:rsid w:val="00927887"/>
  </w:style>
  <w:style w:type="numbering" w:customStyle="1" w:styleId="1111111621">
    <w:name w:val="1 / 1.1 / 1.1.11621"/>
    <w:basedOn w:val="a7"/>
    <w:next w:val="1111110"/>
    <w:semiHidden/>
    <w:rsid w:val="00927887"/>
  </w:style>
  <w:style w:type="numbering" w:customStyle="1" w:styleId="1ai1621">
    <w:name w:val="1 / a / i1621"/>
    <w:basedOn w:val="a7"/>
    <w:next w:val="1ai"/>
    <w:semiHidden/>
    <w:rsid w:val="00927887"/>
  </w:style>
  <w:style w:type="numbering" w:customStyle="1" w:styleId="1621">
    <w:name w:val="Статья / Раздел1621"/>
    <w:basedOn w:val="a7"/>
    <w:next w:val="affff"/>
    <w:semiHidden/>
    <w:rsid w:val="00927887"/>
  </w:style>
  <w:style w:type="numbering" w:customStyle="1" w:styleId="111522">
    <w:name w:val="Текущий список111522"/>
    <w:rsid w:val="00927887"/>
  </w:style>
  <w:style w:type="numbering" w:customStyle="1" w:styleId="111111921">
    <w:name w:val="1 / 1.1 / 1.1.1921"/>
    <w:basedOn w:val="a7"/>
    <w:next w:val="1111110"/>
    <w:semiHidden/>
    <w:rsid w:val="00927887"/>
  </w:style>
  <w:style w:type="numbering" w:customStyle="1" w:styleId="1821">
    <w:name w:val="Текущий список1821"/>
    <w:rsid w:val="00927887"/>
  </w:style>
  <w:style w:type="numbering" w:customStyle="1" w:styleId="2621">
    <w:name w:val="Статья / Раздел2621"/>
    <w:rsid w:val="00927887"/>
  </w:style>
  <w:style w:type="numbering" w:customStyle="1" w:styleId="2f7">
    <w:name w:val="Статья / Раздел2"/>
    <w:basedOn w:val="a7"/>
    <w:next w:val="affff"/>
    <w:unhideWhenUsed/>
    <w:rsid w:val="00927887"/>
  </w:style>
  <w:style w:type="numbering" w:customStyle="1" w:styleId="11111110">
    <w:name w:val="1 / 1.1 / 1.1.11"/>
    <w:basedOn w:val="a7"/>
    <w:next w:val="1111110"/>
    <w:uiPriority w:val="99"/>
    <w:unhideWhenUsed/>
    <w:rsid w:val="00927887"/>
  </w:style>
  <w:style w:type="numbering" w:customStyle="1" w:styleId="1ai1">
    <w:name w:val="1 / a / i1"/>
    <w:basedOn w:val="a7"/>
    <w:next w:val="1ai"/>
    <w:uiPriority w:val="99"/>
    <w:unhideWhenUsed/>
    <w:rsid w:val="00927887"/>
  </w:style>
  <w:style w:type="table" w:customStyle="1" w:styleId="191">
    <w:name w:val="Сетка таблицы19"/>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rsid w:val="00927887"/>
  </w:style>
  <w:style w:type="table" w:customStyle="1" w:styleId="1101">
    <w:name w:val="Сетка таблицы1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7"/>
    <w:semiHidden/>
    <w:unhideWhenUsed/>
    <w:rsid w:val="00927887"/>
  </w:style>
  <w:style w:type="table" w:customStyle="1" w:styleId="250">
    <w:name w:val="Сетка таблицы2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7"/>
    <w:uiPriority w:val="99"/>
    <w:semiHidden/>
    <w:rsid w:val="00927887"/>
  </w:style>
  <w:style w:type="table" w:customStyle="1" w:styleId="2140">
    <w:name w:val="Сетка таблицы2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7"/>
    <w:uiPriority w:val="99"/>
    <w:semiHidden/>
    <w:unhideWhenUsed/>
    <w:rsid w:val="00927887"/>
  </w:style>
  <w:style w:type="table" w:customStyle="1" w:styleId="340">
    <w:name w:val="Сетка таблицы34"/>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7"/>
    <w:semiHidden/>
    <w:rsid w:val="00927887"/>
  </w:style>
  <w:style w:type="table" w:customStyle="1" w:styleId="431">
    <w:name w:val="Сетка таблицы4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7"/>
    <w:semiHidden/>
    <w:rsid w:val="00927887"/>
  </w:style>
  <w:style w:type="table" w:customStyle="1" w:styleId="2113">
    <w:name w:val="Сетка таблицы211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7"/>
    <w:uiPriority w:val="99"/>
    <w:semiHidden/>
    <w:unhideWhenUsed/>
    <w:rsid w:val="00927887"/>
  </w:style>
  <w:style w:type="numbering" w:customStyle="1" w:styleId="440">
    <w:name w:val="Нет списка44"/>
    <w:next w:val="a7"/>
    <w:uiPriority w:val="99"/>
    <w:semiHidden/>
    <w:unhideWhenUsed/>
    <w:rsid w:val="00927887"/>
  </w:style>
  <w:style w:type="table" w:customStyle="1" w:styleId="531">
    <w:name w:val="Сетка таблицы5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7"/>
    <w:uiPriority w:val="99"/>
    <w:semiHidden/>
    <w:unhideWhenUsed/>
    <w:rsid w:val="00927887"/>
  </w:style>
  <w:style w:type="numbering" w:customStyle="1" w:styleId="111111211323">
    <w:name w:val="1 / 1.1 / 1.1.1211323"/>
    <w:rsid w:val="00927887"/>
  </w:style>
  <w:style w:type="numbering" w:customStyle="1" w:styleId="621">
    <w:name w:val="Нет списка62"/>
    <w:next w:val="a7"/>
    <w:uiPriority w:val="99"/>
    <w:semiHidden/>
    <w:unhideWhenUsed/>
    <w:rsid w:val="00927887"/>
  </w:style>
  <w:style w:type="table" w:customStyle="1" w:styleId="640">
    <w:name w:val="Сетка таблицы64"/>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7"/>
    <w:uiPriority w:val="99"/>
    <w:semiHidden/>
    <w:unhideWhenUsed/>
    <w:rsid w:val="00927887"/>
  </w:style>
  <w:style w:type="numbering" w:customStyle="1" w:styleId="223">
    <w:name w:val="Нет списка223"/>
    <w:next w:val="a7"/>
    <w:uiPriority w:val="99"/>
    <w:semiHidden/>
    <w:rsid w:val="00927887"/>
  </w:style>
  <w:style w:type="table" w:customStyle="1" w:styleId="2230">
    <w:name w:val="Сетка таблицы223"/>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7"/>
    <w:semiHidden/>
    <w:rsid w:val="00927887"/>
  </w:style>
  <w:style w:type="table" w:customStyle="1" w:styleId="2123">
    <w:name w:val="Сетка таблицы2123"/>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7"/>
    <w:uiPriority w:val="99"/>
    <w:semiHidden/>
    <w:unhideWhenUsed/>
    <w:rsid w:val="00927887"/>
  </w:style>
  <w:style w:type="numbering" w:customStyle="1" w:styleId="1111120">
    <w:name w:val="Нет списка111112"/>
    <w:next w:val="a7"/>
    <w:uiPriority w:val="99"/>
    <w:semiHidden/>
    <w:unhideWhenUsed/>
    <w:rsid w:val="00927887"/>
  </w:style>
  <w:style w:type="table" w:customStyle="1" w:styleId="21113">
    <w:name w:val="Сетка таблицы2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7"/>
    <w:uiPriority w:val="99"/>
    <w:semiHidden/>
    <w:rsid w:val="00927887"/>
  </w:style>
  <w:style w:type="table" w:customStyle="1" w:styleId="1020">
    <w:name w:val="Сетка таблицы10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7"/>
    <w:uiPriority w:val="99"/>
    <w:semiHidden/>
    <w:unhideWhenUsed/>
    <w:rsid w:val="00927887"/>
  </w:style>
  <w:style w:type="table" w:customStyle="1" w:styleId="232">
    <w:name w:val="Сетка таблицы23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7"/>
    <w:uiPriority w:val="99"/>
    <w:semiHidden/>
    <w:rsid w:val="00927887"/>
  </w:style>
  <w:style w:type="table" w:customStyle="1" w:styleId="21310">
    <w:name w:val="Сетка таблицы213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7"/>
    <w:uiPriority w:val="99"/>
    <w:semiHidden/>
    <w:unhideWhenUsed/>
    <w:rsid w:val="00927887"/>
  </w:style>
  <w:style w:type="table" w:customStyle="1" w:styleId="322">
    <w:name w:val="Сетка таблицы32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7"/>
    <w:uiPriority w:val="99"/>
    <w:semiHidden/>
    <w:rsid w:val="00927887"/>
  </w:style>
  <w:style w:type="table" w:customStyle="1" w:styleId="412">
    <w:name w:val="Сетка таблицы4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7"/>
    <w:uiPriority w:val="99"/>
    <w:semiHidden/>
    <w:rsid w:val="00927887"/>
  </w:style>
  <w:style w:type="table" w:customStyle="1" w:styleId="211210">
    <w:name w:val="Сетка таблицы211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7"/>
    <w:uiPriority w:val="99"/>
    <w:semiHidden/>
    <w:unhideWhenUsed/>
    <w:rsid w:val="00927887"/>
  </w:style>
  <w:style w:type="numbering" w:customStyle="1" w:styleId="4120">
    <w:name w:val="Нет списка412"/>
    <w:next w:val="a7"/>
    <w:uiPriority w:val="99"/>
    <w:semiHidden/>
    <w:unhideWhenUsed/>
    <w:rsid w:val="00927887"/>
  </w:style>
  <w:style w:type="table" w:customStyle="1" w:styleId="512">
    <w:name w:val="Сетка таблицы512"/>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7"/>
    <w:uiPriority w:val="99"/>
    <w:semiHidden/>
    <w:unhideWhenUsed/>
    <w:rsid w:val="00927887"/>
  </w:style>
  <w:style w:type="numbering" w:customStyle="1" w:styleId="1111112113212">
    <w:name w:val="1 / 1.1 / 1.1.12113212"/>
    <w:rsid w:val="00927887"/>
  </w:style>
  <w:style w:type="numbering" w:customStyle="1" w:styleId="612">
    <w:name w:val="Нет списка612"/>
    <w:next w:val="a7"/>
    <w:uiPriority w:val="99"/>
    <w:semiHidden/>
    <w:unhideWhenUsed/>
    <w:rsid w:val="00927887"/>
  </w:style>
  <w:style w:type="table" w:customStyle="1" w:styleId="6120">
    <w:name w:val="Сетка таблицы6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7"/>
    <w:semiHidden/>
    <w:unhideWhenUsed/>
    <w:rsid w:val="00927887"/>
  </w:style>
  <w:style w:type="numbering" w:customStyle="1" w:styleId="2212">
    <w:name w:val="Нет списка2212"/>
    <w:next w:val="a7"/>
    <w:uiPriority w:val="99"/>
    <w:semiHidden/>
    <w:rsid w:val="00927887"/>
  </w:style>
  <w:style w:type="table" w:customStyle="1" w:styleId="22120">
    <w:name w:val="Сетка таблицы22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7"/>
    <w:uiPriority w:val="99"/>
    <w:semiHidden/>
    <w:rsid w:val="00927887"/>
  </w:style>
  <w:style w:type="table" w:customStyle="1" w:styleId="21212">
    <w:name w:val="Сетка таблицы21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7"/>
    <w:uiPriority w:val="99"/>
    <w:semiHidden/>
    <w:unhideWhenUsed/>
    <w:rsid w:val="00927887"/>
  </w:style>
  <w:style w:type="numbering" w:customStyle="1" w:styleId="111122">
    <w:name w:val="Нет списка111122"/>
    <w:next w:val="a7"/>
    <w:semiHidden/>
    <w:unhideWhenUsed/>
    <w:rsid w:val="00927887"/>
  </w:style>
  <w:style w:type="table" w:customStyle="1" w:styleId="211112">
    <w:name w:val="Сетка таблицы21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7"/>
    <w:semiHidden/>
    <w:rsid w:val="00927887"/>
  </w:style>
  <w:style w:type="numbering" w:customStyle="1" w:styleId="121120">
    <w:name w:val="Нет списка12112"/>
    <w:next w:val="a7"/>
    <w:uiPriority w:val="99"/>
    <w:semiHidden/>
    <w:unhideWhenUsed/>
    <w:rsid w:val="00927887"/>
  </w:style>
  <w:style w:type="numbering" w:customStyle="1" w:styleId="22112">
    <w:name w:val="Нет списка22112"/>
    <w:next w:val="a7"/>
    <w:uiPriority w:val="99"/>
    <w:semiHidden/>
    <w:rsid w:val="00927887"/>
  </w:style>
  <w:style w:type="numbering" w:customStyle="1" w:styleId="112112">
    <w:name w:val="Нет списка112112"/>
    <w:next w:val="a7"/>
    <w:uiPriority w:val="99"/>
    <w:semiHidden/>
    <w:rsid w:val="00927887"/>
  </w:style>
  <w:style w:type="numbering" w:customStyle="1" w:styleId="2111120">
    <w:name w:val="Нет списка211112"/>
    <w:next w:val="a7"/>
    <w:uiPriority w:val="99"/>
    <w:semiHidden/>
    <w:unhideWhenUsed/>
    <w:rsid w:val="00927887"/>
  </w:style>
  <w:style w:type="numbering" w:customStyle="1" w:styleId="11111120">
    <w:name w:val="Нет списка1111112"/>
    <w:next w:val="a7"/>
    <w:semiHidden/>
    <w:unhideWhenUsed/>
    <w:rsid w:val="00927887"/>
  </w:style>
  <w:style w:type="numbering" w:customStyle="1" w:styleId="22422">
    <w:name w:val="Текущий список22422"/>
    <w:rsid w:val="00927887"/>
  </w:style>
  <w:style w:type="numbering" w:customStyle="1" w:styleId="323">
    <w:name w:val="Стиль32"/>
    <w:uiPriority w:val="99"/>
    <w:rsid w:val="00927887"/>
  </w:style>
  <w:style w:type="numbering" w:customStyle="1" w:styleId="111722">
    <w:name w:val="Текущий список111722"/>
    <w:rsid w:val="00927887"/>
  </w:style>
  <w:style w:type="table" w:customStyle="1" w:styleId="1710">
    <w:name w:val="Сетка таблицы171"/>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7"/>
    <w:uiPriority w:val="99"/>
    <w:semiHidden/>
    <w:unhideWhenUsed/>
    <w:rsid w:val="00927887"/>
  </w:style>
  <w:style w:type="table" w:customStyle="1" w:styleId="71120">
    <w:name w:val="Сетка таблицы7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7"/>
    <w:uiPriority w:val="99"/>
    <w:semiHidden/>
    <w:unhideWhenUsed/>
    <w:rsid w:val="00927887"/>
  </w:style>
  <w:style w:type="numbering" w:customStyle="1" w:styleId="11111112">
    <w:name w:val="Нет списка11111112"/>
    <w:next w:val="a7"/>
    <w:uiPriority w:val="99"/>
    <w:semiHidden/>
    <w:rsid w:val="00927887"/>
  </w:style>
  <w:style w:type="numbering" w:customStyle="1" w:styleId="311120">
    <w:name w:val="Нет списка31112"/>
    <w:next w:val="a7"/>
    <w:semiHidden/>
    <w:rsid w:val="00927887"/>
  </w:style>
  <w:style w:type="numbering" w:customStyle="1" w:styleId="111111112">
    <w:name w:val="Нет списка111111112"/>
    <w:next w:val="a7"/>
    <w:semiHidden/>
    <w:rsid w:val="00927887"/>
  </w:style>
  <w:style w:type="numbering" w:customStyle="1" w:styleId="41112">
    <w:name w:val="Нет списка41112"/>
    <w:next w:val="a7"/>
    <w:uiPriority w:val="99"/>
    <w:semiHidden/>
    <w:unhideWhenUsed/>
    <w:rsid w:val="00927887"/>
  </w:style>
  <w:style w:type="numbering" w:customStyle="1" w:styleId="51120">
    <w:name w:val="Нет списка5112"/>
    <w:next w:val="a7"/>
    <w:uiPriority w:val="99"/>
    <w:semiHidden/>
    <w:unhideWhenUsed/>
    <w:rsid w:val="00927887"/>
  </w:style>
  <w:style w:type="numbering" w:customStyle="1" w:styleId="61120">
    <w:name w:val="Нет списка6112"/>
    <w:next w:val="a7"/>
    <w:uiPriority w:val="99"/>
    <w:semiHidden/>
    <w:unhideWhenUsed/>
    <w:rsid w:val="00927887"/>
  </w:style>
  <w:style w:type="table" w:customStyle="1" w:styleId="61110">
    <w:name w:val="Сетка таблицы6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7"/>
    <w:semiHidden/>
    <w:unhideWhenUsed/>
    <w:rsid w:val="00927887"/>
  </w:style>
  <w:style w:type="numbering" w:customStyle="1" w:styleId="311112">
    <w:name w:val="Нет списка311112"/>
    <w:next w:val="a7"/>
    <w:semiHidden/>
    <w:rsid w:val="00927887"/>
  </w:style>
  <w:style w:type="numbering" w:customStyle="1" w:styleId="111212">
    <w:name w:val="Нет списка111212"/>
    <w:next w:val="a7"/>
    <w:semiHidden/>
    <w:rsid w:val="00927887"/>
  </w:style>
  <w:style w:type="numbering" w:customStyle="1" w:styleId="2111112">
    <w:name w:val="Нет списка2111112"/>
    <w:next w:val="a7"/>
    <w:uiPriority w:val="99"/>
    <w:semiHidden/>
    <w:unhideWhenUsed/>
    <w:rsid w:val="00927887"/>
  </w:style>
  <w:style w:type="numbering" w:customStyle="1" w:styleId="411112">
    <w:name w:val="Нет списка411112"/>
    <w:next w:val="a7"/>
    <w:uiPriority w:val="99"/>
    <w:semiHidden/>
    <w:unhideWhenUsed/>
    <w:rsid w:val="00927887"/>
  </w:style>
  <w:style w:type="numbering" w:customStyle="1" w:styleId="51112">
    <w:name w:val="Нет списка51112"/>
    <w:next w:val="a7"/>
    <w:uiPriority w:val="99"/>
    <w:semiHidden/>
    <w:unhideWhenUsed/>
    <w:rsid w:val="00927887"/>
  </w:style>
  <w:style w:type="numbering" w:customStyle="1" w:styleId="71121">
    <w:name w:val="Нет списка7112"/>
    <w:next w:val="a7"/>
    <w:uiPriority w:val="99"/>
    <w:semiHidden/>
    <w:unhideWhenUsed/>
    <w:rsid w:val="00927887"/>
  </w:style>
  <w:style w:type="table" w:customStyle="1" w:styleId="811">
    <w:name w:val="Сетка таблицы8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7"/>
    <w:uiPriority w:val="99"/>
    <w:semiHidden/>
    <w:unhideWhenUsed/>
    <w:rsid w:val="00927887"/>
  </w:style>
  <w:style w:type="table" w:customStyle="1" w:styleId="912">
    <w:name w:val="Сетка таблицы9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7"/>
    <w:uiPriority w:val="99"/>
    <w:semiHidden/>
    <w:unhideWhenUsed/>
    <w:rsid w:val="00927887"/>
  </w:style>
  <w:style w:type="numbering" w:customStyle="1" w:styleId="23120">
    <w:name w:val="Нет списка2312"/>
    <w:next w:val="a7"/>
    <w:uiPriority w:val="99"/>
    <w:semiHidden/>
    <w:unhideWhenUsed/>
    <w:rsid w:val="00927887"/>
  </w:style>
  <w:style w:type="table" w:customStyle="1" w:styleId="1412">
    <w:name w:val="Сетка таблицы141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7"/>
    <w:uiPriority w:val="99"/>
    <w:semiHidden/>
    <w:unhideWhenUsed/>
    <w:rsid w:val="00927887"/>
  </w:style>
  <w:style w:type="table" w:customStyle="1" w:styleId="9111">
    <w:name w:val="Сетка таблицы9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7"/>
    <w:uiPriority w:val="99"/>
    <w:semiHidden/>
    <w:unhideWhenUsed/>
    <w:rsid w:val="00927887"/>
  </w:style>
  <w:style w:type="table" w:customStyle="1" w:styleId="1011">
    <w:name w:val="Сетка таблицы10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7"/>
    <w:uiPriority w:val="99"/>
    <w:semiHidden/>
    <w:unhideWhenUsed/>
    <w:rsid w:val="00927887"/>
  </w:style>
  <w:style w:type="table" w:customStyle="1" w:styleId="121110">
    <w:name w:val="Сетка таблицы1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7"/>
    <w:uiPriority w:val="99"/>
    <w:semiHidden/>
    <w:unhideWhenUsed/>
    <w:rsid w:val="00927887"/>
  </w:style>
  <w:style w:type="table" w:customStyle="1" w:styleId="1510">
    <w:name w:val="Сетка таблицы15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7"/>
    <w:uiPriority w:val="99"/>
    <w:semiHidden/>
    <w:unhideWhenUsed/>
    <w:rsid w:val="00927887"/>
  </w:style>
  <w:style w:type="numbering" w:customStyle="1" w:styleId="2410">
    <w:name w:val="Нет списка241"/>
    <w:next w:val="a7"/>
    <w:uiPriority w:val="99"/>
    <w:semiHidden/>
    <w:unhideWhenUsed/>
    <w:rsid w:val="00927887"/>
  </w:style>
  <w:style w:type="table" w:customStyle="1" w:styleId="1620">
    <w:name w:val="Сетка таблицы16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Нет списка331"/>
    <w:next w:val="a7"/>
    <w:uiPriority w:val="99"/>
    <w:semiHidden/>
    <w:unhideWhenUsed/>
    <w:rsid w:val="00927887"/>
  </w:style>
  <w:style w:type="table" w:customStyle="1" w:styleId="921">
    <w:name w:val="Сетка таблицы9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7"/>
    <w:uiPriority w:val="99"/>
    <w:semiHidden/>
    <w:unhideWhenUsed/>
    <w:rsid w:val="00927887"/>
  </w:style>
  <w:style w:type="numbering" w:customStyle="1" w:styleId="5310">
    <w:name w:val="Нет списка531"/>
    <w:next w:val="a7"/>
    <w:uiPriority w:val="99"/>
    <w:semiHidden/>
    <w:unhideWhenUsed/>
    <w:rsid w:val="00927887"/>
  </w:style>
  <w:style w:type="table" w:customStyle="1" w:styleId="12211">
    <w:name w:val="Сетка таблицы12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7"/>
    <w:uiPriority w:val="99"/>
    <w:semiHidden/>
    <w:rsid w:val="00927887"/>
  </w:style>
  <w:style w:type="numbering" w:customStyle="1" w:styleId="1511">
    <w:name w:val="Нет списка151"/>
    <w:next w:val="a7"/>
    <w:uiPriority w:val="99"/>
    <w:semiHidden/>
    <w:unhideWhenUsed/>
    <w:rsid w:val="00927887"/>
  </w:style>
  <w:style w:type="table" w:customStyle="1" w:styleId="1810">
    <w:name w:val="Сетка таблицы1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7"/>
    <w:semiHidden/>
    <w:rsid w:val="00927887"/>
  </w:style>
  <w:style w:type="numbering" w:customStyle="1" w:styleId="212120">
    <w:name w:val="Нет списка21212"/>
    <w:next w:val="a7"/>
    <w:uiPriority w:val="99"/>
    <w:semiHidden/>
    <w:unhideWhenUsed/>
    <w:rsid w:val="00927887"/>
  </w:style>
  <w:style w:type="numbering" w:customStyle="1" w:styleId="11111121132112">
    <w:name w:val="1 / 1.1 / 1.1.121132112"/>
    <w:rsid w:val="00927887"/>
  </w:style>
  <w:style w:type="numbering" w:customStyle="1" w:styleId="1222">
    <w:name w:val="Нет списка1222"/>
    <w:next w:val="a7"/>
    <w:semiHidden/>
    <w:unhideWhenUsed/>
    <w:rsid w:val="00927887"/>
  </w:style>
  <w:style w:type="numbering" w:customStyle="1" w:styleId="2222">
    <w:name w:val="Нет списка2222"/>
    <w:next w:val="a7"/>
    <w:uiPriority w:val="99"/>
    <w:semiHidden/>
    <w:rsid w:val="00927887"/>
  </w:style>
  <w:style w:type="table" w:customStyle="1" w:styleId="22210">
    <w:name w:val="Сетка таблицы2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7"/>
    <w:uiPriority w:val="99"/>
    <w:semiHidden/>
    <w:rsid w:val="00927887"/>
  </w:style>
  <w:style w:type="table" w:customStyle="1" w:styleId="212210">
    <w:name w:val="Сетка таблицы212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7"/>
    <w:uiPriority w:val="99"/>
    <w:semiHidden/>
    <w:unhideWhenUsed/>
    <w:rsid w:val="00927887"/>
  </w:style>
  <w:style w:type="numbering" w:customStyle="1" w:styleId="1111212">
    <w:name w:val="Нет списка1111212"/>
    <w:next w:val="a7"/>
    <w:semiHidden/>
    <w:unhideWhenUsed/>
    <w:rsid w:val="00927887"/>
  </w:style>
  <w:style w:type="table" w:customStyle="1" w:styleId="211121">
    <w:name w:val="Сетка таблицы211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7"/>
    <w:uiPriority w:val="99"/>
    <w:semiHidden/>
    <w:rsid w:val="00927887"/>
  </w:style>
  <w:style w:type="numbering" w:customStyle="1" w:styleId="1121112">
    <w:name w:val="Нет списка1121112"/>
    <w:next w:val="a7"/>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0">
    <w:name w:val="Стиль334"/>
    <w:uiPriority w:val="99"/>
    <w:rsid w:val="00927887"/>
  </w:style>
  <w:style w:type="numbering" w:customStyle="1" w:styleId="22412">
    <w:name w:val="Текущий список22412"/>
    <w:rsid w:val="00927887"/>
  </w:style>
  <w:style w:type="numbering" w:customStyle="1" w:styleId="33120">
    <w:name w:val="Стиль3312"/>
    <w:uiPriority w:val="99"/>
    <w:rsid w:val="00927887"/>
  </w:style>
  <w:style w:type="numbering" w:customStyle="1" w:styleId="1111112113221">
    <w:name w:val="1 / 1.1 / 1.1.12113221"/>
    <w:rsid w:val="00927887"/>
  </w:style>
  <w:style w:type="table" w:customStyle="1" w:styleId="-110">
    <w:name w:val="Светлая сетка - Акцент 11"/>
    <w:basedOn w:val="a6"/>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style>
  <w:style w:type="numbering" w:customStyle="1" w:styleId="1ai1822">
    <w:name w:val="1 / a / i1822"/>
    <w:basedOn w:val="a7"/>
    <w:next w:val="1ai"/>
    <w:semiHidden/>
    <w:rsid w:val="00927887"/>
  </w:style>
  <w:style w:type="numbering" w:customStyle="1" w:styleId="11822">
    <w:name w:val="Текущий список11822"/>
    <w:rsid w:val="00927887"/>
  </w:style>
  <w:style w:type="numbering" w:customStyle="1" w:styleId="111111121622">
    <w:name w:val="1 / 1.1 / 1.1.1121622"/>
    <w:rsid w:val="00927887"/>
  </w:style>
  <w:style w:type="numbering" w:customStyle="1" w:styleId="2111723">
    <w:name w:val="Текущий список2111723"/>
    <w:rsid w:val="00927887"/>
  </w:style>
  <w:style w:type="numbering" w:customStyle="1" w:styleId="1922">
    <w:name w:val="Текущий список1922"/>
    <w:rsid w:val="00927887"/>
  </w:style>
  <w:style w:type="numbering" w:customStyle="1" w:styleId="2722">
    <w:name w:val="Статья / Раздел2722"/>
    <w:rsid w:val="00927887"/>
  </w:style>
  <w:style w:type="numbering" w:customStyle="1" w:styleId="29211">
    <w:name w:val="Текущий список29211"/>
    <w:rsid w:val="00927887"/>
  </w:style>
  <w:style w:type="numbering" w:customStyle="1" w:styleId="1ai18211">
    <w:name w:val="1 / a / i18211"/>
    <w:basedOn w:val="a7"/>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7"/>
    <w:next w:val="affff"/>
    <w:rsid w:val="00927887"/>
  </w:style>
  <w:style w:type="numbering" w:customStyle="1" w:styleId="1ai111523">
    <w:name w:val="1 / a / i111523"/>
    <w:rsid w:val="00927887"/>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style>
  <w:style w:type="numbering" w:customStyle="1" w:styleId="1ai3622">
    <w:name w:val="1 / a / i3622"/>
    <w:rsid w:val="00927887"/>
  </w:style>
  <w:style w:type="numbering" w:customStyle="1" w:styleId="1ai36211">
    <w:name w:val="1 / a / i36211"/>
    <w:rsid w:val="00927887"/>
  </w:style>
  <w:style w:type="numbering" w:customStyle="1" w:styleId="1115211">
    <w:name w:val="Текущий список1115211"/>
    <w:rsid w:val="00927887"/>
  </w:style>
  <w:style w:type="numbering" w:customStyle="1" w:styleId="3322">
    <w:name w:val="Стиль3322"/>
    <w:uiPriority w:val="99"/>
    <w:rsid w:val="00927887"/>
  </w:style>
  <w:style w:type="numbering" w:customStyle="1" w:styleId="1ai1115221">
    <w:name w:val="1 / a / i1115221"/>
    <w:rsid w:val="00927887"/>
  </w:style>
  <w:style w:type="numbering" w:customStyle="1" w:styleId="211172221">
    <w:name w:val="Текущий список211172221"/>
    <w:rsid w:val="00927887"/>
  </w:style>
  <w:style w:type="numbering" w:customStyle="1" w:styleId="1610">
    <w:name w:val="Нет списка161"/>
    <w:next w:val="a7"/>
    <w:uiPriority w:val="99"/>
    <w:semiHidden/>
    <w:unhideWhenUsed/>
    <w:rsid w:val="00927887"/>
  </w:style>
  <w:style w:type="numbering" w:customStyle="1" w:styleId="1711">
    <w:name w:val="Нет списка171"/>
    <w:next w:val="a7"/>
    <w:uiPriority w:val="99"/>
    <w:semiHidden/>
    <w:unhideWhenUsed/>
    <w:rsid w:val="00927887"/>
  </w:style>
  <w:style w:type="numbering" w:customStyle="1" w:styleId="1811">
    <w:name w:val="Нет списка181"/>
    <w:next w:val="a7"/>
    <w:uiPriority w:val="99"/>
    <w:semiHidden/>
    <w:unhideWhenUsed/>
    <w:rsid w:val="00927887"/>
  </w:style>
  <w:style w:type="numbering" w:customStyle="1" w:styleId="1910">
    <w:name w:val="Нет списка191"/>
    <w:next w:val="a7"/>
    <w:uiPriority w:val="99"/>
    <w:semiHidden/>
    <w:unhideWhenUsed/>
    <w:rsid w:val="00927887"/>
  </w:style>
  <w:style w:type="paragraph" w:customStyle="1" w:styleId="413">
    <w:name w:val="Оглавление 41"/>
    <w:basedOn w:val="a4"/>
    <w:next w:val="a4"/>
    <w:autoRedefine/>
    <w:uiPriority w:val="39"/>
    <w:unhideWhenUsed/>
    <w:qFormat/>
    <w:rsid w:val="00927887"/>
    <w:pPr>
      <w:ind w:left="720"/>
      <w:jc w:val="left"/>
    </w:pPr>
    <w:rPr>
      <w:rFonts w:ascii="Calibri" w:eastAsia="Calibri" w:hAnsi="Calibri" w:cs="Calibri"/>
      <w:sz w:val="18"/>
      <w:szCs w:val="18"/>
    </w:rPr>
  </w:style>
  <w:style w:type="paragraph" w:customStyle="1" w:styleId="513">
    <w:name w:val="Оглавление 51"/>
    <w:basedOn w:val="a4"/>
    <w:next w:val="a4"/>
    <w:autoRedefine/>
    <w:uiPriority w:val="39"/>
    <w:unhideWhenUsed/>
    <w:qFormat/>
    <w:rsid w:val="00927887"/>
    <w:pPr>
      <w:ind w:left="960"/>
      <w:jc w:val="left"/>
    </w:pPr>
    <w:rPr>
      <w:rFonts w:ascii="Calibri" w:eastAsia="Calibri" w:hAnsi="Calibri" w:cs="Calibri"/>
      <w:sz w:val="18"/>
      <w:szCs w:val="18"/>
    </w:rPr>
  </w:style>
  <w:style w:type="paragraph" w:customStyle="1" w:styleId="613">
    <w:name w:val="Оглавление 61"/>
    <w:basedOn w:val="a4"/>
    <w:next w:val="a4"/>
    <w:autoRedefine/>
    <w:uiPriority w:val="39"/>
    <w:unhideWhenUsed/>
    <w:qFormat/>
    <w:rsid w:val="00927887"/>
    <w:pPr>
      <w:ind w:left="1200"/>
      <w:jc w:val="left"/>
    </w:pPr>
    <w:rPr>
      <w:rFonts w:ascii="Calibri" w:eastAsia="Calibri" w:hAnsi="Calibri" w:cs="Calibri"/>
      <w:sz w:val="18"/>
      <w:szCs w:val="18"/>
    </w:rPr>
  </w:style>
  <w:style w:type="paragraph" w:customStyle="1" w:styleId="713">
    <w:name w:val="Оглавление 71"/>
    <w:basedOn w:val="a4"/>
    <w:next w:val="a4"/>
    <w:autoRedefine/>
    <w:uiPriority w:val="39"/>
    <w:unhideWhenUsed/>
    <w:qFormat/>
    <w:rsid w:val="00927887"/>
    <w:pPr>
      <w:ind w:left="1440"/>
      <w:jc w:val="left"/>
    </w:pPr>
    <w:rPr>
      <w:rFonts w:ascii="Calibri" w:eastAsia="Calibri" w:hAnsi="Calibri" w:cs="Calibri"/>
      <w:sz w:val="18"/>
      <w:szCs w:val="18"/>
    </w:rPr>
  </w:style>
  <w:style w:type="paragraph" w:customStyle="1" w:styleId="813">
    <w:name w:val="Оглавление 81"/>
    <w:basedOn w:val="a4"/>
    <w:next w:val="a4"/>
    <w:autoRedefine/>
    <w:uiPriority w:val="39"/>
    <w:unhideWhenUsed/>
    <w:qFormat/>
    <w:rsid w:val="00927887"/>
    <w:pPr>
      <w:ind w:left="1680"/>
      <w:jc w:val="left"/>
    </w:pPr>
    <w:rPr>
      <w:rFonts w:ascii="Calibri" w:eastAsia="Calibri" w:hAnsi="Calibri" w:cs="Calibri"/>
      <w:sz w:val="18"/>
      <w:szCs w:val="18"/>
    </w:rPr>
  </w:style>
  <w:style w:type="paragraph" w:customStyle="1" w:styleId="914">
    <w:name w:val="Оглавление 91"/>
    <w:basedOn w:val="a4"/>
    <w:next w:val="a4"/>
    <w:autoRedefine/>
    <w:uiPriority w:val="39"/>
    <w:unhideWhenUsed/>
    <w:qFormat/>
    <w:rsid w:val="00927887"/>
    <w:pPr>
      <w:ind w:left="1920"/>
      <w:jc w:val="left"/>
    </w:pPr>
    <w:rPr>
      <w:rFonts w:ascii="Calibri" w:eastAsia="Calibri" w:hAnsi="Calibri" w:cs="Calibri"/>
      <w:sz w:val="18"/>
      <w:szCs w:val="18"/>
    </w:rPr>
  </w:style>
  <w:style w:type="numbering" w:customStyle="1" w:styleId="116">
    <w:name w:val="Стиль нумерацияя11"/>
    <w:uiPriority w:val="99"/>
    <w:rsid w:val="00927887"/>
  </w:style>
  <w:style w:type="character" w:customStyle="1" w:styleId="UnresolvedMention">
    <w:name w:val="Unresolved Mention"/>
    <w:uiPriority w:val="99"/>
    <w:semiHidden/>
    <w:unhideWhenUsed/>
    <w:qFormat/>
    <w:rsid w:val="00927887"/>
    <w:rPr>
      <w:color w:val="605E5C"/>
      <w:shd w:val="clear" w:color="auto" w:fill="E1DFDD"/>
    </w:rPr>
  </w:style>
  <w:style w:type="table" w:customStyle="1" w:styleId="1911">
    <w:name w:val="Сетка таблицы191"/>
    <w:basedOn w:val="a6"/>
    <w:next w:val="af2"/>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Таблица-сетка 4 — акцент 611"/>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style>
  <w:style w:type="table" w:customStyle="1" w:styleId="200">
    <w:name w:val="Сетка таблицы20"/>
    <w:basedOn w:val="a6"/>
    <w:next w:val="af2"/>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6"/>
    <w:next w:val="af2"/>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7"/>
    <w:next w:val="1ai"/>
    <w:semiHidden/>
    <w:rsid w:val="006A131D"/>
  </w:style>
  <w:style w:type="numbering" w:customStyle="1" w:styleId="21392">
    <w:name w:val="Текущий список21392"/>
    <w:rsid w:val="006A131D"/>
  </w:style>
  <w:style w:type="paragraph" w:customStyle="1" w:styleId="1fe">
    <w:name w:val="1"/>
    <w:basedOn w:val="a4"/>
    <w:next w:val="afd"/>
    <w:uiPriority w:val="99"/>
    <w:qFormat/>
    <w:rsid w:val="00CA2905"/>
    <w:pPr>
      <w:spacing w:before="40" w:line="240" w:lineRule="auto"/>
      <w:jc w:val="center"/>
    </w:pPr>
    <w:rPr>
      <w:rFonts w:ascii="Arial" w:hAnsi="Arial"/>
      <w:b/>
    </w:rPr>
  </w:style>
  <w:style w:type="character" w:customStyle="1" w:styleId="19">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7"/>
    <w:uiPriority w:val="99"/>
    <w:locked/>
    <w:rsid w:val="00CA2905"/>
    <w:rPr>
      <w:rFonts w:ascii="Times New Roman" w:eastAsia="Times New Roman" w:hAnsi="Times New Roman" w:cs="Times New Roman"/>
      <w:lang w:eastAsia="ru-RU"/>
    </w:rPr>
  </w:style>
  <w:style w:type="numbering" w:customStyle="1" w:styleId="1111112172">
    <w:name w:val="1 / 1.1 / 1.1.12172"/>
    <w:basedOn w:val="a7"/>
    <w:next w:val="1111110"/>
    <w:unhideWhenUsed/>
    <w:rsid w:val="00CA2905"/>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7"/>
    <w:next w:val="affff"/>
    <w:semiHidden/>
    <w:rsid w:val="00CA2905"/>
  </w:style>
  <w:style w:type="numbering" w:customStyle="1" w:styleId="27240">
    <w:name w:val="Статья / Раздел2724"/>
    <w:rsid w:val="00CA2905"/>
  </w:style>
  <w:style w:type="numbering" w:customStyle="1" w:styleId="2111724">
    <w:name w:val="Текущий список2111724"/>
    <w:rsid w:val="00CA2905"/>
  </w:style>
  <w:style w:type="numbering" w:customStyle="1" w:styleId="1114">
    <w:name w:val="Статья / Раздел111"/>
    <w:rsid w:val="00CA2905"/>
  </w:style>
  <w:style w:type="numbering" w:customStyle="1" w:styleId="3f3">
    <w:name w:val="Статья / Раздел3"/>
    <w:rsid w:val="00CA2905"/>
  </w:style>
  <w:style w:type="paragraph" w:customStyle="1" w:styleId="xl45">
    <w:name w:val="xl45"/>
    <w:basedOn w:val="a4"/>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6"/>
    <w:next w:val="af2"/>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5"/>
    <w:qFormat/>
    <w:rsid w:val="00CA2905"/>
  </w:style>
  <w:style w:type="paragraph" w:customStyle="1" w:styleId="jss645">
    <w:name w:val="jss64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5"/>
    <w:qFormat/>
    <w:rsid w:val="00CA2905"/>
  </w:style>
  <w:style w:type="paragraph" w:customStyle="1" w:styleId="jss1020">
    <w:name w:val="jss1020"/>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5"/>
    <w:qFormat/>
    <w:rsid w:val="00CA2905"/>
  </w:style>
  <w:style w:type="paragraph" w:customStyle="1" w:styleId="jss1339">
    <w:name w:val="jss1339"/>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5"/>
    <w:qFormat/>
    <w:rsid w:val="00CA2905"/>
  </w:style>
  <w:style w:type="paragraph" w:customStyle="1" w:styleId="jss1715">
    <w:name w:val="jss171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5"/>
    <w:qFormat/>
    <w:rsid w:val="00CA2905"/>
  </w:style>
  <w:style w:type="paragraph" w:customStyle="1" w:styleId="jss648">
    <w:name w:val="jss648"/>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5"/>
    <w:qFormat/>
    <w:rsid w:val="00CA2905"/>
  </w:style>
  <w:style w:type="paragraph" w:customStyle="1" w:styleId="jss965">
    <w:name w:val="jss96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5"/>
    <w:qFormat/>
    <w:rsid w:val="00CA2905"/>
  </w:style>
  <w:style w:type="paragraph" w:customStyle="1" w:styleId="jss1286">
    <w:name w:val="jss1286"/>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5"/>
    <w:qFormat/>
    <w:rsid w:val="00CA2905"/>
  </w:style>
  <w:style w:type="paragraph" w:customStyle="1" w:styleId="jss1603">
    <w:name w:val="jss1603"/>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5"/>
    <w:qFormat/>
    <w:rsid w:val="00CA2905"/>
  </w:style>
  <w:style w:type="paragraph" w:customStyle="1" w:styleId="jss1920">
    <w:name w:val="jss1920"/>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5"/>
    <w:qFormat/>
    <w:rsid w:val="00CA2905"/>
  </w:style>
  <w:style w:type="paragraph" w:customStyle="1" w:styleId="jss2238">
    <w:name w:val="jss2238"/>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5"/>
    <w:qFormat/>
    <w:rsid w:val="00CA2905"/>
  </w:style>
  <w:style w:type="character" w:customStyle="1" w:styleId="text0">
    <w:name w:val="text"/>
    <w:basedOn w:val="a5"/>
    <w:qFormat/>
    <w:rsid w:val="00CA2905"/>
  </w:style>
  <w:style w:type="character" w:customStyle="1" w:styleId="value">
    <w:name w:val="value"/>
    <w:basedOn w:val="a5"/>
    <w:qFormat/>
    <w:rsid w:val="00CA2905"/>
  </w:style>
  <w:style w:type="character" w:customStyle="1" w:styleId="9pt">
    <w:name w:val="Основной текст + 9 pt"/>
    <w:basedOn w:val="affff4"/>
    <w:qFormat/>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5"/>
    <w:qFormat/>
    <w:rsid w:val="00CA2905"/>
  </w:style>
  <w:style w:type="paragraph" w:customStyle="1" w:styleId="jss244">
    <w:name w:val="jss244"/>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5"/>
    <w:qFormat/>
    <w:rsid w:val="00CA2905"/>
  </w:style>
  <w:style w:type="paragraph" w:customStyle="1" w:styleId="jss606">
    <w:name w:val="jss606"/>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5"/>
    <w:qFormat/>
    <w:rsid w:val="00CA2905"/>
  </w:style>
  <w:style w:type="paragraph" w:customStyle="1" w:styleId="jss573">
    <w:name w:val="jss573"/>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5"/>
    <w:qFormat/>
    <w:rsid w:val="00CA2905"/>
  </w:style>
  <w:style w:type="paragraph" w:customStyle="1" w:styleId="jss605">
    <w:name w:val="jss60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5"/>
    <w:qFormat/>
    <w:rsid w:val="00CA2905"/>
  </w:style>
  <w:style w:type="paragraph" w:customStyle="1" w:styleId="jss615">
    <w:name w:val="jss61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5"/>
    <w:qFormat/>
    <w:rsid w:val="00CA2905"/>
  </w:style>
  <w:style w:type="paragraph" w:customStyle="1" w:styleId="jss215">
    <w:name w:val="jss215"/>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5"/>
    <w:qFormat/>
    <w:rsid w:val="00CA2905"/>
  </w:style>
  <w:style w:type="paragraph" w:customStyle="1" w:styleId="jss942">
    <w:name w:val="jss942"/>
    <w:basedOn w:val="a4"/>
    <w:qFormat/>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5"/>
    <w:qFormat/>
    <w:rsid w:val="00CA2905"/>
  </w:style>
  <w:style w:type="table" w:customStyle="1" w:styleId="290">
    <w:name w:val="Сетка таблицы29"/>
    <w:basedOn w:val="a6"/>
    <w:next w:val="af2"/>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e">
    <w:name w:val="endnote text"/>
    <w:basedOn w:val="a4"/>
    <w:link w:val="afffff"/>
    <w:uiPriority w:val="99"/>
    <w:unhideWhenUsed/>
    <w:rsid w:val="00CA2905"/>
    <w:pPr>
      <w:spacing w:line="240" w:lineRule="auto"/>
      <w:jc w:val="left"/>
    </w:pPr>
    <w:rPr>
      <w:rFonts w:eastAsia="Times New Roman" w:cs="Times New Roman"/>
      <w:sz w:val="20"/>
      <w:szCs w:val="20"/>
      <w:lang w:eastAsia="ru-RU"/>
    </w:rPr>
  </w:style>
  <w:style w:type="character" w:customStyle="1" w:styleId="afffff">
    <w:name w:val="Текст концевой сноски Знак"/>
    <w:basedOn w:val="a5"/>
    <w:link w:val="affffe"/>
    <w:uiPriority w:val="99"/>
    <w:qFormat/>
    <w:rsid w:val="00CA2905"/>
    <w:rPr>
      <w:rFonts w:ascii="Times New Roman" w:eastAsia="Times New Roman" w:hAnsi="Times New Roman" w:cs="Times New Roman"/>
      <w:sz w:val="20"/>
      <w:szCs w:val="20"/>
      <w:lang w:eastAsia="ru-RU"/>
    </w:rPr>
  </w:style>
  <w:style w:type="character" w:styleId="afffff0">
    <w:name w:val="endnote reference"/>
    <w:basedOn w:val="a5"/>
    <w:unhideWhenUsed/>
    <w:rsid w:val="00CA2905"/>
    <w:rPr>
      <w:vertAlign w:val="superscript"/>
    </w:rPr>
  </w:style>
  <w:style w:type="character" w:customStyle="1" w:styleId="two">
    <w:name w:val="two"/>
    <w:basedOn w:val="a5"/>
    <w:qFormat/>
    <w:rsid w:val="00CA2905"/>
  </w:style>
  <w:style w:type="character" w:customStyle="1" w:styleId="asterix">
    <w:name w:val="asterix"/>
    <w:basedOn w:val="a5"/>
    <w:qFormat/>
    <w:rsid w:val="00CA2905"/>
  </w:style>
  <w:style w:type="numbering" w:customStyle="1" w:styleId="1ai16221">
    <w:name w:val="1 / a / i16221"/>
    <w:basedOn w:val="a7"/>
    <w:next w:val="1ai"/>
    <w:semiHidden/>
    <w:rsid w:val="00962E1F"/>
  </w:style>
  <w:style w:type="numbering" w:customStyle="1" w:styleId="3351">
    <w:name w:val="Стиль3351"/>
    <w:uiPriority w:val="99"/>
    <w:rsid w:val="009D13F9"/>
  </w:style>
  <w:style w:type="table" w:customStyle="1" w:styleId="2920">
    <w:name w:val="Сетка таблицы292"/>
    <w:basedOn w:val="a6"/>
    <w:uiPriority w:val="59"/>
    <w:rsid w:val="00E300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7"/>
    <w:uiPriority w:val="99"/>
    <w:semiHidden/>
    <w:unhideWhenUsed/>
    <w:rsid w:val="00D87E86"/>
  </w:style>
  <w:style w:type="numbering" w:customStyle="1" w:styleId="2244">
    <w:name w:val="Текущий список2244"/>
    <w:rsid w:val="00D87E86"/>
  </w:style>
  <w:style w:type="numbering" w:customStyle="1" w:styleId="7230">
    <w:name w:val="Статья / Раздел723"/>
    <w:basedOn w:val="a7"/>
    <w:next w:val="affff"/>
    <w:semiHidden/>
    <w:rsid w:val="00D87E86"/>
  </w:style>
  <w:style w:type="numbering" w:customStyle="1" w:styleId="27220">
    <w:name w:val="Текущий список2722"/>
    <w:rsid w:val="00D87E86"/>
  </w:style>
  <w:style w:type="numbering" w:customStyle="1" w:styleId="1111111622">
    <w:name w:val="1 / 1.1 / 1.1.11622"/>
    <w:basedOn w:val="a7"/>
    <w:next w:val="1111110"/>
    <w:semiHidden/>
    <w:rsid w:val="00D87E86"/>
  </w:style>
  <w:style w:type="numbering" w:customStyle="1" w:styleId="1ai1623">
    <w:name w:val="1 / a / i1623"/>
    <w:basedOn w:val="a7"/>
    <w:next w:val="1ai"/>
    <w:rsid w:val="00D87E86"/>
  </w:style>
  <w:style w:type="numbering" w:customStyle="1" w:styleId="1622">
    <w:name w:val="Статья / Раздел1622"/>
    <w:basedOn w:val="a7"/>
    <w:next w:val="affff"/>
    <w:rsid w:val="00D87E86"/>
  </w:style>
  <w:style w:type="numbering" w:customStyle="1" w:styleId="111523">
    <w:name w:val="Текущий список111523"/>
    <w:rsid w:val="00D87E86"/>
  </w:style>
  <w:style w:type="numbering" w:customStyle="1" w:styleId="111111922">
    <w:name w:val="1 / 1.1 / 1.1.1922"/>
    <w:basedOn w:val="a7"/>
    <w:next w:val="1111110"/>
    <w:rsid w:val="00D87E86"/>
  </w:style>
  <w:style w:type="numbering" w:customStyle="1" w:styleId="1822">
    <w:name w:val="Текущий список1822"/>
    <w:rsid w:val="00D87E86"/>
  </w:style>
  <w:style w:type="numbering" w:customStyle="1" w:styleId="2622">
    <w:name w:val="Статья / Раздел2622"/>
    <w:rsid w:val="00D87E86"/>
  </w:style>
  <w:style w:type="numbering" w:customStyle="1" w:styleId="48">
    <w:name w:val="Статья / Раздел4"/>
    <w:basedOn w:val="a7"/>
    <w:next w:val="affff"/>
    <w:uiPriority w:val="99"/>
    <w:unhideWhenUsed/>
    <w:rsid w:val="00D87E86"/>
  </w:style>
  <w:style w:type="numbering" w:customStyle="1" w:styleId="11111121">
    <w:name w:val="1 / 1.1 / 1.1.12"/>
    <w:basedOn w:val="a7"/>
    <w:next w:val="1111110"/>
    <w:uiPriority w:val="99"/>
    <w:unhideWhenUsed/>
    <w:rsid w:val="00D87E86"/>
  </w:style>
  <w:style w:type="numbering" w:customStyle="1" w:styleId="1ai2">
    <w:name w:val="1 / a / i2"/>
    <w:basedOn w:val="a7"/>
    <w:next w:val="1ai"/>
    <w:uiPriority w:val="99"/>
    <w:unhideWhenUsed/>
    <w:rsid w:val="00D87E86"/>
  </w:style>
  <w:style w:type="table" w:customStyle="1" w:styleId="OTR1">
    <w:name w:val="OTR1"/>
    <w:basedOn w:val="a6"/>
    <w:next w:val="af2"/>
    <w:uiPriority w:val="3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7"/>
    <w:uiPriority w:val="99"/>
    <w:semiHidden/>
    <w:rsid w:val="00D87E86"/>
  </w:style>
  <w:style w:type="table" w:customStyle="1" w:styleId="1141">
    <w:name w:val="Сетка таблицы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7"/>
    <w:semiHidden/>
    <w:unhideWhenUsed/>
    <w:rsid w:val="00D87E86"/>
  </w:style>
  <w:style w:type="table" w:customStyle="1" w:styleId="280">
    <w:name w:val="Сетка таблицы28"/>
    <w:basedOn w:val="a6"/>
    <w:next w:val="af2"/>
    <w:uiPriority w:val="39"/>
    <w:qFormat/>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7"/>
    <w:uiPriority w:val="99"/>
    <w:semiHidden/>
    <w:rsid w:val="00D87E86"/>
  </w:style>
  <w:style w:type="table" w:customStyle="1" w:styleId="2150">
    <w:name w:val="Сетка таблицы2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7"/>
    <w:uiPriority w:val="99"/>
    <w:semiHidden/>
    <w:unhideWhenUsed/>
    <w:rsid w:val="00D87E86"/>
  </w:style>
  <w:style w:type="table" w:customStyle="1" w:styleId="350">
    <w:name w:val="Сетка таблицы35"/>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7"/>
    <w:uiPriority w:val="99"/>
    <w:semiHidden/>
    <w:rsid w:val="00D87E86"/>
  </w:style>
  <w:style w:type="table" w:customStyle="1" w:styleId="441">
    <w:name w:val="Сетка таблицы4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4">
    <w:name w:val="Нет списка11114"/>
    <w:next w:val="a7"/>
    <w:semiHidden/>
    <w:rsid w:val="00D87E86"/>
  </w:style>
  <w:style w:type="table" w:customStyle="1" w:styleId="2114">
    <w:name w:val="Сетка таблицы21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7"/>
    <w:uiPriority w:val="99"/>
    <w:semiHidden/>
    <w:unhideWhenUsed/>
    <w:rsid w:val="00D87E86"/>
  </w:style>
  <w:style w:type="numbering" w:customStyle="1" w:styleId="450">
    <w:name w:val="Нет списка45"/>
    <w:next w:val="a7"/>
    <w:uiPriority w:val="99"/>
    <w:semiHidden/>
    <w:unhideWhenUsed/>
    <w:rsid w:val="00D87E86"/>
  </w:style>
  <w:style w:type="table" w:customStyle="1" w:styleId="541">
    <w:name w:val="Сетка таблицы5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7"/>
    <w:uiPriority w:val="99"/>
    <w:semiHidden/>
    <w:unhideWhenUsed/>
    <w:rsid w:val="00D87E86"/>
  </w:style>
  <w:style w:type="numbering" w:customStyle="1" w:styleId="111111211325">
    <w:name w:val="1 / 1.1 / 1.1.1211325"/>
    <w:rsid w:val="00D87E86"/>
  </w:style>
  <w:style w:type="numbering" w:customStyle="1" w:styleId="632">
    <w:name w:val="Нет списка63"/>
    <w:next w:val="a7"/>
    <w:uiPriority w:val="99"/>
    <w:semiHidden/>
    <w:unhideWhenUsed/>
    <w:rsid w:val="00D87E86"/>
  </w:style>
  <w:style w:type="table" w:customStyle="1" w:styleId="65">
    <w:name w:val="Сетка таблицы65"/>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7"/>
    <w:semiHidden/>
    <w:unhideWhenUsed/>
    <w:rsid w:val="00D87E86"/>
  </w:style>
  <w:style w:type="numbering" w:customStyle="1" w:styleId="2240">
    <w:name w:val="Нет списка224"/>
    <w:next w:val="a7"/>
    <w:uiPriority w:val="99"/>
    <w:semiHidden/>
    <w:rsid w:val="00D87E86"/>
  </w:style>
  <w:style w:type="table" w:customStyle="1" w:styleId="2245">
    <w:name w:val="Сетка таблицы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7"/>
    <w:uiPriority w:val="99"/>
    <w:semiHidden/>
    <w:rsid w:val="00D87E86"/>
  </w:style>
  <w:style w:type="table" w:customStyle="1" w:styleId="2124">
    <w:name w:val="Сетка таблицы21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7"/>
    <w:uiPriority w:val="99"/>
    <w:semiHidden/>
    <w:unhideWhenUsed/>
    <w:rsid w:val="00D87E86"/>
  </w:style>
  <w:style w:type="numbering" w:customStyle="1" w:styleId="111113">
    <w:name w:val="Нет списка111113"/>
    <w:next w:val="a7"/>
    <w:semiHidden/>
    <w:unhideWhenUsed/>
    <w:rsid w:val="00D87E86"/>
  </w:style>
  <w:style w:type="table" w:customStyle="1" w:styleId="21114">
    <w:name w:val="Сетка таблицы2111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30">
    <w:name w:val="Сетка таблицы7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7"/>
    <w:uiPriority w:val="99"/>
    <w:semiHidden/>
    <w:rsid w:val="00D87E86"/>
  </w:style>
  <w:style w:type="paragraph" w:customStyle="1" w:styleId="3f4">
    <w:name w:val="3"/>
    <w:basedOn w:val="a4"/>
    <w:next w:val="afd"/>
    <w:uiPriority w:val="99"/>
    <w:qFormat/>
    <w:rsid w:val="00D87E86"/>
    <w:pPr>
      <w:spacing w:before="40" w:line="240" w:lineRule="auto"/>
      <w:jc w:val="center"/>
    </w:pPr>
    <w:rPr>
      <w:rFonts w:ascii="Arial" w:eastAsia="Times New Roman" w:hAnsi="Arial" w:cs="Times New Roman"/>
      <w:b/>
      <w:lang w:eastAsia="ru-RU"/>
    </w:rPr>
  </w:style>
  <w:style w:type="table" w:customStyle="1" w:styleId="103">
    <w:name w:val="Сетка таблицы10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0">
    <w:name w:val="Нет списка133"/>
    <w:next w:val="a7"/>
    <w:uiPriority w:val="99"/>
    <w:semiHidden/>
    <w:unhideWhenUsed/>
    <w:rsid w:val="00D87E86"/>
  </w:style>
  <w:style w:type="table" w:customStyle="1" w:styleId="233">
    <w:name w:val="Сетка таблицы23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7"/>
    <w:semiHidden/>
    <w:rsid w:val="00D87E86"/>
  </w:style>
  <w:style w:type="table" w:customStyle="1" w:styleId="2132">
    <w:name w:val="Сетка таблицы213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7"/>
    <w:uiPriority w:val="99"/>
    <w:semiHidden/>
    <w:unhideWhenUsed/>
    <w:rsid w:val="00D87E86"/>
  </w:style>
  <w:style w:type="table" w:customStyle="1" w:styleId="3230">
    <w:name w:val="Сетка таблицы323"/>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7"/>
    <w:semiHidden/>
    <w:rsid w:val="00D87E86"/>
  </w:style>
  <w:style w:type="table" w:customStyle="1" w:styleId="4130">
    <w:name w:val="Сетка таблицы41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30">
    <w:name w:val="Нет списка11123"/>
    <w:next w:val="a7"/>
    <w:semiHidden/>
    <w:rsid w:val="00D87E86"/>
  </w:style>
  <w:style w:type="table" w:customStyle="1" w:styleId="211220">
    <w:name w:val="Сетка таблицы211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0">
    <w:name w:val="Нет списка2123"/>
    <w:next w:val="a7"/>
    <w:uiPriority w:val="99"/>
    <w:semiHidden/>
    <w:unhideWhenUsed/>
    <w:rsid w:val="00D87E86"/>
  </w:style>
  <w:style w:type="numbering" w:customStyle="1" w:styleId="4131">
    <w:name w:val="Нет списка413"/>
    <w:next w:val="a7"/>
    <w:uiPriority w:val="99"/>
    <w:semiHidden/>
    <w:unhideWhenUsed/>
    <w:rsid w:val="00D87E86"/>
  </w:style>
  <w:style w:type="table" w:customStyle="1" w:styleId="5130">
    <w:name w:val="Сетка таблицы513"/>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7"/>
    <w:uiPriority w:val="99"/>
    <w:semiHidden/>
    <w:unhideWhenUsed/>
    <w:rsid w:val="00D87E86"/>
  </w:style>
  <w:style w:type="numbering" w:customStyle="1" w:styleId="1111112113213">
    <w:name w:val="1 / 1.1 / 1.1.12113213"/>
    <w:rsid w:val="00D87E86"/>
  </w:style>
  <w:style w:type="numbering" w:customStyle="1" w:styleId="6130">
    <w:name w:val="Нет списка613"/>
    <w:next w:val="a7"/>
    <w:uiPriority w:val="99"/>
    <w:semiHidden/>
    <w:unhideWhenUsed/>
    <w:rsid w:val="00D87E86"/>
  </w:style>
  <w:style w:type="table" w:customStyle="1" w:styleId="6131">
    <w:name w:val="Сетка таблицы6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3">
    <w:name w:val="Сетка таблицы1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7"/>
    <w:uiPriority w:val="99"/>
    <w:semiHidden/>
    <w:unhideWhenUsed/>
    <w:rsid w:val="00D87E86"/>
  </w:style>
  <w:style w:type="numbering" w:customStyle="1" w:styleId="2213">
    <w:name w:val="Нет списка2213"/>
    <w:next w:val="a7"/>
    <w:uiPriority w:val="99"/>
    <w:semiHidden/>
    <w:rsid w:val="00D87E86"/>
  </w:style>
  <w:style w:type="table" w:customStyle="1" w:styleId="22130">
    <w:name w:val="Сетка таблицы2213"/>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6">
    <w:name w:val="Знак Знак Знак12"/>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2f8">
    <w:name w:val="Знак Знак2"/>
    <w:basedOn w:val="a4"/>
    <w:rsid w:val="00D87E86"/>
    <w:pPr>
      <w:tabs>
        <w:tab w:val="num" w:pos="360"/>
      </w:tabs>
      <w:spacing w:after="160" w:line="240" w:lineRule="exact"/>
      <w:jc w:val="left"/>
    </w:pPr>
    <w:rPr>
      <w:rFonts w:ascii="Verdana" w:eastAsia="Times New Roman" w:hAnsi="Verdana" w:cs="Verdana"/>
      <w:sz w:val="20"/>
      <w:szCs w:val="20"/>
      <w:lang w:val="en-US"/>
    </w:rPr>
  </w:style>
  <w:style w:type="numbering" w:customStyle="1" w:styleId="11213">
    <w:name w:val="Нет списка11213"/>
    <w:next w:val="a7"/>
    <w:uiPriority w:val="99"/>
    <w:semiHidden/>
    <w:rsid w:val="00D87E86"/>
  </w:style>
  <w:style w:type="table" w:customStyle="1" w:styleId="21213">
    <w:name w:val="Сетка таблицы2121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0">
    <w:name w:val="Нет списка21113"/>
    <w:next w:val="a7"/>
    <w:uiPriority w:val="99"/>
    <w:semiHidden/>
    <w:unhideWhenUsed/>
    <w:rsid w:val="00D87E86"/>
  </w:style>
  <w:style w:type="numbering" w:customStyle="1" w:styleId="111123">
    <w:name w:val="Нет списка111123"/>
    <w:next w:val="a7"/>
    <w:semiHidden/>
    <w:unhideWhenUsed/>
    <w:rsid w:val="00D87E86"/>
  </w:style>
  <w:style w:type="table" w:customStyle="1" w:styleId="211113">
    <w:name w:val="Сетка таблицы211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7"/>
    <w:semiHidden/>
    <w:rsid w:val="00D87E86"/>
  </w:style>
  <w:style w:type="numbering" w:customStyle="1" w:styleId="121130">
    <w:name w:val="Нет списка12113"/>
    <w:next w:val="a7"/>
    <w:semiHidden/>
    <w:unhideWhenUsed/>
    <w:rsid w:val="00D87E86"/>
  </w:style>
  <w:style w:type="numbering" w:customStyle="1" w:styleId="22113">
    <w:name w:val="Нет списка22113"/>
    <w:next w:val="a7"/>
    <w:uiPriority w:val="99"/>
    <w:semiHidden/>
    <w:rsid w:val="00D87E86"/>
  </w:style>
  <w:style w:type="numbering" w:customStyle="1" w:styleId="112113">
    <w:name w:val="Нет списка112113"/>
    <w:next w:val="a7"/>
    <w:semiHidden/>
    <w:rsid w:val="00D87E86"/>
  </w:style>
  <w:style w:type="numbering" w:customStyle="1" w:styleId="2111130">
    <w:name w:val="Нет списка211113"/>
    <w:next w:val="a7"/>
    <w:uiPriority w:val="99"/>
    <w:semiHidden/>
    <w:unhideWhenUsed/>
    <w:rsid w:val="00D87E86"/>
  </w:style>
  <w:style w:type="numbering" w:customStyle="1" w:styleId="1111113">
    <w:name w:val="Нет списка1111113"/>
    <w:next w:val="a7"/>
    <w:uiPriority w:val="99"/>
    <w:semiHidden/>
    <w:unhideWhenUsed/>
    <w:rsid w:val="00D87E86"/>
  </w:style>
  <w:style w:type="numbering" w:customStyle="1" w:styleId="22423">
    <w:name w:val="Текущий список22423"/>
    <w:rsid w:val="00D87E86"/>
  </w:style>
  <w:style w:type="numbering" w:customStyle="1" w:styleId="342">
    <w:name w:val="Стиль34"/>
    <w:uiPriority w:val="99"/>
    <w:rsid w:val="00D87E86"/>
  </w:style>
  <w:style w:type="numbering" w:customStyle="1" w:styleId="111723">
    <w:name w:val="Текущий список111723"/>
    <w:rsid w:val="00D87E86"/>
  </w:style>
  <w:style w:type="table" w:customStyle="1" w:styleId="172">
    <w:name w:val="Сетка таблицы172"/>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Знак2"/>
    <w:basedOn w:val="a4"/>
    <w:rsid w:val="00D87E86"/>
    <w:pPr>
      <w:spacing w:after="160" w:line="240" w:lineRule="exact"/>
      <w:jc w:val="left"/>
    </w:pPr>
    <w:rPr>
      <w:rFonts w:ascii="Verdana" w:eastAsia="Times New Roman" w:hAnsi="Verdana" w:cs="Times New Roman"/>
      <w:sz w:val="20"/>
      <w:szCs w:val="20"/>
      <w:lang w:val="en-US"/>
    </w:rPr>
  </w:style>
  <w:style w:type="table" w:customStyle="1" w:styleId="7130">
    <w:name w:val="Сетка таблицы7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7"/>
    <w:uiPriority w:val="99"/>
    <w:semiHidden/>
    <w:unhideWhenUsed/>
    <w:rsid w:val="00D87E86"/>
  </w:style>
  <w:style w:type="table" w:customStyle="1" w:styleId="7113">
    <w:name w:val="Сетка таблицы7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7"/>
    <w:uiPriority w:val="99"/>
    <w:semiHidden/>
    <w:unhideWhenUsed/>
    <w:rsid w:val="00D87E86"/>
  </w:style>
  <w:style w:type="numbering" w:customStyle="1" w:styleId="111111130">
    <w:name w:val="Нет списка11111113"/>
    <w:next w:val="a7"/>
    <w:semiHidden/>
    <w:rsid w:val="00D87E86"/>
  </w:style>
  <w:style w:type="numbering" w:customStyle="1" w:styleId="311130">
    <w:name w:val="Нет списка31113"/>
    <w:next w:val="a7"/>
    <w:semiHidden/>
    <w:rsid w:val="00D87E86"/>
  </w:style>
  <w:style w:type="numbering" w:customStyle="1" w:styleId="111111113">
    <w:name w:val="Нет списка111111113"/>
    <w:next w:val="a7"/>
    <w:semiHidden/>
    <w:rsid w:val="00D87E86"/>
  </w:style>
  <w:style w:type="numbering" w:customStyle="1" w:styleId="41113">
    <w:name w:val="Нет списка41113"/>
    <w:next w:val="a7"/>
    <w:uiPriority w:val="99"/>
    <w:semiHidden/>
    <w:unhideWhenUsed/>
    <w:rsid w:val="00D87E86"/>
  </w:style>
  <w:style w:type="numbering" w:customStyle="1" w:styleId="5113">
    <w:name w:val="Нет списка5113"/>
    <w:next w:val="a7"/>
    <w:uiPriority w:val="99"/>
    <w:semiHidden/>
    <w:unhideWhenUsed/>
    <w:rsid w:val="00D87E86"/>
  </w:style>
  <w:style w:type="numbering" w:customStyle="1" w:styleId="6113">
    <w:name w:val="Нет списка6113"/>
    <w:next w:val="a7"/>
    <w:uiPriority w:val="99"/>
    <w:semiHidden/>
    <w:unhideWhenUsed/>
    <w:rsid w:val="00D87E86"/>
  </w:style>
  <w:style w:type="table" w:customStyle="1" w:styleId="61121">
    <w:name w:val="Сетка таблицы6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
    <w:name w:val="Нет списка121113"/>
    <w:next w:val="a7"/>
    <w:semiHidden/>
    <w:unhideWhenUsed/>
    <w:rsid w:val="00D87E86"/>
  </w:style>
  <w:style w:type="numbering" w:customStyle="1" w:styleId="311113">
    <w:name w:val="Нет списка311113"/>
    <w:next w:val="a7"/>
    <w:semiHidden/>
    <w:rsid w:val="00D87E86"/>
  </w:style>
  <w:style w:type="numbering" w:customStyle="1" w:styleId="111213">
    <w:name w:val="Нет списка111213"/>
    <w:next w:val="a7"/>
    <w:semiHidden/>
    <w:rsid w:val="00D87E86"/>
  </w:style>
  <w:style w:type="numbering" w:customStyle="1" w:styleId="2111113">
    <w:name w:val="Нет списка2111113"/>
    <w:next w:val="a7"/>
    <w:uiPriority w:val="99"/>
    <w:semiHidden/>
    <w:unhideWhenUsed/>
    <w:rsid w:val="00D87E86"/>
  </w:style>
  <w:style w:type="numbering" w:customStyle="1" w:styleId="411113">
    <w:name w:val="Нет списка411113"/>
    <w:next w:val="a7"/>
    <w:uiPriority w:val="99"/>
    <w:semiHidden/>
    <w:unhideWhenUsed/>
    <w:rsid w:val="00D87E86"/>
  </w:style>
  <w:style w:type="numbering" w:customStyle="1" w:styleId="51113">
    <w:name w:val="Нет списка51113"/>
    <w:next w:val="a7"/>
    <w:uiPriority w:val="99"/>
    <w:semiHidden/>
    <w:unhideWhenUsed/>
    <w:rsid w:val="00D87E86"/>
  </w:style>
  <w:style w:type="numbering" w:customStyle="1" w:styleId="71130">
    <w:name w:val="Нет списка7113"/>
    <w:next w:val="a7"/>
    <w:uiPriority w:val="99"/>
    <w:semiHidden/>
    <w:unhideWhenUsed/>
    <w:rsid w:val="00D87E86"/>
  </w:style>
  <w:style w:type="table" w:customStyle="1" w:styleId="8120">
    <w:name w:val="Сетка таблицы8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Текущий список1212"/>
    <w:rsid w:val="00D87E86"/>
  </w:style>
  <w:style w:type="numbering" w:customStyle="1" w:styleId="821">
    <w:name w:val="Нет списка82"/>
    <w:next w:val="a7"/>
    <w:uiPriority w:val="99"/>
    <w:semiHidden/>
    <w:unhideWhenUsed/>
    <w:rsid w:val="00D87E86"/>
  </w:style>
  <w:style w:type="table" w:customStyle="1" w:styleId="9130">
    <w:name w:val="Сетка таблицы9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0">
    <w:name w:val="Нет списка1313"/>
    <w:next w:val="a7"/>
    <w:uiPriority w:val="99"/>
    <w:semiHidden/>
    <w:unhideWhenUsed/>
    <w:rsid w:val="00D87E86"/>
  </w:style>
  <w:style w:type="numbering" w:customStyle="1" w:styleId="2313">
    <w:name w:val="Нет списка2313"/>
    <w:next w:val="a7"/>
    <w:uiPriority w:val="99"/>
    <w:semiHidden/>
    <w:unhideWhenUsed/>
    <w:rsid w:val="00D87E86"/>
  </w:style>
  <w:style w:type="table" w:customStyle="1" w:styleId="14130">
    <w:name w:val="Сетка таблицы141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7"/>
    <w:uiPriority w:val="99"/>
    <w:semiHidden/>
    <w:unhideWhenUsed/>
    <w:rsid w:val="00D87E86"/>
  </w:style>
  <w:style w:type="table" w:customStyle="1" w:styleId="9112">
    <w:name w:val="Сетка таблицы9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7"/>
    <w:uiPriority w:val="99"/>
    <w:semiHidden/>
    <w:unhideWhenUsed/>
    <w:rsid w:val="00D87E86"/>
  </w:style>
  <w:style w:type="table" w:customStyle="1" w:styleId="10120">
    <w:name w:val="Сетка таблицы10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7"/>
    <w:uiPriority w:val="99"/>
    <w:semiHidden/>
    <w:unhideWhenUsed/>
    <w:rsid w:val="00D87E86"/>
  </w:style>
  <w:style w:type="table" w:customStyle="1" w:styleId="121121">
    <w:name w:val="Сетка таблицы12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7"/>
    <w:uiPriority w:val="99"/>
    <w:semiHidden/>
    <w:unhideWhenUsed/>
    <w:rsid w:val="00D87E86"/>
  </w:style>
  <w:style w:type="table" w:customStyle="1" w:styleId="152">
    <w:name w:val="Сетка таблицы15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7"/>
    <w:uiPriority w:val="99"/>
    <w:semiHidden/>
    <w:unhideWhenUsed/>
    <w:rsid w:val="00D87E86"/>
  </w:style>
  <w:style w:type="numbering" w:customStyle="1" w:styleId="242">
    <w:name w:val="Нет списка242"/>
    <w:next w:val="a7"/>
    <w:uiPriority w:val="99"/>
    <w:semiHidden/>
    <w:unhideWhenUsed/>
    <w:rsid w:val="00D87E86"/>
  </w:style>
  <w:style w:type="table" w:customStyle="1" w:styleId="1630">
    <w:name w:val="Сетка таблицы16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т списка332"/>
    <w:next w:val="a7"/>
    <w:uiPriority w:val="99"/>
    <w:semiHidden/>
    <w:unhideWhenUsed/>
    <w:rsid w:val="00D87E86"/>
  </w:style>
  <w:style w:type="table" w:customStyle="1" w:styleId="9220">
    <w:name w:val="Сетка таблицы9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7"/>
    <w:uiPriority w:val="99"/>
    <w:semiHidden/>
    <w:unhideWhenUsed/>
    <w:rsid w:val="00D87E86"/>
  </w:style>
  <w:style w:type="numbering" w:customStyle="1" w:styleId="532">
    <w:name w:val="Нет списка532"/>
    <w:next w:val="a7"/>
    <w:uiPriority w:val="99"/>
    <w:semiHidden/>
    <w:unhideWhenUsed/>
    <w:rsid w:val="00D87E86"/>
  </w:style>
  <w:style w:type="table" w:customStyle="1" w:styleId="12220">
    <w:name w:val="Сетка таблицы12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7"/>
    <w:uiPriority w:val="99"/>
    <w:semiHidden/>
    <w:rsid w:val="00D87E86"/>
  </w:style>
  <w:style w:type="numbering" w:customStyle="1" w:styleId="1520">
    <w:name w:val="Нет списка152"/>
    <w:next w:val="a7"/>
    <w:uiPriority w:val="99"/>
    <w:semiHidden/>
    <w:unhideWhenUsed/>
    <w:rsid w:val="00D87E86"/>
  </w:style>
  <w:style w:type="table" w:customStyle="1" w:styleId="1820">
    <w:name w:val="Сетка таблицы18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7"/>
    <w:semiHidden/>
    <w:rsid w:val="00D87E86"/>
  </w:style>
  <w:style w:type="numbering" w:customStyle="1" w:styleId="212130">
    <w:name w:val="Нет списка21213"/>
    <w:next w:val="a7"/>
    <w:uiPriority w:val="99"/>
    <w:semiHidden/>
    <w:unhideWhenUsed/>
    <w:rsid w:val="00D87E86"/>
  </w:style>
  <w:style w:type="numbering" w:customStyle="1" w:styleId="11111121132113">
    <w:name w:val="1 / 1.1 / 1.1.121132113"/>
    <w:rsid w:val="00D87E86"/>
  </w:style>
  <w:style w:type="numbering" w:customStyle="1" w:styleId="1223">
    <w:name w:val="Нет списка1223"/>
    <w:next w:val="a7"/>
    <w:semiHidden/>
    <w:unhideWhenUsed/>
    <w:rsid w:val="00D87E86"/>
  </w:style>
  <w:style w:type="numbering" w:customStyle="1" w:styleId="2223">
    <w:name w:val="Нет списка2223"/>
    <w:next w:val="a7"/>
    <w:uiPriority w:val="99"/>
    <w:semiHidden/>
    <w:rsid w:val="00D87E86"/>
  </w:style>
  <w:style w:type="table" w:customStyle="1" w:styleId="22220">
    <w:name w:val="Сетка таблицы2222"/>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7"/>
    <w:uiPriority w:val="99"/>
    <w:semiHidden/>
    <w:rsid w:val="00D87E86"/>
  </w:style>
  <w:style w:type="table" w:customStyle="1" w:styleId="21222">
    <w:name w:val="Сетка таблицы21222"/>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7"/>
    <w:uiPriority w:val="99"/>
    <w:semiHidden/>
    <w:unhideWhenUsed/>
    <w:rsid w:val="00D87E86"/>
  </w:style>
  <w:style w:type="numbering" w:customStyle="1" w:styleId="1111213">
    <w:name w:val="Нет списка1111213"/>
    <w:next w:val="a7"/>
    <w:semiHidden/>
    <w:unhideWhenUsed/>
    <w:rsid w:val="00D87E86"/>
  </w:style>
  <w:style w:type="table" w:customStyle="1" w:styleId="211122">
    <w:name w:val="Сетка таблицы211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
    <w:name w:val="Нет списка221113"/>
    <w:next w:val="a7"/>
    <w:uiPriority w:val="99"/>
    <w:semiHidden/>
    <w:rsid w:val="00D87E86"/>
  </w:style>
  <w:style w:type="numbering" w:customStyle="1" w:styleId="1121113">
    <w:name w:val="Нет списка1121113"/>
    <w:next w:val="a7"/>
    <w:semiHidden/>
    <w:rsid w:val="00D87E86"/>
  </w:style>
  <w:style w:type="table" w:customStyle="1" w:styleId="TableNormal42">
    <w:name w:val="Table Normal42"/>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5">
    <w:name w:val="Стиль335"/>
    <w:uiPriority w:val="99"/>
    <w:rsid w:val="00D87E86"/>
  </w:style>
  <w:style w:type="numbering" w:customStyle="1" w:styleId="22414">
    <w:name w:val="Текущий список22414"/>
    <w:rsid w:val="00D87E86"/>
  </w:style>
  <w:style w:type="numbering" w:customStyle="1" w:styleId="3313">
    <w:name w:val="Стиль3313"/>
    <w:uiPriority w:val="99"/>
    <w:rsid w:val="00D87E86"/>
  </w:style>
  <w:style w:type="numbering" w:customStyle="1" w:styleId="1111112113222">
    <w:name w:val="1 / 1.1 / 1.1.12113222"/>
    <w:rsid w:val="00D87E86"/>
  </w:style>
  <w:style w:type="table" w:customStyle="1" w:styleId="-12">
    <w:name w:val="Светлая сетка - Акцент 12"/>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4">
    <w:name w:val="Текущий список2924"/>
    <w:rsid w:val="00D87E86"/>
  </w:style>
  <w:style w:type="numbering" w:customStyle="1" w:styleId="1ai1823">
    <w:name w:val="1 / a / i1823"/>
    <w:basedOn w:val="a7"/>
    <w:next w:val="1ai"/>
    <w:semiHidden/>
    <w:rsid w:val="00D87E86"/>
  </w:style>
  <w:style w:type="numbering" w:customStyle="1" w:styleId="11826">
    <w:name w:val="Текущий список11826"/>
    <w:rsid w:val="00D87E86"/>
  </w:style>
  <w:style w:type="numbering" w:customStyle="1" w:styleId="111111121624">
    <w:name w:val="1 / 1.1 / 1.1.1121624"/>
    <w:rsid w:val="00D87E86"/>
  </w:style>
  <w:style w:type="numbering" w:customStyle="1" w:styleId="2111725">
    <w:name w:val="Текущий список2111725"/>
    <w:rsid w:val="00D87E86"/>
  </w:style>
  <w:style w:type="numbering" w:customStyle="1" w:styleId="1924">
    <w:name w:val="Текущий список1924"/>
    <w:rsid w:val="00D87E86"/>
  </w:style>
  <w:style w:type="numbering" w:customStyle="1" w:styleId="2725">
    <w:name w:val="Статья / Раздел2725"/>
    <w:rsid w:val="00D87E86"/>
  </w:style>
  <w:style w:type="numbering" w:customStyle="1" w:styleId="29212">
    <w:name w:val="Текущий список29212"/>
    <w:rsid w:val="00D87E86"/>
  </w:style>
  <w:style w:type="numbering" w:customStyle="1" w:styleId="1ai18212">
    <w:name w:val="1 / a / i18212"/>
    <w:basedOn w:val="a7"/>
    <w:next w:val="1ai"/>
    <w:semiHidden/>
    <w:rsid w:val="00D87E86"/>
  </w:style>
  <w:style w:type="numbering" w:customStyle="1" w:styleId="118212">
    <w:name w:val="Текущий список118212"/>
    <w:rsid w:val="00D87E86"/>
  </w:style>
  <w:style w:type="numbering" w:customStyle="1" w:styleId="1111111216212">
    <w:name w:val="1 / 1.1 / 1.1.11216212"/>
    <w:rsid w:val="00D87E86"/>
  </w:style>
  <w:style w:type="numbering" w:customStyle="1" w:styleId="21117212">
    <w:name w:val="Текущий список21117212"/>
    <w:rsid w:val="00D87E86"/>
  </w:style>
  <w:style w:type="numbering" w:customStyle="1" w:styleId="19212">
    <w:name w:val="Текущий список19212"/>
    <w:rsid w:val="00D87E86"/>
  </w:style>
  <w:style w:type="numbering" w:customStyle="1" w:styleId="27212">
    <w:name w:val="Статья / Раздел27212"/>
    <w:rsid w:val="00D87E86"/>
  </w:style>
  <w:style w:type="numbering" w:customStyle="1" w:styleId="7212">
    <w:name w:val="Статья / Раздел7212"/>
    <w:basedOn w:val="a7"/>
    <w:next w:val="affff"/>
    <w:semiHidden/>
    <w:rsid w:val="00D87E86"/>
  </w:style>
  <w:style w:type="numbering" w:customStyle="1" w:styleId="1ai111524">
    <w:name w:val="1 / a / i111524"/>
    <w:rsid w:val="00D87E86"/>
  </w:style>
  <w:style w:type="numbering" w:customStyle="1" w:styleId="1ai1115213">
    <w:name w:val="1 / a / i1115213"/>
    <w:rsid w:val="00D87E86"/>
  </w:style>
  <w:style w:type="numbering" w:customStyle="1" w:styleId="1ai11152112">
    <w:name w:val="1 / a / i11152112"/>
    <w:rsid w:val="00D87E86"/>
  </w:style>
  <w:style w:type="numbering" w:customStyle="1" w:styleId="21393">
    <w:name w:val="Текущий список21393"/>
    <w:rsid w:val="00D87E86"/>
  </w:style>
  <w:style w:type="numbering" w:customStyle="1" w:styleId="224111">
    <w:name w:val="Текущий список224111"/>
    <w:rsid w:val="00D87E86"/>
  </w:style>
  <w:style w:type="numbering" w:customStyle="1" w:styleId="1115212">
    <w:name w:val="Текущий список1115212"/>
    <w:rsid w:val="00D87E86"/>
  </w:style>
  <w:style w:type="numbering" w:customStyle="1" w:styleId="11111121721">
    <w:name w:val="1 / 1.1 / 1.1.121721"/>
    <w:basedOn w:val="a7"/>
    <w:next w:val="1111110"/>
    <w:unhideWhenUsed/>
    <w:rsid w:val="00D87E86"/>
  </w:style>
  <w:style w:type="numbering" w:customStyle="1" w:styleId="33230">
    <w:name w:val="Стиль3323"/>
    <w:uiPriority w:val="99"/>
    <w:rsid w:val="00D87E86"/>
  </w:style>
  <w:style w:type="numbering" w:customStyle="1" w:styleId="29221">
    <w:name w:val="Текущий список29221"/>
    <w:rsid w:val="00D87E86"/>
    <w:pPr>
      <w:numPr>
        <w:numId w:val="112"/>
      </w:numPr>
    </w:pPr>
  </w:style>
  <w:style w:type="numbering" w:customStyle="1" w:styleId="118221">
    <w:name w:val="Текущий список118221"/>
    <w:rsid w:val="00D87E86"/>
    <w:pPr>
      <w:numPr>
        <w:numId w:val="113"/>
      </w:numPr>
    </w:pPr>
  </w:style>
  <w:style w:type="numbering" w:customStyle="1" w:styleId="1111111216221">
    <w:name w:val="1 / 1.1 / 1.1.11216221"/>
    <w:rsid w:val="00D87E86"/>
  </w:style>
  <w:style w:type="numbering" w:customStyle="1" w:styleId="21117223">
    <w:name w:val="Текущий список21117223"/>
    <w:rsid w:val="00D87E86"/>
  </w:style>
  <w:style w:type="numbering" w:customStyle="1" w:styleId="27221">
    <w:name w:val="Статья / Раздел27221"/>
    <w:rsid w:val="00D87E86"/>
  </w:style>
  <w:style w:type="numbering" w:customStyle="1" w:styleId="33310">
    <w:name w:val="Стиль3331"/>
    <w:uiPriority w:val="99"/>
    <w:rsid w:val="00D87E86"/>
  </w:style>
  <w:style w:type="numbering" w:customStyle="1" w:styleId="29231">
    <w:name w:val="Текущий список29231"/>
    <w:rsid w:val="00D87E86"/>
  </w:style>
  <w:style w:type="numbering" w:customStyle="1" w:styleId="118231">
    <w:name w:val="Текущий список118231"/>
    <w:rsid w:val="00D87E86"/>
  </w:style>
  <w:style w:type="numbering" w:customStyle="1" w:styleId="1111111216231">
    <w:name w:val="1 / 1.1 / 1.1.11216231"/>
    <w:rsid w:val="00D87E86"/>
  </w:style>
  <w:style w:type="numbering" w:customStyle="1" w:styleId="21117231">
    <w:name w:val="Текущий список21117231"/>
    <w:rsid w:val="00D87E86"/>
  </w:style>
  <w:style w:type="numbering" w:customStyle="1" w:styleId="27231">
    <w:name w:val="Статья / Раздел27231"/>
    <w:rsid w:val="00D87E86"/>
  </w:style>
  <w:style w:type="numbering" w:customStyle="1" w:styleId="118241">
    <w:name w:val="Текущий список118241"/>
    <w:rsid w:val="00D87E86"/>
  </w:style>
  <w:style w:type="numbering" w:customStyle="1" w:styleId="118251">
    <w:name w:val="Текущий список118251"/>
    <w:rsid w:val="00D87E86"/>
  </w:style>
  <w:style w:type="numbering" w:customStyle="1" w:styleId="72111">
    <w:name w:val="Статья / Раздел72111"/>
    <w:basedOn w:val="a7"/>
    <w:next w:val="affff"/>
    <w:rsid w:val="00D87E86"/>
  </w:style>
  <w:style w:type="numbering" w:customStyle="1" w:styleId="117">
    <w:name w:val="Статья / Раздел11"/>
    <w:basedOn w:val="a7"/>
    <w:next w:val="affff"/>
    <w:rsid w:val="00D87E86"/>
  </w:style>
  <w:style w:type="numbering" w:customStyle="1" w:styleId="3115">
    <w:name w:val="Стиль311"/>
    <w:uiPriority w:val="99"/>
    <w:rsid w:val="00D87E86"/>
  </w:style>
  <w:style w:type="paragraph" w:customStyle="1" w:styleId="LO-normal">
    <w:name w:val="LO-normal"/>
    <w:qFormat/>
    <w:rsid w:val="00D87E86"/>
    <w:pPr>
      <w:suppressAutoHyphens/>
    </w:pPr>
    <w:rPr>
      <w:rFonts w:ascii="Times New Roman" w:eastAsia="Noto Serif CJK SC" w:hAnsi="Times New Roman" w:cs="Lohit Devanagari"/>
      <w:lang w:eastAsia="zh-CN" w:bidi="hi-IN"/>
    </w:rPr>
  </w:style>
  <w:style w:type="table" w:customStyle="1" w:styleId="1920">
    <w:name w:val="Сетка таблицы192"/>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
    <w:next w:val="a7"/>
    <w:uiPriority w:val="99"/>
    <w:semiHidden/>
    <w:unhideWhenUsed/>
    <w:rsid w:val="00D87E86"/>
  </w:style>
  <w:style w:type="numbering" w:customStyle="1" w:styleId="7221">
    <w:name w:val="Статья / Раздел7221"/>
    <w:basedOn w:val="a7"/>
    <w:next w:val="affff"/>
    <w:semiHidden/>
    <w:rsid w:val="00D87E86"/>
  </w:style>
  <w:style w:type="numbering" w:customStyle="1" w:styleId="1115221">
    <w:name w:val="Текущий список1115221"/>
    <w:rsid w:val="00D87E86"/>
  </w:style>
  <w:style w:type="numbering" w:customStyle="1" w:styleId="111111114">
    <w:name w:val="1 / 1.1 / 1.1.111"/>
    <w:basedOn w:val="a7"/>
    <w:next w:val="1111110"/>
    <w:uiPriority w:val="99"/>
    <w:unhideWhenUsed/>
    <w:rsid w:val="00D87E86"/>
  </w:style>
  <w:style w:type="numbering" w:customStyle="1" w:styleId="1ai11">
    <w:name w:val="1 / a / i11"/>
    <w:basedOn w:val="a7"/>
    <w:next w:val="1ai"/>
    <w:uiPriority w:val="99"/>
    <w:semiHidden/>
    <w:unhideWhenUsed/>
    <w:rsid w:val="00D87E86"/>
  </w:style>
  <w:style w:type="table" w:customStyle="1" w:styleId="2010">
    <w:name w:val="Сетка таблицы20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rsid w:val="00D87E86"/>
  </w:style>
  <w:style w:type="table" w:customStyle="1" w:styleId="1102">
    <w:name w:val="Сетка таблицы110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0">
    <w:name w:val="Нет списка1141"/>
    <w:next w:val="a7"/>
    <w:semiHidden/>
    <w:unhideWhenUsed/>
    <w:rsid w:val="00D87E86"/>
  </w:style>
  <w:style w:type="table" w:customStyle="1" w:styleId="2510">
    <w:name w:val="Сетка таблицы25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Сетка таблицы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7"/>
    <w:uiPriority w:val="99"/>
    <w:semiHidden/>
    <w:rsid w:val="00D87E86"/>
  </w:style>
  <w:style w:type="table" w:customStyle="1" w:styleId="21410">
    <w:name w:val="Сетка таблицы21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
    <w:name w:val="Нет списка251"/>
    <w:next w:val="a7"/>
    <w:uiPriority w:val="99"/>
    <w:semiHidden/>
    <w:unhideWhenUsed/>
    <w:rsid w:val="00D87E86"/>
  </w:style>
  <w:style w:type="table" w:customStyle="1" w:styleId="3410">
    <w:name w:val="Сетка таблицы3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7"/>
    <w:semiHidden/>
    <w:rsid w:val="00D87E86"/>
  </w:style>
  <w:style w:type="table" w:customStyle="1" w:styleId="4311">
    <w:name w:val="Сетка таблицы4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1">
    <w:name w:val="Нет списка111131"/>
    <w:next w:val="a7"/>
    <w:semiHidden/>
    <w:rsid w:val="00D87E86"/>
  </w:style>
  <w:style w:type="table" w:customStyle="1" w:styleId="21131">
    <w:name w:val="Сетка таблицы21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7"/>
    <w:uiPriority w:val="99"/>
    <w:semiHidden/>
    <w:unhideWhenUsed/>
    <w:rsid w:val="00D87E86"/>
  </w:style>
  <w:style w:type="numbering" w:customStyle="1" w:styleId="4410">
    <w:name w:val="Нет списка441"/>
    <w:next w:val="a7"/>
    <w:uiPriority w:val="99"/>
    <w:semiHidden/>
    <w:unhideWhenUsed/>
    <w:rsid w:val="00D87E86"/>
  </w:style>
  <w:style w:type="table" w:customStyle="1" w:styleId="5311">
    <w:name w:val="Сетка таблицы5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7"/>
    <w:uiPriority w:val="99"/>
    <w:semiHidden/>
    <w:unhideWhenUsed/>
    <w:rsid w:val="00D87E86"/>
  </w:style>
  <w:style w:type="numbering" w:customStyle="1" w:styleId="6211">
    <w:name w:val="Нет списка621"/>
    <w:next w:val="a7"/>
    <w:uiPriority w:val="99"/>
    <w:semiHidden/>
    <w:unhideWhenUsed/>
    <w:rsid w:val="00D87E86"/>
  </w:style>
  <w:style w:type="table" w:customStyle="1" w:styleId="641">
    <w:name w:val="Сетка таблицы6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Сетка таблицы132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7"/>
    <w:uiPriority w:val="99"/>
    <w:semiHidden/>
    <w:unhideWhenUsed/>
    <w:rsid w:val="00D87E86"/>
  </w:style>
  <w:style w:type="numbering" w:customStyle="1" w:styleId="2231">
    <w:name w:val="Нет списка2231"/>
    <w:next w:val="a7"/>
    <w:uiPriority w:val="99"/>
    <w:semiHidden/>
    <w:rsid w:val="00D87E86"/>
  </w:style>
  <w:style w:type="table" w:customStyle="1" w:styleId="22310">
    <w:name w:val="Сетка таблицы2231"/>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7"/>
    <w:semiHidden/>
    <w:rsid w:val="00D87E86"/>
  </w:style>
  <w:style w:type="table" w:customStyle="1" w:styleId="21231">
    <w:name w:val="Сетка таблицы21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0">
    <w:name w:val="Нет списка21131"/>
    <w:next w:val="a7"/>
    <w:uiPriority w:val="99"/>
    <w:semiHidden/>
    <w:unhideWhenUsed/>
    <w:rsid w:val="00D87E86"/>
  </w:style>
  <w:style w:type="numbering" w:customStyle="1" w:styleId="11111210">
    <w:name w:val="Нет списка1111121"/>
    <w:next w:val="a7"/>
    <w:uiPriority w:val="99"/>
    <w:semiHidden/>
    <w:unhideWhenUsed/>
    <w:rsid w:val="00D87E86"/>
  </w:style>
  <w:style w:type="table" w:customStyle="1" w:styleId="211131">
    <w:name w:val="Сетка таблицы2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10">
    <w:name w:val="Сетка таблицы7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
    <w:next w:val="a7"/>
    <w:uiPriority w:val="99"/>
    <w:semiHidden/>
    <w:rsid w:val="00D87E86"/>
  </w:style>
  <w:style w:type="table" w:customStyle="1" w:styleId="10210">
    <w:name w:val="Сетка таблицы10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1">
    <w:name w:val="Нет списка1321"/>
    <w:next w:val="a7"/>
    <w:uiPriority w:val="99"/>
    <w:semiHidden/>
    <w:unhideWhenUsed/>
    <w:rsid w:val="00D87E86"/>
  </w:style>
  <w:style w:type="table" w:customStyle="1" w:styleId="2321">
    <w:name w:val="Сетка таблицы23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етка таблицы11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7"/>
    <w:uiPriority w:val="99"/>
    <w:semiHidden/>
    <w:rsid w:val="00D87E86"/>
  </w:style>
  <w:style w:type="table" w:customStyle="1" w:styleId="213110">
    <w:name w:val="Сетка таблицы213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0">
    <w:name w:val="Нет списка2321"/>
    <w:next w:val="a7"/>
    <w:uiPriority w:val="99"/>
    <w:semiHidden/>
    <w:unhideWhenUsed/>
    <w:rsid w:val="00D87E86"/>
  </w:style>
  <w:style w:type="table" w:customStyle="1" w:styleId="32110">
    <w:name w:val="Сетка таблицы321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7"/>
    <w:uiPriority w:val="99"/>
    <w:semiHidden/>
    <w:rsid w:val="00D87E86"/>
  </w:style>
  <w:style w:type="table" w:customStyle="1" w:styleId="4121">
    <w:name w:val="Сетка таблицы4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1">
    <w:name w:val="Нет списка111221"/>
    <w:next w:val="a7"/>
    <w:uiPriority w:val="99"/>
    <w:semiHidden/>
    <w:rsid w:val="00D87E86"/>
  </w:style>
  <w:style w:type="table" w:customStyle="1" w:styleId="211211">
    <w:name w:val="Сетка таблицы211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Сетка таблицы111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1">
    <w:name w:val="Нет списка21221"/>
    <w:next w:val="a7"/>
    <w:uiPriority w:val="99"/>
    <w:semiHidden/>
    <w:unhideWhenUsed/>
    <w:rsid w:val="00D87E86"/>
  </w:style>
  <w:style w:type="numbering" w:customStyle="1" w:styleId="41210">
    <w:name w:val="Нет списка4121"/>
    <w:next w:val="a7"/>
    <w:uiPriority w:val="99"/>
    <w:semiHidden/>
    <w:unhideWhenUsed/>
    <w:rsid w:val="00D87E86"/>
  </w:style>
  <w:style w:type="table" w:customStyle="1" w:styleId="5121">
    <w:name w:val="Сетка таблицы512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7"/>
    <w:uiPriority w:val="99"/>
    <w:semiHidden/>
    <w:unhideWhenUsed/>
    <w:rsid w:val="00D87E86"/>
  </w:style>
  <w:style w:type="numbering" w:customStyle="1" w:styleId="6121">
    <w:name w:val="Нет списка6121"/>
    <w:next w:val="a7"/>
    <w:uiPriority w:val="99"/>
    <w:semiHidden/>
    <w:unhideWhenUsed/>
    <w:rsid w:val="00D87E86"/>
  </w:style>
  <w:style w:type="table" w:customStyle="1" w:styleId="61210">
    <w:name w:val="Сетка таблицы6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Сетка таблицы1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7"/>
    <w:semiHidden/>
    <w:unhideWhenUsed/>
    <w:rsid w:val="00D87E86"/>
  </w:style>
  <w:style w:type="numbering" w:customStyle="1" w:styleId="22121">
    <w:name w:val="Нет списка22121"/>
    <w:next w:val="a7"/>
    <w:uiPriority w:val="99"/>
    <w:semiHidden/>
    <w:rsid w:val="00D87E86"/>
  </w:style>
  <w:style w:type="table" w:customStyle="1" w:styleId="221114">
    <w:name w:val="Сетка таблицы221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Нет списка112121"/>
    <w:next w:val="a7"/>
    <w:uiPriority w:val="99"/>
    <w:semiHidden/>
    <w:rsid w:val="00D87E86"/>
  </w:style>
  <w:style w:type="table" w:customStyle="1" w:styleId="212111">
    <w:name w:val="Сетка таблицы2121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0">
    <w:name w:val="Сетка таблицы3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0">
    <w:name w:val="Нет списка211121"/>
    <w:next w:val="a7"/>
    <w:uiPriority w:val="99"/>
    <w:semiHidden/>
    <w:unhideWhenUsed/>
    <w:rsid w:val="00D87E86"/>
  </w:style>
  <w:style w:type="numbering" w:customStyle="1" w:styleId="1111221">
    <w:name w:val="Нет списка1111221"/>
    <w:next w:val="a7"/>
    <w:semiHidden/>
    <w:unhideWhenUsed/>
    <w:rsid w:val="00D87E86"/>
  </w:style>
  <w:style w:type="table" w:customStyle="1" w:styleId="21111110">
    <w:name w:val="Сетка таблицы211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0">
    <w:name w:val="Нет списка31121"/>
    <w:next w:val="a7"/>
    <w:semiHidden/>
    <w:rsid w:val="00D87E86"/>
  </w:style>
  <w:style w:type="numbering" w:customStyle="1" w:styleId="1211210">
    <w:name w:val="Нет списка121121"/>
    <w:next w:val="a7"/>
    <w:uiPriority w:val="99"/>
    <w:semiHidden/>
    <w:unhideWhenUsed/>
    <w:rsid w:val="00D87E86"/>
  </w:style>
  <w:style w:type="numbering" w:customStyle="1" w:styleId="221121">
    <w:name w:val="Нет списка221121"/>
    <w:next w:val="a7"/>
    <w:uiPriority w:val="99"/>
    <w:semiHidden/>
    <w:rsid w:val="00D87E86"/>
  </w:style>
  <w:style w:type="numbering" w:customStyle="1" w:styleId="1121121">
    <w:name w:val="Нет списка1121121"/>
    <w:next w:val="a7"/>
    <w:uiPriority w:val="99"/>
    <w:semiHidden/>
    <w:rsid w:val="00D87E86"/>
  </w:style>
  <w:style w:type="numbering" w:customStyle="1" w:styleId="2111121">
    <w:name w:val="Нет списка2111121"/>
    <w:next w:val="a7"/>
    <w:uiPriority w:val="99"/>
    <w:semiHidden/>
    <w:unhideWhenUsed/>
    <w:rsid w:val="00D87E86"/>
  </w:style>
  <w:style w:type="numbering" w:customStyle="1" w:styleId="111111210">
    <w:name w:val="Нет списка11111121"/>
    <w:next w:val="a7"/>
    <w:semiHidden/>
    <w:unhideWhenUsed/>
    <w:rsid w:val="00D87E86"/>
  </w:style>
  <w:style w:type="table" w:customStyle="1" w:styleId="17110">
    <w:name w:val="Сетка таблицы171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0">
    <w:name w:val="Нет списка41121"/>
    <w:next w:val="a7"/>
    <w:uiPriority w:val="99"/>
    <w:semiHidden/>
    <w:unhideWhenUsed/>
    <w:rsid w:val="00D87E86"/>
  </w:style>
  <w:style w:type="table" w:customStyle="1" w:styleId="71111">
    <w:name w:val="Сетка таблицы7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0">
    <w:name w:val="Нет списка7121"/>
    <w:next w:val="a7"/>
    <w:uiPriority w:val="99"/>
    <w:semiHidden/>
    <w:unhideWhenUsed/>
    <w:rsid w:val="00D87E86"/>
  </w:style>
  <w:style w:type="numbering" w:customStyle="1" w:styleId="111111121">
    <w:name w:val="Нет списка111111121"/>
    <w:next w:val="a7"/>
    <w:uiPriority w:val="99"/>
    <w:semiHidden/>
    <w:rsid w:val="00D87E86"/>
  </w:style>
  <w:style w:type="numbering" w:customStyle="1" w:styleId="311121">
    <w:name w:val="Нет списка311121"/>
    <w:next w:val="a7"/>
    <w:semiHidden/>
    <w:rsid w:val="00D87E86"/>
  </w:style>
  <w:style w:type="numbering" w:customStyle="1" w:styleId="1111111112">
    <w:name w:val="Нет списка1111111112"/>
    <w:next w:val="a7"/>
    <w:semiHidden/>
    <w:rsid w:val="00D87E86"/>
  </w:style>
  <w:style w:type="numbering" w:customStyle="1" w:styleId="411121">
    <w:name w:val="Нет списка411121"/>
    <w:next w:val="a7"/>
    <w:uiPriority w:val="99"/>
    <w:semiHidden/>
    <w:unhideWhenUsed/>
    <w:rsid w:val="00D87E86"/>
  </w:style>
  <w:style w:type="numbering" w:customStyle="1" w:styleId="511210">
    <w:name w:val="Нет списка51121"/>
    <w:next w:val="a7"/>
    <w:uiPriority w:val="99"/>
    <w:semiHidden/>
    <w:unhideWhenUsed/>
    <w:rsid w:val="00D87E86"/>
  </w:style>
  <w:style w:type="numbering" w:customStyle="1" w:styleId="61111">
    <w:name w:val="Нет списка61111"/>
    <w:next w:val="a7"/>
    <w:uiPriority w:val="99"/>
    <w:semiHidden/>
    <w:unhideWhenUsed/>
    <w:rsid w:val="00D87E86"/>
  </w:style>
  <w:style w:type="table" w:customStyle="1" w:styleId="611110">
    <w:name w:val="Сетка таблицы6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1">
    <w:name w:val="Нет списка1211111"/>
    <w:next w:val="a7"/>
    <w:semiHidden/>
    <w:unhideWhenUsed/>
    <w:rsid w:val="00D87E86"/>
  </w:style>
  <w:style w:type="numbering" w:customStyle="1" w:styleId="3111111">
    <w:name w:val="Нет списка3111111"/>
    <w:next w:val="a7"/>
    <w:semiHidden/>
    <w:rsid w:val="00D87E86"/>
  </w:style>
  <w:style w:type="numbering" w:customStyle="1" w:styleId="1112111">
    <w:name w:val="Нет списка1112111"/>
    <w:next w:val="a7"/>
    <w:semiHidden/>
    <w:rsid w:val="00D87E86"/>
  </w:style>
  <w:style w:type="numbering" w:customStyle="1" w:styleId="21111111">
    <w:name w:val="Нет списка21111111"/>
    <w:next w:val="a7"/>
    <w:uiPriority w:val="99"/>
    <w:semiHidden/>
    <w:unhideWhenUsed/>
    <w:rsid w:val="00D87E86"/>
  </w:style>
  <w:style w:type="numbering" w:customStyle="1" w:styleId="4111111">
    <w:name w:val="Нет списка4111111"/>
    <w:next w:val="a7"/>
    <w:uiPriority w:val="99"/>
    <w:semiHidden/>
    <w:unhideWhenUsed/>
    <w:rsid w:val="00D87E86"/>
  </w:style>
  <w:style w:type="numbering" w:customStyle="1" w:styleId="511111">
    <w:name w:val="Нет списка511111"/>
    <w:next w:val="a7"/>
    <w:uiPriority w:val="99"/>
    <w:semiHidden/>
    <w:unhideWhenUsed/>
    <w:rsid w:val="00D87E86"/>
  </w:style>
  <w:style w:type="numbering" w:customStyle="1" w:styleId="711110">
    <w:name w:val="Нет списка71111"/>
    <w:next w:val="a7"/>
    <w:uiPriority w:val="99"/>
    <w:semiHidden/>
    <w:unhideWhenUsed/>
    <w:rsid w:val="00D87E86"/>
  </w:style>
  <w:style w:type="table" w:customStyle="1" w:styleId="8111">
    <w:name w:val="Сетка таблицы8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7"/>
    <w:uiPriority w:val="99"/>
    <w:semiHidden/>
    <w:unhideWhenUsed/>
    <w:rsid w:val="00D87E86"/>
  </w:style>
  <w:style w:type="table" w:customStyle="1" w:styleId="9121">
    <w:name w:val="Сетка таблицы9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2">
    <w:name w:val="Нет списка13111"/>
    <w:next w:val="a7"/>
    <w:uiPriority w:val="99"/>
    <w:semiHidden/>
    <w:unhideWhenUsed/>
    <w:rsid w:val="00D87E86"/>
  </w:style>
  <w:style w:type="numbering" w:customStyle="1" w:styleId="23111">
    <w:name w:val="Нет списка23111"/>
    <w:next w:val="a7"/>
    <w:uiPriority w:val="99"/>
    <w:semiHidden/>
    <w:unhideWhenUsed/>
    <w:rsid w:val="00D87E86"/>
  </w:style>
  <w:style w:type="table" w:customStyle="1" w:styleId="14111">
    <w:name w:val="Сетка таблицы141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7"/>
    <w:uiPriority w:val="99"/>
    <w:semiHidden/>
    <w:unhideWhenUsed/>
    <w:rsid w:val="00D87E86"/>
  </w:style>
  <w:style w:type="table" w:customStyle="1" w:styleId="91111">
    <w:name w:val="Сетка таблицы9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7"/>
    <w:uiPriority w:val="99"/>
    <w:semiHidden/>
    <w:unhideWhenUsed/>
    <w:rsid w:val="00D87E86"/>
  </w:style>
  <w:style w:type="table" w:customStyle="1" w:styleId="10111">
    <w:name w:val="Сетка таблицы10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7"/>
    <w:uiPriority w:val="99"/>
    <w:semiHidden/>
    <w:unhideWhenUsed/>
    <w:rsid w:val="00D87E86"/>
  </w:style>
  <w:style w:type="table" w:customStyle="1" w:styleId="1211110">
    <w:name w:val="Сетка таблицы12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7"/>
    <w:uiPriority w:val="99"/>
    <w:semiHidden/>
    <w:unhideWhenUsed/>
    <w:rsid w:val="00D87E86"/>
  </w:style>
  <w:style w:type="table" w:customStyle="1" w:styleId="15110">
    <w:name w:val="Сетка таблицы15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0">
    <w:name w:val="Нет списка1411"/>
    <w:next w:val="a7"/>
    <w:uiPriority w:val="99"/>
    <w:semiHidden/>
    <w:unhideWhenUsed/>
    <w:rsid w:val="00D87E86"/>
  </w:style>
  <w:style w:type="numbering" w:customStyle="1" w:styleId="24110">
    <w:name w:val="Нет списка2411"/>
    <w:next w:val="a7"/>
    <w:uiPriority w:val="99"/>
    <w:semiHidden/>
    <w:unhideWhenUsed/>
    <w:rsid w:val="00D87E86"/>
  </w:style>
  <w:style w:type="table" w:customStyle="1" w:styleId="1611">
    <w:name w:val="Сетка таблицы16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
    <w:name w:val="Нет списка3311"/>
    <w:next w:val="a7"/>
    <w:uiPriority w:val="99"/>
    <w:semiHidden/>
    <w:unhideWhenUsed/>
    <w:rsid w:val="00D87E86"/>
  </w:style>
  <w:style w:type="table" w:customStyle="1" w:styleId="9211">
    <w:name w:val="Сетка таблицы9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0">
    <w:name w:val="Нет списка4311"/>
    <w:next w:val="a7"/>
    <w:uiPriority w:val="99"/>
    <w:semiHidden/>
    <w:unhideWhenUsed/>
    <w:rsid w:val="00D87E86"/>
  </w:style>
  <w:style w:type="numbering" w:customStyle="1" w:styleId="53110">
    <w:name w:val="Нет списка5311"/>
    <w:next w:val="a7"/>
    <w:uiPriority w:val="99"/>
    <w:semiHidden/>
    <w:unhideWhenUsed/>
    <w:rsid w:val="00D87E86"/>
  </w:style>
  <w:style w:type="table" w:customStyle="1" w:styleId="122110">
    <w:name w:val="Сетка таблицы12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7"/>
    <w:uiPriority w:val="99"/>
    <w:semiHidden/>
    <w:rsid w:val="00D87E86"/>
  </w:style>
  <w:style w:type="numbering" w:customStyle="1" w:styleId="15111">
    <w:name w:val="Нет списка1511"/>
    <w:next w:val="a7"/>
    <w:uiPriority w:val="99"/>
    <w:semiHidden/>
    <w:unhideWhenUsed/>
    <w:rsid w:val="00D87E86"/>
  </w:style>
  <w:style w:type="table" w:customStyle="1" w:styleId="18110">
    <w:name w:val="Сетка таблицы18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1"/>
    <w:next w:val="a7"/>
    <w:semiHidden/>
    <w:rsid w:val="00D87E86"/>
  </w:style>
  <w:style w:type="numbering" w:customStyle="1" w:styleId="2121110">
    <w:name w:val="Нет списка212111"/>
    <w:next w:val="a7"/>
    <w:uiPriority w:val="99"/>
    <w:semiHidden/>
    <w:unhideWhenUsed/>
    <w:rsid w:val="00D87E86"/>
  </w:style>
  <w:style w:type="numbering" w:customStyle="1" w:styleId="122111">
    <w:name w:val="Нет списка12211"/>
    <w:next w:val="a7"/>
    <w:semiHidden/>
    <w:unhideWhenUsed/>
    <w:rsid w:val="00D87E86"/>
  </w:style>
  <w:style w:type="numbering" w:customStyle="1" w:styleId="22211">
    <w:name w:val="Нет списка22211"/>
    <w:next w:val="a7"/>
    <w:uiPriority w:val="99"/>
    <w:semiHidden/>
    <w:rsid w:val="00D87E86"/>
  </w:style>
  <w:style w:type="table" w:customStyle="1" w:styleId="222110">
    <w:name w:val="Сетка таблицы222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a7"/>
    <w:uiPriority w:val="99"/>
    <w:semiHidden/>
    <w:rsid w:val="00D87E86"/>
  </w:style>
  <w:style w:type="table" w:customStyle="1" w:styleId="2122110">
    <w:name w:val="Сетка таблицы2122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0">
    <w:name w:val="Нет списка211211"/>
    <w:next w:val="a7"/>
    <w:uiPriority w:val="99"/>
    <w:semiHidden/>
    <w:unhideWhenUsed/>
    <w:rsid w:val="00D87E86"/>
  </w:style>
  <w:style w:type="numbering" w:customStyle="1" w:styleId="11112111">
    <w:name w:val="Нет списка11112111"/>
    <w:next w:val="a7"/>
    <w:semiHidden/>
    <w:unhideWhenUsed/>
    <w:rsid w:val="00D87E86"/>
  </w:style>
  <w:style w:type="table" w:customStyle="1" w:styleId="2111211">
    <w:name w:val="Сетка таблицы211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1">
    <w:name w:val="Нет списка2211111"/>
    <w:next w:val="a7"/>
    <w:uiPriority w:val="99"/>
    <w:semiHidden/>
    <w:rsid w:val="00D87E86"/>
  </w:style>
  <w:style w:type="numbering" w:customStyle="1" w:styleId="11211111">
    <w:name w:val="Нет списка11211111"/>
    <w:next w:val="a7"/>
    <w:semiHidden/>
    <w:rsid w:val="00D87E86"/>
  </w:style>
  <w:style w:type="table" w:customStyle="1" w:styleId="TableNormal411">
    <w:name w:val="Table Normal41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1">
    <w:name w:val="Стиль3341"/>
    <w:uiPriority w:val="99"/>
    <w:rsid w:val="00D87E86"/>
  </w:style>
  <w:style w:type="numbering" w:customStyle="1" w:styleId="11111121132211">
    <w:name w:val="1 / 1.1 / 1.1.121132211"/>
    <w:rsid w:val="00D87E86"/>
  </w:style>
  <w:style w:type="table" w:customStyle="1" w:styleId="-111">
    <w:name w:val="Светлая сетка - Акцент 111"/>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
    <w:name w:val="Текущий список292111"/>
    <w:rsid w:val="00D87E86"/>
  </w:style>
  <w:style w:type="numbering" w:customStyle="1" w:styleId="1ai182111">
    <w:name w:val="1 / a / i182111"/>
    <w:basedOn w:val="a7"/>
    <w:next w:val="1ai"/>
    <w:semiHidden/>
    <w:rsid w:val="00D87E86"/>
  </w:style>
  <w:style w:type="numbering" w:customStyle="1" w:styleId="1182111">
    <w:name w:val="Текущий список1182111"/>
    <w:rsid w:val="00D87E86"/>
  </w:style>
  <w:style w:type="numbering" w:customStyle="1" w:styleId="11111112162111">
    <w:name w:val="1 / 1.1 / 1.1.112162111"/>
    <w:rsid w:val="00D87E86"/>
  </w:style>
  <w:style w:type="numbering" w:customStyle="1" w:styleId="211172111">
    <w:name w:val="Текущий список211172111"/>
    <w:rsid w:val="00D87E86"/>
  </w:style>
  <w:style w:type="numbering" w:customStyle="1" w:styleId="192111">
    <w:name w:val="Текущий список192111"/>
    <w:rsid w:val="00D87E86"/>
  </w:style>
  <w:style w:type="numbering" w:customStyle="1" w:styleId="272111">
    <w:name w:val="Статья / Раздел272111"/>
    <w:rsid w:val="00D87E86"/>
  </w:style>
  <w:style w:type="numbering" w:customStyle="1" w:styleId="1ai11152121">
    <w:name w:val="1 / a / i11152121"/>
    <w:rsid w:val="00D87E86"/>
  </w:style>
  <w:style w:type="numbering" w:customStyle="1" w:styleId="1ai111521111">
    <w:name w:val="1 / a / i111521111"/>
    <w:rsid w:val="00D87E86"/>
  </w:style>
  <w:style w:type="numbering" w:customStyle="1" w:styleId="2241111">
    <w:name w:val="Текущий список2241111"/>
    <w:rsid w:val="00D87E86"/>
  </w:style>
  <w:style w:type="numbering" w:customStyle="1" w:styleId="11152111">
    <w:name w:val="Текущий список11152111"/>
    <w:rsid w:val="00D87E86"/>
  </w:style>
  <w:style w:type="numbering" w:customStyle="1" w:styleId="33211">
    <w:name w:val="Стиль33211"/>
    <w:uiPriority w:val="99"/>
    <w:rsid w:val="00D87E86"/>
  </w:style>
  <w:style w:type="numbering" w:customStyle="1" w:styleId="292211">
    <w:name w:val="Текущий список292211"/>
    <w:rsid w:val="00D87E86"/>
  </w:style>
  <w:style w:type="numbering" w:customStyle="1" w:styleId="1182211">
    <w:name w:val="Текущий список1182211"/>
    <w:rsid w:val="00D87E86"/>
  </w:style>
  <w:style w:type="numbering" w:customStyle="1" w:styleId="11111112162211">
    <w:name w:val="1 / 1.1 / 1.1.112162211"/>
    <w:rsid w:val="00D87E86"/>
  </w:style>
  <w:style w:type="numbering" w:customStyle="1" w:styleId="211172211">
    <w:name w:val="Текущий список211172211"/>
    <w:rsid w:val="00D87E86"/>
  </w:style>
  <w:style w:type="numbering" w:customStyle="1" w:styleId="272211">
    <w:name w:val="Статья / Раздел272211"/>
    <w:rsid w:val="00D87E86"/>
  </w:style>
  <w:style w:type="numbering" w:customStyle="1" w:styleId="33311">
    <w:name w:val="Стиль33311"/>
    <w:uiPriority w:val="99"/>
    <w:rsid w:val="00D87E86"/>
  </w:style>
  <w:style w:type="numbering" w:customStyle="1" w:styleId="292311">
    <w:name w:val="Текущий список292311"/>
    <w:rsid w:val="00D87E86"/>
  </w:style>
  <w:style w:type="numbering" w:customStyle="1" w:styleId="1182311">
    <w:name w:val="Текущий список1182311"/>
    <w:rsid w:val="00D87E86"/>
  </w:style>
  <w:style w:type="numbering" w:customStyle="1" w:styleId="11111112162311">
    <w:name w:val="1 / 1.1 / 1.1.112162311"/>
    <w:rsid w:val="00D87E86"/>
  </w:style>
  <w:style w:type="numbering" w:customStyle="1" w:styleId="211172311">
    <w:name w:val="Текущий список211172311"/>
    <w:rsid w:val="00D87E86"/>
  </w:style>
  <w:style w:type="numbering" w:customStyle="1" w:styleId="272311">
    <w:name w:val="Статья / Раздел272311"/>
    <w:rsid w:val="00D87E86"/>
  </w:style>
  <w:style w:type="numbering" w:customStyle="1" w:styleId="1182411">
    <w:name w:val="Текущий список1182411"/>
    <w:rsid w:val="00D87E86"/>
  </w:style>
  <w:style w:type="numbering" w:customStyle="1" w:styleId="1182511">
    <w:name w:val="Текущий список1182511"/>
    <w:rsid w:val="00D87E86"/>
  </w:style>
  <w:style w:type="numbering" w:customStyle="1" w:styleId="7231">
    <w:name w:val="Статья / Раздел7231"/>
    <w:basedOn w:val="a7"/>
    <w:next w:val="affff"/>
    <w:semiHidden/>
    <w:rsid w:val="00D87E86"/>
  </w:style>
  <w:style w:type="numbering" w:customStyle="1" w:styleId="1115231">
    <w:name w:val="Текущий список1115231"/>
    <w:rsid w:val="00D87E86"/>
  </w:style>
  <w:style w:type="numbering" w:customStyle="1" w:styleId="21117241">
    <w:name w:val="Текущий список21117241"/>
    <w:rsid w:val="00D87E86"/>
  </w:style>
  <w:style w:type="numbering" w:customStyle="1" w:styleId="118261">
    <w:name w:val="Текущий список118261"/>
    <w:rsid w:val="00D87E86"/>
  </w:style>
  <w:style w:type="table" w:customStyle="1" w:styleId="2610">
    <w:name w:val="Сетка таблицы26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Не полужирный"/>
    <w:basedOn w:val="affff4"/>
    <w:qFormat/>
    <w:rsid w:val="00D87E86"/>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35pt">
    <w:name w:val="Основной текст + 13;5 pt;Не полужирный;Курсив"/>
    <w:basedOn w:val="affff4"/>
    <w:qFormat/>
    <w:rsid w:val="00D87E86"/>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afffff1">
    <w:name w:val="Основной текст + Не полужирный;Курсив"/>
    <w:basedOn w:val="affff4"/>
    <w:qFormat/>
    <w:rsid w:val="00D87E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paragraph" w:customStyle="1" w:styleId="xl2295">
    <w:name w:val="xl2295"/>
    <w:basedOn w:val="a4"/>
    <w:qFormat/>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6">
    <w:name w:val="xl2296"/>
    <w:basedOn w:val="a4"/>
    <w:qFormat/>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7">
    <w:name w:val="xl2297"/>
    <w:basedOn w:val="a4"/>
    <w:qFormat/>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8">
    <w:name w:val="xl2298"/>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299">
    <w:name w:val="xl2299"/>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00">
    <w:name w:val="xl2300"/>
    <w:basedOn w:val="a4"/>
    <w:qFormat/>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1">
    <w:name w:val="xl2301"/>
    <w:basedOn w:val="a4"/>
    <w:qFormat/>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2302">
    <w:name w:val="xl2302"/>
    <w:basedOn w:val="a4"/>
    <w:qFormat/>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3">
    <w:name w:val="xl2303"/>
    <w:basedOn w:val="a4"/>
    <w:qFormat/>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304">
    <w:name w:val="xl2304"/>
    <w:basedOn w:val="a4"/>
    <w:qFormat/>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05">
    <w:name w:val="xl2305"/>
    <w:basedOn w:val="a4"/>
    <w:qFormat/>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06">
    <w:name w:val="xl2306"/>
    <w:basedOn w:val="a4"/>
    <w:qFormat/>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2307">
    <w:name w:val="xl2307"/>
    <w:basedOn w:val="a4"/>
    <w:qFormat/>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8">
    <w:name w:val="xl2308"/>
    <w:basedOn w:val="a4"/>
    <w:qFormat/>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9">
    <w:name w:val="xl2309"/>
    <w:basedOn w:val="a4"/>
    <w:qFormat/>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0">
    <w:name w:val="xl2310"/>
    <w:basedOn w:val="a4"/>
    <w:qFormat/>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1">
    <w:name w:val="xl2311"/>
    <w:basedOn w:val="a4"/>
    <w:qFormat/>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12">
    <w:name w:val="xl2312"/>
    <w:basedOn w:val="a4"/>
    <w:qFormat/>
    <w:rsid w:val="00D87E86"/>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3">
    <w:name w:val="xl2313"/>
    <w:basedOn w:val="a4"/>
    <w:qFormat/>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4">
    <w:name w:val="xl2314"/>
    <w:basedOn w:val="a4"/>
    <w:qFormat/>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5">
    <w:name w:val="xl2315"/>
    <w:basedOn w:val="a4"/>
    <w:qFormat/>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6">
    <w:name w:val="xl2316"/>
    <w:basedOn w:val="a4"/>
    <w:qFormat/>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7">
    <w:name w:val="xl2317"/>
    <w:basedOn w:val="a4"/>
    <w:qFormat/>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8">
    <w:name w:val="xl2318"/>
    <w:basedOn w:val="a4"/>
    <w:qFormat/>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19">
    <w:name w:val="xl2319"/>
    <w:basedOn w:val="a4"/>
    <w:qFormat/>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20">
    <w:name w:val="xl2320"/>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1">
    <w:name w:val="xl2321"/>
    <w:basedOn w:val="a4"/>
    <w:qFormat/>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2">
    <w:name w:val="xl2322"/>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3">
    <w:name w:val="xl2323"/>
    <w:basedOn w:val="a4"/>
    <w:qFormat/>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4">
    <w:name w:val="xl2324"/>
    <w:basedOn w:val="a4"/>
    <w:qFormat/>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25">
    <w:name w:val="xl2325"/>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26">
    <w:name w:val="xl2326"/>
    <w:basedOn w:val="a4"/>
    <w:qFormat/>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27">
    <w:name w:val="xl2327"/>
    <w:basedOn w:val="a4"/>
    <w:qFormat/>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28">
    <w:name w:val="xl2328"/>
    <w:basedOn w:val="a4"/>
    <w:qFormat/>
    <w:rsid w:val="00D87E86"/>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29">
    <w:name w:val="xl2329"/>
    <w:basedOn w:val="a4"/>
    <w:qFormat/>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0">
    <w:name w:val="xl2330"/>
    <w:basedOn w:val="a4"/>
    <w:qFormat/>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1">
    <w:name w:val="xl2331"/>
    <w:basedOn w:val="a4"/>
    <w:qFormat/>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2">
    <w:name w:val="xl2332"/>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3">
    <w:name w:val="xl2333"/>
    <w:basedOn w:val="a4"/>
    <w:qFormat/>
    <w:rsid w:val="00D87E86"/>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2334">
    <w:name w:val="xl2334"/>
    <w:basedOn w:val="a4"/>
    <w:qFormat/>
    <w:rsid w:val="00D87E86"/>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35">
    <w:name w:val="xl2335"/>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6">
    <w:name w:val="xl2336"/>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7">
    <w:name w:val="xl2337"/>
    <w:basedOn w:val="a4"/>
    <w:qFormat/>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8">
    <w:name w:val="xl2338"/>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9">
    <w:name w:val="xl2339"/>
    <w:basedOn w:val="a4"/>
    <w:qFormat/>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40">
    <w:name w:val="xl2340"/>
    <w:basedOn w:val="a4"/>
    <w:qFormat/>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1">
    <w:name w:val="xl2341"/>
    <w:basedOn w:val="a4"/>
    <w:qFormat/>
    <w:rsid w:val="00D87E86"/>
    <w:pP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42">
    <w:name w:val="xl2342"/>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43">
    <w:name w:val="xl2343"/>
    <w:basedOn w:val="a4"/>
    <w:qFormat/>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4">
    <w:name w:val="xl2344"/>
    <w:basedOn w:val="a4"/>
    <w:qFormat/>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5">
    <w:name w:val="xl2345"/>
    <w:basedOn w:val="a4"/>
    <w:qFormat/>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6">
    <w:name w:val="xl2346"/>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7">
    <w:name w:val="xl2347"/>
    <w:basedOn w:val="a4"/>
    <w:qFormat/>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8">
    <w:name w:val="xl2348"/>
    <w:basedOn w:val="a4"/>
    <w:qFormat/>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9">
    <w:name w:val="xl2349"/>
    <w:basedOn w:val="a4"/>
    <w:qFormat/>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0">
    <w:name w:val="xl2350"/>
    <w:basedOn w:val="a4"/>
    <w:qFormat/>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1">
    <w:name w:val="xl2351"/>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2">
    <w:name w:val="xl2352"/>
    <w:basedOn w:val="a4"/>
    <w:qFormat/>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3">
    <w:name w:val="xl2353"/>
    <w:basedOn w:val="a4"/>
    <w:qFormat/>
    <w:rsid w:val="00D87E86"/>
    <w:pPr>
      <w:pBdr>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54">
    <w:name w:val="xl2354"/>
    <w:basedOn w:val="a4"/>
    <w:qFormat/>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5">
    <w:name w:val="xl2355"/>
    <w:basedOn w:val="a4"/>
    <w:qFormat/>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56">
    <w:name w:val="xl2356"/>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7">
    <w:name w:val="xl2357"/>
    <w:basedOn w:val="a4"/>
    <w:qFormat/>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8">
    <w:name w:val="xl2358"/>
    <w:basedOn w:val="a4"/>
    <w:qFormat/>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9">
    <w:name w:val="xl2359"/>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0">
    <w:name w:val="xl2360"/>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1">
    <w:name w:val="xl2361"/>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2">
    <w:name w:val="xl2362"/>
    <w:basedOn w:val="a4"/>
    <w:qFormat/>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3">
    <w:name w:val="xl2363"/>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64">
    <w:name w:val="xl2364"/>
    <w:basedOn w:val="a4"/>
    <w:qFormat/>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5">
    <w:name w:val="xl2365"/>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66">
    <w:name w:val="xl2366"/>
    <w:basedOn w:val="a4"/>
    <w:qFormat/>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7">
    <w:name w:val="xl2367"/>
    <w:basedOn w:val="a4"/>
    <w:qFormat/>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8">
    <w:name w:val="xl2368"/>
    <w:basedOn w:val="a4"/>
    <w:qFormat/>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9">
    <w:name w:val="xl2369"/>
    <w:basedOn w:val="a4"/>
    <w:qFormat/>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0">
    <w:name w:val="xl2370"/>
    <w:basedOn w:val="a4"/>
    <w:qFormat/>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1">
    <w:name w:val="xl2371"/>
    <w:basedOn w:val="a4"/>
    <w:qFormat/>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2">
    <w:name w:val="xl2372"/>
    <w:basedOn w:val="a4"/>
    <w:qFormat/>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3">
    <w:name w:val="xl2373"/>
    <w:basedOn w:val="a4"/>
    <w:qFormat/>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374">
    <w:name w:val="xl2374"/>
    <w:basedOn w:val="a4"/>
    <w:qFormat/>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5">
    <w:name w:val="xl2375"/>
    <w:basedOn w:val="a4"/>
    <w:qFormat/>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6">
    <w:name w:val="xl2376"/>
    <w:basedOn w:val="a4"/>
    <w:qFormat/>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7">
    <w:name w:val="xl2377"/>
    <w:basedOn w:val="a4"/>
    <w:qFormat/>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8">
    <w:name w:val="xl2378"/>
    <w:basedOn w:val="a4"/>
    <w:qFormat/>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79">
    <w:name w:val="xl2379"/>
    <w:basedOn w:val="a4"/>
    <w:qFormat/>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numbering" w:customStyle="1" w:styleId="272110">
    <w:name w:val="Текущий список27211"/>
    <w:rsid w:val="00D87E86"/>
  </w:style>
  <w:style w:type="numbering" w:customStyle="1" w:styleId="111524">
    <w:name w:val="Текущий список111524"/>
    <w:rsid w:val="00D87E86"/>
  </w:style>
  <w:style w:type="paragraph" w:customStyle="1" w:styleId="2fa">
    <w:name w:val="2"/>
    <w:basedOn w:val="a4"/>
    <w:next w:val="afd"/>
    <w:uiPriority w:val="99"/>
    <w:qFormat/>
    <w:rsid w:val="00D87E86"/>
    <w:pPr>
      <w:spacing w:before="40" w:line="240" w:lineRule="auto"/>
      <w:jc w:val="center"/>
    </w:pPr>
    <w:rPr>
      <w:rFonts w:ascii="Arial" w:eastAsia="Times New Roman" w:hAnsi="Arial" w:cs="Times New Roman"/>
      <w:b/>
      <w:lang w:eastAsia="ru-RU"/>
    </w:rPr>
  </w:style>
  <w:style w:type="numbering" w:customStyle="1" w:styleId="11111121132122">
    <w:name w:val="1 / 1.1 / 1.1.121132122"/>
    <w:rsid w:val="00D87E86"/>
  </w:style>
  <w:style w:type="paragraph" w:customStyle="1" w:styleId="118">
    <w:name w:val="Знак Знак Знак11"/>
    <w:basedOn w:val="a4"/>
    <w:qFormat/>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f">
    <w:name w:val="Знак Знак1"/>
    <w:basedOn w:val="a4"/>
    <w:qFormat/>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f0">
    <w:name w:val="Знак1"/>
    <w:basedOn w:val="a4"/>
    <w:qFormat/>
    <w:rsid w:val="00D87E86"/>
    <w:pPr>
      <w:spacing w:after="160" w:line="240" w:lineRule="exact"/>
      <w:jc w:val="left"/>
    </w:pPr>
    <w:rPr>
      <w:rFonts w:ascii="Verdana" w:eastAsia="Times New Roman" w:hAnsi="Verdana" w:cs="Times New Roman"/>
      <w:sz w:val="20"/>
      <w:szCs w:val="20"/>
      <w:lang w:val="en-US"/>
    </w:rPr>
  </w:style>
  <w:style w:type="numbering" w:customStyle="1" w:styleId="3352">
    <w:name w:val="Стиль3352"/>
    <w:uiPriority w:val="99"/>
    <w:rsid w:val="00D87E86"/>
  </w:style>
  <w:style w:type="numbering" w:customStyle="1" w:styleId="331110">
    <w:name w:val="Стиль33111"/>
    <w:uiPriority w:val="99"/>
    <w:rsid w:val="00D87E86"/>
  </w:style>
  <w:style w:type="table" w:customStyle="1" w:styleId="TableNormal511">
    <w:name w:val="Table Normal51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numbering" w:customStyle="1" w:styleId="1824">
    <w:name w:val="Нет списка182"/>
    <w:next w:val="a7"/>
    <w:uiPriority w:val="99"/>
    <w:semiHidden/>
    <w:unhideWhenUsed/>
    <w:rsid w:val="00D87E86"/>
  </w:style>
  <w:style w:type="table" w:customStyle="1" w:styleId="271">
    <w:name w:val="Сетка таблицы27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7">
    <w:name w:val="Нет списка192"/>
    <w:next w:val="a7"/>
    <w:uiPriority w:val="99"/>
    <w:semiHidden/>
    <w:unhideWhenUsed/>
    <w:rsid w:val="00D87E86"/>
  </w:style>
  <w:style w:type="table" w:customStyle="1" w:styleId="11510">
    <w:name w:val="Сетка таблицы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7"/>
    <w:uiPriority w:val="99"/>
    <w:semiHidden/>
    <w:rsid w:val="00D87E86"/>
  </w:style>
  <w:style w:type="table" w:customStyle="1" w:styleId="111410">
    <w:name w:val="Сетка таблицы1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
    <w:name w:val="Нет списка261"/>
    <w:next w:val="a7"/>
    <w:uiPriority w:val="99"/>
    <w:semiHidden/>
    <w:unhideWhenUsed/>
    <w:rsid w:val="00D87E86"/>
  </w:style>
  <w:style w:type="numbering" w:customStyle="1" w:styleId="3510">
    <w:name w:val="Нет списка351"/>
    <w:next w:val="a7"/>
    <w:uiPriority w:val="99"/>
    <w:semiHidden/>
    <w:rsid w:val="00D87E86"/>
  </w:style>
  <w:style w:type="numbering" w:customStyle="1" w:styleId="111411">
    <w:name w:val="Нет списка11141"/>
    <w:next w:val="a7"/>
    <w:uiPriority w:val="99"/>
    <w:semiHidden/>
    <w:rsid w:val="00D87E86"/>
  </w:style>
  <w:style w:type="numbering" w:customStyle="1" w:styleId="21411">
    <w:name w:val="Нет списка2141"/>
    <w:next w:val="a7"/>
    <w:uiPriority w:val="99"/>
    <w:semiHidden/>
    <w:unhideWhenUsed/>
    <w:rsid w:val="00D87E86"/>
  </w:style>
  <w:style w:type="numbering" w:customStyle="1" w:styleId="451">
    <w:name w:val="Нет списка451"/>
    <w:next w:val="a7"/>
    <w:uiPriority w:val="99"/>
    <w:semiHidden/>
    <w:unhideWhenUsed/>
    <w:rsid w:val="00D87E86"/>
  </w:style>
  <w:style w:type="numbering" w:customStyle="1" w:styleId="551">
    <w:name w:val="Нет списка551"/>
    <w:next w:val="a7"/>
    <w:uiPriority w:val="99"/>
    <w:semiHidden/>
    <w:unhideWhenUsed/>
    <w:rsid w:val="00D87E86"/>
  </w:style>
  <w:style w:type="numbering" w:customStyle="1" w:styleId="1111112113231">
    <w:name w:val="1 / 1.1 / 1.1.12113231"/>
    <w:rsid w:val="00D87E86"/>
    <w:pPr>
      <w:numPr>
        <w:numId w:val="110"/>
      </w:numPr>
    </w:pPr>
  </w:style>
  <w:style w:type="numbering" w:customStyle="1" w:styleId="6310">
    <w:name w:val="Нет списка631"/>
    <w:next w:val="a7"/>
    <w:uiPriority w:val="99"/>
    <w:semiHidden/>
    <w:unhideWhenUsed/>
    <w:rsid w:val="00D87E86"/>
  </w:style>
  <w:style w:type="numbering" w:customStyle="1" w:styleId="12410">
    <w:name w:val="Нет списка1241"/>
    <w:next w:val="a7"/>
    <w:semiHidden/>
    <w:unhideWhenUsed/>
    <w:rsid w:val="00D87E86"/>
  </w:style>
  <w:style w:type="numbering" w:customStyle="1" w:styleId="22410">
    <w:name w:val="Нет списка2241"/>
    <w:next w:val="a7"/>
    <w:uiPriority w:val="99"/>
    <w:semiHidden/>
    <w:rsid w:val="00D87E86"/>
  </w:style>
  <w:style w:type="numbering" w:customStyle="1" w:styleId="11241">
    <w:name w:val="Нет списка11241"/>
    <w:next w:val="a7"/>
    <w:uiPriority w:val="99"/>
    <w:semiHidden/>
    <w:rsid w:val="00D87E86"/>
  </w:style>
  <w:style w:type="numbering" w:customStyle="1" w:styleId="21141">
    <w:name w:val="Нет списка21141"/>
    <w:next w:val="a7"/>
    <w:uiPriority w:val="99"/>
    <w:semiHidden/>
    <w:unhideWhenUsed/>
    <w:rsid w:val="00D87E86"/>
  </w:style>
  <w:style w:type="numbering" w:customStyle="1" w:styleId="111141">
    <w:name w:val="Нет списка111141"/>
    <w:next w:val="a7"/>
    <w:semiHidden/>
    <w:unhideWhenUsed/>
    <w:rsid w:val="00D87E86"/>
  </w:style>
  <w:style w:type="table" w:customStyle="1" w:styleId="3221">
    <w:name w:val="Сетка таблицы322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7"/>
    <w:semiHidden/>
    <w:rsid w:val="00D87E86"/>
  </w:style>
  <w:style w:type="numbering" w:customStyle="1" w:styleId="12131">
    <w:name w:val="Нет списка12131"/>
    <w:next w:val="a7"/>
    <w:uiPriority w:val="99"/>
    <w:semiHidden/>
    <w:unhideWhenUsed/>
    <w:rsid w:val="00D87E86"/>
  </w:style>
  <w:style w:type="numbering" w:customStyle="1" w:styleId="22131">
    <w:name w:val="Нет списка22131"/>
    <w:next w:val="a7"/>
    <w:uiPriority w:val="99"/>
    <w:semiHidden/>
    <w:rsid w:val="00D87E86"/>
  </w:style>
  <w:style w:type="table" w:customStyle="1" w:styleId="221210">
    <w:name w:val="Сетка таблицы221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Нет списка112131"/>
    <w:next w:val="a7"/>
    <w:uiPriority w:val="99"/>
    <w:semiHidden/>
    <w:rsid w:val="00D87E86"/>
  </w:style>
  <w:style w:type="table" w:customStyle="1" w:styleId="212121">
    <w:name w:val="Сетка таблицы2121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0">
    <w:name w:val="Нет списка211131"/>
    <w:next w:val="a7"/>
    <w:uiPriority w:val="99"/>
    <w:semiHidden/>
    <w:unhideWhenUsed/>
    <w:rsid w:val="00D87E86"/>
  </w:style>
  <w:style w:type="numbering" w:customStyle="1" w:styleId="1111131">
    <w:name w:val="Нет списка1111131"/>
    <w:next w:val="a7"/>
    <w:semiHidden/>
    <w:unhideWhenUsed/>
    <w:rsid w:val="00D87E86"/>
  </w:style>
  <w:style w:type="table" w:customStyle="1" w:styleId="21111210">
    <w:name w:val="Сетка таблицы211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11">
    <w:name w:val="Текущий список224211"/>
    <w:rsid w:val="00D87E86"/>
  </w:style>
  <w:style w:type="numbering" w:customStyle="1" w:styleId="3212">
    <w:name w:val="Стиль321"/>
    <w:uiPriority w:val="99"/>
    <w:rsid w:val="00D87E86"/>
  </w:style>
  <w:style w:type="numbering" w:customStyle="1" w:styleId="1117211">
    <w:name w:val="Текущий список1117211"/>
    <w:rsid w:val="00D87E86"/>
  </w:style>
  <w:style w:type="paragraph" w:customStyle="1" w:styleId="1ff1">
    <w:name w:val="Заголовок1"/>
    <w:basedOn w:val="a4"/>
    <w:next w:val="afb"/>
    <w:rsid w:val="00D87E86"/>
    <w:pPr>
      <w:keepNext/>
      <w:widowControl w:val="0"/>
      <w:suppressAutoHyphens/>
      <w:spacing w:before="240" w:after="120" w:line="240" w:lineRule="auto"/>
      <w:jc w:val="left"/>
    </w:pPr>
    <w:rPr>
      <w:rFonts w:ascii="Arial" w:eastAsia="DejaVu Sans" w:hAnsi="Arial" w:cs="DejaVu Sans"/>
      <w:kern w:val="1"/>
      <w:sz w:val="28"/>
      <w:szCs w:val="28"/>
      <w:lang w:eastAsia="ru-RU"/>
    </w:rPr>
  </w:style>
  <w:style w:type="table" w:customStyle="1" w:styleId="7310">
    <w:name w:val="Сетка таблицы7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0">
    <w:name w:val="Нет списка4131"/>
    <w:next w:val="a7"/>
    <w:uiPriority w:val="99"/>
    <w:semiHidden/>
    <w:unhideWhenUsed/>
    <w:rsid w:val="00D87E86"/>
  </w:style>
  <w:style w:type="table" w:customStyle="1" w:styleId="71310">
    <w:name w:val="Сетка таблицы7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7"/>
    <w:uiPriority w:val="99"/>
    <w:semiHidden/>
    <w:unhideWhenUsed/>
    <w:rsid w:val="00D87E86"/>
  </w:style>
  <w:style w:type="numbering" w:customStyle="1" w:styleId="11111131">
    <w:name w:val="Нет списка11111131"/>
    <w:next w:val="a7"/>
    <w:uiPriority w:val="99"/>
    <w:semiHidden/>
    <w:rsid w:val="00D87E86"/>
  </w:style>
  <w:style w:type="numbering" w:customStyle="1" w:styleId="311311">
    <w:name w:val="Нет списка31131"/>
    <w:next w:val="a7"/>
    <w:semiHidden/>
    <w:rsid w:val="00D87E86"/>
  </w:style>
  <w:style w:type="numbering" w:customStyle="1" w:styleId="111111131">
    <w:name w:val="Нет списка111111131"/>
    <w:next w:val="a7"/>
    <w:semiHidden/>
    <w:rsid w:val="00D87E86"/>
  </w:style>
  <w:style w:type="numbering" w:customStyle="1" w:styleId="41131">
    <w:name w:val="Нет списка41131"/>
    <w:next w:val="a7"/>
    <w:uiPriority w:val="99"/>
    <w:semiHidden/>
    <w:unhideWhenUsed/>
    <w:rsid w:val="00D87E86"/>
  </w:style>
  <w:style w:type="numbering" w:customStyle="1" w:styleId="51310">
    <w:name w:val="Нет списка5131"/>
    <w:next w:val="a7"/>
    <w:uiPriority w:val="99"/>
    <w:semiHidden/>
    <w:unhideWhenUsed/>
    <w:rsid w:val="00D87E86"/>
  </w:style>
  <w:style w:type="numbering" w:customStyle="1" w:styleId="61310">
    <w:name w:val="Нет списка6131"/>
    <w:next w:val="a7"/>
    <w:uiPriority w:val="99"/>
    <w:semiHidden/>
    <w:unhideWhenUsed/>
    <w:rsid w:val="00D87E86"/>
  </w:style>
  <w:style w:type="table" w:customStyle="1" w:styleId="13131">
    <w:name w:val="Сетка таблицы13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1">
    <w:name w:val="Нет списка121131"/>
    <w:next w:val="a7"/>
    <w:semiHidden/>
    <w:unhideWhenUsed/>
    <w:rsid w:val="00D87E86"/>
  </w:style>
  <w:style w:type="numbering" w:customStyle="1" w:styleId="311131">
    <w:name w:val="Нет списка311131"/>
    <w:next w:val="a7"/>
    <w:semiHidden/>
    <w:rsid w:val="00D87E86"/>
  </w:style>
  <w:style w:type="numbering" w:customStyle="1" w:styleId="111231">
    <w:name w:val="Нет списка111231"/>
    <w:next w:val="a7"/>
    <w:semiHidden/>
    <w:rsid w:val="00D87E86"/>
  </w:style>
  <w:style w:type="numbering" w:customStyle="1" w:styleId="2111131">
    <w:name w:val="Нет списка2111131"/>
    <w:next w:val="a7"/>
    <w:uiPriority w:val="99"/>
    <w:semiHidden/>
    <w:unhideWhenUsed/>
    <w:rsid w:val="00D87E86"/>
  </w:style>
  <w:style w:type="numbering" w:customStyle="1" w:styleId="411131">
    <w:name w:val="Нет списка411131"/>
    <w:next w:val="a7"/>
    <w:uiPriority w:val="99"/>
    <w:semiHidden/>
    <w:unhideWhenUsed/>
    <w:rsid w:val="00D87E86"/>
  </w:style>
  <w:style w:type="numbering" w:customStyle="1" w:styleId="51131">
    <w:name w:val="Нет списка51131"/>
    <w:next w:val="a7"/>
    <w:uiPriority w:val="99"/>
    <w:semiHidden/>
    <w:unhideWhenUsed/>
    <w:rsid w:val="00D87E86"/>
  </w:style>
  <w:style w:type="numbering" w:customStyle="1" w:styleId="71311">
    <w:name w:val="Нет списка7131"/>
    <w:next w:val="a7"/>
    <w:uiPriority w:val="99"/>
    <w:semiHidden/>
    <w:unhideWhenUsed/>
    <w:rsid w:val="00D87E86"/>
  </w:style>
  <w:style w:type="numbering" w:customStyle="1" w:styleId="121114">
    <w:name w:val="Текущий список12111"/>
    <w:rsid w:val="00D87E86"/>
  </w:style>
  <w:style w:type="numbering" w:customStyle="1" w:styleId="8211">
    <w:name w:val="Нет списка821"/>
    <w:next w:val="a7"/>
    <w:uiPriority w:val="99"/>
    <w:semiHidden/>
    <w:unhideWhenUsed/>
    <w:rsid w:val="00D87E86"/>
  </w:style>
  <w:style w:type="table" w:customStyle="1" w:styleId="941">
    <w:name w:val="Сетка таблицы9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Нет списка1331"/>
    <w:next w:val="a7"/>
    <w:uiPriority w:val="99"/>
    <w:semiHidden/>
    <w:unhideWhenUsed/>
    <w:rsid w:val="00D87E86"/>
  </w:style>
  <w:style w:type="numbering" w:customStyle="1" w:styleId="2331">
    <w:name w:val="Нет списка2331"/>
    <w:next w:val="a7"/>
    <w:uiPriority w:val="99"/>
    <w:semiHidden/>
    <w:unhideWhenUsed/>
    <w:rsid w:val="00D87E86"/>
  </w:style>
  <w:style w:type="table" w:customStyle="1" w:styleId="1431">
    <w:name w:val="Сетка таблицы14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7"/>
    <w:uiPriority w:val="99"/>
    <w:semiHidden/>
    <w:unhideWhenUsed/>
    <w:rsid w:val="00D87E86"/>
  </w:style>
  <w:style w:type="table" w:customStyle="1" w:styleId="9131">
    <w:name w:val="Сетка таблицы9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1"/>
    <w:next w:val="a7"/>
    <w:uiPriority w:val="99"/>
    <w:semiHidden/>
    <w:unhideWhenUsed/>
    <w:rsid w:val="00D87E86"/>
  </w:style>
  <w:style w:type="table" w:customStyle="1" w:styleId="1031">
    <w:name w:val="Сетка таблицы10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1"/>
    <w:next w:val="a7"/>
    <w:uiPriority w:val="99"/>
    <w:semiHidden/>
    <w:unhideWhenUsed/>
    <w:rsid w:val="00D87E86"/>
  </w:style>
  <w:style w:type="table" w:customStyle="1" w:styleId="121310">
    <w:name w:val="Сетка таблицы12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7"/>
    <w:uiPriority w:val="99"/>
    <w:semiHidden/>
    <w:unhideWhenUsed/>
    <w:rsid w:val="00D87E86"/>
  </w:style>
  <w:style w:type="numbering" w:customStyle="1" w:styleId="14211">
    <w:name w:val="Нет списка1421"/>
    <w:next w:val="a7"/>
    <w:uiPriority w:val="99"/>
    <w:semiHidden/>
    <w:unhideWhenUsed/>
    <w:rsid w:val="00D87E86"/>
  </w:style>
  <w:style w:type="numbering" w:customStyle="1" w:styleId="2421">
    <w:name w:val="Нет списка2421"/>
    <w:next w:val="a7"/>
    <w:uiPriority w:val="99"/>
    <w:semiHidden/>
    <w:unhideWhenUsed/>
    <w:rsid w:val="00D87E86"/>
  </w:style>
  <w:style w:type="table" w:customStyle="1" w:styleId="16210">
    <w:name w:val="Сетка таблицы16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2">
    <w:name w:val="Нет списка3321"/>
    <w:next w:val="a7"/>
    <w:uiPriority w:val="99"/>
    <w:semiHidden/>
    <w:unhideWhenUsed/>
    <w:rsid w:val="00D87E86"/>
  </w:style>
  <w:style w:type="numbering" w:customStyle="1" w:styleId="4321">
    <w:name w:val="Нет списка4321"/>
    <w:next w:val="a7"/>
    <w:uiPriority w:val="99"/>
    <w:semiHidden/>
    <w:unhideWhenUsed/>
    <w:rsid w:val="00D87E86"/>
  </w:style>
  <w:style w:type="numbering" w:customStyle="1" w:styleId="5321">
    <w:name w:val="Нет списка5321"/>
    <w:next w:val="a7"/>
    <w:uiPriority w:val="99"/>
    <w:semiHidden/>
    <w:unhideWhenUsed/>
    <w:rsid w:val="00D87E86"/>
  </w:style>
  <w:style w:type="numbering" w:customStyle="1" w:styleId="10211">
    <w:name w:val="Нет списка1021"/>
    <w:next w:val="a7"/>
    <w:uiPriority w:val="99"/>
    <w:semiHidden/>
    <w:rsid w:val="00D87E86"/>
  </w:style>
  <w:style w:type="numbering" w:customStyle="1" w:styleId="1521">
    <w:name w:val="Нет списка1521"/>
    <w:next w:val="a7"/>
    <w:uiPriority w:val="99"/>
    <w:semiHidden/>
    <w:unhideWhenUsed/>
    <w:rsid w:val="00D87E86"/>
  </w:style>
  <w:style w:type="numbering" w:customStyle="1" w:styleId="11331">
    <w:name w:val="Нет списка11331"/>
    <w:next w:val="a7"/>
    <w:semiHidden/>
    <w:rsid w:val="00D87E86"/>
  </w:style>
  <w:style w:type="numbering" w:customStyle="1" w:styleId="212310">
    <w:name w:val="Нет списка21231"/>
    <w:next w:val="a7"/>
    <w:uiPriority w:val="99"/>
    <w:semiHidden/>
    <w:unhideWhenUsed/>
    <w:rsid w:val="00D87E86"/>
  </w:style>
  <w:style w:type="numbering" w:customStyle="1" w:styleId="11111121132131">
    <w:name w:val="1 / 1.1 / 1.1.121132131"/>
    <w:rsid w:val="00D87E86"/>
  </w:style>
  <w:style w:type="numbering" w:customStyle="1" w:styleId="12221">
    <w:name w:val="Нет списка12221"/>
    <w:next w:val="a7"/>
    <w:semiHidden/>
    <w:unhideWhenUsed/>
    <w:rsid w:val="00D87E86"/>
  </w:style>
  <w:style w:type="numbering" w:customStyle="1" w:styleId="22221">
    <w:name w:val="Нет списка22221"/>
    <w:next w:val="a7"/>
    <w:uiPriority w:val="99"/>
    <w:semiHidden/>
    <w:rsid w:val="00D87E86"/>
  </w:style>
  <w:style w:type="numbering" w:customStyle="1" w:styleId="112221">
    <w:name w:val="Нет списка112221"/>
    <w:next w:val="a7"/>
    <w:uiPriority w:val="99"/>
    <w:semiHidden/>
    <w:rsid w:val="00D87E86"/>
  </w:style>
  <w:style w:type="numbering" w:customStyle="1" w:styleId="211221">
    <w:name w:val="Нет списка211221"/>
    <w:next w:val="a7"/>
    <w:uiPriority w:val="99"/>
    <w:semiHidden/>
    <w:unhideWhenUsed/>
    <w:rsid w:val="00D87E86"/>
  </w:style>
  <w:style w:type="numbering" w:customStyle="1" w:styleId="1111231">
    <w:name w:val="Нет списка1111231"/>
    <w:next w:val="a7"/>
    <w:semiHidden/>
    <w:unhideWhenUsed/>
    <w:rsid w:val="00D87E86"/>
  </w:style>
  <w:style w:type="numbering" w:customStyle="1" w:styleId="221131">
    <w:name w:val="Нет списка221131"/>
    <w:next w:val="a7"/>
    <w:uiPriority w:val="99"/>
    <w:semiHidden/>
    <w:rsid w:val="00D87E86"/>
  </w:style>
  <w:style w:type="numbering" w:customStyle="1" w:styleId="1121131">
    <w:name w:val="Нет списка1121131"/>
    <w:next w:val="a7"/>
    <w:semiHidden/>
    <w:rsid w:val="00D87E86"/>
  </w:style>
  <w:style w:type="numbering" w:customStyle="1" w:styleId="22431">
    <w:name w:val="Текущий список22431"/>
    <w:rsid w:val="00D87E86"/>
  </w:style>
  <w:style w:type="numbering" w:customStyle="1" w:styleId="33121">
    <w:name w:val="Стиль33121"/>
    <w:uiPriority w:val="99"/>
    <w:rsid w:val="00D87E86"/>
  </w:style>
  <w:style w:type="numbering" w:customStyle="1" w:styleId="1125">
    <w:name w:val="Статья / Раздел112"/>
    <w:basedOn w:val="a7"/>
    <w:next w:val="affff"/>
    <w:uiPriority w:val="99"/>
    <w:unhideWhenUsed/>
    <w:rsid w:val="00D87E86"/>
  </w:style>
  <w:style w:type="numbering" w:customStyle="1" w:styleId="72311">
    <w:name w:val="Статья / Раздел72311"/>
    <w:basedOn w:val="a7"/>
    <w:next w:val="affff"/>
    <w:semiHidden/>
    <w:rsid w:val="00D87E86"/>
  </w:style>
  <w:style w:type="numbering" w:customStyle="1" w:styleId="11152311">
    <w:name w:val="Текущий список11152311"/>
    <w:rsid w:val="00D87E86"/>
  </w:style>
  <w:style w:type="numbering" w:customStyle="1" w:styleId="1182611">
    <w:name w:val="Текущий список1182611"/>
    <w:rsid w:val="00D87E86"/>
  </w:style>
  <w:style w:type="numbering" w:customStyle="1" w:styleId="2721110">
    <w:name w:val="Текущий список272111"/>
    <w:rsid w:val="00D87E86"/>
  </w:style>
  <w:style w:type="numbering" w:customStyle="1" w:styleId="1115241">
    <w:name w:val="Текущий список1115241"/>
    <w:rsid w:val="00D87E86"/>
  </w:style>
  <w:style w:type="numbering" w:customStyle="1" w:styleId="111111211321211">
    <w:name w:val="1 / 1.1 / 1.1.1211321211"/>
    <w:rsid w:val="00D87E86"/>
  </w:style>
  <w:style w:type="numbering" w:customStyle="1" w:styleId="31114">
    <w:name w:val="Стиль3111"/>
    <w:uiPriority w:val="99"/>
    <w:rsid w:val="00D87E86"/>
  </w:style>
  <w:style w:type="numbering" w:customStyle="1" w:styleId="33511">
    <w:name w:val="Стиль33511"/>
    <w:uiPriority w:val="99"/>
    <w:rsid w:val="00D87E86"/>
  </w:style>
  <w:style w:type="numbering" w:customStyle="1" w:styleId="331111">
    <w:name w:val="Стиль331111"/>
    <w:uiPriority w:val="99"/>
    <w:rsid w:val="00D87E86"/>
  </w:style>
  <w:style w:type="numbering" w:customStyle="1" w:styleId="2011">
    <w:name w:val="Нет списка201"/>
    <w:next w:val="a7"/>
    <w:uiPriority w:val="99"/>
    <w:semiHidden/>
    <w:unhideWhenUsed/>
    <w:rsid w:val="00D87E86"/>
  </w:style>
  <w:style w:type="numbering" w:customStyle="1" w:styleId="22441">
    <w:name w:val="Текущий список22441"/>
    <w:rsid w:val="00D87E86"/>
  </w:style>
  <w:style w:type="numbering" w:customStyle="1" w:styleId="7240">
    <w:name w:val="Статья / Раздел724"/>
    <w:basedOn w:val="a7"/>
    <w:next w:val="affff"/>
    <w:semiHidden/>
    <w:rsid w:val="00D87E86"/>
  </w:style>
  <w:style w:type="numbering" w:customStyle="1" w:styleId="272210">
    <w:name w:val="Текущий список27221"/>
    <w:rsid w:val="00D87E86"/>
  </w:style>
  <w:style w:type="numbering" w:customStyle="1" w:styleId="11111116211">
    <w:name w:val="1 / 1.1 / 1.1.116211"/>
    <w:basedOn w:val="a7"/>
    <w:next w:val="1111110"/>
    <w:semiHidden/>
    <w:rsid w:val="00D87E86"/>
  </w:style>
  <w:style w:type="numbering" w:customStyle="1" w:styleId="1ai16211">
    <w:name w:val="1 / a / i16211"/>
    <w:basedOn w:val="a7"/>
    <w:next w:val="1ai"/>
    <w:semiHidden/>
    <w:rsid w:val="00D87E86"/>
  </w:style>
  <w:style w:type="numbering" w:customStyle="1" w:styleId="16211">
    <w:name w:val="Статья / Раздел16211"/>
    <w:basedOn w:val="a7"/>
    <w:next w:val="affff"/>
    <w:semiHidden/>
    <w:rsid w:val="00D87E86"/>
  </w:style>
  <w:style w:type="numbering" w:customStyle="1" w:styleId="111525">
    <w:name w:val="Текущий список111525"/>
    <w:rsid w:val="00D87E86"/>
  </w:style>
  <w:style w:type="numbering" w:customStyle="1" w:styleId="1111119211">
    <w:name w:val="1 / 1.1 / 1.1.19211"/>
    <w:basedOn w:val="a7"/>
    <w:next w:val="1111110"/>
    <w:semiHidden/>
    <w:rsid w:val="00D87E86"/>
  </w:style>
  <w:style w:type="numbering" w:customStyle="1" w:styleId="18211">
    <w:name w:val="Текущий список18211"/>
    <w:rsid w:val="00D87E86"/>
  </w:style>
  <w:style w:type="numbering" w:customStyle="1" w:styleId="26211">
    <w:name w:val="Статья / Раздел26211"/>
    <w:rsid w:val="00D87E86"/>
  </w:style>
  <w:style w:type="numbering" w:customStyle="1" w:styleId="216">
    <w:name w:val="Статья / Раздел21"/>
    <w:basedOn w:val="a7"/>
    <w:next w:val="affff"/>
    <w:uiPriority w:val="99"/>
    <w:semiHidden/>
    <w:unhideWhenUsed/>
    <w:rsid w:val="00D87E86"/>
  </w:style>
  <w:style w:type="numbering" w:customStyle="1" w:styleId="111111211">
    <w:name w:val="1 / 1.1 / 1.1.121"/>
    <w:basedOn w:val="a7"/>
    <w:next w:val="1111110"/>
    <w:uiPriority w:val="99"/>
    <w:unhideWhenUsed/>
    <w:rsid w:val="00D87E86"/>
  </w:style>
  <w:style w:type="numbering" w:customStyle="1" w:styleId="1ai21">
    <w:name w:val="1 / a / i21"/>
    <w:basedOn w:val="a7"/>
    <w:next w:val="1ai"/>
    <w:uiPriority w:val="99"/>
    <w:unhideWhenUsed/>
    <w:rsid w:val="00D87E86"/>
  </w:style>
  <w:style w:type="table" w:customStyle="1" w:styleId="291">
    <w:name w:val="Сетка таблицы29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7"/>
    <w:uiPriority w:val="99"/>
    <w:semiHidden/>
    <w:rsid w:val="00D87E86"/>
  </w:style>
  <w:style w:type="table" w:customStyle="1" w:styleId="1161">
    <w:name w:val="Сетка таблицы1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0">
    <w:name w:val="Нет списка1161"/>
    <w:next w:val="a7"/>
    <w:semiHidden/>
    <w:unhideWhenUsed/>
    <w:rsid w:val="00D87E86"/>
  </w:style>
  <w:style w:type="table" w:customStyle="1" w:styleId="2100">
    <w:name w:val="Сетка таблицы210"/>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7"/>
    <w:uiPriority w:val="99"/>
    <w:semiHidden/>
    <w:rsid w:val="00D87E86"/>
  </w:style>
  <w:style w:type="table" w:customStyle="1" w:styleId="2160">
    <w:name w:val="Сетка таблицы2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7"/>
    <w:uiPriority w:val="99"/>
    <w:semiHidden/>
    <w:unhideWhenUsed/>
    <w:rsid w:val="00D87E86"/>
  </w:style>
  <w:style w:type="table" w:customStyle="1" w:styleId="360">
    <w:name w:val="Сетка таблицы3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7"/>
    <w:semiHidden/>
    <w:rsid w:val="00D87E86"/>
  </w:style>
  <w:style w:type="table" w:customStyle="1" w:styleId="452">
    <w:name w:val="Сетка таблицы4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5"/>
    <w:next w:val="a7"/>
    <w:semiHidden/>
    <w:rsid w:val="00D87E86"/>
  </w:style>
  <w:style w:type="table" w:customStyle="1" w:styleId="2115">
    <w:name w:val="Сетка таблицы21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7"/>
    <w:uiPriority w:val="99"/>
    <w:semiHidden/>
    <w:unhideWhenUsed/>
    <w:rsid w:val="00D87E86"/>
  </w:style>
  <w:style w:type="numbering" w:customStyle="1" w:styleId="460">
    <w:name w:val="Нет списка46"/>
    <w:next w:val="a7"/>
    <w:uiPriority w:val="99"/>
    <w:semiHidden/>
    <w:unhideWhenUsed/>
    <w:rsid w:val="00D87E86"/>
  </w:style>
  <w:style w:type="table" w:customStyle="1" w:styleId="552">
    <w:name w:val="Сетка таблицы5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D87E86"/>
  </w:style>
  <w:style w:type="numbering" w:customStyle="1" w:styleId="1111112113241">
    <w:name w:val="1 / 1.1 / 1.1.12113241"/>
    <w:rsid w:val="00D87E86"/>
  </w:style>
  <w:style w:type="numbering" w:customStyle="1" w:styleId="642">
    <w:name w:val="Нет списка64"/>
    <w:next w:val="a7"/>
    <w:uiPriority w:val="99"/>
    <w:semiHidden/>
    <w:unhideWhenUsed/>
    <w:rsid w:val="00D87E86"/>
  </w:style>
  <w:style w:type="table" w:customStyle="1" w:styleId="66">
    <w:name w:val="Сетка таблицы66"/>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Сетка таблицы134"/>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7"/>
    <w:uiPriority w:val="99"/>
    <w:semiHidden/>
    <w:unhideWhenUsed/>
    <w:rsid w:val="00D87E86"/>
  </w:style>
  <w:style w:type="numbering" w:customStyle="1" w:styleId="225">
    <w:name w:val="Нет списка225"/>
    <w:next w:val="a7"/>
    <w:uiPriority w:val="99"/>
    <w:semiHidden/>
    <w:rsid w:val="00D87E86"/>
  </w:style>
  <w:style w:type="table" w:customStyle="1" w:styleId="2250">
    <w:name w:val="Сетка таблицы225"/>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7"/>
    <w:semiHidden/>
    <w:rsid w:val="00D87E86"/>
  </w:style>
  <w:style w:type="table" w:customStyle="1" w:styleId="2125">
    <w:name w:val="Сетка таблицы2125"/>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7"/>
    <w:uiPriority w:val="99"/>
    <w:semiHidden/>
    <w:unhideWhenUsed/>
    <w:rsid w:val="00D87E86"/>
  </w:style>
  <w:style w:type="numbering" w:customStyle="1" w:styleId="111114">
    <w:name w:val="Нет списка111114"/>
    <w:next w:val="a7"/>
    <w:uiPriority w:val="99"/>
    <w:semiHidden/>
    <w:unhideWhenUsed/>
    <w:rsid w:val="00D87E86"/>
  </w:style>
  <w:style w:type="table" w:customStyle="1" w:styleId="21115">
    <w:name w:val="Сетка таблицы2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0">
    <w:name w:val="Сетка таблицы7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7"/>
    <w:uiPriority w:val="99"/>
    <w:semiHidden/>
    <w:rsid w:val="00D87E86"/>
  </w:style>
  <w:style w:type="table" w:customStyle="1" w:styleId="104">
    <w:name w:val="Сетка таблицы10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7"/>
    <w:uiPriority w:val="99"/>
    <w:semiHidden/>
    <w:unhideWhenUsed/>
    <w:rsid w:val="00D87E86"/>
  </w:style>
  <w:style w:type="table" w:customStyle="1" w:styleId="234">
    <w:name w:val="Сетка таблицы23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Сетка таблицы11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7"/>
    <w:uiPriority w:val="99"/>
    <w:semiHidden/>
    <w:rsid w:val="00D87E86"/>
  </w:style>
  <w:style w:type="table" w:customStyle="1" w:styleId="2133">
    <w:name w:val="Сетка таблицы213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0">
    <w:name w:val="Сетка таблицы1112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7"/>
    <w:uiPriority w:val="99"/>
    <w:semiHidden/>
    <w:unhideWhenUsed/>
    <w:rsid w:val="00D87E86"/>
  </w:style>
  <w:style w:type="numbering" w:customStyle="1" w:styleId="3141">
    <w:name w:val="Нет списка314"/>
    <w:next w:val="a7"/>
    <w:uiPriority w:val="99"/>
    <w:semiHidden/>
    <w:rsid w:val="00D87E86"/>
  </w:style>
  <w:style w:type="table" w:customStyle="1" w:styleId="414">
    <w:name w:val="Сетка таблицы4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
    <w:name w:val="Нет списка11124"/>
    <w:next w:val="a7"/>
    <w:uiPriority w:val="99"/>
    <w:semiHidden/>
    <w:rsid w:val="00D87E86"/>
  </w:style>
  <w:style w:type="table" w:customStyle="1" w:styleId="211230">
    <w:name w:val="Сетка таблицы211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0">
    <w:name w:val="Нет списка2124"/>
    <w:next w:val="a7"/>
    <w:uiPriority w:val="99"/>
    <w:semiHidden/>
    <w:unhideWhenUsed/>
    <w:rsid w:val="00D87E86"/>
  </w:style>
  <w:style w:type="numbering" w:customStyle="1" w:styleId="4140">
    <w:name w:val="Нет списка414"/>
    <w:next w:val="a7"/>
    <w:uiPriority w:val="99"/>
    <w:semiHidden/>
    <w:unhideWhenUsed/>
    <w:rsid w:val="00D87E86"/>
  </w:style>
  <w:style w:type="table" w:customStyle="1" w:styleId="514">
    <w:name w:val="Сетка таблицы514"/>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7"/>
    <w:uiPriority w:val="99"/>
    <w:semiHidden/>
    <w:unhideWhenUsed/>
    <w:rsid w:val="00D87E86"/>
  </w:style>
  <w:style w:type="numbering" w:customStyle="1" w:styleId="1111112113214">
    <w:name w:val="1 / 1.1 / 1.1.12113214"/>
    <w:rsid w:val="00D87E86"/>
  </w:style>
  <w:style w:type="numbering" w:customStyle="1" w:styleId="614">
    <w:name w:val="Нет списка614"/>
    <w:next w:val="a7"/>
    <w:uiPriority w:val="99"/>
    <w:semiHidden/>
    <w:unhideWhenUsed/>
    <w:rsid w:val="00D87E86"/>
  </w:style>
  <w:style w:type="table" w:customStyle="1" w:styleId="6140">
    <w:name w:val="Сетка таблицы6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
    <w:name w:val="Сетка таблицы13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
    <w:next w:val="a7"/>
    <w:semiHidden/>
    <w:unhideWhenUsed/>
    <w:rsid w:val="00D87E86"/>
  </w:style>
  <w:style w:type="numbering" w:customStyle="1" w:styleId="2214">
    <w:name w:val="Нет списка2214"/>
    <w:next w:val="a7"/>
    <w:uiPriority w:val="99"/>
    <w:semiHidden/>
    <w:rsid w:val="00D87E86"/>
  </w:style>
  <w:style w:type="numbering" w:customStyle="1" w:styleId="11214">
    <w:name w:val="Нет списка11214"/>
    <w:next w:val="a7"/>
    <w:uiPriority w:val="99"/>
    <w:semiHidden/>
    <w:rsid w:val="00D87E86"/>
  </w:style>
  <w:style w:type="table" w:customStyle="1" w:styleId="3123">
    <w:name w:val="Сетка таблицы3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0">
    <w:name w:val="Нет списка21114"/>
    <w:next w:val="a7"/>
    <w:uiPriority w:val="99"/>
    <w:semiHidden/>
    <w:unhideWhenUsed/>
    <w:rsid w:val="00D87E86"/>
  </w:style>
  <w:style w:type="numbering" w:customStyle="1" w:styleId="111124">
    <w:name w:val="Нет списка111124"/>
    <w:next w:val="a7"/>
    <w:semiHidden/>
    <w:unhideWhenUsed/>
    <w:rsid w:val="00D87E86"/>
  </w:style>
  <w:style w:type="numbering" w:customStyle="1" w:styleId="31140">
    <w:name w:val="Нет списка3114"/>
    <w:next w:val="a7"/>
    <w:semiHidden/>
    <w:rsid w:val="00D87E86"/>
  </w:style>
  <w:style w:type="numbering" w:customStyle="1" w:styleId="12114">
    <w:name w:val="Нет списка12114"/>
    <w:next w:val="a7"/>
    <w:uiPriority w:val="99"/>
    <w:semiHidden/>
    <w:unhideWhenUsed/>
    <w:rsid w:val="00D87E86"/>
  </w:style>
  <w:style w:type="numbering" w:customStyle="1" w:styleId="22114">
    <w:name w:val="Нет списка22114"/>
    <w:next w:val="a7"/>
    <w:uiPriority w:val="99"/>
    <w:semiHidden/>
    <w:rsid w:val="00D87E86"/>
  </w:style>
  <w:style w:type="numbering" w:customStyle="1" w:styleId="112114">
    <w:name w:val="Нет списка112114"/>
    <w:next w:val="a7"/>
    <w:uiPriority w:val="99"/>
    <w:semiHidden/>
    <w:rsid w:val="00D87E86"/>
  </w:style>
  <w:style w:type="numbering" w:customStyle="1" w:styleId="211114">
    <w:name w:val="Нет списка211114"/>
    <w:next w:val="a7"/>
    <w:uiPriority w:val="99"/>
    <w:semiHidden/>
    <w:unhideWhenUsed/>
    <w:rsid w:val="00D87E86"/>
  </w:style>
  <w:style w:type="numbering" w:customStyle="1" w:styleId="1111114">
    <w:name w:val="Нет списка1111114"/>
    <w:next w:val="a7"/>
    <w:semiHidden/>
    <w:unhideWhenUsed/>
    <w:rsid w:val="00D87E86"/>
  </w:style>
  <w:style w:type="numbering" w:customStyle="1" w:styleId="224221">
    <w:name w:val="Текущий список224221"/>
    <w:rsid w:val="00D87E86"/>
  </w:style>
  <w:style w:type="numbering" w:customStyle="1" w:styleId="3412">
    <w:name w:val="Стиль341"/>
    <w:uiPriority w:val="99"/>
    <w:rsid w:val="00D87E86"/>
  </w:style>
  <w:style w:type="numbering" w:customStyle="1" w:styleId="1117221">
    <w:name w:val="Текущий список1117221"/>
    <w:rsid w:val="00D87E86"/>
  </w:style>
  <w:style w:type="table" w:customStyle="1" w:styleId="173">
    <w:name w:val="Сетка таблицы173"/>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Нет списка4114"/>
    <w:next w:val="a7"/>
    <w:uiPriority w:val="99"/>
    <w:semiHidden/>
    <w:unhideWhenUsed/>
    <w:rsid w:val="00D87E86"/>
  </w:style>
  <w:style w:type="table" w:customStyle="1" w:styleId="711210">
    <w:name w:val="Сетка таблицы7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7"/>
    <w:uiPriority w:val="99"/>
    <w:semiHidden/>
    <w:unhideWhenUsed/>
    <w:rsid w:val="00D87E86"/>
  </w:style>
  <w:style w:type="numbering" w:customStyle="1" w:styleId="111111140">
    <w:name w:val="Нет списка11111114"/>
    <w:next w:val="a7"/>
    <w:uiPriority w:val="99"/>
    <w:semiHidden/>
    <w:rsid w:val="00D87E86"/>
  </w:style>
  <w:style w:type="numbering" w:customStyle="1" w:styleId="311140">
    <w:name w:val="Нет списка31114"/>
    <w:next w:val="a7"/>
    <w:semiHidden/>
    <w:rsid w:val="00D87E86"/>
  </w:style>
  <w:style w:type="numbering" w:customStyle="1" w:styleId="1111111121">
    <w:name w:val="Нет списка1111111121"/>
    <w:next w:val="a7"/>
    <w:semiHidden/>
    <w:rsid w:val="00D87E86"/>
  </w:style>
  <w:style w:type="numbering" w:customStyle="1" w:styleId="41114">
    <w:name w:val="Нет списка41114"/>
    <w:next w:val="a7"/>
    <w:uiPriority w:val="99"/>
    <w:semiHidden/>
    <w:unhideWhenUsed/>
    <w:rsid w:val="00D87E86"/>
  </w:style>
  <w:style w:type="numbering" w:customStyle="1" w:styleId="5114">
    <w:name w:val="Нет списка5114"/>
    <w:next w:val="a7"/>
    <w:uiPriority w:val="99"/>
    <w:semiHidden/>
    <w:unhideWhenUsed/>
    <w:rsid w:val="00D87E86"/>
  </w:style>
  <w:style w:type="numbering" w:customStyle="1" w:styleId="611210">
    <w:name w:val="Нет списка61121"/>
    <w:next w:val="a7"/>
    <w:uiPriority w:val="99"/>
    <w:semiHidden/>
    <w:unhideWhenUsed/>
    <w:rsid w:val="00D87E86"/>
  </w:style>
  <w:style w:type="table" w:customStyle="1" w:styleId="61130">
    <w:name w:val="Сетка таблицы6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7"/>
    <w:semiHidden/>
    <w:unhideWhenUsed/>
    <w:rsid w:val="00D87E86"/>
  </w:style>
  <w:style w:type="numbering" w:customStyle="1" w:styleId="3111121">
    <w:name w:val="Нет списка3111121"/>
    <w:next w:val="a7"/>
    <w:semiHidden/>
    <w:rsid w:val="00D87E86"/>
  </w:style>
  <w:style w:type="numbering" w:customStyle="1" w:styleId="1112121">
    <w:name w:val="Нет списка1112121"/>
    <w:next w:val="a7"/>
    <w:semiHidden/>
    <w:rsid w:val="00D87E86"/>
  </w:style>
  <w:style w:type="numbering" w:customStyle="1" w:styleId="21111121">
    <w:name w:val="Нет списка21111121"/>
    <w:next w:val="a7"/>
    <w:uiPriority w:val="99"/>
    <w:semiHidden/>
    <w:unhideWhenUsed/>
    <w:rsid w:val="00D87E86"/>
  </w:style>
  <w:style w:type="numbering" w:customStyle="1" w:styleId="4111121">
    <w:name w:val="Нет списка4111121"/>
    <w:next w:val="a7"/>
    <w:uiPriority w:val="99"/>
    <w:semiHidden/>
    <w:unhideWhenUsed/>
    <w:rsid w:val="00D87E86"/>
  </w:style>
  <w:style w:type="numbering" w:customStyle="1" w:styleId="511121">
    <w:name w:val="Нет списка511121"/>
    <w:next w:val="a7"/>
    <w:uiPriority w:val="99"/>
    <w:semiHidden/>
    <w:unhideWhenUsed/>
    <w:rsid w:val="00D87E86"/>
  </w:style>
  <w:style w:type="numbering" w:customStyle="1" w:styleId="711211">
    <w:name w:val="Нет списка71121"/>
    <w:next w:val="a7"/>
    <w:uiPriority w:val="99"/>
    <w:semiHidden/>
    <w:unhideWhenUsed/>
    <w:rsid w:val="00D87E86"/>
  </w:style>
  <w:style w:type="numbering" w:customStyle="1" w:styleId="121212">
    <w:name w:val="Текущий список12121"/>
    <w:rsid w:val="00D87E86"/>
  </w:style>
  <w:style w:type="numbering" w:customStyle="1" w:styleId="831">
    <w:name w:val="Нет списка83"/>
    <w:next w:val="a7"/>
    <w:uiPriority w:val="99"/>
    <w:semiHidden/>
    <w:unhideWhenUsed/>
    <w:rsid w:val="00D87E86"/>
  </w:style>
  <w:style w:type="table" w:customStyle="1" w:styleId="9140">
    <w:name w:val="Сетка таблицы9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0">
    <w:name w:val="Нет списка13121"/>
    <w:next w:val="a7"/>
    <w:uiPriority w:val="99"/>
    <w:semiHidden/>
    <w:unhideWhenUsed/>
    <w:rsid w:val="00D87E86"/>
  </w:style>
  <w:style w:type="numbering" w:customStyle="1" w:styleId="231210">
    <w:name w:val="Нет списка23121"/>
    <w:next w:val="a7"/>
    <w:uiPriority w:val="99"/>
    <w:semiHidden/>
    <w:unhideWhenUsed/>
    <w:rsid w:val="00D87E86"/>
  </w:style>
  <w:style w:type="table" w:customStyle="1" w:styleId="14121">
    <w:name w:val="Сетка таблицы141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7"/>
    <w:uiPriority w:val="99"/>
    <w:semiHidden/>
    <w:unhideWhenUsed/>
    <w:rsid w:val="00D87E86"/>
  </w:style>
  <w:style w:type="numbering" w:customStyle="1" w:styleId="423">
    <w:name w:val="Нет списка423"/>
    <w:next w:val="a7"/>
    <w:uiPriority w:val="99"/>
    <w:semiHidden/>
    <w:unhideWhenUsed/>
    <w:rsid w:val="00D87E86"/>
  </w:style>
  <w:style w:type="numbering" w:customStyle="1" w:styleId="523">
    <w:name w:val="Нет списка523"/>
    <w:next w:val="a7"/>
    <w:uiPriority w:val="99"/>
    <w:semiHidden/>
    <w:unhideWhenUsed/>
    <w:rsid w:val="00D87E86"/>
  </w:style>
  <w:style w:type="numbering" w:customStyle="1" w:styleId="932">
    <w:name w:val="Нет списка93"/>
    <w:next w:val="a7"/>
    <w:uiPriority w:val="99"/>
    <w:semiHidden/>
    <w:unhideWhenUsed/>
    <w:rsid w:val="00D87E86"/>
  </w:style>
  <w:style w:type="table" w:customStyle="1" w:styleId="153">
    <w:name w:val="Сетка таблицы153"/>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0">
    <w:name w:val="Нет списка143"/>
    <w:next w:val="a7"/>
    <w:uiPriority w:val="99"/>
    <w:semiHidden/>
    <w:unhideWhenUsed/>
    <w:rsid w:val="00D87E86"/>
  </w:style>
  <w:style w:type="numbering" w:customStyle="1" w:styleId="243">
    <w:name w:val="Нет списка243"/>
    <w:next w:val="a7"/>
    <w:uiPriority w:val="99"/>
    <w:semiHidden/>
    <w:unhideWhenUsed/>
    <w:rsid w:val="00D87E86"/>
  </w:style>
  <w:style w:type="table" w:customStyle="1" w:styleId="2430">
    <w:name w:val="Сетка таблицы24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Нет списка333"/>
    <w:next w:val="a7"/>
    <w:uiPriority w:val="99"/>
    <w:semiHidden/>
    <w:unhideWhenUsed/>
    <w:rsid w:val="00D87E86"/>
  </w:style>
  <w:style w:type="table" w:customStyle="1" w:styleId="923">
    <w:name w:val="Сетка таблицы9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т списка433"/>
    <w:next w:val="a7"/>
    <w:uiPriority w:val="99"/>
    <w:semiHidden/>
    <w:unhideWhenUsed/>
    <w:rsid w:val="00D87E86"/>
  </w:style>
  <w:style w:type="numbering" w:customStyle="1" w:styleId="533">
    <w:name w:val="Нет списка533"/>
    <w:next w:val="a7"/>
    <w:uiPriority w:val="99"/>
    <w:semiHidden/>
    <w:unhideWhenUsed/>
    <w:rsid w:val="00D87E86"/>
  </w:style>
  <w:style w:type="table" w:customStyle="1" w:styleId="12230">
    <w:name w:val="Сетка таблицы12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7"/>
    <w:uiPriority w:val="99"/>
    <w:semiHidden/>
    <w:rsid w:val="00D87E86"/>
  </w:style>
  <w:style w:type="numbering" w:customStyle="1" w:styleId="1530">
    <w:name w:val="Нет списка153"/>
    <w:next w:val="a7"/>
    <w:uiPriority w:val="99"/>
    <w:semiHidden/>
    <w:unhideWhenUsed/>
    <w:rsid w:val="00D87E86"/>
  </w:style>
  <w:style w:type="table" w:customStyle="1" w:styleId="183">
    <w:name w:val="Сетка таблицы1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7"/>
    <w:semiHidden/>
    <w:rsid w:val="00D87E86"/>
  </w:style>
  <w:style w:type="numbering" w:customStyle="1" w:styleId="2121210">
    <w:name w:val="Нет списка212121"/>
    <w:next w:val="a7"/>
    <w:uiPriority w:val="99"/>
    <w:semiHidden/>
    <w:unhideWhenUsed/>
    <w:rsid w:val="00D87E86"/>
  </w:style>
  <w:style w:type="numbering" w:customStyle="1" w:styleId="111111211321111">
    <w:name w:val="1 / 1.1 / 1.1.1211321111"/>
    <w:rsid w:val="00D87E86"/>
  </w:style>
  <w:style w:type="numbering" w:customStyle="1" w:styleId="12231">
    <w:name w:val="Нет списка12231"/>
    <w:next w:val="a7"/>
    <w:semiHidden/>
    <w:unhideWhenUsed/>
    <w:rsid w:val="00D87E86"/>
  </w:style>
  <w:style w:type="numbering" w:customStyle="1" w:styleId="22231">
    <w:name w:val="Нет списка22231"/>
    <w:next w:val="a7"/>
    <w:uiPriority w:val="99"/>
    <w:semiHidden/>
    <w:rsid w:val="00D87E86"/>
  </w:style>
  <w:style w:type="table" w:customStyle="1" w:styleId="22230">
    <w:name w:val="Сетка таблицы222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
    <w:name w:val="Нет списка112231"/>
    <w:next w:val="a7"/>
    <w:uiPriority w:val="99"/>
    <w:semiHidden/>
    <w:rsid w:val="00D87E86"/>
  </w:style>
  <w:style w:type="table" w:customStyle="1" w:styleId="21223">
    <w:name w:val="Сетка таблицы2122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7"/>
    <w:uiPriority w:val="99"/>
    <w:semiHidden/>
    <w:unhideWhenUsed/>
    <w:rsid w:val="00D87E86"/>
  </w:style>
  <w:style w:type="numbering" w:customStyle="1" w:styleId="11112121">
    <w:name w:val="Нет списка11112121"/>
    <w:next w:val="a7"/>
    <w:semiHidden/>
    <w:unhideWhenUsed/>
    <w:rsid w:val="00D87E86"/>
  </w:style>
  <w:style w:type="table" w:customStyle="1" w:styleId="211123">
    <w:name w:val="Сетка таблицы211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Сетка таблицы31123"/>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
    <w:name w:val="Нет списка2211121"/>
    <w:next w:val="a7"/>
    <w:uiPriority w:val="99"/>
    <w:semiHidden/>
    <w:rsid w:val="00D87E86"/>
  </w:style>
  <w:style w:type="numbering" w:customStyle="1" w:styleId="11211121">
    <w:name w:val="Нет списка11211121"/>
    <w:next w:val="a7"/>
    <w:semiHidden/>
    <w:rsid w:val="00D87E86"/>
  </w:style>
  <w:style w:type="numbering" w:customStyle="1" w:styleId="336">
    <w:name w:val="Стиль336"/>
    <w:uiPriority w:val="99"/>
    <w:rsid w:val="00D87E86"/>
  </w:style>
  <w:style w:type="numbering" w:customStyle="1" w:styleId="224121">
    <w:name w:val="Текущий список224121"/>
    <w:rsid w:val="00D87E86"/>
  </w:style>
  <w:style w:type="numbering" w:customStyle="1" w:styleId="33131">
    <w:name w:val="Стиль33131"/>
    <w:uiPriority w:val="99"/>
    <w:rsid w:val="00D87E86"/>
  </w:style>
  <w:style w:type="numbering" w:customStyle="1" w:styleId="11111121132221">
    <w:name w:val="1 / 1.1 / 1.1.121132221"/>
    <w:rsid w:val="00D87E86"/>
  </w:style>
  <w:style w:type="numbering" w:customStyle="1" w:styleId="29241">
    <w:name w:val="Текущий список29241"/>
    <w:rsid w:val="00D87E86"/>
  </w:style>
  <w:style w:type="numbering" w:customStyle="1" w:styleId="1ai18221">
    <w:name w:val="1 / a / i18221"/>
    <w:basedOn w:val="a7"/>
    <w:next w:val="1ai"/>
    <w:semiHidden/>
    <w:rsid w:val="00D87E86"/>
  </w:style>
  <w:style w:type="numbering" w:customStyle="1" w:styleId="11827">
    <w:name w:val="Текущий список11827"/>
    <w:rsid w:val="00D87E86"/>
  </w:style>
  <w:style w:type="numbering" w:customStyle="1" w:styleId="1111111216241">
    <w:name w:val="1 / 1.1 / 1.1.11216241"/>
    <w:rsid w:val="00D87E86"/>
  </w:style>
  <w:style w:type="numbering" w:customStyle="1" w:styleId="21117251">
    <w:name w:val="Текущий список21117251"/>
    <w:rsid w:val="00D87E86"/>
  </w:style>
  <w:style w:type="numbering" w:customStyle="1" w:styleId="19221">
    <w:name w:val="Текущий список19221"/>
    <w:rsid w:val="00D87E86"/>
    <w:pPr>
      <w:numPr>
        <w:numId w:val="111"/>
      </w:numPr>
    </w:pPr>
  </w:style>
  <w:style w:type="numbering" w:customStyle="1" w:styleId="27241">
    <w:name w:val="Статья / Раздел27241"/>
    <w:rsid w:val="00D87E86"/>
  </w:style>
  <w:style w:type="numbering" w:customStyle="1" w:styleId="292121">
    <w:name w:val="Текущий список292121"/>
    <w:rsid w:val="00D87E86"/>
  </w:style>
  <w:style w:type="numbering" w:customStyle="1" w:styleId="1ai182121">
    <w:name w:val="1 / a / i182121"/>
    <w:basedOn w:val="a7"/>
    <w:next w:val="1ai"/>
    <w:semiHidden/>
    <w:rsid w:val="00D87E86"/>
  </w:style>
  <w:style w:type="numbering" w:customStyle="1" w:styleId="1182121">
    <w:name w:val="Текущий список1182121"/>
    <w:rsid w:val="00D87E86"/>
  </w:style>
  <w:style w:type="numbering" w:customStyle="1" w:styleId="11111112162121">
    <w:name w:val="1 / 1.1 / 1.1.112162121"/>
    <w:rsid w:val="00D87E86"/>
  </w:style>
  <w:style w:type="numbering" w:customStyle="1" w:styleId="211172121">
    <w:name w:val="Текущий список211172121"/>
    <w:rsid w:val="00D87E86"/>
  </w:style>
  <w:style w:type="numbering" w:customStyle="1" w:styleId="192121">
    <w:name w:val="Текущий список192121"/>
    <w:rsid w:val="00D87E86"/>
  </w:style>
  <w:style w:type="numbering" w:customStyle="1" w:styleId="272121">
    <w:name w:val="Статья / Раздел272121"/>
    <w:rsid w:val="00D87E86"/>
  </w:style>
  <w:style w:type="numbering" w:customStyle="1" w:styleId="72121">
    <w:name w:val="Статья / Раздел72121"/>
    <w:basedOn w:val="a7"/>
    <w:next w:val="affff"/>
    <w:semiHidden/>
    <w:rsid w:val="00D87E86"/>
  </w:style>
  <w:style w:type="numbering" w:customStyle="1" w:styleId="1ai1115222">
    <w:name w:val="1 / a / i1115222"/>
    <w:rsid w:val="00D87E86"/>
  </w:style>
  <w:style w:type="numbering" w:customStyle="1" w:styleId="1ai11152131">
    <w:name w:val="1 / a / i11152131"/>
    <w:rsid w:val="00D87E86"/>
  </w:style>
  <w:style w:type="numbering" w:customStyle="1" w:styleId="1ai111521121">
    <w:name w:val="1 / a / i111521121"/>
    <w:rsid w:val="00D87E86"/>
  </w:style>
  <w:style w:type="numbering" w:customStyle="1" w:styleId="213911">
    <w:name w:val="Текущий список213911"/>
    <w:rsid w:val="00D87E86"/>
  </w:style>
  <w:style w:type="numbering" w:customStyle="1" w:styleId="1ai3623">
    <w:name w:val="1 / a / i3623"/>
    <w:rsid w:val="00D87E86"/>
  </w:style>
  <w:style w:type="numbering" w:customStyle="1" w:styleId="1ai36212">
    <w:name w:val="1 / a / i36212"/>
    <w:rsid w:val="00D87E86"/>
  </w:style>
  <w:style w:type="numbering" w:customStyle="1" w:styleId="16110">
    <w:name w:val="Нет списка1611"/>
    <w:next w:val="a7"/>
    <w:uiPriority w:val="99"/>
    <w:semiHidden/>
    <w:unhideWhenUsed/>
    <w:rsid w:val="00D87E86"/>
  </w:style>
  <w:style w:type="table" w:customStyle="1" w:styleId="TableNormal52">
    <w:name w:val="Table Normal52"/>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86">
    <w:name w:val="Основной текст8"/>
    <w:basedOn w:val="a4"/>
    <w:rsid w:val="00D87E86"/>
    <w:pPr>
      <w:widowControl w:val="0"/>
      <w:shd w:val="clear" w:color="auto" w:fill="FFFFFF"/>
      <w:spacing w:line="326" w:lineRule="exact"/>
    </w:pPr>
    <w:rPr>
      <w:rFonts w:eastAsia="Times New Roman" w:cs="Times New Roman"/>
      <w:sz w:val="27"/>
      <w:szCs w:val="27"/>
    </w:rPr>
  </w:style>
  <w:style w:type="paragraph" w:customStyle="1" w:styleId="xl143">
    <w:name w:val="xl143"/>
    <w:basedOn w:val="a4"/>
    <w:rsid w:val="00D87E86"/>
    <w:pPr>
      <w:spacing w:before="100" w:beforeAutospacing="1" w:after="100" w:afterAutospacing="1" w:line="240" w:lineRule="auto"/>
      <w:jc w:val="left"/>
    </w:pPr>
    <w:rPr>
      <w:rFonts w:ascii="Calibri" w:eastAsia="Times New Roman" w:hAnsi="Calibri" w:cs="Calibri"/>
      <w:color w:val="000000"/>
      <w:sz w:val="22"/>
      <w:szCs w:val="22"/>
      <w:lang w:eastAsia="ru-RU"/>
    </w:rPr>
  </w:style>
  <w:style w:type="paragraph" w:customStyle="1" w:styleId="xl144">
    <w:name w:val="xl144"/>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45">
    <w:name w:val="xl145"/>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6">
    <w:name w:val="xl146"/>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7">
    <w:name w:val="xl147"/>
    <w:basedOn w:val="a4"/>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48">
    <w:name w:val="xl14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9">
    <w:name w:val="xl149"/>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50">
    <w:name w:val="xl150"/>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51">
    <w:name w:val="xl151"/>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52">
    <w:name w:val="xl152"/>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53">
    <w:name w:val="xl153"/>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4">
    <w:name w:val="xl154"/>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5">
    <w:name w:val="xl155"/>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6">
    <w:name w:val="xl15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7">
    <w:name w:val="xl157"/>
    <w:basedOn w:val="a4"/>
    <w:rsid w:val="00D87E86"/>
    <w:pPr>
      <w:pBdr>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58">
    <w:name w:val="xl158"/>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9">
    <w:name w:val="xl159"/>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160">
    <w:name w:val="xl160"/>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61">
    <w:name w:val="xl161"/>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62">
    <w:name w:val="xl162"/>
    <w:basedOn w:val="a4"/>
    <w:rsid w:val="00D87E86"/>
    <w:pP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3">
    <w:name w:val="xl163"/>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64">
    <w:name w:val="xl164"/>
    <w:basedOn w:val="a4"/>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65">
    <w:name w:val="xl165"/>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6">
    <w:name w:val="xl166"/>
    <w:basedOn w:val="a4"/>
    <w:rsid w:val="00D87E86"/>
    <w:pP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67">
    <w:name w:val="xl167"/>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8">
    <w:name w:val="xl168"/>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9">
    <w:name w:val="xl169"/>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70">
    <w:name w:val="xl170"/>
    <w:basedOn w:val="a4"/>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1">
    <w:name w:val="xl171"/>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172">
    <w:name w:val="xl172"/>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3">
    <w:name w:val="xl173"/>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4">
    <w:name w:val="xl174"/>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5">
    <w:name w:val="xl175"/>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6">
    <w:name w:val="xl176"/>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77">
    <w:name w:val="xl17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178">
    <w:name w:val="xl178"/>
    <w:basedOn w:val="a4"/>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79">
    <w:name w:val="xl17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0">
    <w:name w:val="xl180"/>
    <w:basedOn w:val="a4"/>
    <w:rsid w:val="00D87E86"/>
    <w:pPr>
      <w:pBdr>
        <w:lef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1">
    <w:name w:val="xl181"/>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2">
    <w:name w:val="xl182"/>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3">
    <w:name w:val="xl183"/>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4">
    <w:name w:val="xl18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5">
    <w:name w:val="xl185"/>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6">
    <w:name w:val="xl186"/>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7">
    <w:name w:val="xl18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8">
    <w:name w:val="xl188"/>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9">
    <w:name w:val="xl189"/>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0">
    <w:name w:val="xl190"/>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91">
    <w:name w:val="xl191"/>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2">
    <w:name w:val="xl19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3">
    <w:name w:val="xl19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4">
    <w:name w:val="xl19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5">
    <w:name w:val="xl19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6">
    <w:name w:val="xl196"/>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7">
    <w:name w:val="xl197"/>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98">
    <w:name w:val="xl19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99">
    <w:name w:val="xl19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0">
    <w:name w:val="xl200"/>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01">
    <w:name w:val="xl201"/>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2">
    <w:name w:val="xl202"/>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3">
    <w:name w:val="xl20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4">
    <w:name w:val="xl204"/>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05">
    <w:name w:val="xl205"/>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6">
    <w:name w:val="xl206"/>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7">
    <w:name w:val="xl207"/>
    <w:basedOn w:val="a4"/>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08">
    <w:name w:val="xl20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9">
    <w:name w:val="xl209"/>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0">
    <w:name w:val="xl210"/>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11">
    <w:name w:val="xl211"/>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2">
    <w:name w:val="xl212"/>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13">
    <w:name w:val="xl21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4">
    <w:name w:val="xl21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15">
    <w:name w:val="xl215"/>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6">
    <w:name w:val="xl216"/>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7">
    <w:name w:val="xl21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8">
    <w:name w:val="xl218"/>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9">
    <w:name w:val="xl219"/>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20">
    <w:name w:val="xl220"/>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1">
    <w:name w:val="xl221"/>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22">
    <w:name w:val="xl222"/>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3">
    <w:name w:val="xl22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4">
    <w:name w:val="xl224"/>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5">
    <w:name w:val="xl22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6">
    <w:name w:val="xl226"/>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7">
    <w:name w:val="xl22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8">
    <w:name w:val="xl228"/>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9">
    <w:name w:val="xl229"/>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30">
    <w:name w:val="xl230"/>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31">
    <w:name w:val="xl231"/>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2">
    <w:name w:val="xl23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3">
    <w:name w:val="xl233"/>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
    <w:name w:val="xl23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5">
    <w:name w:val="xl235"/>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
    <w:name w:val="xl23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7">
    <w:name w:val="xl237"/>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8">
    <w:name w:val="xl23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9">
    <w:name w:val="xl239"/>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0">
    <w:name w:val="xl240"/>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1">
    <w:name w:val="xl241"/>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2">
    <w:name w:val="xl242"/>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3">
    <w:name w:val="xl243"/>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4">
    <w:name w:val="xl244"/>
    <w:basedOn w:val="a4"/>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45">
    <w:name w:val="xl245"/>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46">
    <w:name w:val="xl246"/>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7">
    <w:name w:val="xl247"/>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numbering" w:customStyle="1" w:styleId="281">
    <w:name w:val="Нет списка28"/>
    <w:next w:val="a7"/>
    <w:uiPriority w:val="99"/>
    <w:semiHidden/>
    <w:unhideWhenUsed/>
    <w:rsid w:val="00D87E86"/>
  </w:style>
  <w:style w:type="table" w:customStyle="1" w:styleId="TableNormal8">
    <w:name w:val="Table Normal8"/>
    <w:uiPriority w:val="2"/>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300">
    <w:name w:val="Сетка таблицы30"/>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1">
    <w:name w:val="Статья / Раздел12621"/>
    <w:basedOn w:val="a7"/>
    <w:next w:val="affff"/>
    <w:semiHidden/>
    <w:rsid w:val="00D87E86"/>
  </w:style>
  <w:style w:type="numbering" w:customStyle="1" w:styleId="11116">
    <w:name w:val="Статья / Раздел1111"/>
    <w:rsid w:val="00D87E86"/>
  </w:style>
  <w:style w:type="numbering" w:customStyle="1" w:styleId="316">
    <w:name w:val="Статья / Раздел31"/>
    <w:rsid w:val="00D87E86"/>
  </w:style>
  <w:style w:type="table" w:customStyle="1" w:styleId="TableGrid1">
    <w:name w:val="TableGrid1"/>
    <w:rsid w:val="00D87E86"/>
    <w:rPr>
      <w:rFonts w:eastAsia="Times New Roman"/>
      <w:lang w:eastAsia="en-GB"/>
    </w:rPr>
    <w:tblPr>
      <w:tblCellMar>
        <w:top w:w="0" w:type="dxa"/>
        <w:left w:w="0" w:type="dxa"/>
        <w:bottom w:w="0" w:type="dxa"/>
        <w:right w:w="0" w:type="dxa"/>
      </w:tblCellMar>
    </w:tblPr>
  </w:style>
  <w:style w:type="table" w:customStyle="1" w:styleId="19110">
    <w:name w:val="Сетка таблицы19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8">
    <w:name w:val="xl248"/>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49">
    <w:name w:val="xl249"/>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0">
    <w:name w:val="xl250"/>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1">
    <w:name w:val="xl251"/>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2">
    <w:name w:val="xl252"/>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3">
    <w:name w:val="xl253"/>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4">
    <w:name w:val="xl254"/>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5">
    <w:name w:val="xl255"/>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6">
    <w:name w:val="xl256"/>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7">
    <w:name w:val="xl257"/>
    <w:basedOn w:val="a4"/>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58">
    <w:name w:val="xl258"/>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9">
    <w:name w:val="xl259"/>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3">
    <w:name w:val="Пункт-3"/>
    <w:basedOn w:val="a4"/>
    <w:uiPriority w:val="99"/>
    <w:qFormat/>
    <w:rsid w:val="00D87E86"/>
    <w:pPr>
      <w:numPr>
        <w:ilvl w:val="2"/>
        <w:numId w:val="82"/>
      </w:numPr>
      <w:spacing w:line="240" w:lineRule="auto"/>
      <w:jc w:val="left"/>
    </w:pPr>
    <w:rPr>
      <w:rFonts w:eastAsia="Times New Roman" w:cs="Times New Roman"/>
      <w:lang w:eastAsia="ru-RU"/>
    </w:rPr>
  </w:style>
  <w:style w:type="numbering" w:customStyle="1" w:styleId="2242111">
    <w:name w:val="Текущий список2242111"/>
    <w:rsid w:val="00D87E86"/>
  </w:style>
  <w:style w:type="numbering" w:customStyle="1" w:styleId="11172111">
    <w:name w:val="Текущий список11172111"/>
    <w:rsid w:val="00D87E86"/>
  </w:style>
  <w:style w:type="numbering" w:customStyle="1" w:styleId="11111192111">
    <w:name w:val="1 / 1.1 / 1.1.192111"/>
    <w:basedOn w:val="a7"/>
    <w:next w:val="1111110"/>
    <w:semiHidden/>
    <w:rsid w:val="00D87E86"/>
  </w:style>
  <w:style w:type="numbering" w:customStyle="1" w:styleId="1111111110">
    <w:name w:val="1 / 1.1 / 1.1.1111"/>
    <w:basedOn w:val="a7"/>
    <w:next w:val="1111110"/>
    <w:uiPriority w:val="99"/>
    <w:rsid w:val="00D87E86"/>
  </w:style>
  <w:style w:type="numbering" w:customStyle="1" w:styleId="2925">
    <w:name w:val="Текущий список2925"/>
    <w:rsid w:val="00D87E86"/>
  </w:style>
  <w:style w:type="numbering" w:customStyle="1" w:styleId="292411">
    <w:name w:val="Текущий список292411"/>
    <w:rsid w:val="00D87E86"/>
  </w:style>
  <w:style w:type="paragraph" w:customStyle="1" w:styleId="xl2293">
    <w:name w:val="xl2293"/>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294">
    <w:name w:val="xl2294"/>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font6">
    <w:name w:val="font6"/>
    <w:basedOn w:val="a4"/>
    <w:qFormat/>
    <w:rsid w:val="00D87E86"/>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font7">
    <w:name w:val="font7"/>
    <w:basedOn w:val="a4"/>
    <w:qFormat/>
    <w:rsid w:val="00D87E86"/>
    <w:pPr>
      <w:spacing w:before="100" w:beforeAutospacing="1" w:after="100" w:afterAutospacing="1" w:line="240" w:lineRule="auto"/>
      <w:jc w:val="left"/>
    </w:pPr>
    <w:rPr>
      <w:rFonts w:ascii="Tahoma" w:eastAsia="Times New Roman" w:hAnsi="Tahoma" w:cs="Tahoma"/>
      <w:color w:val="000000"/>
      <w:sz w:val="16"/>
      <w:szCs w:val="16"/>
      <w:lang w:eastAsia="ru-RU"/>
    </w:rPr>
  </w:style>
  <w:style w:type="paragraph" w:customStyle="1" w:styleId="font8">
    <w:name w:val="font8"/>
    <w:basedOn w:val="a4"/>
    <w:qFormat/>
    <w:rsid w:val="00D87E86"/>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numbering" w:customStyle="1" w:styleId="22450">
    <w:name w:val="Текущий список2245"/>
    <w:rsid w:val="00D87E86"/>
  </w:style>
  <w:style w:type="numbering" w:customStyle="1" w:styleId="725">
    <w:name w:val="Статья / Раздел725"/>
    <w:basedOn w:val="a7"/>
    <w:next w:val="affff"/>
    <w:semiHidden/>
    <w:rsid w:val="00D87E86"/>
  </w:style>
  <w:style w:type="numbering" w:customStyle="1" w:styleId="27230">
    <w:name w:val="Текущий список2723"/>
    <w:rsid w:val="00D87E86"/>
  </w:style>
  <w:style w:type="numbering" w:customStyle="1" w:styleId="11111116221">
    <w:name w:val="1 / 1.1 / 1.1.116221"/>
    <w:basedOn w:val="a7"/>
    <w:next w:val="1111110"/>
    <w:semiHidden/>
    <w:rsid w:val="00D87E86"/>
  </w:style>
  <w:style w:type="numbering" w:customStyle="1" w:styleId="1ai16222">
    <w:name w:val="1 / a / i16222"/>
    <w:basedOn w:val="a7"/>
    <w:next w:val="1ai"/>
    <w:semiHidden/>
    <w:rsid w:val="00D87E86"/>
  </w:style>
  <w:style w:type="numbering" w:customStyle="1" w:styleId="16221">
    <w:name w:val="Статья / Раздел16221"/>
    <w:basedOn w:val="a7"/>
    <w:next w:val="affff"/>
    <w:semiHidden/>
    <w:rsid w:val="00D87E86"/>
  </w:style>
  <w:style w:type="numbering" w:customStyle="1" w:styleId="111526">
    <w:name w:val="Текущий список111526"/>
    <w:rsid w:val="00D87E86"/>
  </w:style>
  <w:style w:type="numbering" w:customStyle="1" w:styleId="1111119221">
    <w:name w:val="1 / 1.1 / 1.1.19221"/>
    <w:basedOn w:val="a7"/>
    <w:next w:val="1111110"/>
    <w:semiHidden/>
    <w:rsid w:val="00D87E86"/>
  </w:style>
  <w:style w:type="numbering" w:customStyle="1" w:styleId="18221">
    <w:name w:val="Текущий список18221"/>
    <w:rsid w:val="00D87E86"/>
  </w:style>
  <w:style w:type="numbering" w:customStyle="1" w:styleId="26221">
    <w:name w:val="Статья / Раздел26221"/>
    <w:rsid w:val="00D87E86"/>
  </w:style>
  <w:style w:type="numbering" w:customStyle="1" w:styleId="11111130">
    <w:name w:val="1 / 1.1 / 1.1.13"/>
    <w:basedOn w:val="a7"/>
    <w:next w:val="1111110"/>
    <w:uiPriority w:val="99"/>
    <w:unhideWhenUsed/>
    <w:rsid w:val="00D87E86"/>
  </w:style>
  <w:style w:type="numbering" w:customStyle="1" w:styleId="1ai3">
    <w:name w:val="1 / a / i3"/>
    <w:basedOn w:val="a7"/>
    <w:next w:val="1ai"/>
    <w:uiPriority w:val="99"/>
    <w:unhideWhenUsed/>
    <w:rsid w:val="00D87E86"/>
  </w:style>
  <w:style w:type="table" w:customStyle="1" w:styleId="370">
    <w:name w:val="Сетка таблицы37"/>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7"/>
    <w:uiPriority w:val="99"/>
    <w:semiHidden/>
    <w:rsid w:val="00D87E86"/>
  </w:style>
  <w:style w:type="table" w:customStyle="1" w:styleId="1180">
    <w:name w:val="Сетка таблицы1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7"/>
    <w:semiHidden/>
    <w:unhideWhenUsed/>
    <w:rsid w:val="00D87E86"/>
  </w:style>
  <w:style w:type="table" w:customStyle="1" w:styleId="217">
    <w:name w:val="Сетка таблицы217"/>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7"/>
    <w:uiPriority w:val="99"/>
    <w:semiHidden/>
    <w:rsid w:val="00D87E86"/>
  </w:style>
  <w:style w:type="table" w:customStyle="1" w:styleId="218">
    <w:name w:val="Сетка таблицы2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
    <w:next w:val="a7"/>
    <w:uiPriority w:val="99"/>
    <w:semiHidden/>
    <w:unhideWhenUsed/>
    <w:rsid w:val="00D87E86"/>
  </w:style>
  <w:style w:type="table" w:customStyle="1" w:styleId="380">
    <w:name w:val="Сетка таблицы38"/>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7"/>
    <w:semiHidden/>
    <w:rsid w:val="00D87E86"/>
  </w:style>
  <w:style w:type="table" w:customStyle="1" w:styleId="461">
    <w:name w:val="Сетка таблицы4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60">
    <w:name w:val="Нет списка11116"/>
    <w:next w:val="a7"/>
    <w:semiHidden/>
    <w:rsid w:val="00D87E86"/>
  </w:style>
  <w:style w:type="table" w:customStyle="1" w:styleId="2116">
    <w:name w:val="Сетка таблицы211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7"/>
    <w:uiPriority w:val="99"/>
    <w:semiHidden/>
    <w:unhideWhenUsed/>
    <w:rsid w:val="00D87E86"/>
  </w:style>
  <w:style w:type="numbering" w:customStyle="1" w:styleId="470">
    <w:name w:val="Нет списка47"/>
    <w:next w:val="a7"/>
    <w:uiPriority w:val="99"/>
    <w:semiHidden/>
    <w:unhideWhenUsed/>
    <w:rsid w:val="00D87E86"/>
  </w:style>
  <w:style w:type="table" w:customStyle="1" w:styleId="561">
    <w:name w:val="Сетка таблицы5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7"/>
    <w:uiPriority w:val="99"/>
    <w:semiHidden/>
    <w:unhideWhenUsed/>
    <w:rsid w:val="00D87E86"/>
  </w:style>
  <w:style w:type="numbering" w:customStyle="1" w:styleId="1111112113251">
    <w:name w:val="1 / 1.1 / 1.1.12113251"/>
    <w:rsid w:val="00D87E86"/>
  </w:style>
  <w:style w:type="numbering" w:customStyle="1" w:styleId="650">
    <w:name w:val="Нет списка65"/>
    <w:next w:val="a7"/>
    <w:uiPriority w:val="99"/>
    <w:semiHidden/>
    <w:unhideWhenUsed/>
    <w:rsid w:val="00D87E86"/>
  </w:style>
  <w:style w:type="table" w:customStyle="1" w:styleId="67">
    <w:name w:val="Сетка таблицы67"/>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
    <w:next w:val="a7"/>
    <w:uiPriority w:val="99"/>
    <w:semiHidden/>
    <w:unhideWhenUsed/>
    <w:rsid w:val="00D87E86"/>
  </w:style>
  <w:style w:type="numbering" w:customStyle="1" w:styleId="226">
    <w:name w:val="Нет списка226"/>
    <w:next w:val="a7"/>
    <w:uiPriority w:val="99"/>
    <w:semiHidden/>
    <w:rsid w:val="00D87E86"/>
  </w:style>
  <w:style w:type="table" w:customStyle="1" w:styleId="2260">
    <w:name w:val="Сетка таблицы226"/>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7"/>
    <w:semiHidden/>
    <w:rsid w:val="00D87E86"/>
  </w:style>
  <w:style w:type="table" w:customStyle="1" w:styleId="2126">
    <w:name w:val="Сетка таблицы2126"/>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7"/>
    <w:uiPriority w:val="99"/>
    <w:semiHidden/>
    <w:unhideWhenUsed/>
    <w:rsid w:val="00D87E86"/>
  </w:style>
  <w:style w:type="numbering" w:customStyle="1" w:styleId="111115">
    <w:name w:val="Нет списка111115"/>
    <w:next w:val="a7"/>
    <w:uiPriority w:val="99"/>
    <w:semiHidden/>
    <w:unhideWhenUsed/>
    <w:rsid w:val="00D87E86"/>
  </w:style>
  <w:style w:type="table" w:customStyle="1" w:styleId="21116">
    <w:name w:val="Сетка таблицы2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50">
    <w:name w:val="Сетка таблицы7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7"/>
    <w:uiPriority w:val="99"/>
    <w:semiHidden/>
    <w:rsid w:val="00D87E86"/>
  </w:style>
  <w:style w:type="table" w:customStyle="1" w:styleId="105">
    <w:name w:val="Сетка таблицы105"/>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7"/>
    <w:uiPriority w:val="99"/>
    <w:semiHidden/>
    <w:unhideWhenUsed/>
    <w:rsid w:val="00D87E86"/>
  </w:style>
  <w:style w:type="table" w:customStyle="1" w:styleId="235">
    <w:name w:val="Сетка таблицы23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5">
    <w:name w:val="Нет списка1135"/>
    <w:next w:val="a7"/>
    <w:uiPriority w:val="99"/>
    <w:semiHidden/>
    <w:rsid w:val="00D87E86"/>
  </w:style>
  <w:style w:type="table" w:customStyle="1" w:styleId="2134">
    <w:name w:val="Сетка таблицы213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7"/>
    <w:uiPriority w:val="99"/>
    <w:semiHidden/>
    <w:unhideWhenUsed/>
    <w:rsid w:val="00D87E86"/>
  </w:style>
  <w:style w:type="table" w:customStyle="1" w:styleId="324">
    <w:name w:val="Сетка таблицы32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7"/>
    <w:uiPriority w:val="99"/>
    <w:semiHidden/>
    <w:rsid w:val="00D87E86"/>
  </w:style>
  <w:style w:type="table" w:customStyle="1" w:styleId="415">
    <w:name w:val="Сетка таблицы4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5">
    <w:name w:val="Нет списка11125"/>
    <w:next w:val="a7"/>
    <w:uiPriority w:val="99"/>
    <w:semiHidden/>
    <w:rsid w:val="00D87E86"/>
  </w:style>
  <w:style w:type="table" w:customStyle="1" w:styleId="21124">
    <w:name w:val="Сетка таблицы211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50">
    <w:name w:val="Нет списка2125"/>
    <w:next w:val="a7"/>
    <w:uiPriority w:val="99"/>
    <w:semiHidden/>
    <w:unhideWhenUsed/>
    <w:rsid w:val="00D87E86"/>
  </w:style>
  <w:style w:type="numbering" w:customStyle="1" w:styleId="4150">
    <w:name w:val="Нет списка415"/>
    <w:next w:val="a7"/>
    <w:uiPriority w:val="99"/>
    <w:semiHidden/>
    <w:unhideWhenUsed/>
    <w:rsid w:val="00D87E86"/>
  </w:style>
  <w:style w:type="table" w:customStyle="1" w:styleId="515">
    <w:name w:val="Сетка таблицы51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7"/>
    <w:uiPriority w:val="99"/>
    <w:semiHidden/>
    <w:unhideWhenUsed/>
    <w:rsid w:val="00D87E86"/>
  </w:style>
  <w:style w:type="numbering" w:customStyle="1" w:styleId="1111112113215">
    <w:name w:val="1 / 1.1 / 1.1.12113215"/>
    <w:rsid w:val="00D87E86"/>
  </w:style>
  <w:style w:type="numbering" w:customStyle="1" w:styleId="615">
    <w:name w:val="Нет списка615"/>
    <w:next w:val="a7"/>
    <w:uiPriority w:val="99"/>
    <w:semiHidden/>
    <w:unhideWhenUsed/>
    <w:rsid w:val="00D87E86"/>
  </w:style>
  <w:style w:type="table" w:customStyle="1" w:styleId="6150">
    <w:name w:val="Сетка таблицы6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5">
    <w:name w:val="Сетка таблицы1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7"/>
    <w:semiHidden/>
    <w:unhideWhenUsed/>
    <w:rsid w:val="00D87E86"/>
  </w:style>
  <w:style w:type="numbering" w:customStyle="1" w:styleId="2215">
    <w:name w:val="Нет списка2215"/>
    <w:next w:val="a7"/>
    <w:uiPriority w:val="99"/>
    <w:semiHidden/>
    <w:rsid w:val="00D87E86"/>
  </w:style>
  <w:style w:type="table" w:customStyle="1" w:styleId="22140">
    <w:name w:val="Сетка таблицы221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7"/>
    <w:uiPriority w:val="99"/>
    <w:semiHidden/>
    <w:rsid w:val="00D87E86"/>
  </w:style>
  <w:style w:type="table" w:customStyle="1" w:styleId="21214">
    <w:name w:val="Сетка таблицы2121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0">
    <w:name w:val="Нет списка21115"/>
    <w:next w:val="a7"/>
    <w:uiPriority w:val="99"/>
    <w:semiHidden/>
    <w:unhideWhenUsed/>
    <w:rsid w:val="00D87E86"/>
  </w:style>
  <w:style w:type="numbering" w:customStyle="1" w:styleId="111125">
    <w:name w:val="Нет списка111125"/>
    <w:next w:val="a7"/>
    <w:semiHidden/>
    <w:unhideWhenUsed/>
    <w:rsid w:val="00D87E86"/>
  </w:style>
  <w:style w:type="table" w:customStyle="1" w:styleId="2111140">
    <w:name w:val="Сетка таблицы21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
    <w:name w:val="Сетка таблицы31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7"/>
    <w:semiHidden/>
    <w:rsid w:val="00D87E86"/>
  </w:style>
  <w:style w:type="numbering" w:customStyle="1" w:styleId="12115">
    <w:name w:val="Нет списка12115"/>
    <w:next w:val="a7"/>
    <w:uiPriority w:val="99"/>
    <w:semiHidden/>
    <w:unhideWhenUsed/>
    <w:rsid w:val="00D87E86"/>
  </w:style>
  <w:style w:type="numbering" w:customStyle="1" w:styleId="22115">
    <w:name w:val="Нет списка22115"/>
    <w:next w:val="a7"/>
    <w:uiPriority w:val="99"/>
    <w:semiHidden/>
    <w:rsid w:val="00D87E86"/>
  </w:style>
  <w:style w:type="numbering" w:customStyle="1" w:styleId="112115">
    <w:name w:val="Нет списка112115"/>
    <w:next w:val="a7"/>
    <w:uiPriority w:val="99"/>
    <w:semiHidden/>
    <w:rsid w:val="00D87E86"/>
  </w:style>
  <w:style w:type="numbering" w:customStyle="1" w:styleId="211115">
    <w:name w:val="Нет списка211115"/>
    <w:next w:val="a7"/>
    <w:uiPriority w:val="99"/>
    <w:semiHidden/>
    <w:unhideWhenUsed/>
    <w:rsid w:val="00D87E86"/>
  </w:style>
  <w:style w:type="numbering" w:customStyle="1" w:styleId="11111150">
    <w:name w:val="Нет списка1111115"/>
    <w:next w:val="a7"/>
    <w:semiHidden/>
    <w:unhideWhenUsed/>
    <w:rsid w:val="00D87E86"/>
  </w:style>
  <w:style w:type="numbering" w:customStyle="1" w:styleId="224231">
    <w:name w:val="Текущий список224231"/>
    <w:rsid w:val="00D87E86"/>
  </w:style>
  <w:style w:type="numbering" w:customStyle="1" w:styleId="352">
    <w:name w:val="Стиль35"/>
    <w:uiPriority w:val="99"/>
    <w:rsid w:val="00D87E86"/>
  </w:style>
  <w:style w:type="numbering" w:customStyle="1" w:styleId="1117231">
    <w:name w:val="Текущий список1117231"/>
    <w:rsid w:val="00D87E86"/>
  </w:style>
  <w:style w:type="table" w:customStyle="1" w:styleId="174">
    <w:name w:val="Сетка таблицы174"/>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5"/>
    <w:next w:val="a7"/>
    <w:uiPriority w:val="99"/>
    <w:semiHidden/>
    <w:unhideWhenUsed/>
    <w:rsid w:val="00D87E86"/>
  </w:style>
  <w:style w:type="numbering" w:customStyle="1" w:styleId="7150">
    <w:name w:val="Нет списка715"/>
    <w:next w:val="a7"/>
    <w:uiPriority w:val="99"/>
    <w:semiHidden/>
    <w:unhideWhenUsed/>
    <w:rsid w:val="00D87E86"/>
  </w:style>
  <w:style w:type="numbering" w:customStyle="1" w:styleId="11111115">
    <w:name w:val="Нет списка11111115"/>
    <w:next w:val="a7"/>
    <w:uiPriority w:val="99"/>
    <w:semiHidden/>
    <w:rsid w:val="00D87E86"/>
  </w:style>
  <w:style w:type="numbering" w:customStyle="1" w:styleId="31115">
    <w:name w:val="Нет списка31115"/>
    <w:next w:val="a7"/>
    <w:semiHidden/>
    <w:rsid w:val="00D87E86"/>
  </w:style>
  <w:style w:type="numbering" w:customStyle="1" w:styleId="1111111131">
    <w:name w:val="Нет списка1111111131"/>
    <w:next w:val="a7"/>
    <w:semiHidden/>
    <w:rsid w:val="00D87E86"/>
  </w:style>
  <w:style w:type="numbering" w:customStyle="1" w:styleId="41115">
    <w:name w:val="Нет списка41115"/>
    <w:next w:val="a7"/>
    <w:uiPriority w:val="99"/>
    <w:semiHidden/>
    <w:unhideWhenUsed/>
    <w:rsid w:val="00D87E86"/>
  </w:style>
  <w:style w:type="numbering" w:customStyle="1" w:styleId="5115">
    <w:name w:val="Нет списка5115"/>
    <w:next w:val="a7"/>
    <w:uiPriority w:val="99"/>
    <w:semiHidden/>
    <w:unhideWhenUsed/>
    <w:rsid w:val="00D87E86"/>
  </w:style>
  <w:style w:type="numbering" w:customStyle="1" w:styleId="61131">
    <w:name w:val="Нет списка61131"/>
    <w:next w:val="a7"/>
    <w:uiPriority w:val="99"/>
    <w:semiHidden/>
    <w:unhideWhenUsed/>
    <w:rsid w:val="00D87E86"/>
  </w:style>
  <w:style w:type="table" w:customStyle="1" w:styleId="6114">
    <w:name w:val="Сетка таблицы6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1">
    <w:name w:val="Нет списка1211131"/>
    <w:next w:val="a7"/>
    <w:semiHidden/>
    <w:unhideWhenUsed/>
    <w:rsid w:val="00D87E86"/>
  </w:style>
  <w:style w:type="numbering" w:customStyle="1" w:styleId="3111131">
    <w:name w:val="Нет списка3111131"/>
    <w:next w:val="a7"/>
    <w:semiHidden/>
    <w:rsid w:val="00D87E86"/>
  </w:style>
  <w:style w:type="numbering" w:customStyle="1" w:styleId="1112131">
    <w:name w:val="Нет списка1112131"/>
    <w:next w:val="a7"/>
    <w:semiHidden/>
    <w:rsid w:val="00D87E86"/>
  </w:style>
  <w:style w:type="numbering" w:customStyle="1" w:styleId="21111131">
    <w:name w:val="Нет списка21111131"/>
    <w:next w:val="a7"/>
    <w:uiPriority w:val="99"/>
    <w:semiHidden/>
    <w:unhideWhenUsed/>
    <w:rsid w:val="00D87E86"/>
  </w:style>
  <w:style w:type="numbering" w:customStyle="1" w:styleId="4111131">
    <w:name w:val="Нет списка4111131"/>
    <w:next w:val="a7"/>
    <w:uiPriority w:val="99"/>
    <w:semiHidden/>
    <w:unhideWhenUsed/>
    <w:rsid w:val="00D87E86"/>
  </w:style>
  <w:style w:type="numbering" w:customStyle="1" w:styleId="511131">
    <w:name w:val="Нет списка511131"/>
    <w:next w:val="a7"/>
    <w:uiPriority w:val="99"/>
    <w:semiHidden/>
    <w:unhideWhenUsed/>
    <w:rsid w:val="00D87E86"/>
  </w:style>
  <w:style w:type="numbering" w:customStyle="1" w:styleId="71131">
    <w:name w:val="Нет списка71131"/>
    <w:next w:val="a7"/>
    <w:uiPriority w:val="99"/>
    <w:semiHidden/>
    <w:unhideWhenUsed/>
    <w:rsid w:val="00D87E86"/>
  </w:style>
  <w:style w:type="table" w:customStyle="1" w:styleId="8130">
    <w:name w:val="Сетка таблицы8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Текущий список1213"/>
    <w:rsid w:val="00D87E86"/>
  </w:style>
  <w:style w:type="numbering" w:customStyle="1" w:styleId="841">
    <w:name w:val="Нет списка84"/>
    <w:next w:val="a7"/>
    <w:uiPriority w:val="99"/>
    <w:semiHidden/>
    <w:unhideWhenUsed/>
    <w:rsid w:val="00D87E86"/>
  </w:style>
  <w:style w:type="table" w:customStyle="1" w:styleId="915">
    <w:name w:val="Сетка таблицы9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10">
    <w:name w:val="Нет списка13131"/>
    <w:next w:val="a7"/>
    <w:uiPriority w:val="99"/>
    <w:semiHidden/>
    <w:unhideWhenUsed/>
    <w:rsid w:val="00D87E86"/>
  </w:style>
  <w:style w:type="numbering" w:customStyle="1" w:styleId="23131">
    <w:name w:val="Нет списка23131"/>
    <w:next w:val="a7"/>
    <w:uiPriority w:val="99"/>
    <w:semiHidden/>
    <w:unhideWhenUsed/>
    <w:rsid w:val="00D87E86"/>
  </w:style>
  <w:style w:type="table" w:customStyle="1" w:styleId="23130">
    <w:name w:val="Сетка таблицы2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7"/>
    <w:uiPriority w:val="99"/>
    <w:semiHidden/>
    <w:unhideWhenUsed/>
    <w:rsid w:val="00D87E86"/>
  </w:style>
  <w:style w:type="table" w:customStyle="1" w:styleId="9113">
    <w:name w:val="Сетка таблицы9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7"/>
    <w:uiPriority w:val="99"/>
    <w:semiHidden/>
    <w:unhideWhenUsed/>
    <w:rsid w:val="00D87E86"/>
  </w:style>
  <w:style w:type="table" w:customStyle="1" w:styleId="1013">
    <w:name w:val="Сетка таблицы10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7"/>
    <w:uiPriority w:val="99"/>
    <w:semiHidden/>
    <w:unhideWhenUsed/>
    <w:rsid w:val="00D87E86"/>
  </w:style>
  <w:style w:type="table" w:customStyle="1" w:styleId="121132">
    <w:name w:val="Сетка таблицы12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7"/>
    <w:uiPriority w:val="99"/>
    <w:semiHidden/>
    <w:unhideWhenUsed/>
    <w:rsid w:val="00D87E86"/>
  </w:style>
  <w:style w:type="table" w:customStyle="1" w:styleId="154">
    <w:name w:val="Сетка таблицы15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0">
    <w:name w:val="Нет списка144"/>
    <w:next w:val="a7"/>
    <w:uiPriority w:val="99"/>
    <w:semiHidden/>
    <w:unhideWhenUsed/>
    <w:rsid w:val="00D87E86"/>
  </w:style>
  <w:style w:type="numbering" w:customStyle="1" w:styleId="244">
    <w:name w:val="Нет списка244"/>
    <w:next w:val="a7"/>
    <w:uiPriority w:val="99"/>
    <w:semiHidden/>
    <w:unhideWhenUsed/>
    <w:rsid w:val="00D87E86"/>
  </w:style>
  <w:style w:type="table" w:customStyle="1" w:styleId="164">
    <w:name w:val="Сетка таблицы164"/>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2">
    <w:name w:val="Сетка таблицы3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3">
    <w:name w:val="Нет списка334"/>
    <w:next w:val="a7"/>
    <w:uiPriority w:val="99"/>
    <w:semiHidden/>
    <w:unhideWhenUsed/>
    <w:rsid w:val="00D87E86"/>
  </w:style>
  <w:style w:type="table" w:customStyle="1" w:styleId="924">
    <w:name w:val="Сетка таблицы9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7"/>
    <w:uiPriority w:val="99"/>
    <w:semiHidden/>
    <w:unhideWhenUsed/>
    <w:rsid w:val="00D87E86"/>
  </w:style>
  <w:style w:type="numbering" w:customStyle="1" w:styleId="534">
    <w:name w:val="Нет списка534"/>
    <w:next w:val="a7"/>
    <w:uiPriority w:val="99"/>
    <w:semiHidden/>
    <w:unhideWhenUsed/>
    <w:rsid w:val="00D87E86"/>
  </w:style>
  <w:style w:type="table" w:customStyle="1" w:styleId="1224">
    <w:name w:val="Сетка таблицы12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7"/>
    <w:uiPriority w:val="99"/>
    <w:semiHidden/>
    <w:rsid w:val="00D87E86"/>
  </w:style>
  <w:style w:type="numbering" w:customStyle="1" w:styleId="1540">
    <w:name w:val="Нет списка154"/>
    <w:next w:val="a7"/>
    <w:uiPriority w:val="99"/>
    <w:semiHidden/>
    <w:unhideWhenUsed/>
    <w:rsid w:val="00D87E86"/>
  </w:style>
  <w:style w:type="table" w:customStyle="1" w:styleId="184">
    <w:name w:val="Сетка таблицы1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1">
    <w:name w:val="Нет списка113131"/>
    <w:next w:val="a7"/>
    <w:semiHidden/>
    <w:rsid w:val="00D87E86"/>
  </w:style>
  <w:style w:type="numbering" w:customStyle="1" w:styleId="212131">
    <w:name w:val="Нет списка212131"/>
    <w:next w:val="a7"/>
    <w:uiPriority w:val="99"/>
    <w:semiHidden/>
    <w:unhideWhenUsed/>
    <w:rsid w:val="00D87E86"/>
  </w:style>
  <w:style w:type="numbering" w:customStyle="1" w:styleId="111111211321121">
    <w:name w:val="1 / 1.1 / 1.1.1211321121"/>
    <w:rsid w:val="00D87E86"/>
  </w:style>
  <w:style w:type="numbering" w:customStyle="1" w:styleId="12240">
    <w:name w:val="Нет списка1224"/>
    <w:next w:val="a7"/>
    <w:semiHidden/>
    <w:unhideWhenUsed/>
    <w:rsid w:val="00D87E86"/>
  </w:style>
  <w:style w:type="numbering" w:customStyle="1" w:styleId="2224">
    <w:name w:val="Нет списка2224"/>
    <w:next w:val="a7"/>
    <w:uiPriority w:val="99"/>
    <w:semiHidden/>
    <w:rsid w:val="00D87E86"/>
  </w:style>
  <w:style w:type="table" w:customStyle="1" w:styleId="22240">
    <w:name w:val="Сетка таблицы2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4">
    <w:name w:val="Нет списка11224"/>
    <w:next w:val="a7"/>
    <w:uiPriority w:val="99"/>
    <w:semiHidden/>
    <w:rsid w:val="00D87E86"/>
  </w:style>
  <w:style w:type="table" w:customStyle="1" w:styleId="21224">
    <w:name w:val="Сетка таблицы212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0">
    <w:name w:val="Нет списка21124"/>
    <w:next w:val="a7"/>
    <w:uiPriority w:val="99"/>
    <w:semiHidden/>
    <w:unhideWhenUsed/>
    <w:rsid w:val="00D87E86"/>
  </w:style>
  <w:style w:type="numbering" w:customStyle="1" w:styleId="11112131">
    <w:name w:val="Нет списка11112131"/>
    <w:next w:val="a7"/>
    <w:semiHidden/>
    <w:unhideWhenUsed/>
    <w:rsid w:val="00D87E86"/>
  </w:style>
  <w:style w:type="table" w:customStyle="1" w:styleId="211124">
    <w:name w:val="Сетка таблицы211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Сетка таблицы31124"/>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1">
    <w:name w:val="Нет списка2211131"/>
    <w:next w:val="a7"/>
    <w:uiPriority w:val="99"/>
    <w:semiHidden/>
    <w:rsid w:val="00D87E86"/>
  </w:style>
  <w:style w:type="numbering" w:customStyle="1" w:styleId="11211131">
    <w:name w:val="Нет списка11211131"/>
    <w:next w:val="a7"/>
    <w:semiHidden/>
    <w:rsid w:val="00D87E86"/>
  </w:style>
  <w:style w:type="table" w:customStyle="1" w:styleId="TableNormal43">
    <w:name w:val="Table Normal43"/>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7">
    <w:name w:val="Стиль337"/>
    <w:uiPriority w:val="99"/>
    <w:rsid w:val="00D87E86"/>
  </w:style>
  <w:style w:type="numbering" w:customStyle="1" w:styleId="224131">
    <w:name w:val="Текущий список224131"/>
    <w:rsid w:val="00D87E86"/>
  </w:style>
  <w:style w:type="numbering" w:customStyle="1" w:styleId="3314">
    <w:name w:val="Стиль3314"/>
    <w:uiPriority w:val="99"/>
    <w:rsid w:val="00D87E86"/>
  </w:style>
  <w:style w:type="numbering" w:customStyle="1" w:styleId="1111112113223">
    <w:name w:val="1 / 1.1 / 1.1.12113223"/>
    <w:rsid w:val="00D87E86"/>
  </w:style>
  <w:style w:type="table" w:customStyle="1" w:styleId="-13">
    <w:name w:val="Светлая сетка - Акцент 13"/>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6">
    <w:name w:val="Текущий список2926"/>
    <w:rsid w:val="00D87E86"/>
  </w:style>
  <w:style w:type="numbering" w:customStyle="1" w:styleId="1ai18231">
    <w:name w:val="1 / a / i18231"/>
    <w:basedOn w:val="a7"/>
    <w:next w:val="1ai"/>
    <w:semiHidden/>
    <w:rsid w:val="00D87E86"/>
  </w:style>
  <w:style w:type="numbering" w:customStyle="1" w:styleId="11828">
    <w:name w:val="Текущий список11828"/>
    <w:rsid w:val="00D87E86"/>
  </w:style>
  <w:style w:type="numbering" w:customStyle="1" w:styleId="111111121625">
    <w:name w:val="1 / 1.1 / 1.1.1121625"/>
    <w:rsid w:val="00D87E86"/>
  </w:style>
  <w:style w:type="numbering" w:customStyle="1" w:styleId="2111726">
    <w:name w:val="Текущий список2111726"/>
    <w:rsid w:val="00D87E86"/>
  </w:style>
  <w:style w:type="numbering" w:customStyle="1" w:styleId="19231">
    <w:name w:val="Текущий список19231"/>
    <w:rsid w:val="00D87E86"/>
  </w:style>
  <w:style w:type="numbering" w:customStyle="1" w:styleId="27251">
    <w:name w:val="Статья / Раздел27251"/>
    <w:rsid w:val="00D87E86"/>
  </w:style>
  <w:style w:type="numbering" w:customStyle="1" w:styleId="29213">
    <w:name w:val="Текущий список29213"/>
    <w:rsid w:val="00D87E86"/>
  </w:style>
  <w:style w:type="numbering" w:customStyle="1" w:styleId="1ai18213">
    <w:name w:val="1 / a / i18213"/>
    <w:basedOn w:val="a7"/>
    <w:next w:val="1ai"/>
    <w:semiHidden/>
    <w:rsid w:val="00D87E86"/>
  </w:style>
  <w:style w:type="numbering" w:customStyle="1" w:styleId="118213">
    <w:name w:val="Текущий список118213"/>
    <w:rsid w:val="00D87E86"/>
  </w:style>
  <w:style w:type="numbering" w:customStyle="1" w:styleId="1111111216213">
    <w:name w:val="1 / 1.1 / 1.1.11216213"/>
    <w:rsid w:val="00D87E86"/>
  </w:style>
  <w:style w:type="numbering" w:customStyle="1" w:styleId="21117213">
    <w:name w:val="Текущий список21117213"/>
    <w:rsid w:val="00D87E86"/>
  </w:style>
  <w:style w:type="numbering" w:customStyle="1" w:styleId="19213">
    <w:name w:val="Текущий список19213"/>
    <w:rsid w:val="00D87E86"/>
  </w:style>
  <w:style w:type="numbering" w:customStyle="1" w:styleId="27213">
    <w:name w:val="Статья / Раздел27213"/>
    <w:rsid w:val="00D87E86"/>
  </w:style>
  <w:style w:type="numbering" w:customStyle="1" w:styleId="72130">
    <w:name w:val="Статья / Раздел7213"/>
    <w:basedOn w:val="a7"/>
    <w:next w:val="affff"/>
    <w:rsid w:val="00D87E86"/>
  </w:style>
  <w:style w:type="numbering" w:customStyle="1" w:styleId="1ai1115231">
    <w:name w:val="1 / a / i1115231"/>
    <w:rsid w:val="00D87E86"/>
  </w:style>
  <w:style w:type="numbering" w:customStyle="1" w:styleId="1ai1115214">
    <w:name w:val="1 / a / i1115214"/>
    <w:rsid w:val="00D87E86"/>
  </w:style>
  <w:style w:type="numbering" w:customStyle="1" w:styleId="1ai11152113">
    <w:name w:val="1 / a / i11152113"/>
    <w:rsid w:val="00D87E86"/>
  </w:style>
  <w:style w:type="numbering" w:customStyle="1" w:styleId="213921">
    <w:name w:val="Текущий список213921"/>
    <w:rsid w:val="00D87E86"/>
  </w:style>
  <w:style w:type="numbering" w:customStyle="1" w:styleId="224112">
    <w:name w:val="Текущий список224112"/>
    <w:rsid w:val="00D87E86"/>
  </w:style>
  <w:style w:type="numbering" w:customStyle="1" w:styleId="11152121">
    <w:name w:val="Текущий список11152121"/>
    <w:rsid w:val="00D87E86"/>
  </w:style>
  <w:style w:type="numbering" w:customStyle="1" w:styleId="111111217211">
    <w:name w:val="1 / 1.1 / 1.1.1217211"/>
    <w:basedOn w:val="a7"/>
    <w:next w:val="1111110"/>
    <w:semiHidden/>
    <w:unhideWhenUsed/>
    <w:rsid w:val="00D87E86"/>
  </w:style>
  <w:style w:type="numbering" w:customStyle="1" w:styleId="33221">
    <w:name w:val="Стиль33221"/>
    <w:uiPriority w:val="99"/>
    <w:rsid w:val="00D87E86"/>
  </w:style>
  <w:style w:type="numbering" w:customStyle="1" w:styleId="29222">
    <w:name w:val="Текущий список29222"/>
    <w:rsid w:val="00D87E86"/>
  </w:style>
  <w:style w:type="numbering" w:customStyle="1" w:styleId="118222">
    <w:name w:val="Текущий список118222"/>
    <w:rsid w:val="00D87E86"/>
  </w:style>
  <w:style w:type="numbering" w:customStyle="1" w:styleId="1111111216222">
    <w:name w:val="1 / 1.1 / 1.1.11216222"/>
    <w:rsid w:val="00D87E86"/>
  </w:style>
  <w:style w:type="numbering" w:customStyle="1" w:styleId="211172222">
    <w:name w:val="Текущий список211172222"/>
    <w:rsid w:val="00D87E86"/>
  </w:style>
  <w:style w:type="numbering" w:customStyle="1" w:styleId="27222">
    <w:name w:val="Статья / Раздел27222"/>
    <w:rsid w:val="00D87E86"/>
  </w:style>
  <w:style w:type="numbering" w:customStyle="1" w:styleId="33320">
    <w:name w:val="Стиль3332"/>
    <w:uiPriority w:val="99"/>
    <w:rsid w:val="00D87E86"/>
  </w:style>
  <w:style w:type="numbering" w:customStyle="1" w:styleId="29232">
    <w:name w:val="Текущий список29232"/>
    <w:rsid w:val="00D87E86"/>
  </w:style>
  <w:style w:type="numbering" w:customStyle="1" w:styleId="118232">
    <w:name w:val="Текущий список118232"/>
    <w:rsid w:val="00D87E86"/>
  </w:style>
  <w:style w:type="numbering" w:customStyle="1" w:styleId="1111111216232">
    <w:name w:val="1 / 1.1 / 1.1.11216232"/>
    <w:rsid w:val="00D87E86"/>
  </w:style>
  <w:style w:type="numbering" w:customStyle="1" w:styleId="21117232">
    <w:name w:val="Текущий список21117232"/>
    <w:rsid w:val="00D87E86"/>
  </w:style>
  <w:style w:type="numbering" w:customStyle="1" w:styleId="27232">
    <w:name w:val="Статья / Раздел27232"/>
    <w:rsid w:val="00D87E86"/>
  </w:style>
  <w:style w:type="numbering" w:customStyle="1" w:styleId="118242">
    <w:name w:val="Текущий список118242"/>
    <w:rsid w:val="00D87E86"/>
  </w:style>
  <w:style w:type="numbering" w:customStyle="1" w:styleId="118252">
    <w:name w:val="Текущий список118252"/>
    <w:rsid w:val="00D87E86"/>
  </w:style>
  <w:style w:type="numbering" w:customStyle="1" w:styleId="721111">
    <w:name w:val="Статья / Раздел721111"/>
    <w:basedOn w:val="a7"/>
    <w:next w:val="affff"/>
    <w:semiHidden/>
    <w:rsid w:val="00D87E86"/>
  </w:style>
  <w:style w:type="numbering" w:customStyle="1" w:styleId="127">
    <w:name w:val="Статья / Раздел12"/>
    <w:basedOn w:val="a7"/>
    <w:next w:val="affff"/>
    <w:rsid w:val="00D87E86"/>
  </w:style>
  <w:style w:type="numbering" w:customStyle="1" w:styleId="3125">
    <w:name w:val="Стиль312"/>
    <w:uiPriority w:val="99"/>
    <w:rsid w:val="00D87E86"/>
  </w:style>
  <w:style w:type="numbering" w:customStyle="1" w:styleId="16213">
    <w:name w:val="Нет списка1621"/>
    <w:next w:val="a7"/>
    <w:uiPriority w:val="99"/>
    <w:semiHidden/>
    <w:unhideWhenUsed/>
    <w:rsid w:val="00D87E86"/>
  </w:style>
  <w:style w:type="numbering" w:customStyle="1" w:styleId="72211">
    <w:name w:val="Статья / Раздел72211"/>
    <w:basedOn w:val="a7"/>
    <w:next w:val="affff"/>
    <w:semiHidden/>
    <w:rsid w:val="00D87E86"/>
  </w:style>
  <w:style w:type="numbering" w:customStyle="1" w:styleId="11152211">
    <w:name w:val="Текущий список11152211"/>
    <w:rsid w:val="00D87E86"/>
  </w:style>
  <w:style w:type="numbering" w:customStyle="1" w:styleId="111111120">
    <w:name w:val="1 / 1.1 / 1.1.112"/>
    <w:basedOn w:val="a7"/>
    <w:next w:val="1111110"/>
    <w:uiPriority w:val="99"/>
    <w:semiHidden/>
    <w:unhideWhenUsed/>
    <w:rsid w:val="00D87E86"/>
  </w:style>
  <w:style w:type="numbering" w:customStyle="1" w:styleId="1ai111">
    <w:name w:val="1 / a / i111"/>
    <w:basedOn w:val="a7"/>
    <w:next w:val="1ai"/>
    <w:uiPriority w:val="99"/>
    <w:semiHidden/>
    <w:unhideWhenUsed/>
    <w:rsid w:val="00D87E86"/>
  </w:style>
  <w:style w:type="numbering" w:customStyle="1" w:styleId="17111">
    <w:name w:val="Нет списка1711"/>
    <w:next w:val="a7"/>
    <w:uiPriority w:val="99"/>
    <w:semiHidden/>
    <w:rsid w:val="00D87E86"/>
  </w:style>
  <w:style w:type="table" w:customStyle="1" w:styleId="110110">
    <w:name w:val="Сетка таблицы11011"/>
    <w:basedOn w:val="a6"/>
    <w:next w:val="af2"/>
    <w:uiPriority w:val="3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7"/>
    <w:semiHidden/>
    <w:unhideWhenUsed/>
    <w:rsid w:val="00D87E86"/>
  </w:style>
  <w:style w:type="numbering" w:customStyle="1" w:styleId="111311">
    <w:name w:val="Нет списка111311"/>
    <w:next w:val="a7"/>
    <w:uiPriority w:val="99"/>
    <w:semiHidden/>
    <w:rsid w:val="00D87E86"/>
  </w:style>
  <w:style w:type="numbering" w:customStyle="1" w:styleId="25111">
    <w:name w:val="Нет списка2511"/>
    <w:next w:val="a7"/>
    <w:uiPriority w:val="99"/>
    <w:semiHidden/>
    <w:unhideWhenUsed/>
    <w:rsid w:val="00D87E86"/>
  </w:style>
  <w:style w:type="numbering" w:customStyle="1" w:styleId="34110">
    <w:name w:val="Нет списка3411"/>
    <w:next w:val="a7"/>
    <w:semiHidden/>
    <w:rsid w:val="00D87E86"/>
  </w:style>
  <w:style w:type="numbering" w:customStyle="1" w:styleId="1111311">
    <w:name w:val="Нет списка1111311"/>
    <w:next w:val="a7"/>
    <w:semiHidden/>
    <w:rsid w:val="00D87E86"/>
  </w:style>
  <w:style w:type="numbering" w:customStyle="1" w:styleId="213111">
    <w:name w:val="Нет списка21311"/>
    <w:next w:val="a7"/>
    <w:uiPriority w:val="99"/>
    <w:semiHidden/>
    <w:unhideWhenUsed/>
    <w:rsid w:val="00D87E86"/>
  </w:style>
  <w:style w:type="numbering" w:customStyle="1" w:styleId="4411">
    <w:name w:val="Нет списка4411"/>
    <w:next w:val="a7"/>
    <w:uiPriority w:val="99"/>
    <w:semiHidden/>
    <w:unhideWhenUsed/>
    <w:rsid w:val="00D87E86"/>
  </w:style>
  <w:style w:type="numbering" w:customStyle="1" w:styleId="5411">
    <w:name w:val="Нет списка5411"/>
    <w:next w:val="a7"/>
    <w:uiPriority w:val="99"/>
    <w:semiHidden/>
    <w:unhideWhenUsed/>
    <w:rsid w:val="00D87E86"/>
  </w:style>
  <w:style w:type="numbering" w:customStyle="1" w:styleId="62111">
    <w:name w:val="Нет списка6211"/>
    <w:next w:val="a7"/>
    <w:uiPriority w:val="99"/>
    <w:semiHidden/>
    <w:unhideWhenUsed/>
    <w:rsid w:val="00D87E86"/>
  </w:style>
  <w:style w:type="numbering" w:customStyle="1" w:styleId="123110">
    <w:name w:val="Нет списка12311"/>
    <w:next w:val="a7"/>
    <w:uiPriority w:val="99"/>
    <w:semiHidden/>
    <w:unhideWhenUsed/>
    <w:rsid w:val="00D87E86"/>
  </w:style>
  <w:style w:type="numbering" w:customStyle="1" w:styleId="22311">
    <w:name w:val="Нет списка22311"/>
    <w:next w:val="a7"/>
    <w:uiPriority w:val="99"/>
    <w:semiHidden/>
    <w:rsid w:val="00D87E86"/>
  </w:style>
  <w:style w:type="numbering" w:customStyle="1" w:styleId="112311">
    <w:name w:val="Нет списка112311"/>
    <w:next w:val="a7"/>
    <w:semiHidden/>
    <w:rsid w:val="00D87E86"/>
  </w:style>
  <w:style w:type="numbering" w:customStyle="1" w:styleId="211311">
    <w:name w:val="Нет списка211311"/>
    <w:next w:val="a7"/>
    <w:uiPriority w:val="99"/>
    <w:semiHidden/>
    <w:unhideWhenUsed/>
    <w:rsid w:val="00D87E86"/>
  </w:style>
  <w:style w:type="numbering" w:customStyle="1" w:styleId="11111211">
    <w:name w:val="Нет списка11111211"/>
    <w:next w:val="a7"/>
    <w:uiPriority w:val="99"/>
    <w:semiHidden/>
    <w:unhideWhenUsed/>
    <w:rsid w:val="00D87E86"/>
  </w:style>
  <w:style w:type="table" w:customStyle="1" w:styleId="TableNormal53">
    <w:name w:val="Table Normal5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72110">
    <w:name w:val="Нет списка7211"/>
    <w:next w:val="a7"/>
    <w:uiPriority w:val="99"/>
    <w:semiHidden/>
    <w:rsid w:val="00D87E86"/>
  </w:style>
  <w:style w:type="numbering" w:customStyle="1" w:styleId="132110">
    <w:name w:val="Нет списка13211"/>
    <w:next w:val="a7"/>
    <w:uiPriority w:val="99"/>
    <w:semiHidden/>
    <w:unhideWhenUsed/>
    <w:rsid w:val="00D87E86"/>
  </w:style>
  <w:style w:type="numbering" w:customStyle="1" w:styleId="113211">
    <w:name w:val="Нет списка113211"/>
    <w:next w:val="a7"/>
    <w:uiPriority w:val="99"/>
    <w:semiHidden/>
    <w:rsid w:val="00D87E86"/>
  </w:style>
  <w:style w:type="numbering" w:customStyle="1" w:styleId="23211">
    <w:name w:val="Нет списка23211"/>
    <w:next w:val="a7"/>
    <w:uiPriority w:val="99"/>
    <w:semiHidden/>
    <w:unhideWhenUsed/>
    <w:rsid w:val="00D87E86"/>
  </w:style>
  <w:style w:type="numbering" w:customStyle="1" w:styleId="312111">
    <w:name w:val="Нет списка31211"/>
    <w:next w:val="a7"/>
    <w:uiPriority w:val="99"/>
    <w:semiHidden/>
    <w:rsid w:val="00D87E86"/>
  </w:style>
  <w:style w:type="numbering" w:customStyle="1" w:styleId="1112211">
    <w:name w:val="Нет списка1112211"/>
    <w:next w:val="a7"/>
    <w:uiPriority w:val="99"/>
    <w:semiHidden/>
    <w:rsid w:val="00D87E86"/>
  </w:style>
  <w:style w:type="numbering" w:customStyle="1" w:styleId="2122111">
    <w:name w:val="Нет списка212211"/>
    <w:next w:val="a7"/>
    <w:uiPriority w:val="99"/>
    <w:semiHidden/>
    <w:unhideWhenUsed/>
    <w:rsid w:val="00D87E86"/>
  </w:style>
  <w:style w:type="numbering" w:customStyle="1" w:styleId="41211">
    <w:name w:val="Нет списка41211"/>
    <w:next w:val="a7"/>
    <w:uiPriority w:val="99"/>
    <w:semiHidden/>
    <w:unhideWhenUsed/>
    <w:rsid w:val="00D87E86"/>
  </w:style>
  <w:style w:type="numbering" w:customStyle="1" w:styleId="51211">
    <w:name w:val="Нет списка51211"/>
    <w:next w:val="a7"/>
    <w:uiPriority w:val="99"/>
    <w:semiHidden/>
    <w:unhideWhenUsed/>
    <w:rsid w:val="00D87E86"/>
  </w:style>
  <w:style w:type="numbering" w:customStyle="1" w:styleId="61211">
    <w:name w:val="Нет списка61211"/>
    <w:next w:val="a7"/>
    <w:uiPriority w:val="99"/>
    <w:semiHidden/>
    <w:unhideWhenUsed/>
    <w:rsid w:val="00D87E86"/>
  </w:style>
  <w:style w:type="numbering" w:customStyle="1" w:styleId="1212110">
    <w:name w:val="Нет списка121211"/>
    <w:next w:val="a7"/>
    <w:semiHidden/>
    <w:unhideWhenUsed/>
    <w:rsid w:val="00D87E86"/>
  </w:style>
  <w:style w:type="numbering" w:customStyle="1" w:styleId="221211">
    <w:name w:val="Нет списка221211"/>
    <w:next w:val="a7"/>
    <w:uiPriority w:val="99"/>
    <w:semiHidden/>
    <w:rsid w:val="00D87E86"/>
  </w:style>
  <w:style w:type="numbering" w:customStyle="1" w:styleId="1121211">
    <w:name w:val="Нет списка1121211"/>
    <w:next w:val="a7"/>
    <w:uiPriority w:val="99"/>
    <w:semiHidden/>
    <w:rsid w:val="00D87E86"/>
  </w:style>
  <w:style w:type="numbering" w:customStyle="1" w:styleId="21112110">
    <w:name w:val="Нет списка2111211"/>
    <w:next w:val="a7"/>
    <w:uiPriority w:val="99"/>
    <w:semiHidden/>
    <w:unhideWhenUsed/>
    <w:rsid w:val="00D87E86"/>
  </w:style>
  <w:style w:type="numbering" w:customStyle="1" w:styleId="11112211">
    <w:name w:val="Нет списка11112211"/>
    <w:next w:val="a7"/>
    <w:semiHidden/>
    <w:unhideWhenUsed/>
    <w:rsid w:val="00D87E86"/>
  </w:style>
  <w:style w:type="numbering" w:customStyle="1" w:styleId="3112110">
    <w:name w:val="Нет списка311211"/>
    <w:next w:val="a7"/>
    <w:semiHidden/>
    <w:rsid w:val="00D87E86"/>
  </w:style>
  <w:style w:type="numbering" w:customStyle="1" w:styleId="1211211">
    <w:name w:val="Нет списка1211211"/>
    <w:next w:val="a7"/>
    <w:uiPriority w:val="99"/>
    <w:semiHidden/>
    <w:unhideWhenUsed/>
    <w:rsid w:val="00D87E86"/>
  </w:style>
  <w:style w:type="numbering" w:customStyle="1" w:styleId="2211211">
    <w:name w:val="Нет списка2211211"/>
    <w:next w:val="a7"/>
    <w:uiPriority w:val="99"/>
    <w:semiHidden/>
    <w:rsid w:val="00D87E86"/>
  </w:style>
  <w:style w:type="numbering" w:customStyle="1" w:styleId="11211211">
    <w:name w:val="Нет списка11211211"/>
    <w:next w:val="a7"/>
    <w:uiPriority w:val="99"/>
    <w:semiHidden/>
    <w:rsid w:val="00D87E86"/>
  </w:style>
  <w:style w:type="numbering" w:customStyle="1" w:styleId="21111211">
    <w:name w:val="Нет списка21111211"/>
    <w:next w:val="a7"/>
    <w:uiPriority w:val="99"/>
    <w:semiHidden/>
    <w:unhideWhenUsed/>
    <w:rsid w:val="00D87E86"/>
  </w:style>
  <w:style w:type="numbering" w:customStyle="1" w:styleId="1111112110">
    <w:name w:val="Нет списка111111211"/>
    <w:next w:val="a7"/>
    <w:semiHidden/>
    <w:unhideWhenUsed/>
    <w:rsid w:val="00D87E86"/>
  </w:style>
  <w:style w:type="numbering" w:customStyle="1" w:styleId="411211">
    <w:name w:val="Нет списка411211"/>
    <w:next w:val="a7"/>
    <w:uiPriority w:val="99"/>
    <w:semiHidden/>
    <w:unhideWhenUsed/>
    <w:rsid w:val="00D87E86"/>
  </w:style>
  <w:style w:type="numbering" w:customStyle="1" w:styleId="71211">
    <w:name w:val="Нет списка71211"/>
    <w:next w:val="a7"/>
    <w:uiPriority w:val="99"/>
    <w:semiHidden/>
    <w:unhideWhenUsed/>
    <w:rsid w:val="00D87E86"/>
  </w:style>
  <w:style w:type="numbering" w:customStyle="1" w:styleId="1111111211">
    <w:name w:val="Нет списка1111111211"/>
    <w:next w:val="a7"/>
    <w:uiPriority w:val="99"/>
    <w:semiHidden/>
    <w:rsid w:val="00D87E86"/>
  </w:style>
  <w:style w:type="numbering" w:customStyle="1" w:styleId="3111211">
    <w:name w:val="Нет списка3111211"/>
    <w:next w:val="a7"/>
    <w:semiHidden/>
    <w:rsid w:val="00D87E86"/>
  </w:style>
  <w:style w:type="numbering" w:customStyle="1" w:styleId="11111111111">
    <w:name w:val="Нет списка11111111111"/>
    <w:next w:val="a7"/>
    <w:semiHidden/>
    <w:rsid w:val="00D87E86"/>
  </w:style>
  <w:style w:type="numbering" w:customStyle="1" w:styleId="4111211">
    <w:name w:val="Нет списка4111211"/>
    <w:next w:val="a7"/>
    <w:uiPriority w:val="99"/>
    <w:semiHidden/>
    <w:unhideWhenUsed/>
    <w:rsid w:val="00D87E86"/>
  </w:style>
  <w:style w:type="numbering" w:customStyle="1" w:styleId="511211">
    <w:name w:val="Нет списка511211"/>
    <w:next w:val="a7"/>
    <w:uiPriority w:val="99"/>
    <w:semiHidden/>
    <w:unhideWhenUsed/>
    <w:rsid w:val="00D87E86"/>
  </w:style>
  <w:style w:type="numbering" w:customStyle="1" w:styleId="611111">
    <w:name w:val="Нет списка611111"/>
    <w:next w:val="a7"/>
    <w:uiPriority w:val="99"/>
    <w:semiHidden/>
    <w:unhideWhenUsed/>
    <w:rsid w:val="00D87E86"/>
  </w:style>
  <w:style w:type="numbering" w:customStyle="1" w:styleId="12111111">
    <w:name w:val="Нет списка12111111"/>
    <w:next w:val="a7"/>
    <w:semiHidden/>
    <w:unhideWhenUsed/>
    <w:rsid w:val="00D87E86"/>
  </w:style>
  <w:style w:type="numbering" w:customStyle="1" w:styleId="31111111">
    <w:name w:val="Нет списка31111111"/>
    <w:next w:val="a7"/>
    <w:semiHidden/>
    <w:rsid w:val="00D87E86"/>
  </w:style>
  <w:style w:type="numbering" w:customStyle="1" w:styleId="11121111">
    <w:name w:val="Нет списка11121111"/>
    <w:next w:val="a7"/>
    <w:semiHidden/>
    <w:rsid w:val="00D87E86"/>
  </w:style>
  <w:style w:type="numbering" w:customStyle="1" w:styleId="211111111">
    <w:name w:val="Нет списка211111111"/>
    <w:next w:val="a7"/>
    <w:uiPriority w:val="99"/>
    <w:semiHidden/>
    <w:unhideWhenUsed/>
    <w:rsid w:val="00D87E86"/>
  </w:style>
  <w:style w:type="numbering" w:customStyle="1" w:styleId="41111111">
    <w:name w:val="Нет списка41111111"/>
    <w:next w:val="a7"/>
    <w:uiPriority w:val="99"/>
    <w:semiHidden/>
    <w:unhideWhenUsed/>
    <w:rsid w:val="00D87E86"/>
  </w:style>
  <w:style w:type="numbering" w:customStyle="1" w:styleId="5111111">
    <w:name w:val="Нет списка5111111"/>
    <w:next w:val="a7"/>
    <w:uiPriority w:val="99"/>
    <w:semiHidden/>
    <w:unhideWhenUsed/>
    <w:rsid w:val="00D87E86"/>
  </w:style>
  <w:style w:type="numbering" w:customStyle="1" w:styleId="711111">
    <w:name w:val="Нет списка711111"/>
    <w:next w:val="a7"/>
    <w:uiPriority w:val="99"/>
    <w:semiHidden/>
    <w:unhideWhenUsed/>
    <w:rsid w:val="00D87E86"/>
  </w:style>
  <w:style w:type="numbering" w:customStyle="1" w:styleId="81110">
    <w:name w:val="Нет списка8111"/>
    <w:next w:val="a7"/>
    <w:uiPriority w:val="99"/>
    <w:semiHidden/>
    <w:unhideWhenUsed/>
    <w:rsid w:val="00D87E86"/>
  </w:style>
  <w:style w:type="numbering" w:customStyle="1" w:styleId="1311110">
    <w:name w:val="Нет списка131111"/>
    <w:next w:val="a7"/>
    <w:uiPriority w:val="99"/>
    <w:semiHidden/>
    <w:unhideWhenUsed/>
    <w:rsid w:val="00D87E86"/>
  </w:style>
  <w:style w:type="numbering" w:customStyle="1" w:styleId="231111">
    <w:name w:val="Нет списка231111"/>
    <w:next w:val="a7"/>
    <w:uiPriority w:val="99"/>
    <w:semiHidden/>
    <w:unhideWhenUsed/>
    <w:rsid w:val="00D87E86"/>
  </w:style>
  <w:style w:type="numbering" w:customStyle="1" w:styleId="321110">
    <w:name w:val="Нет списка32111"/>
    <w:next w:val="a7"/>
    <w:uiPriority w:val="99"/>
    <w:semiHidden/>
    <w:unhideWhenUsed/>
    <w:rsid w:val="00D87E86"/>
  </w:style>
  <w:style w:type="numbering" w:customStyle="1" w:styleId="421110">
    <w:name w:val="Нет списка42111"/>
    <w:next w:val="a7"/>
    <w:uiPriority w:val="99"/>
    <w:semiHidden/>
    <w:unhideWhenUsed/>
    <w:rsid w:val="00D87E86"/>
  </w:style>
  <w:style w:type="numbering" w:customStyle="1" w:styleId="521110">
    <w:name w:val="Нет списка52111"/>
    <w:next w:val="a7"/>
    <w:uiPriority w:val="99"/>
    <w:semiHidden/>
    <w:unhideWhenUsed/>
    <w:rsid w:val="00D87E86"/>
  </w:style>
  <w:style w:type="numbering" w:customStyle="1" w:styleId="91110">
    <w:name w:val="Нет списка9111"/>
    <w:next w:val="a7"/>
    <w:uiPriority w:val="99"/>
    <w:semiHidden/>
    <w:unhideWhenUsed/>
    <w:rsid w:val="00D87E86"/>
  </w:style>
  <w:style w:type="numbering" w:customStyle="1" w:styleId="141110">
    <w:name w:val="Нет списка14111"/>
    <w:next w:val="a7"/>
    <w:uiPriority w:val="99"/>
    <w:semiHidden/>
    <w:unhideWhenUsed/>
    <w:rsid w:val="00D87E86"/>
  </w:style>
  <w:style w:type="numbering" w:customStyle="1" w:styleId="241110">
    <w:name w:val="Нет списка24111"/>
    <w:next w:val="a7"/>
    <w:uiPriority w:val="99"/>
    <w:semiHidden/>
    <w:unhideWhenUsed/>
    <w:rsid w:val="00D87E86"/>
  </w:style>
  <w:style w:type="numbering" w:customStyle="1" w:styleId="331113">
    <w:name w:val="Нет списка33111"/>
    <w:next w:val="a7"/>
    <w:uiPriority w:val="99"/>
    <w:semiHidden/>
    <w:unhideWhenUsed/>
    <w:rsid w:val="00D87E86"/>
  </w:style>
  <w:style w:type="numbering" w:customStyle="1" w:styleId="43111">
    <w:name w:val="Нет списка43111"/>
    <w:next w:val="a7"/>
    <w:uiPriority w:val="99"/>
    <w:semiHidden/>
    <w:unhideWhenUsed/>
    <w:rsid w:val="00D87E86"/>
  </w:style>
  <w:style w:type="numbering" w:customStyle="1" w:styleId="53111">
    <w:name w:val="Нет списка53111"/>
    <w:next w:val="a7"/>
    <w:uiPriority w:val="99"/>
    <w:semiHidden/>
    <w:unhideWhenUsed/>
    <w:rsid w:val="00D87E86"/>
  </w:style>
  <w:style w:type="numbering" w:customStyle="1" w:styleId="101110">
    <w:name w:val="Нет списка10111"/>
    <w:next w:val="a7"/>
    <w:uiPriority w:val="99"/>
    <w:semiHidden/>
    <w:rsid w:val="00D87E86"/>
  </w:style>
  <w:style w:type="numbering" w:customStyle="1" w:styleId="151110">
    <w:name w:val="Нет списка15111"/>
    <w:next w:val="a7"/>
    <w:uiPriority w:val="99"/>
    <w:semiHidden/>
    <w:unhideWhenUsed/>
    <w:rsid w:val="00D87E86"/>
  </w:style>
  <w:style w:type="numbering" w:customStyle="1" w:styleId="1131111">
    <w:name w:val="Нет списка1131111"/>
    <w:next w:val="a7"/>
    <w:semiHidden/>
    <w:rsid w:val="00D87E86"/>
  </w:style>
  <w:style w:type="numbering" w:customStyle="1" w:styleId="2121111">
    <w:name w:val="Нет списка2121111"/>
    <w:next w:val="a7"/>
    <w:uiPriority w:val="99"/>
    <w:semiHidden/>
    <w:unhideWhenUsed/>
    <w:rsid w:val="00D87E86"/>
  </w:style>
  <w:style w:type="numbering" w:customStyle="1" w:styleId="1221110">
    <w:name w:val="Нет списка122111"/>
    <w:next w:val="a7"/>
    <w:semiHidden/>
    <w:unhideWhenUsed/>
    <w:rsid w:val="00D87E86"/>
  </w:style>
  <w:style w:type="numbering" w:customStyle="1" w:styleId="222111">
    <w:name w:val="Нет списка222111"/>
    <w:next w:val="a7"/>
    <w:uiPriority w:val="99"/>
    <w:semiHidden/>
    <w:rsid w:val="00D87E86"/>
  </w:style>
  <w:style w:type="numbering" w:customStyle="1" w:styleId="1122111">
    <w:name w:val="Нет списка1122111"/>
    <w:next w:val="a7"/>
    <w:uiPriority w:val="99"/>
    <w:semiHidden/>
    <w:rsid w:val="00D87E86"/>
  </w:style>
  <w:style w:type="numbering" w:customStyle="1" w:styleId="2112111">
    <w:name w:val="Нет списка2112111"/>
    <w:next w:val="a7"/>
    <w:uiPriority w:val="99"/>
    <w:semiHidden/>
    <w:unhideWhenUsed/>
    <w:rsid w:val="00D87E86"/>
  </w:style>
  <w:style w:type="numbering" w:customStyle="1" w:styleId="111121111">
    <w:name w:val="Нет списка111121111"/>
    <w:next w:val="a7"/>
    <w:semiHidden/>
    <w:unhideWhenUsed/>
    <w:rsid w:val="00D87E86"/>
  </w:style>
  <w:style w:type="numbering" w:customStyle="1" w:styleId="22111111">
    <w:name w:val="Нет списка22111111"/>
    <w:next w:val="a7"/>
    <w:uiPriority w:val="99"/>
    <w:semiHidden/>
    <w:rsid w:val="00D87E86"/>
  </w:style>
  <w:style w:type="numbering" w:customStyle="1" w:styleId="112111111">
    <w:name w:val="Нет списка112111111"/>
    <w:next w:val="a7"/>
    <w:semiHidden/>
    <w:rsid w:val="00D87E86"/>
  </w:style>
  <w:style w:type="numbering" w:customStyle="1" w:styleId="33411">
    <w:name w:val="Стиль33411"/>
    <w:uiPriority w:val="99"/>
    <w:rsid w:val="00D87E86"/>
  </w:style>
  <w:style w:type="numbering" w:customStyle="1" w:styleId="111111211322111">
    <w:name w:val="1 / 1.1 / 1.1.1211322111"/>
    <w:rsid w:val="00D87E86"/>
  </w:style>
  <w:style w:type="table" w:customStyle="1" w:styleId="-1111">
    <w:name w:val="Светлая сетка - Акцент 111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LS Granate" w:eastAsia="Times New Roman" w:hAnsi="ALS Granat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S Granate" w:eastAsia="Times New Roman" w:hAnsi="ALS Granat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S Granate" w:eastAsia="Times New Roman" w:hAnsi="ALS Granate" w:cs="Times New Roman"/>
        <w:b/>
        <w:bCs/>
      </w:rPr>
    </w:tblStylePr>
    <w:tblStylePr w:type="lastCol">
      <w:rPr>
        <w:rFonts w:ascii="ALS Granate" w:eastAsia="Times New Roman" w:hAnsi="ALS Granat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1">
    <w:name w:val="Текущий список2921111"/>
    <w:rsid w:val="00D87E86"/>
  </w:style>
  <w:style w:type="numbering" w:customStyle="1" w:styleId="1ai1821111">
    <w:name w:val="1 / a / i1821111"/>
    <w:basedOn w:val="a7"/>
    <w:next w:val="1ai"/>
    <w:semiHidden/>
    <w:rsid w:val="00D87E86"/>
  </w:style>
  <w:style w:type="numbering" w:customStyle="1" w:styleId="11821111">
    <w:name w:val="Текущий список11821111"/>
    <w:rsid w:val="00D87E86"/>
  </w:style>
  <w:style w:type="numbering" w:customStyle="1" w:styleId="111111121621111">
    <w:name w:val="1 / 1.1 / 1.1.1121621111"/>
    <w:rsid w:val="00D87E86"/>
  </w:style>
  <w:style w:type="numbering" w:customStyle="1" w:styleId="2111721111">
    <w:name w:val="Текущий список2111721111"/>
    <w:rsid w:val="00D87E86"/>
  </w:style>
  <w:style w:type="numbering" w:customStyle="1" w:styleId="1921111">
    <w:name w:val="Текущий список1921111"/>
    <w:rsid w:val="00D87E86"/>
  </w:style>
  <w:style w:type="numbering" w:customStyle="1" w:styleId="2721111">
    <w:name w:val="Статья / Раздел2721111"/>
    <w:rsid w:val="00D87E86"/>
  </w:style>
  <w:style w:type="numbering" w:customStyle="1" w:styleId="1ai111521211">
    <w:name w:val="1 / a / i111521211"/>
    <w:rsid w:val="00D87E86"/>
  </w:style>
  <w:style w:type="numbering" w:customStyle="1" w:styleId="1ai1115211111">
    <w:name w:val="1 / a / i1115211111"/>
    <w:rsid w:val="00D87E86"/>
  </w:style>
  <w:style w:type="numbering" w:customStyle="1" w:styleId="22411111">
    <w:name w:val="Текущий список22411111"/>
    <w:rsid w:val="00D87E86"/>
  </w:style>
  <w:style w:type="numbering" w:customStyle="1" w:styleId="111521111">
    <w:name w:val="Текущий список111521111"/>
    <w:rsid w:val="00D87E86"/>
  </w:style>
  <w:style w:type="numbering" w:customStyle="1" w:styleId="332111">
    <w:name w:val="Стиль332111"/>
    <w:uiPriority w:val="99"/>
    <w:rsid w:val="00D87E86"/>
  </w:style>
  <w:style w:type="numbering" w:customStyle="1" w:styleId="2922111">
    <w:name w:val="Текущий список2922111"/>
    <w:rsid w:val="00D87E86"/>
  </w:style>
  <w:style w:type="numbering" w:customStyle="1" w:styleId="11822111">
    <w:name w:val="Текущий список11822111"/>
    <w:rsid w:val="00D87E86"/>
  </w:style>
  <w:style w:type="numbering" w:customStyle="1" w:styleId="111111121622111">
    <w:name w:val="1 / 1.1 / 1.1.1121622111"/>
    <w:rsid w:val="00D87E86"/>
  </w:style>
  <w:style w:type="numbering" w:customStyle="1" w:styleId="2111722111">
    <w:name w:val="Текущий список2111722111"/>
    <w:rsid w:val="00D87E86"/>
  </w:style>
  <w:style w:type="numbering" w:customStyle="1" w:styleId="27221110">
    <w:name w:val="Статья / Раздел2722111"/>
    <w:rsid w:val="00D87E86"/>
  </w:style>
  <w:style w:type="numbering" w:customStyle="1" w:styleId="333111">
    <w:name w:val="Стиль333111"/>
    <w:uiPriority w:val="99"/>
    <w:rsid w:val="00D87E86"/>
  </w:style>
  <w:style w:type="numbering" w:customStyle="1" w:styleId="2923111">
    <w:name w:val="Текущий список2923111"/>
    <w:rsid w:val="00D87E86"/>
  </w:style>
  <w:style w:type="numbering" w:customStyle="1" w:styleId="11823111">
    <w:name w:val="Текущий список11823111"/>
    <w:rsid w:val="00D87E86"/>
  </w:style>
  <w:style w:type="numbering" w:customStyle="1" w:styleId="111111121623111">
    <w:name w:val="1 / 1.1 / 1.1.1121623111"/>
    <w:rsid w:val="00D87E86"/>
  </w:style>
  <w:style w:type="numbering" w:customStyle="1" w:styleId="2111723111">
    <w:name w:val="Текущий список2111723111"/>
    <w:rsid w:val="00D87E86"/>
  </w:style>
  <w:style w:type="numbering" w:customStyle="1" w:styleId="2723111">
    <w:name w:val="Статья / Раздел2723111"/>
    <w:rsid w:val="00D87E86"/>
  </w:style>
  <w:style w:type="numbering" w:customStyle="1" w:styleId="11824111">
    <w:name w:val="Текущий список11824111"/>
    <w:rsid w:val="00D87E86"/>
  </w:style>
  <w:style w:type="numbering" w:customStyle="1" w:styleId="11825111">
    <w:name w:val="Текущий список11825111"/>
    <w:rsid w:val="00D87E86"/>
  </w:style>
  <w:style w:type="numbering" w:customStyle="1" w:styleId="7232">
    <w:name w:val="Статья / Раздел7232"/>
    <w:basedOn w:val="a7"/>
    <w:next w:val="affff"/>
    <w:semiHidden/>
    <w:rsid w:val="00D87E86"/>
  </w:style>
  <w:style w:type="numbering" w:customStyle="1" w:styleId="1115232">
    <w:name w:val="Текущий список1115232"/>
    <w:rsid w:val="00D87E86"/>
  </w:style>
  <w:style w:type="numbering" w:customStyle="1" w:styleId="211172411">
    <w:name w:val="Текущий список211172411"/>
    <w:rsid w:val="00D87E86"/>
  </w:style>
  <w:style w:type="numbering" w:customStyle="1" w:styleId="118262">
    <w:name w:val="Текущий список118262"/>
    <w:rsid w:val="00D87E86"/>
  </w:style>
  <w:style w:type="table" w:customStyle="1" w:styleId="26110">
    <w:name w:val="Сетка таблицы26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20">
    <w:name w:val="Текущий список27212"/>
    <w:rsid w:val="00D87E86"/>
  </w:style>
  <w:style w:type="numbering" w:customStyle="1" w:styleId="1115242">
    <w:name w:val="Текущий список1115242"/>
    <w:rsid w:val="00D87E86"/>
  </w:style>
  <w:style w:type="numbering" w:customStyle="1" w:styleId="111111211321221">
    <w:name w:val="1 / 1.1 / 1.1.1211321221"/>
    <w:rsid w:val="00D87E86"/>
  </w:style>
  <w:style w:type="numbering" w:customStyle="1" w:styleId="33521">
    <w:name w:val="Стиль33521"/>
    <w:uiPriority w:val="99"/>
    <w:rsid w:val="00D87E86"/>
  </w:style>
  <w:style w:type="numbering" w:customStyle="1" w:styleId="33112">
    <w:name w:val="Стиль33112"/>
    <w:uiPriority w:val="99"/>
    <w:rsid w:val="00D87E86"/>
  </w:style>
  <w:style w:type="table" w:customStyle="1" w:styleId="TableNormal5111">
    <w:name w:val="Table Normal51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18111">
    <w:name w:val="Нет списка1811"/>
    <w:next w:val="a7"/>
    <w:uiPriority w:val="99"/>
    <w:semiHidden/>
    <w:unhideWhenUsed/>
    <w:rsid w:val="00D87E86"/>
  </w:style>
  <w:style w:type="numbering" w:customStyle="1" w:styleId="19111">
    <w:name w:val="Нет списка1911"/>
    <w:next w:val="a7"/>
    <w:uiPriority w:val="99"/>
    <w:semiHidden/>
    <w:unhideWhenUsed/>
    <w:rsid w:val="00D87E86"/>
  </w:style>
  <w:style w:type="table" w:customStyle="1" w:styleId="2810">
    <w:name w:val="Сетка таблицы281"/>
    <w:basedOn w:val="a6"/>
    <w:next w:val="af2"/>
    <w:uiPriority w:val="59"/>
    <w:qFormat/>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10">
    <w:name w:val="Нет списка11511"/>
    <w:next w:val="a7"/>
    <w:uiPriority w:val="99"/>
    <w:semiHidden/>
    <w:rsid w:val="00D87E86"/>
  </w:style>
  <w:style w:type="table" w:customStyle="1" w:styleId="21510">
    <w:name w:val="Сетка таблицы2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Нет списка2611"/>
    <w:next w:val="a7"/>
    <w:uiPriority w:val="99"/>
    <w:semiHidden/>
    <w:unhideWhenUsed/>
    <w:rsid w:val="00D87E86"/>
  </w:style>
  <w:style w:type="table" w:customStyle="1" w:styleId="3511">
    <w:name w:val="Сетка таблицы35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0">
    <w:name w:val="Нет списка3511"/>
    <w:next w:val="a7"/>
    <w:uiPriority w:val="99"/>
    <w:semiHidden/>
    <w:rsid w:val="00D87E86"/>
  </w:style>
  <w:style w:type="table" w:customStyle="1" w:styleId="4412">
    <w:name w:val="Сетка таблицы4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110">
    <w:name w:val="Нет списка111411"/>
    <w:next w:val="a7"/>
    <w:uiPriority w:val="99"/>
    <w:semiHidden/>
    <w:rsid w:val="00D87E86"/>
  </w:style>
  <w:style w:type="table" w:customStyle="1" w:styleId="211410">
    <w:name w:val="Сетка таблицы21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10">
    <w:name w:val="Нет списка21411"/>
    <w:next w:val="a7"/>
    <w:uiPriority w:val="99"/>
    <w:semiHidden/>
    <w:unhideWhenUsed/>
    <w:rsid w:val="00D87E86"/>
  </w:style>
  <w:style w:type="numbering" w:customStyle="1" w:styleId="4511">
    <w:name w:val="Нет списка4511"/>
    <w:next w:val="a7"/>
    <w:uiPriority w:val="99"/>
    <w:semiHidden/>
    <w:unhideWhenUsed/>
    <w:rsid w:val="00D87E86"/>
  </w:style>
  <w:style w:type="table" w:customStyle="1" w:styleId="5412">
    <w:name w:val="Сетка таблицы54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
    <w:name w:val="Нет списка5511"/>
    <w:next w:val="a7"/>
    <w:uiPriority w:val="99"/>
    <w:semiHidden/>
    <w:unhideWhenUsed/>
    <w:rsid w:val="00D87E86"/>
  </w:style>
  <w:style w:type="numbering" w:customStyle="1" w:styleId="11111121132311">
    <w:name w:val="1 / 1.1 / 1.1.121132311"/>
    <w:rsid w:val="00D87E86"/>
  </w:style>
  <w:style w:type="numbering" w:customStyle="1" w:styleId="63110">
    <w:name w:val="Нет списка6311"/>
    <w:next w:val="a7"/>
    <w:uiPriority w:val="99"/>
    <w:semiHidden/>
    <w:unhideWhenUsed/>
    <w:rsid w:val="00D87E86"/>
  </w:style>
  <w:style w:type="table" w:customStyle="1" w:styleId="651">
    <w:name w:val="Сетка таблицы651"/>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0">
    <w:name w:val="Сетка таблицы1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7"/>
    <w:semiHidden/>
    <w:unhideWhenUsed/>
    <w:rsid w:val="00D87E86"/>
  </w:style>
  <w:style w:type="numbering" w:customStyle="1" w:styleId="224110">
    <w:name w:val="Нет списка22411"/>
    <w:next w:val="a7"/>
    <w:uiPriority w:val="99"/>
    <w:semiHidden/>
    <w:rsid w:val="00D87E86"/>
  </w:style>
  <w:style w:type="table" w:customStyle="1" w:styleId="22415">
    <w:name w:val="Сетка таблицы224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7"/>
    <w:uiPriority w:val="99"/>
    <w:semiHidden/>
    <w:rsid w:val="00D87E86"/>
  </w:style>
  <w:style w:type="table" w:customStyle="1" w:styleId="21241">
    <w:name w:val="Сетка таблицы2124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7"/>
    <w:uiPriority w:val="99"/>
    <w:semiHidden/>
    <w:unhideWhenUsed/>
    <w:rsid w:val="00D87E86"/>
  </w:style>
  <w:style w:type="numbering" w:customStyle="1" w:styleId="1111411">
    <w:name w:val="Нет списка1111411"/>
    <w:next w:val="a7"/>
    <w:semiHidden/>
    <w:unhideWhenUsed/>
    <w:rsid w:val="00D87E86"/>
  </w:style>
  <w:style w:type="table" w:customStyle="1" w:styleId="211141">
    <w:name w:val="Сетка таблицы21114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Нет списка31311"/>
    <w:next w:val="a7"/>
    <w:semiHidden/>
    <w:rsid w:val="00D87E86"/>
  </w:style>
  <w:style w:type="numbering" w:customStyle="1" w:styleId="121311">
    <w:name w:val="Нет списка121311"/>
    <w:next w:val="a7"/>
    <w:uiPriority w:val="99"/>
    <w:semiHidden/>
    <w:unhideWhenUsed/>
    <w:rsid w:val="00D87E86"/>
  </w:style>
  <w:style w:type="numbering" w:customStyle="1" w:styleId="221311">
    <w:name w:val="Нет списка221311"/>
    <w:next w:val="a7"/>
    <w:uiPriority w:val="99"/>
    <w:semiHidden/>
    <w:rsid w:val="00D87E86"/>
  </w:style>
  <w:style w:type="numbering" w:customStyle="1" w:styleId="1121311">
    <w:name w:val="Нет списка1121311"/>
    <w:next w:val="a7"/>
    <w:uiPriority w:val="99"/>
    <w:semiHidden/>
    <w:rsid w:val="00D87E86"/>
  </w:style>
  <w:style w:type="numbering" w:customStyle="1" w:styleId="2111311">
    <w:name w:val="Нет списка2111311"/>
    <w:next w:val="a7"/>
    <w:uiPriority w:val="99"/>
    <w:semiHidden/>
    <w:unhideWhenUsed/>
    <w:rsid w:val="00D87E86"/>
  </w:style>
  <w:style w:type="numbering" w:customStyle="1" w:styleId="11111311">
    <w:name w:val="Нет списка11111311"/>
    <w:next w:val="a7"/>
    <w:semiHidden/>
    <w:unhideWhenUsed/>
    <w:rsid w:val="00D87E86"/>
  </w:style>
  <w:style w:type="numbering" w:customStyle="1" w:styleId="224212">
    <w:name w:val="Текущий список224212"/>
    <w:rsid w:val="00D87E86"/>
  </w:style>
  <w:style w:type="numbering" w:customStyle="1" w:styleId="32112">
    <w:name w:val="Стиль3211"/>
    <w:uiPriority w:val="99"/>
    <w:rsid w:val="00D87E86"/>
  </w:style>
  <w:style w:type="numbering" w:customStyle="1" w:styleId="1117212">
    <w:name w:val="Текущий список1117212"/>
    <w:rsid w:val="00D87E86"/>
  </w:style>
  <w:style w:type="table" w:customStyle="1" w:styleId="1721">
    <w:name w:val="Сетка таблицы172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0">
    <w:name w:val="Нет списка41311"/>
    <w:next w:val="a7"/>
    <w:uiPriority w:val="99"/>
    <w:semiHidden/>
    <w:unhideWhenUsed/>
    <w:rsid w:val="00D87E86"/>
  </w:style>
  <w:style w:type="table" w:customStyle="1" w:styleId="51311">
    <w:name w:val="Сетка таблицы51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0">
    <w:name w:val="Нет списка7311"/>
    <w:next w:val="a7"/>
    <w:uiPriority w:val="99"/>
    <w:semiHidden/>
    <w:unhideWhenUsed/>
    <w:rsid w:val="00D87E86"/>
  </w:style>
  <w:style w:type="table" w:customStyle="1" w:styleId="61311">
    <w:name w:val="Сетка таблицы6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1">
    <w:name w:val="Нет списка111111311"/>
    <w:next w:val="a7"/>
    <w:uiPriority w:val="99"/>
    <w:semiHidden/>
    <w:rsid w:val="00D87E86"/>
  </w:style>
  <w:style w:type="numbering" w:customStyle="1" w:styleId="3113110">
    <w:name w:val="Нет списка311311"/>
    <w:next w:val="a7"/>
    <w:semiHidden/>
    <w:rsid w:val="00D87E86"/>
  </w:style>
  <w:style w:type="numbering" w:customStyle="1" w:styleId="1111111311">
    <w:name w:val="Нет списка1111111311"/>
    <w:next w:val="a7"/>
    <w:semiHidden/>
    <w:rsid w:val="00D87E86"/>
  </w:style>
  <w:style w:type="numbering" w:customStyle="1" w:styleId="411311">
    <w:name w:val="Нет списка411311"/>
    <w:next w:val="a7"/>
    <w:uiPriority w:val="99"/>
    <w:semiHidden/>
    <w:unhideWhenUsed/>
    <w:rsid w:val="00D87E86"/>
  </w:style>
  <w:style w:type="numbering" w:customStyle="1" w:styleId="513110">
    <w:name w:val="Нет списка51311"/>
    <w:next w:val="a7"/>
    <w:uiPriority w:val="99"/>
    <w:semiHidden/>
    <w:unhideWhenUsed/>
    <w:rsid w:val="00D87E86"/>
  </w:style>
  <w:style w:type="numbering" w:customStyle="1" w:styleId="613110">
    <w:name w:val="Нет списка61311"/>
    <w:next w:val="a7"/>
    <w:uiPriority w:val="99"/>
    <w:semiHidden/>
    <w:unhideWhenUsed/>
    <w:rsid w:val="00D87E86"/>
  </w:style>
  <w:style w:type="table" w:customStyle="1" w:styleId="611211">
    <w:name w:val="Сетка таблицы6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7"/>
    <w:semiHidden/>
    <w:unhideWhenUsed/>
    <w:rsid w:val="00D87E86"/>
  </w:style>
  <w:style w:type="numbering" w:customStyle="1" w:styleId="3111311">
    <w:name w:val="Нет списка3111311"/>
    <w:next w:val="a7"/>
    <w:semiHidden/>
    <w:rsid w:val="00D87E86"/>
  </w:style>
  <w:style w:type="numbering" w:customStyle="1" w:styleId="1112311">
    <w:name w:val="Нет списка1112311"/>
    <w:next w:val="a7"/>
    <w:semiHidden/>
    <w:rsid w:val="00D87E86"/>
  </w:style>
  <w:style w:type="numbering" w:customStyle="1" w:styleId="21111311">
    <w:name w:val="Нет списка21111311"/>
    <w:next w:val="a7"/>
    <w:uiPriority w:val="99"/>
    <w:semiHidden/>
    <w:unhideWhenUsed/>
    <w:rsid w:val="00D87E86"/>
  </w:style>
  <w:style w:type="numbering" w:customStyle="1" w:styleId="4111311">
    <w:name w:val="Нет списка4111311"/>
    <w:next w:val="a7"/>
    <w:uiPriority w:val="99"/>
    <w:semiHidden/>
    <w:unhideWhenUsed/>
    <w:rsid w:val="00D87E86"/>
  </w:style>
  <w:style w:type="numbering" w:customStyle="1" w:styleId="511311">
    <w:name w:val="Нет списка511311"/>
    <w:next w:val="a7"/>
    <w:uiPriority w:val="99"/>
    <w:semiHidden/>
    <w:unhideWhenUsed/>
    <w:rsid w:val="00D87E86"/>
  </w:style>
  <w:style w:type="numbering" w:customStyle="1" w:styleId="713110">
    <w:name w:val="Нет списка71311"/>
    <w:next w:val="a7"/>
    <w:uiPriority w:val="99"/>
    <w:semiHidden/>
    <w:unhideWhenUsed/>
    <w:rsid w:val="00D87E86"/>
  </w:style>
  <w:style w:type="table" w:customStyle="1" w:styleId="8310">
    <w:name w:val="Сетка таблицы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2">
    <w:name w:val="Текущий список121111"/>
    <w:rsid w:val="00D87E86"/>
  </w:style>
  <w:style w:type="numbering" w:customStyle="1" w:styleId="82110">
    <w:name w:val="Нет списка8211"/>
    <w:next w:val="a7"/>
    <w:uiPriority w:val="99"/>
    <w:semiHidden/>
    <w:unhideWhenUsed/>
    <w:rsid w:val="00D87E86"/>
  </w:style>
  <w:style w:type="numbering" w:customStyle="1" w:styleId="13311">
    <w:name w:val="Нет списка13311"/>
    <w:next w:val="a7"/>
    <w:uiPriority w:val="99"/>
    <w:semiHidden/>
    <w:unhideWhenUsed/>
    <w:rsid w:val="00D87E86"/>
  </w:style>
  <w:style w:type="numbering" w:customStyle="1" w:styleId="23311">
    <w:name w:val="Нет списка23311"/>
    <w:next w:val="a7"/>
    <w:uiPriority w:val="99"/>
    <w:semiHidden/>
    <w:unhideWhenUsed/>
    <w:rsid w:val="00D87E86"/>
  </w:style>
  <w:style w:type="table" w:customStyle="1" w:styleId="411212">
    <w:name w:val="Сетка таблицы4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
    <w:name w:val="Сетка таблицы5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
    <w:name w:val="Нет списка32211"/>
    <w:next w:val="a7"/>
    <w:uiPriority w:val="99"/>
    <w:semiHidden/>
    <w:unhideWhenUsed/>
    <w:rsid w:val="00D87E86"/>
  </w:style>
  <w:style w:type="numbering" w:customStyle="1" w:styleId="42211">
    <w:name w:val="Нет списка42211"/>
    <w:next w:val="a7"/>
    <w:uiPriority w:val="99"/>
    <w:semiHidden/>
    <w:unhideWhenUsed/>
    <w:rsid w:val="00D87E86"/>
  </w:style>
  <w:style w:type="numbering" w:customStyle="1" w:styleId="52211">
    <w:name w:val="Нет списка52211"/>
    <w:next w:val="a7"/>
    <w:uiPriority w:val="99"/>
    <w:semiHidden/>
    <w:unhideWhenUsed/>
    <w:rsid w:val="00D87E86"/>
  </w:style>
  <w:style w:type="numbering" w:customStyle="1" w:styleId="92110">
    <w:name w:val="Нет списка9211"/>
    <w:next w:val="a7"/>
    <w:uiPriority w:val="99"/>
    <w:semiHidden/>
    <w:unhideWhenUsed/>
    <w:rsid w:val="00D87E86"/>
  </w:style>
  <w:style w:type="table" w:customStyle="1" w:styleId="15210">
    <w:name w:val="Сетка таблицы15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10">
    <w:name w:val="Нет списка14211"/>
    <w:next w:val="a7"/>
    <w:uiPriority w:val="99"/>
    <w:semiHidden/>
    <w:unhideWhenUsed/>
    <w:rsid w:val="00D87E86"/>
  </w:style>
  <w:style w:type="numbering" w:customStyle="1" w:styleId="24211">
    <w:name w:val="Нет списка24211"/>
    <w:next w:val="a7"/>
    <w:uiPriority w:val="99"/>
    <w:semiHidden/>
    <w:unhideWhenUsed/>
    <w:rsid w:val="00D87E86"/>
  </w:style>
  <w:style w:type="table" w:customStyle="1" w:styleId="24210">
    <w:name w:val="Сетка таблицы24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Сетка таблицы4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0">
    <w:name w:val="Нет списка33211"/>
    <w:next w:val="a7"/>
    <w:uiPriority w:val="99"/>
    <w:semiHidden/>
    <w:unhideWhenUsed/>
    <w:rsid w:val="00D87E86"/>
  </w:style>
  <w:style w:type="table" w:customStyle="1" w:styleId="9221">
    <w:name w:val="Сетка таблицы9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1">
    <w:name w:val="Нет списка43211"/>
    <w:next w:val="a7"/>
    <w:uiPriority w:val="99"/>
    <w:semiHidden/>
    <w:unhideWhenUsed/>
    <w:rsid w:val="00D87E86"/>
  </w:style>
  <w:style w:type="numbering" w:customStyle="1" w:styleId="53211">
    <w:name w:val="Нет списка53211"/>
    <w:next w:val="a7"/>
    <w:uiPriority w:val="99"/>
    <w:semiHidden/>
    <w:unhideWhenUsed/>
    <w:rsid w:val="00D87E86"/>
  </w:style>
  <w:style w:type="table" w:customStyle="1" w:styleId="122210">
    <w:name w:val="Сетка таблицы12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0">
    <w:name w:val="Нет списка10211"/>
    <w:next w:val="a7"/>
    <w:uiPriority w:val="99"/>
    <w:semiHidden/>
    <w:rsid w:val="00D87E86"/>
  </w:style>
  <w:style w:type="numbering" w:customStyle="1" w:styleId="15211">
    <w:name w:val="Нет списка15211"/>
    <w:next w:val="a7"/>
    <w:uiPriority w:val="99"/>
    <w:semiHidden/>
    <w:unhideWhenUsed/>
    <w:rsid w:val="00D87E86"/>
  </w:style>
  <w:style w:type="table" w:customStyle="1" w:styleId="18210">
    <w:name w:val="Сетка таблицы1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7"/>
    <w:semiHidden/>
    <w:rsid w:val="00D87E86"/>
  </w:style>
  <w:style w:type="table" w:customStyle="1" w:styleId="21321">
    <w:name w:val="Сетка таблицы213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0">
    <w:name w:val="Сетка таблицы211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7"/>
    <w:uiPriority w:val="99"/>
    <w:semiHidden/>
    <w:unhideWhenUsed/>
    <w:rsid w:val="00D87E86"/>
  </w:style>
  <w:style w:type="numbering" w:customStyle="1" w:styleId="111111211321311">
    <w:name w:val="1 / 1.1 / 1.1.1211321311"/>
    <w:rsid w:val="00D87E86"/>
  </w:style>
  <w:style w:type="numbering" w:customStyle="1" w:styleId="122211">
    <w:name w:val="Нет списка122211"/>
    <w:next w:val="a7"/>
    <w:semiHidden/>
    <w:unhideWhenUsed/>
    <w:rsid w:val="00D87E86"/>
  </w:style>
  <w:style w:type="numbering" w:customStyle="1" w:styleId="222211">
    <w:name w:val="Нет списка222211"/>
    <w:next w:val="a7"/>
    <w:uiPriority w:val="99"/>
    <w:semiHidden/>
    <w:rsid w:val="00D87E86"/>
  </w:style>
  <w:style w:type="table" w:customStyle="1" w:styleId="222210">
    <w:name w:val="Сетка таблицы222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11">
    <w:name w:val="Нет списка1122211"/>
    <w:next w:val="a7"/>
    <w:uiPriority w:val="99"/>
    <w:semiHidden/>
    <w:rsid w:val="00D87E86"/>
  </w:style>
  <w:style w:type="table" w:customStyle="1" w:styleId="212221">
    <w:name w:val="Сетка таблицы2122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7"/>
    <w:uiPriority w:val="99"/>
    <w:semiHidden/>
    <w:unhideWhenUsed/>
    <w:rsid w:val="00D87E86"/>
  </w:style>
  <w:style w:type="numbering" w:customStyle="1" w:styleId="11112311">
    <w:name w:val="Нет списка11112311"/>
    <w:next w:val="a7"/>
    <w:semiHidden/>
    <w:unhideWhenUsed/>
    <w:rsid w:val="00D87E86"/>
  </w:style>
  <w:style w:type="table" w:customStyle="1" w:styleId="2111221">
    <w:name w:val="Сетка таблицы211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Сетка таблицы31122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11">
    <w:name w:val="Нет списка2211311"/>
    <w:next w:val="a7"/>
    <w:uiPriority w:val="99"/>
    <w:semiHidden/>
    <w:rsid w:val="00D87E86"/>
  </w:style>
  <w:style w:type="numbering" w:customStyle="1" w:styleId="11211311">
    <w:name w:val="Нет списка11211311"/>
    <w:next w:val="a7"/>
    <w:semiHidden/>
    <w:rsid w:val="00D87E86"/>
  </w:style>
  <w:style w:type="numbering" w:customStyle="1" w:styleId="224311">
    <w:name w:val="Текущий список224311"/>
    <w:rsid w:val="00D87E86"/>
  </w:style>
  <w:style w:type="numbering" w:customStyle="1" w:styleId="331211">
    <w:name w:val="Стиль331211"/>
    <w:uiPriority w:val="99"/>
    <w:rsid w:val="00D87E86"/>
  </w:style>
  <w:style w:type="numbering" w:customStyle="1" w:styleId="723111">
    <w:name w:val="Статья / Раздел723111"/>
    <w:basedOn w:val="a7"/>
    <w:next w:val="affff"/>
    <w:semiHidden/>
    <w:rsid w:val="00D87E86"/>
  </w:style>
  <w:style w:type="numbering" w:customStyle="1" w:styleId="111523111">
    <w:name w:val="Текущий список111523111"/>
    <w:rsid w:val="00D87E86"/>
  </w:style>
  <w:style w:type="numbering" w:customStyle="1" w:styleId="11826111">
    <w:name w:val="Текущий список11826111"/>
    <w:rsid w:val="00D87E86"/>
  </w:style>
  <w:style w:type="numbering" w:customStyle="1" w:styleId="27211110">
    <w:name w:val="Текущий список2721111"/>
    <w:rsid w:val="00D87E86"/>
  </w:style>
  <w:style w:type="numbering" w:customStyle="1" w:styleId="11152411">
    <w:name w:val="Текущий список11152411"/>
    <w:rsid w:val="00D87E86"/>
  </w:style>
  <w:style w:type="numbering" w:customStyle="1" w:styleId="1111112113212111">
    <w:name w:val="1 / 1.1 / 1.1.12113212111"/>
    <w:rsid w:val="00D87E86"/>
  </w:style>
  <w:style w:type="numbering" w:customStyle="1" w:styleId="311114">
    <w:name w:val="Стиль31111"/>
    <w:uiPriority w:val="99"/>
    <w:rsid w:val="00D87E86"/>
  </w:style>
  <w:style w:type="numbering" w:customStyle="1" w:styleId="335111">
    <w:name w:val="Стиль335111"/>
    <w:uiPriority w:val="99"/>
    <w:rsid w:val="00D87E86"/>
  </w:style>
  <w:style w:type="numbering" w:customStyle="1" w:styleId="3311111">
    <w:name w:val="Стиль3311111"/>
    <w:uiPriority w:val="99"/>
    <w:rsid w:val="00D87E86"/>
  </w:style>
  <w:style w:type="numbering" w:customStyle="1" w:styleId="20110">
    <w:name w:val="Нет списка2011"/>
    <w:next w:val="a7"/>
    <w:uiPriority w:val="99"/>
    <w:semiHidden/>
    <w:unhideWhenUsed/>
    <w:rsid w:val="00D87E86"/>
  </w:style>
  <w:style w:type="numbering" w:customStyle="1" w:styleId="224411">
    <w:name w:val="Текущий список224411"/>
    <w:rsid w:val="00D87E86"/>
  </w:style>
  <w:style w:type="numbering" w:customStyle="1" w:styleId="7241">
    <w:name w:val="Статья / Раздел7241"/>
    <w:basedOn w:val="a7"/>
    <w:next w:val="affff"/>
    <w:semiHidden/>
    <w:rsid w:val="00D87E86"/>
  </w:style>
  <w:style w:type="numbering" w:customStyle="1" w:styleId="2722110">
    <w:name w:val="Текущий список272211"/>
    <w:rsid w:val="00D87E86"/>
  </w:style>
  <w:style w:type="numbering" w:customStyle="1" w:styleId="111111162111">
    <w:name w:val="1 / 1.1 / 1.1.1162111"/>
    <w:basedOn w:val="a7"/>
    <w:next w:val="1111110"/>
    <w:semiHidden/>
    <w:rsid w:val="00D87E86"/>
  </w:style>
  <w:style w:type="numbering" w:customStyle="1" w:styleId="1ai162111">
    <w:name w:val="1 / a / i162111"/>
    <w:basedOn w:val="a7"/>
    <w:next w:val="1ai"/>
    <w:semiHidden/>
    <w:rsid w:val="00D87E86"/>
  </w:style>
  <w:style w:type="numbering" w:customStyle="1" w:styleId="162111">
    <w:name w:val="Статья / Раздел162111"/>
    <w:basedOn w:val="a7"/>
    <w:next w:val="affff"/>
    <w:semiHidden/>
    <w:rsid w:val="00D87E86"/>
  </w:style>
  <w:style w:type="numbering" w:customStyle="1" w:styleId="1115251">
    <w:name w:val="Текущий список1115251"/>
    <w:rsid w:val="00D87E86"/>
  </w:style>
  <w:style w:type="numbering" w:customStyle="1" w:styleId="1111119212">
    <w:name w:val="1 / 1.1 / 1.1.19212"/>
    <w:basedOn w:val="a7"/>
    <w:next w:val="1111110"/>
    <w:semiHidden/>
    <w:rsid w:val="00D87E86"/>
  </w:style>
  <w:style w:type="numbering" w:customStyle="1" w:styleId="182111">
    <w:name w:val="Текущий список182111"/>
    <w:rsid w:val="00D87E86"/>
  </w:style>
  <w:style w:type="numbering" w:customStyle="1" w:styleId="262111">
    <w:name w:val="Статья / Раздел262111"/>
    <w:rsid w:val="00D87E86"/>
  </w:style>
  <w:style w:type="numbering" w:customStyle="1" w:styleId="2117">
    <w:name w:val="Статья / Раздел211"/>
    <w:basedOn w:val="a7"/>
    <w:next w:val="affff"/>
    <w:uiPriority w:val="99"/>
    <w:semiHidden/>
    <w:unhideWhenUsed/>
    <w:rsid w:val="00D87E86"/>
  </w:style>
  <w:style w:type="numbering" w:customStyle="1" w:styleId="1111112111">
    <w:name w:val="1 / 1.1 / 1.1.1211"/>
    <w:basedOn w:val="a7"/>
    <w:next w:val="1111110"/>
    <w:uiPriority w:val="99"/>
    <w:semiHidden/>
    <w:unhideWhenUsed/>
    <w:rsid w:val="00D87E86"/>
  </w:style>
  <w:style w:type="numbering" w:customStyle="1" w:styleId="1ai211">
    <w:name w:val="1 / a / i211"/>
    <w:basedOn w:val="a7"/>
    <w:next w:val="1ai"/>
    <w:uiPriority w:val="99"/>
    <w:semiHidden/>
    <w:unhideWhenUsed/>
    <w:rsid w:val="00D87E86"/>
  </w:style>
  <w:style w:type="numbering" w:customStyle="1" w:styleId="110111">
    <w:name w:val="Нет списка11011"/>
    <w:next w:val="a7"/>
    <w:uiPriority w:val="99"/>
    <w:semiHidden/>
    <w:rsid w:val="00D87E86"/>
  </w:style>
  <w:style w:type="table" w:customStyle="1" w:styleId="11611">
    <w:name w:val="Сетка таблицы1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10">
    <w:name w:val="Нет списка11611"/>
    <w:next w:val="a7"/>
    <w:semiHidden/>
    <w:unhideWhenUsed/>
    <w:rsid w:val="00D87E86"/>
  </w:style>
  <w:style w:type="table" w:customStyle="1" w:styleId="2101">
    <w:name w:val="Сетка таблицы2101"/>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Сетка таблицы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0">
    <w:name w:val="Нет списка11151"/>
    <w:next w:val="a7"/>
    <w:uiPriority w:val="99"/>
    <w:semiHidden/>
    <w:rsid w:val="00D87E86"/>
  </w:style>
  <w:style w:type="table" w:customStyle="1" w:styleId="21610">
    <w:name w:val="Сетка таблицы2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0">
    <w:name w:val="Сетка таблицы111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7"/>
    <w:uiPriority w:val="99"/>
    <w:semiHidden/>
    <w:unhideWhenUsed/>
    <w:rsid w:val="00D87E86"/>
  </w:style>
  <w:style w:type="table" w:customStyle="1" w:styleId="3610">
    <w:name w:val="Сетка таблицы36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7"/>
    <w:semiHidden/>
    <w:rsid w:val="00D87E86"/>
  </w:style>
  <w:style w:type="table" w:customStyle="1" w:styleId="4510">
    <w:name w:val="Сетка таблицы4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1">
    <w:name w:val="Нет списка111151"/>
    <w:next w:val="a7"/>
    <w:semiHidden/>
    <w:rsid w:val="00D87E86"/>
  </w:style>
  <w:style w:type="table" w:customStyle="1" w:styleId="21151">
    <w:name w:val="Сетка таблицы21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
    <w:next w:val="a7"/>
    <w:uiPriority w:val="99"/>
    <w:semiHidden/>
    <w:unhideWhenUsed/>
    <w:rsid w:val="00D87E86"/>
  </w:style>
  <w:style w:type="numbering" w:customStyle="1" w:styleId="4610">
    <w:name w:val="Нет списка461"/>
    <w:next w:val="a7"/>
    <w:uiPriority w:val="99"/>
    <w:semiHidden/>
    <w:unhideWhenUsed/>
    <w:rsid w:val="00D87E86"/>
  </w:style>
  <w:style w:type="table" w:customStyle="1" w:styleId="5510">
    <w:name w:val="Сетка таблицы55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7"/>
    <w:uiPriority w:val="99"/>
    <w:semiHidden/>
    <w:unhideWhenUsed/>
    <w:rsid w:val="00D87E86"/>
  </w:style>
  <w:style w:type="numbering" w:customStyle="1" w:styleId="11111121132411">
    <w:name w:val="1 / 1.1 / 1.1.121132411"/>
    <w:rsid w:val="00D87E86"/>
  </w:style>
  <w:style w:type="numbering" w:customStyle="1" w:styleId="6410">
    <w:name w:val="Нет списка641"/>
    <w:next w:val="a7"/>
    <w:uiPriority w:val="99"/>
    <w:semiHidden/>
    <w:unhideWhenUsed/>
    <w:rsid w:val="00D87E86"/>
  </w:style>
  <w:style w:type="table" w:customStyle="1" w:styleId="661">
    <w:name w:val="Сетка таблицы66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10">
    <w:name w:val="Сетка таблицы134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7"/>
    <w:uiPriority w:val="99"/>
    <w:semiHidden/>
    <w:unhideWhenUsed/>
    <w:rsid w:val="00D87E86"/>
  </w:style>
  <w:style w:type="numbering" w:customStyle="1" w:styleId="2251">
    <w:name w:val="Нет списка2251"/>
    <w:next w:val="a7"/>
    <w:uiPriority w:val="99"/>
    <w:semiHidden/>
    <w:rsid w:val="00D87E86"/>
  </w:style>
  <w:style w:type="table" w:customStyle="1" w:styleId="22510">
    <w:name w:val="Сетка таблицы2251"/>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7"/>
    <w:semiHidden/>
    <w:rsid w:val="00D87E86"/>
  </w:style>
  <w:style w:type="table" w:customStyle="1" w:styleId="21251">
    <w:name w:val="Сетка таблицы2125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10">
    <w:name w:val="Нет списка21151"/>
    <w:next w:val="a7"/>
    <w:uiPriority w:val="99"/>
    <w:semiHidden/>
    <w:unhideWhenUsed/>
    <w:rsid w:val="00D87E86"/>
  </w:style>
  <w:style w:type="numbering" w:customStyle="1" w:styleId="1111141">
    <w:name w:val="Нет списка1111141"/>
    <w:next w:val="a7"/>
    <w:uiPriority w:val="99"/>
    <w:semiHidden/>
    <w:unhideWhenUsed/>
    <w:rsid w:val="00D87E86"/>
  </w:style>
  <w:style w:type="table" w:customStyle="1" w:styleId="211151">
    <w:name w:val="Сетка таблицы2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0">
    <w:name w:val="Сетка таблицы3115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10">
    <w:name w:val="Сетка таблицы7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7"/>
    <w:uiPriority w:val="99"/>
    <w:semiHidden/>
    <w:rsid w:val="00D87E86"/>
  </w:style>
  <w:style w:type="table" w:customStyle="1" w:styleId="1041">
    <w:name w:val="Сетка таблицы10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1">
    <w:name w:val="Нет списка1341"/>
    <w:next w:val="a7"/>
    <w:uiPriority w:val="99"/>
    <w:semiHidden/>
    <w:unhideWhenUsed/>
    <w:rsid w:val="00D87E86"/>
  </w:style>
  <w:style w:type="table" w:customStyle="1" w:styleId="2341">
    <w:name w:val="Сетка таблицы23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41">
    <w:name w:val="Нет списка11341"/>
    <w:next w:val="a7"/>
    <w:uiPriority w:val="99"/>
    <w:semiHidden/>
    <w:rsid w:val="00D87E86"/>
  </w:style>
  <w:style w:type="table" w:customStyle="1" w:styleId="21331">
    <w:name w:val="Сетка таблицы213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0">
    <w:name w:val="Нет списка2341"/>
    <w:next w:val="a7"/>
    <w:uiPriority w:val="99"/>
    <w:semiHidden/>
    <w:unhideWhenUsed/>
    <w:rsid w:val="00D87E86"/>
  </w:style>
  <w:style w:type="table" w:customStyle="1" w:styleId="32311">
    <w:name w:val="Сетка таблицы323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7"/>
    <w:uiPriority w:val="99"/>
    <w:semiHidden/>
    <w:rsid w:val="00D87E86"/>
  </w:style>
  <w:style w:type="table" w:customStyle="1" w:styleId="4141">
    <w:name w:val="Сетка таблицы4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1">
    <w:name w:val="Нет списка111241"/>
    <w:next w:val="a7"/>
    <w:uiPriority w:val="99"/>
    <w:semiHidden/>
    <w:rsid w:val="00D87E86"/>
  </w:style>
  <w:style w:type="table" w:customStyle="1" w:styleId="2112310">
    <w:name w:val="Сетка таблицы211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2">
    <w:name w:val="Сетка таблицы111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10">
    <w:name w:val="Нет списка21241"/>
    <w:next w:val="a7"/>
    <w:uiPriority w:val="99"/>
    <w:semiHidden/>
    <w:unhideWhenUsed/>
    <w:rsid w:val="00D87E86"/>
  </w:style>
  <w:style w:type="numbering" w:customStyle="1" w:styleId="41410">
    <w:name w:val="Нет списка4141"/>
    <w:next w:val="a7"/>
    <w:uiPriority w:val="99"/>
    <w:semiHidden/>
    <w:unhideWhenUsed/>
    <w:rsid w:val="00D87E86"/>
  </w:style>
  <w:style w:type="table" w:customStyle="1" w:styleId="5141">
    <w:name w:val="Сетка таблицы51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0">
    <w:name w:val="Нет списка5141"/>
    <w:next w:val="a7"/>
    <w:uiPriority w:val="99"/>
    <w:semiHidden/>
    <w:unhideWhenUsed/>
    <w:rsid w:val="00D87E86"/>
  </w:style>
  <w:style w:type="numbering" w:customStyle="1" w:styleId="11111121132141">
    <w:name w:val="1 / 1.1 / 1.1.121132141"/>
    <w:rsid w:val="00D87E86"/>
  </w:style>
  <w:style w:type="numbering" w:customStyle="1" w:styleId="6141">
    <w:name w:val="Нет списка6141"/>
    <w:next w:val="a7"/>
    <w:uiPriority w:val="99"/>
    <w:semiHidden/>
    <w:unhideWhenUsed/>
    <w:rsid w:val="00D87E86"/>
  </w:style>
  <w:style w:type="table" w:customStyle="1" w:styleId="61410">
    <w:name w:val="Сетка таблицы6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1">
    <w:name w:val="Сетка таблицы131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
    <w:next w:val="a7"/>
    <w:semiHidden/>
    <w:unhideWhenUsed/>
    <w:rsid w:val="00D87E86"/>
  </w:style>
  <w:style w:type="numbering" w:customStyle="1" w:styleId="22141">
    <w:name w:val="Нет списка22141"/>
    <w:next w:val="a7"/>
    <w:uiPriority w:val="99"/>
    <w:semiHidden/>
    <w:rsid w:val="00D87E86"/>
  </w:style>
  <w:style w:type="table" w:customStyle="1" w:styleId="221310">
    <w:name w:val="Сетка таблицы22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Нет списка112141"/>
    <w:next w:val="a7"/>
    <w:uiPriority w:val="99"/>
    <w:semiHidden/>
    <w:rsid w:val="00D87E86"/>
  </w:style>
  <w:style w:type="table" w:customStyle="1" w:styleId="2121310">
    <w:name w:val="Сетка таблицы2121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10">
    <w:name w:val="Нет списка211141"/>
    <w:next w:val="a7"/>
    <w:uiPriority w:val="99"/>
    <w:semiHidden/>
    <w:unhideWhenUsed/>
    <w:rsid w:val="00D87E86"/>
  </w:style>
  <w:style w:type="numbering" w:customStyle="1" w:styleId="1111241">
    <w:name w:val="Нет списка1111241"/>
    <w:next w:val="a7"/>
    <w:semiHidden/>
    <w:unhideWhenUsed/>
    <w:rsid w:val="00D87E86"/>
  </w:style>
  <w:style w:type="table" w:customStyle="1" w:styleId="21111310">
    <w:name w:val="Сетка таблицы21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0">
    <w:name w:val="Сетка таблицы31113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0">
    <w:name w:val="Нет списка31141"/>
    <w:next w:val="a7"/>
    <w:semiHidden/>
    <w:rsid w:val="00D87E86"/>
  </w:style>
  <w:style w:type="numbering" w:customStyle="1" w:styleId="121141">
    <w:name w:val="Нет списка121141"/>
    <w:next w:val="a7"/>
    <w:uiPriority w:val="99"/>
    <w:semiHidden/>
    <w:unhideWhenUsed/>
    <w:rsid w:val="00D87E86"/>
  </w:style>
  <w:style w:type="numbering" w:customStyle="1" w:styleId="221141">
    <w:name w:val="Нет списка221141"/>
    <w:next w:val="a7"/>
    <w:uiPriority w:val="99"/>
    <w:semiHidden/>
    <w:rsid w:val="00D87E86"/>
  </w:style>
  <w:style w:type="numbering" w:customStyle="1" w:styleId="1121141">
    <w:name w:val="Нет списка1121141"/>
    <w:next w:val="a7"/>
    <w:uiPriority w:val="99"/>
    <w:semiHidden/>
    <w:rsid w:val="00D87E86"/>
  </w:style>
  <w:style w:type="numbering" w:customStyle="1" w:styleId="2111141">
    <w:name w:val="Нет списка2111141"/>
    <w:next w:val="a7"/>
    <w:uiPriority w:val="99"/>
    <w:semiHidden/>
    <w:unhideWhenUsed/>
    <w:rsid w:val="00D87E86"/>
  </w:style>
  <w:style w:type="numbering" w:customStyle="1" w:styleId="11111141">
    <w:name w:val="Нет списка11111141"/>
    <w:next w:val="a7"/>
    <w:semiHidden/>
    <w:unhideWhenUsed/>
    <w:rsid w:val="00D87E86"/>
  </w:style>
  <w:style w:type="numbering" w:customStyle="1" w:styleId="2242211">
    <w:name w:val="Текущий список2242211"/>
    <w:rsid w:val="00D87E86"/>
    <w:pPr>
      <w:numPr>
        <w:numId w:val="49"/>
      </w:numPr>
    </w:pPr>
  </w:style>
  <w:style w:type="numbering" w:customStyle="1" w:styleId="34111">
    <w:name w:val="Стиль3411"/>
    <w:uiPriority w:val="99"/>
    <w:rsid w:val="00D87E86"/>
  </w:style>
  <w:style w:type="numbering" w:customStyle="1" w:styleId="11172211">
    <w:name w:val="Текущий список11172211"/>
    <w:rsid w:val="00D87E86"/>
  </w:style>
  <w:style w:type="table" w:customStyle="1" w:styleId="1731">
    <w:name w:val="Сетка таблицы173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1">
    <w:name w:val="Нет списка41141"/>
    <w:next w:val="a7"/>
    <w:uiPriority w:val="99"/>
    <w:semiHidden/>
    <w:unhideWhenUsed/>
    <w:rsid w:val="00D87E86"/>
  </w:style>
  <w:style w:type="numbering" w:customStyle="1" w:styleId="71410">
    <w:name w:val="Нет списка7141"/>
    <w:next w:val="a7"/>
    <w:uiPriority w:val="99"/>
    <w:semiHidden/>
    <w:unhideWhenUsed/>
    <w:rsid w:val="00D87E86"/>
  </w:style>
  <w:style w:type="numbering" w:customStyle="1" w:styleId="111111141">
    <w:name w:val="Нет списка111111141"/>
    <w:next w:val="a7"/>
    <w:uiPriority w:val="99"/>
    <w:semiHidden/>
    <w:rsid w:val="00D87E86"/>
  </w:style>
  <w:style w:type="numbering" w:customStyle="1" w:styleId="3111410">
    <w:name w:val="Нет списка311141"/>
    <w:next w:val="a7"/>
    <w:semiHidden/>
    <w:rsid w:val="00D87E86"/>
  </w:style>
  <w:style w:type="numbering" w:customStyle="1" w:styleId="11111111211">
    <w:name w:val="Нет списка11111111211"/>
    <w:next w:val="a7"/>
    <w:semiHidden/>
    <w:rsid w:val="00D87E86"/>
  </w:style>
  <w:style w:type="numbering" w:customStyle="1" w:styleId="411141">
    <w:name w:val="Нет списка411141"/>
    <w:next w:val="a7"/>
    <w:uiPriority w:val="99"/>
    <w:semiHidden/>
    <w:unhideWhenUsed/>
    <w:rsid w:val="00D87E86"/>
  </w:style>
  <w:style w:type="numbering" w:customStyle="1" w:styleId="51141">
    <w:name w:val="Нет списка51141"/>
    <w:next w:val="a7"/>
    <w:uiPriority w:val="99"/>
    <w:semiHidden/>
    <w:unhideWhenUsed/>
    <w:rsid w:val="00D87E86"/>
  </w:style>
  <w:style w:type="numbering" w:customStyle="1" w:styleId="6112110">
    <w:name w:val="Нет списка611211"/>
    <w:next w:val="a7"/>
    <w:uiPriority w:val="99"/>
    <w:semiHidden/>
    <w:unhideWhenUsed/>
    <w:rsid w:val="00D87E86"/>
  </w:style>
  <w:style w:type="table" w:customStyle="1" w:styleId="611310">
    <w:name w:val="Сетка таблицы61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11">
    <w:name w:val="Нет списка12111211"/>
    <w:next w:val="a7"/>
    <w:semiHidden/>
    <w:unhideWhenUsed/>
    <w:rsid w:val="00D87E86"/>
  </w:style>
  <w:style w:type="numbering" w:customStyle="1" w:styleId="31111211">
    <w:name w:val="Нет списка31111211"/>
    <w:next w:val="a7"/>
    <w:semiHidden/>
    <w:rsid w:val="00D87E86"/>
  </w:style>
  <w:style w:type="numbering" w:customStyle="1" w:styleId="11121211">
    <w:name w:val="Нет списка11121211"/>
    <w:next w:val="a7"/>
    <w:semiHidden/>
    <w:rsid w:val="00D87E86"/>
  </w:style>
  <w:style w:type="numbering" w:customStyle="1" w:styleId="211111211">
    <w:name w:val="Нет списка211111211"/>
    <w:next w:val="a7"/>
    <w:uiPriority w:val="99"/>
    <w:semiHidden/>
    <w:unhideWhenUsed/>
    <w:rsid w:val="00D87E86"/>
  </w:style>
  <w:style w:type="numbering" w:customStyle="1" w:styleId="41111211">
    <w:name w:val="Нет списка41111211"/>
    <w:next w:val="a7"/>
    <w:uiPriority w:val="99"/>
    <w:semiHidden/>
    <w:unhideWhenUsed/>
    <w:rsid w:val="00D87E86"/>
  </w:style>
  <w:style w:type="numbering" w:customStyle="1" w:styleId="5111211">
    <w:name w:val="Нет списка5111211"/>
    <w:next w:val="a7"/>
    <w:uiPriority w:val="99"/>
    <w:semiHidden/>
    <w:unhideWhenUsed/>
    <w:rsid w:val="00D87E86"/>
  </w:style>
  <w:style w:type="numbering" w:customStyle="1" w:styleId="7112110">
    <w:name w:val="Нет списка711211"/>
    <w:next w:val="a7"/>
    <w:uiPriority w:val="99"/>
    <w:semiHidden/>
    <w:unhideWhenUsed/>
    <w:rsid w:val="00D87E86"/>
  </w:style>
  <w:style w:type="table" w:customStyle="1" w:styleId="8121">
    <w:name w:val="Сетка таблицы8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Текущий список121211"/>
    <w:rsid w:val="00D87E86"/>
  </w:style>
  <w:style w:type="numbering" w:customStyle="1" w:styleId="8311">
    <w:name w:val="Нет списка831"/>
    <w:next w:val="a7"/>
    <w:uiPriority w:val="99"/>
    <w:semiHidden/>
    <w:unhideWhenUsed/>
    <w:rsid w:val="00D87E86"/>
  </w:style>
  <w:style w:type="table" w:customStyle="1" w:styleId="9141">
    <w:name w:val="Сетка таблицы9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1">
    <w:name w:val="Нет списка131211"/>
    <w:next w:val="a7"/>
    <w:uiPriority w:val="99"/>
    <w:semiHidden/>
    <w:unhideWhenUsed/>
    <w:rsid w:val="00D87E86"/>
  </w:style>
  <w:style w:type="numbering" w:customStyle="1" w:styleId="231211">
    <w:name w:val="Нет списка231211"/>
    <w:next w:val="a7"/>
    <w:uiPriority w:val="99"/>
    <w:semiHidden/>
    <w:unhideWhenUsed/>
    <w:rsid w:val="00D87E86"/>
  </w:style>
  <w:style w:type="table" w:customStyle="1" w:styleId="231212">
    <w:name w:val="Сетка таблицы2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7"/>
    <w:uiPriority w:val="99"/>
    <w:semiHidden/>
    <w:unhideWhenUsed/>
    <w:rsid w:val="00D87E86"/>
  </w:style>
  <w:style w:type="table" w:customStyle="1" w:styleId="91121">
    <w:name w:val="Сетка таблицы9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7"/>
    <w:uiPriority w:val="99"/>
    <w:semiHidden/>
    <w:unhideWhenUsed/>
    <w:rsid w:val="00D87E86"/>
  </w:style>
  <w:style w:type="table" w:customStyle="1" w:styleId="10121">
    <w:name w:val="Сетка таблицы10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
    <w:name w:val="Нет списка5231"/>
    <w:next w:val="a7"/>
    <w:uiPriority w:val="99"/>
    <w:semiHidden/>
    <w:unhideWhenUsed/>
    <w:rsid w:val="00D87E86"/>
  </w:style>
  <w:style w:type="table" w:customStyle="1" w:styleId="1211212">
    <w:name w:val="Сетка таблицы12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7"/>
    <w:uiPriority w:val="99"/>
    <w:semiHidden/>
    <w:unhideWhenUsed/>
    <w:rsid w:val="00D87E86"/>
  </w:style>
  <w:style w:type="table" w:customStyle="1" w:styleId="1531">
    <w:name w:val="Сетка таблицы153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10">
    <w:name w:val="Нет списка1431"/>
    <w:next w:val="a7"/>
    <w:uiPriority w:val="99"/>
    <w:semiHidden/>
    <w:unhideWhenUsed/>
    <w:rsid w:val="00D87E86"/>
  </w:style>
  <w:style w:type="numbering" w:customStyle="1" w:styleId="2431">
    <w:name w:val="Нет списка2431"/>
    <w:next w:val="a7"/>
    <w:uiPriority w:val="99"/>
    <w:semiHidden/>
    <w:unhideWhenUsed/>
    <w:rsid w:val="00D87E86"/>
  </w:style>
  <w:style w:type="table" w:customStyle="1" w:styleId="1631">
    <w:name w:val="Сетка таблицы16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2">
    <w:name w:val="Сетка таблицы3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Сетка таблицы6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13">
    <w:name w:val="Нет списка3331"/>
    <w:next w:val="a7"/>
    <w:uiPriority w:val="99"/>
    <w:semiHidden/>
    <w:unhideWhenUsed/>
    <w:rsid w:val="00D87E86"/>
  </w:style>
  <w:style w:type="table" w:customStyle="1" w:styleId="9231">
    <w:name w:val="Сетка таблицы9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7"/>
    <w:uiPriority w:val="99"/>
    <w:semiHidden/>
    <w:unhideWhenUsed/>
    <w:rsid w:val="00D87E86"/>
  </w:style>
  <w:style w:type="numbering" w:customStyle="1" w:styleId="5331">
    <w:name w:val="Нет списка5331"/>
    <w:next w:val="a7"/>
    <w:uiPriority w:val="99"/>
    <w:semiHidden/>
    <w:unhideWhenUsed/>
    <w:rsid w:val="00D87E86"/>
  </w:style>
  <w:style w:type="table" w:customStyle="1" w:styleId="122310">
    <w:name w:val="Сетка таблицы12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7"/>
    <w:uiPriority w:val="99"/>
    <w:semiHidden/>
    <w:rsid w:val="00D87E86"/>
  </w:style>
  <w:style w:type="numbering" w:customStyle="1" w:styleId="15310">
    <w:name w:val="Нет списка1531"/>
    <w:next w:val="a7"/>
    <w:uiPriority w:val="99"/>
    <w:semiHidden/>
    <w:unhideWhenUsed/>
    <w:rsid w:val="00D87E86"/>
  </w:style>
  <w:style w:type="table" w:customStyle="1" w:styleId="1831">
    <w:name w:val="Сетка таблицы1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1">
    <w:name w:val="Нет списка1131211"/>
    <w:next w:val="a7"/>
    <w:semiHidden/>
    <w:rsid w:val="00D87E86"/>
  </w:style>
  <w:style w:type="numbering" w:customStyle="1" w:styleId="2121211">
    <w:name w:val="Нет списка2121211"/>
    <w:next w:val="a7"/>
    <w:uiPriority w:val="99"/>
    <w:semiHidden/>
    <w:unhideWhenUsed/>
    <w:rsid w:val="00D87E86"/>
  </w:style>
  <w:style w:type="numbering" w:customStyle="1" w:styleId="1111112113211111">
    <w:name w:val="1 / 1.1 / 1.1.12113211111"/>
    <w:rsid w:val="00D87E86"/>
  </w:style>
  <w:style w:type="numbering" w:customStyle="1" w:styleId="122311">
    <w:name w:val="Нет списка122311"/>
    <w:next w:val="a7"/>
    <w:semiHidden/>
    <w:unhideWhenUsed/>
    <w:rsid w:val="00D87E86"/>
  </w:style>
  <w:style w:type="numbering" w:customStyle="1" w:styleId="222311">
    <w:name w:val="Нет списка222311"/>
    <w:next w:val="a7"/>
    <w:uiPriority w:val="99"/>
    <w:semiHidden/>
    <w:rsid w:val="00D87E86"/>
  </w:style>
  <w:style w:type="table" w:customStyle="1" w:styleId="222310">
    <w:name w:val="Сетка таблицы222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1">
    <w:name w:val="Нет списка1122311"/>
    <w:next w:val="a7"/>
    <w:uiPriority w:val="99"/>
    <w:semiHidden/>
    <w:rsid w:val="00D87E86"/>
  </w:style>
  <w:style w:type="table" w:customStyle="1" w:styleId="212231">
    <w:name w:val="Сетка таблицы212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1">
    <w:name w:val="Нет списка2112311"/>
    <w:next w:val="a7"/>
    <w:uiPriority w:val="99"/>
    <w:semiHidden/>
    <w:unhideWhenUsed/>
    <w:rsid w:val="00D87E86"/>
  </w:style>
  <w:style w:type="numbering" w:customStyle="1" w:styleId="111121211">
    <w:name w:val="Нет списка111121211"/>
    <w:next w:val="a7"/>
    <w:semiHidden/>
    <w:unhideWhenUsed/>
    <w:rsid w:val="00D87E86"/>
  </w:style>
  <w:style w:type="table" w:customStyle="1" w:styleId="2111231">
    <w:name w:val="Сетка таблицы211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1">
    <w:name w:val="Сетка таблицы31123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1">
    <w:name w:val="Нет списка22111211"/>
    <w:next w:val="a7"/>
    <w:uiPriority w:val="99"/>
    <w:semiHidden/>
    <w:rsid w:val="00D87E86"/>
  </w:style>
  <w:style w:type="numbering" w:customStyle="1" w:styleId="112111211">
    <w:name w:val="Нет списка112111211"/>
    <w:next w:val="a7"/>
    <w:semiHidden/>
    <w:rsid w:val="00D87E86"/>
  </w:style>
  <w:style w:type="table" w:customStyle="1" w:styleId="TableNormal421">
    <w:name w:val="Table Normal42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61">
    <w:name w:val="Стиль3361"/>
    <w:uiPriority w:val="99"/>
    <w:rsid w:val="00D87E86"/>
  </w:style>
  <w:style w:type="numbering" w:customStyle="1" w:styleId="2241211">
    <w:name w:val="Текущий список2241211"/>
    <w:rsid w:val="00D87E86"/>
  </w:style>
  <w:style w:type="numbering" w:customStyle="1" w:styleId="331311">
    <w:name w:val="Стиль331311"/>
    <w:uiPriority w:val="99"/>
    <w:rsid w:val="00D87E86"/>
    <w:pPr>
      <w:numPr>
        <w:numId w:val="48"/>
      </w:numPr>
    </w:pPr>
  </w:style>
  <w:style w:type="numbering" w:customStyle="1" w:styleId="111111211322211">
    <w:name w:val="1 / 1.1 / 1.1.1211322211"/>
    <w:rsid w:val="00D87E86"/>
  </w:style>
  <w:style w:type="table" w:customStyle="1" w:styleId="-121">
    <w:name w:val="Светлая сетка - Акцент 12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42">
    <w:name w:val="Текущий список29242"/>
    <w:rsid w:val="00D87E86"/>
  </w:style>
  <w:style w:type="numbering" w:customStyle="1" w:styleId="1ai182211">
    <w:name w:val="1 / a / i182211"/>
    <w:basedOn w:val="a7"/>
    <w:next w:val="1ai"/>
    <w:semiHidden/>
    <w:rsid w:val="00D87E86"/>
    <w:pPr>
      <w:numPr>
        <w:numId w:val="80"/>
      </w:numPr>
    </w:pPr>
  </w:style>
  <w:style w:type="numbering" w:customStyle="1" w:styleId="118271">
    <w:name w:val="Текущий список118271"/>
    <w:rsid w:val="00D87E86"/>
    <w:pPr>
      <w:numPr>
        <w:numId w:val="81"/>
      </w:numPr>
    </w:pPr>
  </w:style>
  <w:style w:type="numbering" w:customStyle="1" w:styleId="11111112162411">
    <w:name w:val="1 / 1.1 / 1.1.112162411"/>
    <w:rsid w:val="00D87E86"/>
    <w:pPr>
      <w:numPr>
        <w:numId w:val="78"/>
      </w:numPr>
    </w:pPr>
  </w:style>
  <w:style w:type="numbering" w:customStyle="1" w:styleId="211172511">
    <w:name w:val="Текущий список211172511"/>
    <w:rsid w:val="00D87E86"/>
  </w:style>
  <w:style w:type="numbering" w:customStyle="1" w:styleId="192211">
    <w:name w:val="Текущий список192211"/>
    <w:rsid w:val="00D87E86"/>
    <w:pPr>
      <w:numPr>
        <w:numId w:val="79"/>
      </w:numPr>
    </w:pPr>
  </w:style>
  <w:style w:type="numbering" w:customStyle="1" w:styleId="272411">
    <w:name w:val="Статья / Раздел272411"/>
    <w:rsid w:val="00D87E86"/>
  </w:style>
  <w:style w:type="numbering" w:customStyle="1" w:styleId="2921211">
    <w:name w:val="Текущий список2921211"/>
    <w:rsid w:val="00D87E86"/>
  </w:style>
  <w:style w:type="numbering" w:customStyle="1" w:styleId="1ai1821211">
    <w:name w:val="1 / a / i1821211"/>
    <w:basedOn w:val="a7"/>
    <w:next w:val="1ai"/>
    <w:semiHidden/>
    <w:rsid w:val="00D87E86"/>
  </w:style>
  <w:style w:type="numbering" w:customStyle="1" w:styleId="11821211">
    <w:name w:val="Текущий список11821211"/>
    <w:rsid w:val="00D87E86"/>
  </w:style>
  <w:style w:type="numbering" w:customStyle="1" w:styleId="111111121621211">
    <w:name w:val="1 / 1.1 / 1.1.1121621211"/>
    <w:rsid w:val="00D87E86"/>
  </w:style>
  <w:style w:type="numbering" w:customStyle="1" w:styleId="2111721211">
    <w:name w:val="Текущий список2111721211"/>
    <w:rsid w:val="00D87E86"/>
  </w:style>
  <w:style w:type="numbering" w:customStyle="1" w:styleId="1921211">
    <w:name w:val="Текущий список1921211"/>
    <w:rsid w:val="00D87E86"/>
  </w:style>
  <w:style w:type="numbering" w:customStyle="1" w:styleId="2721211">
    <w:name w:val="Статья / Раздел2721211"/>
    <w:rsid w:val="00D87E86"/>
  </w:style>
  <w:style w:type="numbering" w:customStyle="1" w:styleId="721211">
    <w:name w:val="Статья / Раздел721211"/>
    <w:basedOn w:val="a7"/>
    <w:next w:val="affff"/>
    <w:semiHidden/>
    <w:rsid w:val="00D87E86"/>
  </w:style>
  <w:style w:type="numbering" w:customStyle="1" w:styleId="1ai11152211">
    <w:name w:val="1 / a / i11152211"/>
    <w:rsid w:val="00D87E86"/>
  </w:style>
  <w:style w:type="numbering" w:customStyle="1" w:styleId="1ai111521311">
    <w:name w:val="1 / a / i111521311"/>
    <w:rsid w:val="00D87E86"/>
  </w:style>
  <w:style w:type="numbering" w:customStyle="1" w:styleId="1ai1115211211">
    <w:name w:val="1 / a / i1115211211"/>
    <w:rsid w:val="00D87E86"/>
  </w:style>
  <w:style w:type="numbering" w:customStyle="1" w:styleId="2139111">
    <w:name w:val="Текущий список2139111"/>
    <w:rsid w:val="00D87E86"/>
  </w:style>
  <w:style w:type="numbering" w:customStyle="1" w:styleId="1ai36221">
    <w:name w:val="1 / a / i36221"/>
    <w:rsid w:val="00D87E86"/>
    <w:pPr>
      <w:numPr>
        <w:numId w:val="41"/>
      </w:numPr>
    </w:pPr>
  </w:style>
  <w:style w:type="numbering" w:customStyle="1" w:styleId="1ai362111">
    <w:name w:val="1 / a / i362111"/>
    <w:rsid w:val="00D87E86"/>
  </w:style>
  <w:style w:type="numbering" w:customStyle="1" w:styleId="16111">
    <w:name w:val="Нет списка16111"/>
    <w:next w:val="a7"/>
    <w:uiPriority w:val="99"/>
    <w:semiHidden/>
    <w:unhideWhenUsed/>
    <w:rsid w:val="00D87E86"/>
  </w:style>
  <w:style w:type="table" w:customStyle="1" w:styleId="TableNormal521">
    <w:name w:val="Table Normal52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301">
    <w:name w:val="Сетка таблицы30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Абзац списка5"/>
    <w:basedOn w:val="a4"/>
    <w:rsid w:val="00617822"/>
    <w:pPr>
      <w:suppressAutoHyphens/>
      <w:spacing w:line="100" w:lineRule="atLeast"/>
      <w:ind w:left="720"/>
      <w:jc w:val="left"/>
    </w:pPr>
    <w:rPr>
      <w:rFonts w:eastAsia="Times New Roman" w:cs="Times New Roman"/>
      <w:lang w:eastAsia="ar-SA"/>
    </w:rPr>
  </w:style>
  <w:style w:type="numbering" w:customStyle="1" w:styleId="302">
    <w:name w:val="Нет списка30"/>
    <w:next w:val="a7"/>
    <w:uiPriority w:val="99"/>
    <w:semiHidden/>
    <w:unhideWhenUsed/>
    <w:rsid w:val="00C00B9B"/>
  </w:style>
  <w:style w:type="numbering" w:customStyle="1" w:styleId="2246">
    <w:name w:val="Текущий список2246"/>
    <w:rsid w:val="00C00B9B"/>
    <w:pPr>
      <w:numPr>
        <w:numId w:val="1"/>
      </w:numPr>
    </w:pPr>
  </w:style>
  <w:style w:type="numbering" w:customStyle="1" w:styleId="726">
    <w:name w:val="Статья / Раздел726"/>
    <w:basedOn w:val="a7"/>
    <w:next w:val="affff"/>
    <w:semiHidden/>
    <w:rsid w:val="00C00B9B"/>
  </w:style>
  <w:style w:type="numbering" w:customStyle="1" w:styleId="2724">
    <w:name w:val="Текущий список2724"/>
    <w:rsid w:val="00C00B9B"/>
    <w:pPr>
      <w:numPr>
        <w:numId w:val="10"/>
      </w:numPr>
    </w:pPr>
  </w:style>
  <w:style w:type="numbering" w:customStyle="1" w:styleId="1111111623">
    <w:name w:val="1 / 1.1 / 1.1.11623"/>
    <w:basedOn w:val="a7"/>
    <w:next w:val="1111110"/>
    <w:semiHidden/>
    <w:rsid w:val="00C00B9B"/>
    <w:pPr>
      <w:numPr>
        <w:numId w:val="11"/>
      </w:numPr>
    </w:pPr>
  </w:style>
  <w:style w:type="numbering" w:customStyle="1" w:styleId="1ai1624">
    <w:name w:val="1 / a / i1624"/>
    <w:basedOn w:val="a7"/>
    <w:next w:val="1ai"/>
    <w:semiHidden/>
    <w:rsid w:val="00C00B9B"/>
    <w:pPr>
      <w:numPr>
        <w:numId w:val="12"/>
      </w:numPr>
    </w:pPr>
  </w:style>
  <w:style w:type="numbering" w:customStyle="1" w:styleId="16230">
    <w:name w:val="Статья / Раздел1623"/>
    <w:basedOn w:val="a7"/>
    <w:next w:val="affff"/>
    <w:semiHidden/>
    <w:rsid w:val="00C00B9B"/>
  </w:style>
  <w:style w:type="numbering" w:customStyle="1" w:styleId="111527">
    <w:name w:val="Текущий список111527"/>
    <w:rsid w:val="00C00B9B"/>
  </w:style>
  <w:style w:type="numbering" w:customStyle="1" w:styleId="111111923">
    <w:name w:val="1 / 1.1 / 1.1.1923"/>
    <w:basedOn w:val="a7"/>
    <w:next w:val="1111110"/>
    <w:semiHidden/>
    <w:rsid w:val="00C00B9B"/>
    <w:pPr>
      <w:numPr>
        <w:numId w:val="6"/>
      </w:numPr>
    </w:pPr>
  </w:style>
  <w:style w:type="numbering" w:customStyle="1" w:styleId="1823">
    <w:name w:val="Текущий список1823"/>
    <w:rsid w:val="00C00B9B"/>
    <w:pPr>
      <w:numPr>
        <w:numId w:val="9"/>
      </w:numPr>
    </w:pPr>
  </w:style>
  <w:style w:type="numbering" w:customStyle="1" w:styleId="2623">
    <w:name w:val="Статья / Раздел2623"/>
    <w:rsid w:val="00C00B9B"/>
    <w:pPr>
      <w:numPr>
        <w:numId w:val="7"/>
      </w:numPr>
    </w:pPr>
  </w:style>
  <w:style w:type="numbering" w:customStyle="1" w:styleId="59">
    <w:name w:val="Статья / Раздел5"/>
    <w:basedOn w:val="a7"/>
    <w:next w:val="affff"/>
    <w:uiPriority w:val="99"/>
    <w:semiHidden/>
    <w:unhideWhenUsed/>
    <w:rsid w:val="00C00B9B"/>
  </w:style>
  <w:style w:type="numbering" w:customStyle="1" w:styleId="11111140">
    <w:name w:val="1 / 1.1 / 1.1.14"/>
    <w:basedOn w:val="a7"/>
    <w:next w:val="1111110"/>
    <w:uiPriority w:val="99"/>
    <w:semiHidden/>
    <w:unhideWhenUsed/>
    <w:rsid w:val="00C00B9B"/>
  </w:style>
  <w:style w:type="numbering" w:customStyle="1" w:styleId="1ai4">
    <w:name w:val="1 / a / i4"/>
    <w:basedOn w:val="a7"/>
    <w:next w:val="1ai"/>
    <w:uiPriority w:val="99"/>
    <w:semiHidden/>
    <w:unhideWhenUsed/>
    <w:rsid w:val="00C00B9B"/>
  </w:style>
  <w:style w:type="table" w:customStyle="1" w:styleId="400">
    <w:name w:val="Сетка таблицы40"/>
    <w:basedOn w:val="a6"/>
    <w:next w:val="af2"/>
    <w:uiPriority w:val="59"/>
    <w:qFormat/>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7"/>
    <w:uiPriority w:val="99"/>
    <w:semiHidden/>
    <w:rsid w:val="00C00B9B"/>
  </w:style>
  <w:style w:type="table" w:customStyle="1" w:styleId="1200">
    <w:name w:val="Сетка таблицы120"/>
    <w:basedOn w:val="a6"/>
    <w:next w:val="af2"/>
    <w:uiPriority w:val="59"/>
    <w:qFormat/>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1">
    <w:name w:val="Нет списка1110"/>
    <w:next w:val="a7"/>
    <w:uiPriority w:val="99"/>
    <w:semiHidden/>
    <w:unhideWhenUsed/>
    <w:rsid w:val="00C00B9B"/>
  </w:style>
  <w:style w:type="table" w:customStyle="1" w:styleId="219">
    <w:name w:val="Сетка таблицы219"/>
    <w:basedOn w:val="a6"/>
    <w:next w:val="af2"/>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7"/>
    <w:uiPriority w:val="99"/>
    <w:semiHidden/>
    <w:rsid w:val="00C00B9B"/>
  </w:style>
  <w:style w:type="table" w:customStyle="1" w:styleId="21100">
    <w:name w:val="Сетка таблицы211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етка таблицы111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Нет списка210"/>
    <w:next w:val="a7"/>
    <w:uiPriority w:val="99"/>
    <w:semiHidden/>
    <w:unhideWhenUsed/>
    <w:rsid w:val="00C00B9B"/>
  </w:style>
  <w:style w:type="table" w:customStyle="1" w:styleId="3100">
    <w:name w:val="Сетка таблицы310"/>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uiPriority w:val="99"/>
    <w:semiHidden/>
    <w:rsid w:val="00C00B9B"/>
  </w:style>
  <w:style w:type="table" w:customStyle="1" w:styleId="471">
    <w:name w:val="Сетка таблицы4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7">
    <w:name w:val="Нет списка11117"/>
    <w:next w:val="a7"/>
    <w:semiHidden/>
    <w:rsid w:val="00C00B9B"/>
  </w:style>
  <w:style w:type="table" w:customStyle="1" w:styleId="21170">
    <w:name w:val="Сетка таблицы211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7"/>
    <w:uiPriority w:val="99"/>
    <w:semiHidden/>
    <w:unhideWhenUsed/>
    <w:rsid w:val="00C00B9B"/>
  </w:style>
  <w:style w:type="numbering" w:customStyle="1" w:styleId="480">
    <w:name w:val="Нет списка48"/>
    <w:next w:val="a7"/>
    <w:uiPriority w:val="99"/>
    <w:semiHidden/>
    <w:unhideWhenUsed/>
    <w:rsid w:val="00C00B9B"/>
  </w:style>
  <w:style w:type="table" w:customStyle="1" w:styleId="570">
    <w:name w:val="Сетка таблицы57"/>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C00B9B"/>
  </w:style>
  <w:style w:type="numbering" w:customStyle="1" w:styleId="111111211326">
    <w:name w:val="1 / 1.1 / 1.1.1211326"/>
    <w:rsid w:val="00C00B9B"/>
    <w:pPr>
      <w:numPr>
        <w:numId w:val="16"/>
      </w:numPr>
    </w:pPr>
  </w:style>
  <w:style w:type="numbering" w:customStyle="1" w:styleId="660">
    <w:name w:val="Нет списка66"/>
    <w:next w:val="a7"/>
    <w:uiPriority w:val="99"/>
    <w:semiHidden/>
    <w:unhideWhenUsed/>
    <w:rsid w:val="00C00B9B"/>
  </w:style>
  <w:style w:type="table" w:customStyle="1" w:styleId="68">
    <w:name w:val="Сетка таблицы68"/>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6"/>
    <w:basedOn w:val="a6"/>
    <w:next w:val="af2"/>
    <w:uiPriority w:val="3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7"/>
    <w:semiHidden/>
    <w:unhideWhenUsed/>
    <w:rsid w:val="00C00B9B"/>
  </w:style>
  <w:style w:type="numbering" w:customStyle="1" w:styleId="227">
    <w:name w:val="Нет списка227"/>
    <w:next w:val="a7"/>
    <w:uiPriority w:val="99"/>
    <w:semiHidden/>
    <w:rsid w:val="00C00B9B"/>
  </w:style>
  <w:style w:type="table" w:customStyle="1" w:styleId="2270">
    <w:name w:val="Сетка таблицы227"/>
    <w:basedOn w:val="a6"/>
    <w:next w:val="af2"/>
    <w:uiPriority w:val="99"/>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7"/>
    <w:uiPriority w:val="99"/>
    <w:semiHidden/>
    <w:rsid w:val="00C00B9B"/>
  </w:style>
  <w:style w:type="table" w:customStyle="1" w:styleId="2127">
    <w:name w:val="Сетка таблицы2127"/>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1">
    <w:name w:val="Нет списка2117"/>
    <w:next w:val="a7"/>
    <w:uiPriority w:val="99"/>
    <w:semiHidden/>
    <w:unhideWhenUsed/>
    <w:rsid w:val="00C00B9B"/>
  </w:style>
  <w:style w:type="numbering" w:customStyle="1" w:styleId="111116">
    <w:name w:val="Нет списка111116"/>
    <w:next w:val="a7"/>
    <w:semiHidden/>
    <w:unhideWhenUsed/>
    <w:rsid w:val="00C00B9B"/>
  </w:style>
  <w:style w:type="table" w:customStyle="1" w:styleId="21117">
    <w:name w:val="Сетка таблицы2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Сетка таблицы3117"/>
    <w:basedOn w:val="a6"/>
    <w:next w:val="af2"/>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6">
    <w:name w:val="Сетка таблицы7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7"/>
    <w:uiPriority w:val="99"/>
    <w:semiHidden/>
    <w:rsid w:val="00C00B9B"/>
  </w:style>
  <w:style w:type="table" w:customStyle="1" w:styleId="106">
    <w:name w:val="Сетка таблицы106"/>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0">
    <w:name w:val="Нет списка136"/>
    <w:next w:val="a7"/>
    <w:uiPriority w:val="99"/>
    <w:semiHidden/>
    <w:unhideWhenUsed/>
    <w:rsid w:val="00C00B9B"/>
  </w:style>
  <w:style w:type="table" w:customStyle="1" w:styleId="236">
    <w:name w:val="Сетка таблицы23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0">
    <w:name w:val="Сетка таблицы112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7"/>
    <w:semiHidden/>
    <w:rsid w:val="00C00B9B"/>
  </w:style>
  <w:style w:type="table" w:customStyle="1" w:styleId="2135">
    <w:name w:val="Сетка таблицы213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7"/>
    <w:uiPriority w:val="99"/>
    <w:semiHidden/>
    <w:unhideWhenUsed/>
    <w:rsid w:val="00C00B9B"/>
  </w:style>
  <w:style w:type="table" w:customStyle="1" w:styleId="325">
    <w:name w:val="Сетка таблицы325"/>
    <w:basedOn w:val="a6"/>
    <w:next w:val="af2"/>
    <w:uiPriority w:val="5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Нет списка316"/>
    <w:next w:val="a7"/>
    <w:semiHidden/>
    <w:rsid w:val="00C00B9B"/>
  </w:style>
  <w:style w:type="table" w:customStyle="1" w:styleId="416">
    <w:name w:val="Сетка таблицы4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6">
    <w:name w:val="Нет списка11126"/>
    <w:next w:val="a7"/>
    <w:semiHidden/>
    <w:rsid w:val="00C00B9B"/>
  </w:style>
  <w:style w:type="table" w:customStyle="1" w:styleId="21125">
    <w:name w:val="Сетка таблицы211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60">
    <w:name w:val="Нет списка2126"/>
    <w:next w:val="a7"/>
    <w:uiPriority w:val="99"/>
    <w:semiHidden/>
    <w:unhideWhenUsed/>
    <w:rsid w:val="00C00B9B"/>
  </w:style>
  <w:style w:type="numbering" w:customStyle="1" w:styleId="4160">
    <w:name w:val="Нет списка416"/>
    <w:next w:val="a7"/>
    <w:uiPriority w:val="99"/>
    <w:semiHidden/>
    <w:unhideWhenUsed/>
    <w:rsid w:val="00C00B9B"/>
  </w:style>
  <w:style w:type="table" w:customStyle="1" w:styleId="516">
    <w:name w:val="Сетка таблицы516"/>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7"/>
    <w:uiPriority w:val="99"/>
    <w:semiHidden/>
    <w:unhideWhenUsed/>
    <w:rsid w:val="00C00B9B"/>
  </w:style>
  <w:style w:type="numbering" w:customStyle="1" w:styleId="1111112113216">
    <w:name w:val="1 / 1.1 / 1.1.12113216"/>
    <w:rsid w:val="00C00B9B"/>
    <w:pPr>
      <w:numPr>
        <w:numId w:val="5"/>
      </w:numPr>
    </w:pPr>
  </w:style>
  <w:style w:type="numbering" w:customStyle="1" w:styleId="616">
    <w:name w:val="Нет списка616"/>
    <w:next w:val="a7"/>
    <w:uiPriority w:val="99"/>
    <w:semiHidden/>
    <w:unhideWhenUsed/>
    <w:rsid w:val="00C00B9B"/>
  </w:style>
  <w:style w:type="table" w:customStyle="1" w:styleId="6160">
    <w:name w:val="Сетка таблицы6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Сетка таблицы131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Нет списка1216"/>
    <w:next w:val="a7"/>
    <w:uiPriority w:val="99"/>
    <w:semiHidden/>
    <w:unhideWhenUsed/>
    <w:rsid w:val="00C00B9B"/>
  </w:style>
  <w:style w:type="numbering" w:customStyle="1" w:styleId="2216">
    <w:name w:val="Нет списка2216"/>
    <w:next w:val="a7"/>
    <w:uiPriority w:val="99"/>
    <w:semiHidden/>
    <w:rsid w:val="00C00B9B"/>
  </w:style>
  <w:style w:type="table" w:customStyle="1" w:styleId="22150">
    <w:name w:val="Сетка таблицы221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6">
    <w:name w:val="Нет списка11216"/>
    <w:next w:val="a7"/>
    <w:uiPriority w:val="99"/>
    <w:semiHidden/>
    <w:rsid w:val="00C00B9B"/>
  </w:style>
  <w:style w:type="table" w:customStyle="1" w:styleId="21215">
    <w:name w:val="Сетка таблицы2121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0">
    <w:name w:val="Сетка таблицы3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60">
    <w:name w:val="Нет списка21116"/>
    <w:next w:val="a7"/>
    <w:uiPriority w:val="99"/>
    <w:semiHidden/>
    <w:unhideWhenUsed/>
    <w:rsid w:val="00C00B9B"/>
  </w:style>
  <w:style w:type="numbering" w:customStyle="1" w:styleId="111126">
    <w:name w:val="Нет списка111126"/>
    <w:next w:val="a7"/>
    <w:semiHidden/>
    <w:unhideWhenUsed/>
    <w:rsid w:val="00C00B9B"/>
  </w:style>
  <w:style w:type="table" w:customStyle="1" w:styleId="2111150">
    <w:name w:val="Сетка таблицы211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6"/>
    <w:next w:val="af2"/>
    <w:uiPriority w:val="9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0">
    <w:name w:val="Нет списка3116"/>
    <w:next w:val="a7"/>
    <w:semiHidden/>
    <w:rsid w:val="00C00B9B"/>
  </w:style>
  <w:style w:type="numbering" w:customStyle="1" w:styleId="12116">
    <w:name w:val="Нет списка12116"/>
    <w:next w:val="a7"/>
    <w:semiHidden/>
    <w:unhideWhenUsed/>
    <w:rsid w:val="00C00B9B"/>
  </w:style>
  <w:style w:type="numbering" w:customStyle="1" w:styleId="22116">
    <w:name w:val="Нет списка22116"/>
    <w:next w:val="a7"/>
    <w:uiPriority w:val="99"/>
    <w:semiHidden/>
    <w:rsid w:val="00C00B9B"/>
  </w:style>
  <w:style w:type="numbering" w:customStyle="1" w:styleId="112116">
    <w:name w:val="Нет списка112116"/>
    <w:next w:val="a7"/>
    <w:semiHidden/>
    <w:rsid w:val="00C00B9B"/>
  </w:style>
  <w:style w:type="numbering" w:customStyle="1" w:styleId="211116">
    <w:name w:val="Нет списка211116"/>
    <w:next w:val="a7"/>
    <w:uiPriority w:val="99"/>
    <w:semiHidden/>
    <w:unhideWhenUsed/>
    <w:rsid w:val="00C00B9B"/>
  </w:style>
  <w:style w:type="numbering" w:customStyle="1" w:styleId="1111116">
    <w:name w:val="Нет списка1111116"/>
    <w:next w:val="a7"/>
    <w:uiPriority w:val="99"/>
    <w:semiHidden/>
    <w:unhideWhenUsed/>
    <w:rsid w:val="00C00B9B"/>
  </w:style>
  <w:style w:type="numbering" w:customStyle="1" w:styleId="22424">
    <w:name w:val="Текущий список22424"/>
    <w:rsid w:val="00C00B9B"/>
    <w:pPr>
      <w:numPr>
        <w:numId w:val="19"/>
      </w:numPr>
    </w:pPr>
  </w:style>
  <w:style w:type="numbering" w:customStyle="1" w:styleId="36">
    <w:name w:val="Стиль36"/>
    <w:uiPriority w:val="99"/>
    <w:rsid w:val="00C00B9B"/>
    <w:pPr>
      <w:numPr>
        <w:numId w:val="20"/>
      </w:numPr>
    </w:pPr>
  </w:style>
  <w:style w:type="numbering" w:customStyle="1" w:styleId="111724">
    <w:name w:val="Текущий список111724"/>
    <w:rsid w:val="00C00B9B"/>
    <w:pPr>
      <w:numPr>
        <w:numId w:val="21"/>
      </w:numPr>
    </w:pPr>
  </w:style>
  <w:style w:type="table" w:customStyle="1" w:styleId="175">
    <w:name w:val="Сетка таблицы175"/>
    <w:basedOn w:val="a6"/>
    <w:next w:val="af2"/>
    <w:uiPriority w:val="99"/>
    <w:rsid w:val="00C00B9B"/>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ет списка4116"/>
    <w:next w:val="a7"/>
    <w:uiPriority w:val="99"/>
    <w:semiHidden/>
    <w:unhideWhenUsed/>
    <w:rsid w:val="00C00B9B"/>
  </w:style>
  <w:style w:type="table" w:customStyle="1" w:styleId="7114">
    <w:name w:val="Сетка таблицы7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0">
    <w:name w:val="Нет списка716"/>
    <w:next w:val="a7"/>
    <w:uiPriority w:val="99"/>
    <w:semiHidden/>
    <w:unhideWhenUsed/>
    <w:rsid w:val="00C00B9B"/>
  </w:style>
  <w:style w:type="numbering" w:customStyle="1" w:styleId="11111116">
    <w:name w:val="Нет списка11111116"/>
    <w:next w:val="a7"/>
    <w:semiHidden/>
    <w:rsid w:val="00C00B9B"/>
  </w:style>
  <w:style w:type="numbering" w:customStyle="1" w:styleId="31116">
    <w:name w:val="Нет списка31116"/>
    <w:next w:val="a7"/>
    <w:semiHidden/>
    <w:rsid w:val="00C00B9B"/>
  </w:style>
  <w:style w:type="numbering" w:customStyle="1" w:styleId="1111111140">
    <w:name w:val="Нет списка111111114"/>
    <w:next w:val="a7"/>
    <w:semiHidden/>
    <w:rsid w:val="00C00B9B"/>
  </w:style>
  <w:style w:type="numbering" w:customStyle="1" w:styleId="41116">
    <w:name w:val="Нет списка41116"/>
    <w:next w:val="a7"/>
    <w:uiPriority w:val="99"/>
    <w:semiHidden/>
    <w:unhideWhenUsed/>
    <w:rsid w:val="00C00B9B"/>
  </w:style>
  <w:style w:type="numbering" w:customStyle="1" w:styleId="5116">
    <w:name w:val="Нет списка5116"/>
    <w:next w:val="a7"/>
    <w:uiPriority w:val="99"/>
    <w:semiHidden/>
    <w:unhideWhenUsed/>
    <w:rsid w:val="00C00B9B"/>
  </w:style>
  <w:style w:type="numbering" w:customStyle="1" w:styleId="61140">
    <w:name w:val="Нет списка6114"/>
    <w:next w:val="a7"/>
    <w:uiPriority w:val="99"/>
    <w:semiHidden/>
    <w:unhideWhenUsed/>
    <w:rsid w:val="00C00B9B"/>
  </w:style>
  <w:style w:type="table" w:customStyle="1" w:styleId="6115">
    <w:name w:val="Сетка таблицы611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40">
    <w:name w:val="Нет списка121114"/>
    <w:next w:val="a7"/>
    <w:semiHidden/>
    <w:unhideWhenUsed/>
    <w:rsid w:val="00C00B9B"/>
  </w:style>
  <w:style w:type="numbering" w:customStyle="1" w:styleId="3111140">
    <w:name w:val="Нет списка311114"/>
    <w:next w:val="a7"/>
    <w:semiHidden/>
    <w:rsid w:val="00C00B9B"/>
  </w:style>
  <w:style w:type="numbering" w:customStyle="1" w:styleId="111214">
    <w:name w:val="Нет списка111214"/>
    <w:next w:val="a7"/>
    <w:semiHidden/>
    <w:rsid w:val="00C00B9B"/>
  </w:style>
  <w:style w:type="numbering" w:customStyle="1" w:styleId="2111114">
    <w:name w:val="Нет списка2111114"/>
    <w:next w:val="a7"/>
    <w:uiPriority w:val="99"/>
    <w:semiHidden/>
    <w:unhideWhenUsed/>
    <w:rsid w:val="00C00B9B"/>
  </w:style>
  <w:style w:type="numbering" w:customStyle="1" w:styleId="411114">
    <w:name w:val="Нет списка411114"/>
    <w:next w:val="a7"/>
    <w:uiPriority w:val="99"/>
    <w:semiHidden/>
    <w:unhideWhenUsed/>
    <w:rsid w:val="00C00B9B"/>
  </w:style>
  <w:style w:type="numbering" w:customStyle="1" w:styleId="51114">
    <w:name w:val="Нет списка51114"/>
    <w:next w:val="a7"/>
    <w:uiPriority w:val="99"/>
    <w:semiHidden/>
    <w:unhideWhenUsed/>
    <w:rsid w:val="00C00B9B"/>
  </w:style>
  <w:style w:type="numbering" w:customStyle="1" w:styleId="71140">
    <w:name w:val="Нет списка7114"/>
    <w:next w:val="a7"/>
    <w:uiPriority w:val="99"/>
    <w:semiHidden/>
    <w:unhideWhenUsed/>
    <w:rsid w:val="00C00B9B"/>
  </w:style>
  <w:style w:type="table" w:customStyle="1" w:styleId="814">
    <w:name w:val="Сетка таблицы8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Текущий список1214"/>
    <w:rsid w:val="00C00B9B"/>
    <w:pPr>
      <w:numPr>
        <w:numId w:val="24"/>
      </w:numPr>
    </w:pPr>
  </w:style>
  <w:style w:type="numbering" w:customStyle="1" w:styleId="851">
    <w:name w:val="Нет списка85"/>
    <w:next w:val="a7"/>
    <w:uiPriority w:val="99"/>
    <w:semiHidden/>
    <w:unhideWhenUsed/>
    <w:rsid w:val="00C00B9B"/>
  </w:style>
  <w:style w:type="table" w:customStyle="1" w:styleId="916">
    <w:name w:val="Сетка таблицы9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40">
    <w:name w:val="Нет списка1314"/>
    <w:next w:val="a7"/>
    <w:uiPriority w:val="99"/>
    <w:semiHidden/>
    <w:unhideWhenUsed/>
    <w:rsid w:val="00C00B9B"/>
  </w:style>
  <w:style w:type="numbering" w:customStyle="1" w:styleId="2314">
    <w:name w:val="Нет списка2314"/>
    <w:next w:val="a7"/>
    <w:uiPriority w:val="99"/>
    <w:semiHidden/>
    <w:unhideWhenUsed/>
    <w:rsid w:val="00C00B9B"/>
  </w:style>
  <w:style w:type="table" w:customStyle="1" w:styleId="1414">
    <w:name w:val="Сетка таблицы1414"/>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7"/>
    <w:uiPriority w:val="99"/>
    <w:semiHidden/>
    <w:unhideWhenUsed/>
    <w:rsid w:val="00C00B9B"/>
  </w:style>
  <w:style w:type="table" w:customStyle="1" w:styleId="9114">
    <w:name w:val="Сетка таблицы9114"/>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7"/>
    <w:uiPriority w:val="99"/>
    <w:semiHidden/>
    <w:unhideWhenUsed/>
    <w:rsid w:val="00C00B9B"/>
  </w:style>
  <w:style w:type="table" w:customStyle="1" w:styleId="1014">
    <w:name w:val="Сетка таблицы10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7"/>
    <w:uiPriority w:val="99"/>
    <w:semiHidden/>
    <w:unhideWhenUsed/>
    <w:rsid w:val="00C00B9B"/>
  </w:style>
  <w:style w:type="table" w:customStyle="1" w:styleId="121140">
    <w:name w:val="Сетка таблицы12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7"/>
    <w:uiPriority w:val="99"/>
    <w:semiHidden/>
    <w:unhideWhenUsed/>
    <w:rsid w:val="00C00B9B"/>
  </w:style>
  <w:style w:type="table" w:customStyle="1" w:styleId="155">
    <w:name w:val="Сетка таблицы155"/>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0">
    <w:name w:val="Нет списка145"/>
    <w:next w:val="a7"/>
    <w:uiPriority w:val="99"/>
    <w:semiHidden/>
    <w:unhideWhenUsed/>
    <w:rsid w:val="00C00B9B"/>
  </w:style>
  <w:style w:type="numbering" w:customStyle="1" w:styleId="245">
    <w:name w:val="Нет списка245"/>
    <w:next w:val="a7"/>
    <w:uiPriority w:val="99"/>
    <w:semiHidden/>
    <w:unhideWhenUsed/>
    <w:rsid w:val="00C00B9B"/>
  </w:style>
  <w:style w:type="table" w:customStyle="1" w:styleId="165">
    <w:name w:val="Сетка таблицы165"/>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3">
    <w:name w:val="Нет списка335"/>
    <w:next w:val="a7"/>
    <w:uiPriority w:val="99"/>
    <w:semiHidden/>
    <w:unhideWhenUsed/>
    <w:rsid w:val="00C00B9B"/>
  </w:style>
  <w:style w:type="table" w:customStyle="1" w:styleId="925">
    <w:name w:val="Сетка таблицы9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7"/>
    <w:uiPriority w:val="99"/>
    <w:semiHidden/>
    <w:unhideWhenUsed/>
    <w:rsid w:val="00C00B9B"/>
  </w:style>
  <w:style w:type="numbering" w:customStyle="1" w:styleId="535">
    <w:name w:val="Нет списка535"/>
    <w:next w:val="a7"/>
    <w:uiPriority w:val="99"/>
    <w:semiHidden/>
    <w:unhideWhenUsed/>
    <w:rsid w:val="00C00B9B"/>
  </w:style>
  <w:style w:type="table" w:customStyle="1" w:styleId="1225">
    <w:name w:val="Сетка таблицы12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7"/>
    <w:uiPriority w:val="99"/>
    <w:semiHidden/>
    <w:rsid w:val="00C00B9B"/>
  </w:style>
  <w:style w:type="numbering" w:customStyle="1" w:styleId="1550">
    <w:name w:val="Нет списка155"/>
    <w:next w:val="a7"/>
    <w:uiPriority w:val="99"/>
    <w:semiHidden/>
    <w:unhideWhenUsed/>
    <w:rsid w:val="00C00B9B"/>
  </w:style>
  <w:style w:type="table" w:customStyle="1" w:styleId="185">
    <w:name w:val="Сетка таблицы18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4">
    <w:name w:val="Нет списка11314"/>
    <w:next w:val="a7"/>
    <w:semiHidden/>
    <w:rsid w:val="00C00B9B"/>
  </w:style>
  <w:style w:type="numbering" w:customStyle="1" w:styleId="212140">
    <w:name w:val="Нет списка21214"/>
    <w:next w:val="a7"/>
    <w:uiPriority w:val="99"/>
    <w:semiHidden/>
    <w:unhideWhenUsed/>
    <w:rsid w:val="00C00B9B"/>
  </w:style>
  <w:style w:type="numbering" w:customStyle="1" w:styleId="11111121132114">
    <w:name w:val="1 / 1.1 / 1.1.121132114"/>
    <w:rsid w:val="00C00B9B"/>
  </w:style>
  <w:style w:type="numbering" w:customStyle="1" w:styleId="12250">
    <w:name w:val="Нет списка1225"/>
    <w:next w:val="a7"/>
    <w:semiHidden/>
    <w:unhideWhenUsed/>
    <w:rsid w:val="00C00B9B"/>
  </w:style>
  <w:style w:type="numbering" w:customStyle="1" w:styleId="2225">
    <w:name w:val="Нет списка2225"/>
    <w:next w:val="a7"/>
    <w:uiPriority w:val="99"/>
    <w:semiHidden/>
    <w:rsid w:val="00C00B9B"/>
  </w:style>
  <w:style w:type="table" w:customStyle="1" w:styleId="22250">
    <w:name w:val="Сетка таблицы222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5">
    <w:name w:val="Нет списка11225"/>
    <w:next w:val="a7"/>
    <w:uiPriority w:val="99"/>
    <w:semiHidden/>
    <w:rsid w:val="00C00B9B"/>
  </w:style>
  <w:style w:type="table" w:customStyle="1" w:styleId="21225">
    <w:name w:val="Сетка таблицы2122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50">
    <w:name w:val="Нет списка21125"/>
    <w:next w:val="a7"/>
    <w:uiPriority w:val="99"/>
    <w:semiHidden/>
    <w:unhideWhenUsed/>
    <w:rsid w:val="00C00B9B"/>
  </w:style>
  <w:style w:type="numbering" w:customStyle="1" w:styleId="1111214">
    <w:name w:val="Нет списка1111214"/>
    <w:next w:val="a7"/>
    <w:semiHidden/>
    <w:unhideWhenUsed/>
    <w:rsid w:val="00C00B9B"/>
  </w:style>
  <w:style w:type="table" w:customStyle="1" w:styleId="211125">
    <w:name w:val="Сетка таблицы211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Сетка таблицы31125"/>
    <w:basedOn w:val="a6"/>
    <w:next w:val="af2"/>
    <w:uiPriority w:val="5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40">
    <w:name w:val="Нет списка221114"/>
    <w:next w:val="a7"/>
    <w:uiPriority w:val="99"/>
    <w:semiHidden/>
    <w:rsid w:val="00C00B9B"/>
  </w:style>
  <w:style w:type="numbering" w:customStyle="1" w:styleId="1121114">
    <w:name w:val="Нет списка1121114"/>
    <w:next w:val="a7"/>
    <w:semiHidden/>
    <w:rsid w:val="00C00B9B"/>
  </w:style>
  <w:style w:type="table" w:customStyle="1" w:styleId="TableNormal44">
    <w:name w:val="Table Normal44"/>
    <w:rsid w:val="00C00B9B"/>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8">
    <w:name w:val="Стиль338"/>
    <w:uiPriority w:val="99"/>
    <w:rsid w:val="00C00B9B"/>
  </w:style>
  <w:style w:type="numbering" w:customStyle="1" w:styleId="224150">
    <w:name w:val="Текущий список22415"/>
    <w:rsid w:val="00C00B9B"/>
  </w:style>
  <w:style w:type="numbering" w:customStyle="1" w:styleId="3315">
    <w:name w:val="Стиль3315"/>
    <w:uiPriority w:val="99"/>
    <w:rsid w:val="00C00B9B"/>
    <w:pPr>
      <w:numPr>
        <w:numId w:val="18"/>
      </w:numPr>
    </w:pPr>
  </w:style>
  <w:style w:type="numbering" w:customStyle="1" w:styleId="1111112113224">
    <w:name w:val="1 / 1.1 / 1.1.12113224"/>
    <w:rsid w:val="00C00B9B"/>
  </w:style>
  <w:style w:type="table" w:customStyle="1" w:styleId="-14">
    <w:name w:val="Светлая сетка - Акцент 14"/>
    <w:basedOn w:val="a6"/>
    <w:next w:val="-1"/>
    <w:uiPriority w:val="62"/>
    <w:rsid w:val="00C00B9B"/>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7">
    <w:name w:val="Текущий список2927"/>
    <w:rsid w:val="00C00B9B"/>
    <w:pPr>
      <w:numPr>
        <w:numId w:val="29"/>
      </w:numPr>
    </w:pPr>
  </w:style>
  <w:style w:type="numbering" w:customStyle="1" w:styleId="1ai1824">
    <w:name w:val="1 / a / i1824"/>
    <w:basedOn w:val="a7"/>
    <w:next w:val="1ai"/>
    <w:semiHidden/>
    <w:rsid w:val="00C00B9B"/>
  </w:style>
  <w:style w:type="numbering" w:customStyle="1" w:styleId="11829">
    <w:name w:val="Текущий список11829"/>
    <w:rsid w:val="00C00B9B"/>
    <w:pPr>
      <w:numPr>
        <w:numId w:val="32"/>
      </w:numPr>
    </w:pPr>
  </w:style>
  <w:style w:type="numbering" w:customStyle="1" w:styleId="111111121626">
    <w:name w:val="1 / 1.1 / 1.1.1121626"/>
    <w:rsid w:val="00C00B9B"/>
    <w:pPr>
      <w:numPr>
        <w:numId w:val="27"/>
      </w:numPr>
    </w:pPr>
  </w:style>
  <w:style w:type="numbering" w:customStyle="1" w:styleId="2111727">
    <w:name w:val="Текущий список2111727"/>
    <w:rsid w:val="00C00B9B"/>
    <w:pPr>
      <w:numPr>
        <w:numId w:val="31"/>
      </w:numPr>
    </w:pPr>
  </w:style>
  <w:style w:type="numbering" w:customStyle="1" w:styleId="1925">
    <w:name w:val="Текущий список1925"/>
    <w:rsid w:val="00C00B9B"/>
    <w:pPr>
      <w:numPr>
        <w:numId w:val="28"/>
      </w:numPr>
    </w:pPr>
  </w:style>
  <w:style w:type="numbering" w:customStyle="1" w:styleId="2726">
    <w:name w:val="Статья / Раздел2726"/>
    <w:rsid w:val="00C00B9B"/>
  </w:style>
  <w:style w:type="numbering" w:customStyle="1" w:styleId="29214">
    <w:name w:val="Текущий список29214"/>
    <w:rsid w:val="00C00B9B"/>
  </w:style>
  <w:style w:type="numbering" w:customStyle="1" w:styleId="1ai18214">
    <w:name w:val="1 / a / i18214"/>
    <w:basedOn w:val="a7"/>
    <w:next w:val="1ai"/>
    <w:semiHidden/>
    <w:rsid w:val="00C00B9B"/>
  </w:style>
  <w:style w:type="numbering" w:customStyle="1" w:styleId="118214">
    <w:name w:val="Текущий список118214"/>
    <w:rsid w:val="00C00B9B"/>
  </w:style>
  <w:style w:type="numbering" w:customStyle="1" w:styleId="1111111216214">
    <w:name w:val="1 / 1.1 / 1.1.11216214"/>
    <w:rsid w:val="00C00B9B"/>
  </w:style>
  <w:style w:type="numbering" w:customStyle="1" w:styleId="21117214">
    <w:name w:val="Текущий список21117214"/>
    <w:rsid w:val="00C00B9B"/>
  </w:style>
  <w:style w:type="numbering" w:customStyle="1" w:styleId="19214">
    <w:name w:val="Текущий список19214"/>
    <w:rsid w:val="00C00B9B"/>
  </w:style>
  <w:style w:type="numbering" w:customStyle="1" w:styleId="27214">
    <w:name w:val="Статья / Раздел27214"/>
    <w:rsid w:val="00C00B9B"/>
  </w:style>
  <w:style w:type="numbering" w:customStyle="1" w:styleId="7214">
    <w:name w:val="Статья / Раздел7214"/>
    <w:basedOn w:val="a7"/>
    <w:next w:val="affff"/>
    <w:semiHidden/>
    <w:rsid w:val="00C00B9B"/>
    <w:pPr>
      <w:numPr>
        <w:numId w:val="8"/>
      </w:numPr>
    </w:pPr>
  </w:style>
  <w:style w:type="numbering" w:customStyle="1" w:styleId="1ai111525">
    <w:name w:val="1 / a / i111525"/>
    <w:rsid w:val="00C00B9B"/>
    <w:pPr>
      <w:numPr>
        <w:numId w:val="33"/>
      </w:numPr>
    </w:pPr>
  </w:style>
  <w:style w:type="numbering" w:customStyle="1" w:styleId="1ai1115215">
    <w:name w:val="1 / a / i1115215"/>
    <w:rsid w:val="00C00B9B"/>
  </w:style>
  <w:style w:type="numbering" w:customStyle="1" w:styleId="1ai11152114">
    <w:name w:val="1 / a / i11152114"/>
    <w:rsid w:val="00C00B9B"/>
  </w:style>
  <w:style w:type="numbering" w:customStyle="1" w:styleId="21394">
    <w:name w:val="Текущий список21394"/>
    <w:rsid w:val="00C00B9B"/>
    <w:pPr>
      <w:numPr>
        <w:numId w:val="3"/>
      </w:numPr>
    </w:pPr>
  </w:style>
  <w:style w:type="numbering" w:customStyle="1" w:styleId="224113">
    <w:name w:val="Текущий список224113"/>
    <w:rsid w:val="00C00B9B"/>
  </w:style>
  <w:style w:type="numbering" w:customStyle="1" w:styleId="1115213">
    <w:name w:val="Текущий список1115213"/>
    <w:rsid w:val="00C00B9B"/>
  </w:style>
  <w:style w:type="numbering" w:customStyle="1" w:styleId="11111121722">
    <w:name w:val="1 / 1.1 / 1.1.121722"/>
    <w:basedOn w:val="a7"/>
    <w:next w:val="1111110"/>
    <w:semiHidden/>
    <w:unhideWhenUsed/>
    <w:rsid w:val="00C00B9B"/>
    <w:pPr>
      <w:numPr>
        <w:numId w:val="34"/>
      </w:numPr>
    </w:pPr>
  </w:style>
  <w:style w:type="numbering" w:customStyle="1" w:styleId="3324">
    <w:name w:val="Стиль3324"/>
    <w:uiPriority w:val="99"/>
    <w:rsid w:val="00C00B9B"/>
  </w:style>
  <w:style w:type="numbering" w:customStyle="1" w:styleId="29223">
    <w:name w:val="Текущий список29223"/>
    <w:rsid w:val="00C00B9B"/>
  </w:style>
  <w:style w:type="numbering" w:customStyle="1" w:styleId="118223">
    <w:name w:val="Текущий список118223"/>
    <w:rsid w:val="00C00B9B"/>
  </w:style>
  <w:style w:type="numbering" w:customStyle="1" w:styleId="1111111216223">
    <w:name w:val="1 / 1.1 / 1.1.11216223"/>
    <w:rsid w:val="00C00B9B"/>
  </w:style>
  <w:style w:type="numbering" w:customStyle="1" w:styleId="21117224">
    <w:name w:val="Текущий список21117224"/>
    <w:rsid w:val="00C00B9B"/>
  </w:style>
  <w:style w:type="numbering" w:customStyle="1" w:styleId="27223">
    <w:name w:val="Статья / Раздел27223"/>
    <w:rsid w:val="00C00B9B"/>
  </w:style>
  <w:style w:type="numbering" w:customStyle="1" w:styleId="3333">
    <w:name w:val="Стиль3333"/>
    <w:uiPriority w:val="99"/>
    <w:rsid w:val="00C00B9B"/>
  </w:style>
  <w:style w:type="numbering" w:customStyle="1" w:styleId="29233">
    <w:name w:val="Текущий список29233"/>
    <w:rsid w:val="00C00B9B"/>
  </w:style>
  <w:style w:type="numbering" w:customStyle="1" w:styleId="118233">
    <w:name w:val="Текущий список118233"/>
    <w:rsid w:val="00C00B9B"/>
  </w:style>
  <w:style w:type="numbering" w:customStyle="1" w:styleId="1111111216233">
    <w:name w:val="1 / 1.1 / 1.1.11216233"/>
    <w:rsid w:val="00C00B9B"/>
  </w:style>
  <w:style w:type="numbering" w:customStyle="1" w:styleId="21117233">
    <w:name w:val="Текущий список21117233"/>
    <w:rsid w:val="00C00B9B"/>
  </w:style>
  <w:style w:type="numbering" w:customStyle="1" w:styleId="27233">
    <w:name w:val="Статья / Раздел27233"/>
    <w:rsid w:val="00C00B9B"/>
  </w:style>
  <w:style w:type="numbering" w:customStyle="1" w:styleId="118243">
    <w:name w:val="Текущий список118243"/>
    <w:rsid w:val="00C00B9B"/>
  </w:style>
  <w:style w:type="numbering" w:customStyle="1" w:styleId="118253">
    <w:name w:val="Текущий список118253"/>
    <w:rsid w:val="00C00B9B"/>
  </w:style>
  <w:style w:type="numbering" w:customStyle="1" w:styleId="12622">
    <w:name w:val="Статья / Раздел12622"/>
    <w:basedOn w:val="a7"/>
    <w:next w:val="affff"/>
    <w:semiHidden/>
    <w:rsid w:val="00C00B9B"/>
  </w:style>
  <w:style w:type="numbering" w:customStyle="1" w:styleId="111111211321112">
    <w:name w:val="1 / 1.1 / 1.1.1211321112"/>
    <w:rsid w:val="00C00B9B"/>
  </w:style>
  <w:style w:type="numbering" w:customStyle="1" w:styleId="19222">
    <w:name w:val="Текущий список19222"/>
    <w:rsid w:val="00C00B9B"/>
  </w:style>
  <w:style w:type="numbering" w:customStyle="1" w:styleId="1ai18222">
    <w:name w:val="1 / a / i18222"/>
    <w:basedOn w:val="a7"/>
    <w:next w:val="1ai"/>
    <w:semiHidden/>
    <w:rsid w:val="00C00B9B"/>
  </w:style>
  <w:style w:type="numbering" w:customStyle="1" w:styleId="27242">
    <w:name w:val="Статья / Раздел27242"/>
    <w:rsid w:val="00C00B9B"/>
  </w:style>
  <w:style w:type="table" w:customStyle="1" w:styleId="193">
    <w:name w:val="Сетка таблицы193"/>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2">
    <w:name w:val="Текущий список21117242"/>
    <w:rsid w:val="00C00B9B"/>
  </w:style>
  <w:style w:type="table" w:customStyle="1" w:styleId="202">
    <w:name w:val="Сетка таблицы202"/>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Сетка таблицы293"/>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2">
    <w:name w:val="Статья / Раздел16222"/>
    <w:basedOn w:val="a7"/>
    <w:next w:val="affff"/>
    <w:semiHidden/>
    <w:rsid w:val="00AA12A4"/>
    <w:pPr>
      <w:numPr>
        <w:numId w:val="14"/>
      </w:numPr>
    </w:pPr>
  </w:style>
  <w:style w:type="numbering" w:customStyle="1" w:styleId="1ai16223">
    <w:name w:val="1 / a / i16223"/>
    <w:basedOn w:val="a7"/>
    <w:next w:val="1ai"/>
    <w:semiHidden/>
    <w:rsid w:val="00B13D4C"/>
    <w:pPr>
      <w:numPr>
        <w:numId w:val="13"/>
      </w:numPr>
    </w:pPr>
  </w:style>
  <w:style w:type="paragraph" w:customStyle="1" w:styleId="2fb">
    <w:name w:val="Название2"/>
    <w:basedOn w:val="a4"/>
    <w:next w:val="afd"/>
    <w:qFormat/>
    <w:rsid w:val="00B13D4C"/>
    <w:pPr>
      <w:spacing w:before="40" w:line="240" w:lineRule="auto"/>
      <w:jc w:val="center"/>
    </w:pPr>
    <w:rPr>
      <w:rFonts w:ascii="Arial" w:eastAsia="Times New Roman" w:hAnsi="Arial" w:cs="Times New Roman"/>
      <w:b/>
      <w:lang w:eastAsia="ru-RU"/>
    </w:rPr>
  </w:style>
  <w:style w:type="paragraph" w:customStyle="1" w:styleId="69">
    <w:name w:val="Абзац списка6"/>
    <w:basedOn w:val="a4"/>
    <w:rsid w:val="00B13D4C"/>
    <w:pPr>
      <w:spacing w:line="240" w:lineRule="auto"/>
      <w:ind w:left="708"/>
    </w:pPr>
    <w:rPr>
      <w:rFonts w:ascii="Book Antiqua" w:eastAsia="Times New Roman" w:hAnsi="Book Antiqua" w:cs="Times New Roman"/>
      <w:sz w:val="18"/>
      <w:szCs w:val="20"/>
      <w:lang w:val="en-US"/>
    </w:rPr>
  </w:style>
  <w:style w:type="paragraph" w:customStyle="1" w:styleId="1ff2">
    <w:name w:val="Знак Знак Знак1"/>
    <w:basedOn w:val="a4"/>
    <w:qFormat/>
    <w:rsid w:val="00B13D4C"/>
    <w:pPr>
      <w:tabs>
        <w:tab w:val="num" w:pos="360"/>
      </w:tabs>
      <w:spacing w:after="160" w:line="240" w:lineRule="exact"/>
      <w:jc w:val="left"/>
    </w:pPr>
    <w:rPr>
      <w:rFonts w:ascii="Verdana" w:eastAsia="Times New Roman" w:hAnsi="Verdana" w:cs="Verdana"/>
      <w:sz w:val="20"/>
      <w:szCs w:val="20"/>
      <w:lang w:val="en-US"/>
    </w:rPr>
  </w:style>
  <w:style w:type="paragraph" w:customStyle="1" w:styleId="afffff2">
    <w:name w:val="Знак Знак"/>
    <w:basedOn w:val="a4"/>
    <w:qFormat/>
    <w:rsid w:val="00B13D4C"/>
    <w:pPr>
      <w:tabs>
        <w:tab w:val="num" w:pos="360"/>
      </w:tabs>
      <w:spacing w:after="160" w:line="240" w:lineRule="exact"/>
      <w:jc w:val="left"/>
    </w:pPr>
    <w:rPr>
      <w:rFonts w:ascii="Verdana" w:eastAsia="Times New Roman" w:hAnsi="Verdana" w:cs="Verdana"/>
      <w:sz w:val="20"/>
      <w:szCs w:val="20"/>
      <w:lang w:val="en-US"/>
    </w:rPr>
  </w:style>
  <w:style w:type="numbering" w:customStyle="1" w:styleId="137">
    <w:name w:val="Статья / Раздел13"/>
    <w:basedOn w:val="a7"/>
    <w:next w:val="affff"/>
    <w:rsid w:val="00B13D4C"/>
  </w:style>
  <w:style w:type="numbering" w:customStyle="1" w:styleId="14">
    <w:name w:val="Статья / Раздел14"/>
    <w:basedOn w:val="a7"/>
    <w:next w:val="affff"/>
    <w:rsid w:val="00B13D4C"/>
    <w:pPr>
      <w:numPr>
        <w:numId w:val="38"/>
      </w:numPr>
    </w:pPr>
  </w:style>
  <w:style w:type="paragraph" w:customStyle="1" w:styleId="3f5">
    <w:name w:val="Заголовок оглавления3"/>
    <w:basedOn w:val="12"/>
    <w:next w:val="a4"/>
    <w:uiPriority w:val="39"/>
    <w:unhideWhenUsed/>
    <w:qFormat/>
    <w:rsid w:val="00B13D4C"/>
    <w:pPr>
      <w:spacing w:before="480"/>
      <w:outlineLvl w:val="9"/>
    </w:pPr>
    <w:rPr>
      <w:rFonts w:ascii="Calibri Light" w:hAnsi="Calibri Light"/>
      <w:bCs/>
      <w:color w:val="2F5496"/>
    </w:rPr>
  </w:style>
  <w:style w:type="numbering" w:customStyle="1" w:styleId="156">
    <w:name w:val="Статья / Раздел15"/>
    <w:basedOn w:val="a7"/>
    <w:next w:val="affff"/>
    <w:unhideWhenUsed/>
    <w:rsid w:val="00B13D4C"/>
  </w:style>
  <w:style w:type="numbering" w:customStyle="1" w:styleId="1ai162211">
    <w:name w:val="1 / a / i162211"/>
    <w:basedOn w:val="a7"/>
    <w:next w:val="1ai"/>
    <w:semiHidden/>
    <w:rsid w:val="00B13D4C"/>
  </w:style>
  <w:style w:type="table" w:customStyle="1" w:styleId="114111">
    <w:name w:val="Сетка таблицы11411"/>
    <w:basedOn w:val="a6"/>
    <w:next w:val="af2"/>
    <w:uiPriority w:val="59"/>
    <w:rsid w:val="00B13D4C"/>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7">
    <w:name w:val="Статья / Раздел1121"/>
    <w:basedOn w:val="a7"/>
    <w:next w:val="affff"/>
    <w:uiPriority w:val="99"/>
    <w:unhideWhenUsed/>
    <w:rsid w:val="00B13D4C"/>
  </w:style>
  <w:style w:type="table" w:customStyle="1" w:styleId="TableGrid11">
    <w:name w:val="TableGrid11"/>
    <w:rsid w:val="00B13D4C"/>
    <w:rPr>
      <w:rFonts w:ascii="Calibri" w:eastAsia="Times New Roman" w:hAnsi="Calibri" w:cs="Times New Roman"/>
      <w:lang w:eastAsia="en-GB"/>
    </w:rPr>
    <w:tblPr>
      <w:tblCellMar>
        <w:top w:w="0" w:type="dxa"/>
        <w:left w:w="0" w:type="dxa"/>
        <w:bottom w:w="0" w:type="dxa"/>
        <w:right w:w="0" w:type="dxa"/>
      </w:tblCellMar>
    </w:tblPr>
  </w:style>
  <w:style w:type="numbering" w:customStyle="1" w:styleId="22421111">
    <w:name w:val="Текущий список22421111"/>
    <w:rsid w:val="00B13D4C"/>
  </w:style>
  <w:style w:type="numbering" w:customStyle="1" w:styleId="111721111">
    <w:name w:val="Текущий список111721111"/>
    <w:rsid w:val="00B13D4C"/>
  </w:style>
  <w:style w:type="numbering" w:customStyle="1" w:styleId="111111921111">
    <w:name w:val="1 / 1.1 / 1.1.1921111"/>
    <w:basedOn w:val="a7"/>
    <w:next w:val="1111110"/>
    <w:semiHidden/>
    <w:rsid w:val="00B13D4C"/>
  </w:style>
  <w:style w:type="numbering" w:customStyle="1" w:styleId="1111111111">
    <w:name w:val="1 / 1.1 / 1.1.11111"/>
    <w:basedOn w:val="a7"/>
    <w:next w:val="1111110"/>
    <w:rsid w:val="00B13D4C"/>
    <w:pPr>
      <w:numPr>
        <w:numId w:val="30"/>
      </w:numPr>
    </w:pPr>
  </w:style>
  <w:style w:type="numbering" w:customStyle="1" w:styleId="29251">
    <w:name w:val="Текущий список29251"/>
    <w:rsid w:val="00B13D4C"/>
  </w:style>
  <w:style w:type="numbering" w:customStyle="1" w:styleId="2924111">
    <w:name w:val="Текущий список2924111"/>
    <w:rsid w:val="00B13D4C"/>
  </w:style>
  <w:style w:type="numbering" w:customStyle="1" w:styleId="111111162211">
    <w:name w:val="1 / 1.1 / 1.1.1162211"/>
    <w:basedOn w:val="a7"/>
    <w:next w:val="1111110"/>
    <w:semiHidden/>
    <w:rsid w:val="00B13D4C"/>
  </w:style>
  <w:style w:type="numbering" w:customStyle="1" w:styleId="162211">
    <w:name w:val="Статья / Раздел162211"/>
    <w:basedOn w:val="a7"/>
    <w:next w:val="affff"/>
    <w:semiHidden/>
    <w:rsid w:val="00B13D4C"/>
  </w:style>
  <w:style w:type="numbering" w:customStyle="1" w:styleId="11111192211">
    <w:name w:val="1 / 1.1 / 1.1.192211"/>
    <w:basedOn w:val="a7"/>
    <w:next w:val="1111110"/>
    <w:semiHidden/>
    <w:rsid w:val="00B13D4C"/>
  </w:style>
  <w:style w:type="numbering" w:customStyle="1" w:styleId="182211">
    <w:name w:val="Текущий список182211"/>
    <w:rsid w:val="00B13D4C"/>
  </w:style>
  <w:style w:type="numbering" w:customStyle="1" w:styleId="262211">
    <w:name w:val="Статья / Раздел262211"/>
    <w:rsid w:val="00B13D4C"/>
  </w:style>
  <w:style w:type="numbering" w:customStyle="1" w:styleId="111111310">
    <w:name w:val="1 / 1.1 / 1.1.131"/>
    <w:basedOn w:val="a7"/>
    <w:next w:val="1111110"/>
    <w:uiPriority w:val="99"/>
    <w:semiHidden/>
    <w:unhideWhenUsed/>
    <w:rsid w:val="00B13D4C"/>
  </w:style>
  <w:style w:type="numbering" w:customStyle="1" w:styleId="1111112113211211">
    <w:name w:val="1 / 1.1 / 1.1.12113211211"/>
    <w:rsid w:val="00B13D4C"/>
  </w:style>
  <w:style w:type="numbering" w:customStyle="1" w:styleId="1ai182311">
    <w:name w:val="1 / a / i182311"/>
    <w:basedOn w:val="a7"/>
    <w:next w:val="1ai"/>
    <w:semiHidden/>
    <w:rsid w:val="00B13D4C"/>
  </w:style>
  <w:style w:type="numbering" w:customStyle="1" w:styleId="192311">
    <w:name w:val="Текущий список192311"/>
    <w:rsid w:val="00B13D4C"/>
  </w:style>
  <w:style w:type="numbering" w:customStyle="1" w:styleId="72131">
    <w:name w:val="Статья / Раздел72131"/>
    <w:basedOn w:val="a7"/>
    <w:next w:val="affff"/>
    <w:semiHidden/>
    <w:rsid w:val="00B13D4C"/>
  </w:style>
  <w:style w:type="numbering" w:customStyle="1" w:styleId="7211111">
    <w:name w:val="Статья / Раздел7211111"/>
    <w:basedOn w:val="a7"/>
    <w:next w:val="affff"/>
    <w:semiHidden/>
    <w:rsid w:val="00B13D4C"/>
  </w:style>
  <w:style w:type="numbering" w:customStyle="1" w:styleId="121">
    <w:name w:val="Статья / Раздел121"/>
    <w:basedOn w:val="a7"/>
    <w:next w:val="affff"/>
    <w:uiPriority w:val="99"/>
    <w:rsid w:val="00B13D4C"/>
    <w:pPr>
      <w:numPr>
        <w:numId w:val="90"/>
      </w:numPr>
    </w:pPr>
  </w:style>
  <w:style w:type="numbering" w:customStyle="1" w:styleId="31212">
    <w:name w:val="Стиль3121"/>
    <w:uiPriority w:val="99"/>
    <w:rsid w:val="00B13D4C"/>
  </w:style>
  <w:style w:type="numbering" w:customStyle="1" w:styleId="722111">
    <w:name w:val="Статья / Раздел722111"/>
    <w:basedOn w:val="a7"/>
    <w:next w:val="affff"/>
    <w:semiHidden/>
    <w:rsid w:val="00B13D4C"/>
  </w:style>
  <w:style w:type="numbering" w:customStyle="1" w:styleId="111522111">
    <w:name w:val="Текущий список111522111"/>
    <w:rsid w:val="00B13D4C"/>
  </w:style>
  <w:style w:type="numbering" w:customStyle="1" w:styleId="1111111210">
    <w:name w:val="1 / 1.1 / 1.1.1121"/>
    <w:basedOn w:val="a7"/>
    <w:next w:val="1111110"/>
    <w:uiPriority w:val="99"/>
    <w:semiHidden/>
    <w:unhideWhenUsed/>
    <w:rsid w:val="00B13D4C"/>
  </w:style>
  <w:style w:type="numbering" w:customStyle="1" w:styleId="1ai1111">
    <w:name w:val="1 / a / i1111"/>
    <w:basedOn w:val="a7"/>
    <w:next w:val="1ai"/>
    <w:uiPriority w:val="99"/>
    <w:semiHidden/>
    <w:unhideWhenUsed/>
    <w:rsid w:val="00B13D4C"/>
  </w:style>
  <w:style w:type="numbering" w:customStyle="1" w:styleId="171110">
    <w:name w:val="Нет списка17111"/>
    <w:next w:val="a7"/>
    <w:uiPriority w:val="99"/>
    <w:semiHidden/>
    <w:rsid w:val="00B13D4C"/>
  </w:style>
  <w:style w:type="table" w:customStyle="1" w:styleId="1101110">
    <w:name w:val="Сетка таблицы110111"/>
    <w:basedOn w:val="a6"/>
    <w:next w:val="af2"/>
    <w:uiPriority w:val="59"/>
    <w:rsid w:val="00B13D4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10">
    <w:name w:val="Нет списка114111"/>
    <w:next w:val="a7"/>
    <w:semiHidden/>
    <w:unhideWhenUsed/>
    <w:rsid w:val="00B13D4C"/>
  </w:style>
  <w:style w:type="numbering" w:customStyle="1" w:styleId="1113111">
    <w:name w:val="Нет списка1113111"/>
    <w:next w:val="a7"/>
    <w:uiPriority w:val="99"/>
    <w:semiHidden/>
    <w:rsid w:val="00B13D4C"/>
  </w:style>
  <w:style w:type="numbering" w:customStyle="1" w:styleId="251110">
    <w:name w:val="Нет списка25111"/>
    <w:next w:val="a7"/>
    <w:uiPriority w:val="99"/>
    <w:semiHidden/>
    <w:unhideWhenUsed/>
    <w:rsid w:val="00B13D4C"/>
  </w:style>
  <w:style w:type="numbering" w:customStyle="1" w:styleId="341110">
    <w:name w:val="Нет списка34111"/>
    <w:next w:val="a7"/>
    <w:semiHidden/>
    <w:rsid w:val="00B13D4C"/>
  </w:style>
  <w:style w:type="numbering" w:customStyle="1" w:styleId="11113111">
    <w:name w:val="Нет списка11113111"/>
    <w:next w:val="a7"/>
    <w:semiHidden/>
    <w:rsid w:val="00B13D4C"/>
  </w:style>
  <w:style w:type="numbering" w:customStyle="1" w:styleId="2131110">
    <w:name w:val="Нет списка213111"/>
    <w:next w:val="a7"/>
    <w:uiPriority w:val="99"/>
    <w:semiHidden/>
    <w:unhideWhenUsed/>
    <w:rsid w:val="00B13D4C"/>
  </w:style>
  <w:style w:type="numbering" w:customStyle="1" w:styleId="44111">
    <w:name w:val="Нет списка44111"/>
    <w:next w:val="a7"/>
    <w:uiPriority w:val="99"/>
    <w:semiHidden/>
    <w:unhideWhenUsed/>
    <w:rsid w:val="00B13D4C"/>
  </w:style>
  <w:style w:type="numbering" w:customStyle="1" w:styleId="54111">
    <w:name w:val="Нет списка54111"/>
    <w:next w:val="a7"/>
    <w:uiPriority w:val="99"/>
    <w:semiHidden/>
    <w:unhideWhenUsed/>
    <w:rsid w:val="00B13D4C"/>
  </w:style>
  <w:style w:type="numbering" w:customStyle="1" w:styleId="621110">
    <w:name w:val="Нет списка62111"/>
    <w:next w:val="a7"/>
    <w:uiPriority w:val="99"/>
    <w:semiHidden/>
    <w:unhideWhenUsed/>
    <w:rsid w:val="00B13D4C"/>
  </w:style>
  <w:style w:type="numbering" w:customStyle="1" w:styleId="123111">
    <w:name w:val="Нет списка123111"/>
    <w:next w:val="a7"/>
    <w:uiPriority w:val="99"/>
    <w:semiHidden/>
    <w:unhideWhenUsed/>
    <w:rsid w:val="00B13D4C"/>
  </w:style>
  <w:style w:type="numbering" w:customStyle="1" w:styleId="223111">
    <w:name w:val="Нет списка223111"/>
    <w:next w:val="a7"/>
    <w:uiPriority w:val="99"/>
    <w:semiHidden/>
    <w:rsid w:val="00B13D4C"/>
  </w:style>
  <w:style w:type="numbering" w:customStyle="1" w:styleId="1123111">
    <w:name w:val="Нет списка1123111"/>
    <w:next w:val="a7"/>
    <w:semiHidden/>
    <w:rsid w:val="00B13D4C"/>
  </w:style>
  <w:style w:type="numbering" w:customStyle="1" w:styleId="2113111">
    <w:name w:val="Нет списка2113111"/>
    <w:next w:val="a7"/>
    <w:uiPriority w:val="99"/>
    <w:semiHidden/>
    <w:unhideWhenUsed/>
    <w:rsid w:val="00B13D4C"/>
  </w:style>
  <w:style w:type="numbering" w:customStyle="1" w:styleId="111112111">
    <w:name w:val="Нет списка111112111"/>
    <w:next w:val="a7"/>
    <w:uiPriority w:val="99"/>
    <w:semiHidden/>
    <w:unhideWhenUsed/>
    <w:rsid w:val="00B13D4C"/>
  </w:style>
  <w:style w:type="numbering" w:customStyle="1" w:styleId="721110">
    <w:name w:val="Нет списка72111"/>
    <w:next w:val="a7"/>
    <w:uiPriority w:val="99"/>
    <w:semiHidden/>
    <w:rsid w:val="00B13D4C"/>
  </w:style>
  <w:style w:type="numbering" w:customStyle="1" w:styleId="132111">
    <w:name w:val="Нет списка132111"/>
    <w:next w:val="a7"/>
    <w:uiPriority w:val="99"/>
    <w:semiHidden/>
    <w:unhideWhenUsed/>
    <w:rsid w:val="00B13D4C"/>
  </w:style>
  <w:style w:type="numbering" w:customStyle="1" w:styleId="1132111">
    <w:name w:val="Нет списка1132111"/>
    <w:next w:val="a7"/>
    <w:uiPriority w:val="99"/>
    <w:semiHidden/>
    <w:rsid w:val="00B13D4C"/>
  </w:style>
  <w:style w:type="numbering" w:customStyle="1" w:styleId="232111">
    <w:name w:val="Нет списка232111"/>
    <w:next w:val="a7"/>
    <w:uiPriority w:val="99"/>
    <w:semiHidden/>
    <w:unhideWhenUsed/>
    <w:rsid w:val="00B13D4C"/>
  </w:style>
  <w:style w:type="numbering" w:customStyle="1" w:styleId="3121110">
    <w:name w:val="Нет списка312111"/>
    <w:next w:val="a7"/>
    <w:uiPriority w:val="99"/>
    <w:semiHidden/>
    <w:rsid w:val="00B13D4C"/>
  </w:style>
  <w:style w:type="numbering" w:customStyle="1" w:styleId="11122111">
    <w:name w:val="Нет списка11122111"/>
    <w:next w:val="a7"/>
    <w:uiPriority w:val="99"/>
    <w:semiHidden/>
    <w:rsid w:val="00B13D4C"/>
  </w:style>
  <w:style w:type="numbering" w:customStyle="1" w:styleId="21221110">
    <w:name w:val="Нет списка2122111"/>
    <w:next w:val="a7"/>
    <w:uiPriority w:val="99"/>
    <w:semiHidden/>
    <w:unhideWhenUsed/>
    <w:rsid w:val="00B13D4C"/>
  </w:style>
  <w:style w:type="numbering" w:customStyle="1" w:styleId="412111">
    <w:name w:val="Нет списка412111"/>
    <w:next w:val="a7"/>
    <w:uiPriority w:val="99"/>
    <w:semiHidden/>
    <w:unhideWhenUsed/>
    <w:rsid w:val="00B13D4C"/>
  </w:style>
  <w:style w:type="numbering" w:customStyle="1" w:styleId="512111">
    <w:name w:val="Нет списка512111"/>
    <w:next w:val="a7"/>
    <w:uiPriority w:val="99"/>
    <w:semiHidden/>
    <w:unhideWhenUsed/>
    <w:rsid w:val="00B13D4C"/>
  </w:style>
  <w:style w:type="numbering" w:customStyle="1" w:styleId="612111">
    <w:name w:val="Нет списка612111"/>
    <w:next w:val="a7"/>
    <w:uiPriority w:val="99"/>
    <w:semiHidden/>
    <w:unhideWhenUsed/>
    <w:rsid w:val="00B13D4C"/>
  </w:style>
  <w:style w:type="numbering" w:customStyle="1" w:styleId="12121110">
    <w:name w:val="Нет списка1212111"/>
    <w:next w:val="a7"/>
    <w:semiHidden/>
    <w:unhideWhenUsed/>
    <w:rsid w:val="00B13D4C"/>
  </w:style>
  <w:style w:type="numbering" w:customStyle="1" w:styleId="2212111">
    <w:name w:val="Нет списка2212111"/>
    <w:next w:val="a7"/>
    <w:uiPriority w:val="99"/>
    <w:semiHidden/>
    <w:rsid w:val="00B13D4C"/>
  </w:style>
  <w:style w:type="numbering" w:customStyle="1" w:styleId="11212111">
    <w:name w:val="Нет списка11212111"/>
    <w:next w:val="a7"/>
    <w:uiPriority w:val="99"/>
    <w:semiHidden/>
    <w:rsid w:val="00B13D4C"/>
  </w:style>
  <w:style w:type="numbering" w:customStyle="1" w:styleId="21112111">
    <w:name w:val="Нет списка21112111"/>
    <w:next w:val="a7"/>
    <w:uiPriority w:val="99"/>
    <w:semiHidden/>
    <w:unhideWhenUsed/>
    <w:rsid w:val="00B13D4C"/>
  </w:style>
  <w:style w:type="numbering" w:customStyle="1" w:styleId="111122111">
    <w:name w:val="Нет списка111122111"/>
    <w:next w:val="a7"/>
    <w:semiHidden/>
    <w:unhideWhenUsed/>
    <w:rsid w:val="00B13D4C"/>
  </w:style>
  <w:style w:type="numbering" w:customStyle="1" w:styleId="3112111">
    <w:name w:val="Нет списка3112111"/>
    <w:next w:val="a7"/>
    <w:semiHidden/>
    <w:rsid w:val="00B13D4C"/>
  </w:style>
  <w:style w:type="numbering" w:customStyle="1" w:styleId="12112111">
    <w:name w:val="Нет списка12112111"/>
    <w:next w:val="a7"/>
    <w:uiPriority w:val="99"/>
    <w:semiHidden/>
    <w:unhideWhenUsed/>
    <w:rsid w:val="00B13D4C"/>
  </w:style>
  <w:style w:type="numbering" w:customStyle="1" w:styleId="22112111">
    <w:name w:val="Нет списка22112111"/>
    <w:next w:val="a7"/>
    <w:uiPriority w:val="99"/>
    <w:semiHidden/>
    <w:rsid w:val="00B13D4C"/>
  </w:style>
  <w:style w:type="numbering" w:customStyle="1" w:styleId="112112111">
    <w:name w:val="Нет списка112112111"/>
    <w:next w:val="a7"/>
    <w:uiPriority w:val="99"/>
    <w:semiHidden/>
    <w:rsid w:val="00B13D4C"/>
  </w:style>
  <w:style w:type="numbering" w:customStyle="1" w:styleId="211112111">
    <w:name w:val="Нет списка211112111"/>
    <w:next w:val="a7"/>
    <w:uiPriority w:val="99"/>
    <w:semiHidden/>
    <w:unhideWhenUsed/>
    <w:rsid w:val="00B13D4C"/>
  </w:style>
  <w:style w:type="numbering" w:customStyle="1" w:styleId="11111121110">
    <w:name w:val="Нет списка1111112111"/>
    <w:next w:val="a7"/>
    <w:semiHidden/>
    <w:unhideWhenUsed/>
    <w:rsid w:val="00B13D4C"/>
  </w:style>
  <w:style w:type="numbering" w:customStyle="1" w:styleId="4112111">
    <w:name w:val="Нет списка4112111"/>
    <w:next w:val="a7"/>
    <w:uiPriority w:val="99"/>
    <w:semiHidden/>
    <w:unhideWhenUsed/>
    <w:rsid w:val="00B13D4C"/>
  </w:style>
  <w:style w:type="numbering" w:customStyle="1" w:styleId="712111">
    <w:name w:val="Нет списка712111"/>
    <w:next w:val="a7"/>
    <w:uiPriority w:val="99"/>
    <w:semiHidden/>
    <w:unhideWhenUsed/>
    <w:rsid w:val="00B13D4C"/>
  </w:style>
  <w:style w:type="numbering" w:customStyle="1" w:styleId="11111112111">
    <w:name w:val="Нет списка11111112111"/>
    <w:next w:val="a7"/>
    <w:uiPriority w:val="99"/>
    <w:semiHidden/>
    <w:rsid w:val="00B13D4C"/>
  </w:style>
  <w:style w:type="numbering" w:customStyle="1" w:styleId="31112111">
    <w:name w:val="Нет списка31112111"/>
    <w:next w:val="a7"/>
    <w:semiHidden/>
    <w:rsid w:val="00B13D4C"/>
  </w:style>
  <w:style w:type="numbering" w:customStyle="1" w:styleId="111111111111">
    <w:name w:val="Нет списка111111111111"/>
    <w:next w:val="a7"/>
    <w:semiHidden/>
    <w:rsid w:val="00B13D4C"/>
  </w:style>
  <w:style w:type="numbering" w:customStyle="1" w:styleId="41112111">
    <w:name w:val="Нет списка41112111"/>
    <w:next w:val="a7"/>
    <w:uiPriority w:val="99"/>
    <w:semiHidden/>
    <w:unhideWhenUsed/>
    <w:rsid w:val="00B13D4C"/>
  </w:style>
  <w:style w:type="numbering" w:customStyle="1" w:styleId="5112111">
    <w:name w:val="Нет списка5112111"/>
    <w:next w:val="a7"/>
    <w:uiPriority w:val="99"/>
    <w:semiHidden/>
    <w:unhideWhenUsed/>
    <w:rsid w:val="00B13D4C"/>
  </w:style>
  <w:style w:type="numbering" w:customStyle="1" w:styleId="6111111">
    <w:name w:val="Нет списка6111111"/>
    <w:next w:val="a7"/>
    <w:uiPriority w:val="99"/>
    <w:semiHidden/>
    <w:unhideWhenUsed/>
    <w:rsid w:val="00B13D4C"/>
  </w:style>
  <w:style w:type="numbering" w:customStyle="1" w:styleId="121111111">
    <w:name w:val="Нет списка121111111"/>
    <w:next w:val="a7"/>
    <w:semiHidden/>
    <w:unhideWhenUsed/>
    <w:rsid w:val="00B13D4C"/>
  </w:style>
  <w:style w:type="numbering" w:customStyle="1" w:styleId="311111111">
    <w:name w:val="Нет списка311111111"/>
    <w:next w:val="a7"/>
    <w:semiHidden/>
    <w:rsid w:val="00B13D4C"/>
  </w:style>
  <w:style w:type="numbering" w:customStyle="1" w:styleId="111211111">
    <w:name w:val="Нет списка111211111"/>
    <w:next w:val="a7"/>
    <w:semiHidden/>
    <w:rsid w:val="00B13D4C"/>
  </w:style>
  <w:style w:type="numbering" w:customStyle="1" w:styleId="2111111111">
    <w:name w:val="Нет списка2111111111"/>
    <w:next w:val="a7"/>
    <w:uiPriority w:val="99"/>
    <w:semiHidden/>
    <w:unhideWhenUsed/>
    <w:rsid w:val="00B13D4C"/>
  </w:style>
  <w:style w:type="numbering" w:customStyle="1" w:styleId="411111111">
    <w:name w:val="Нет списка411111111"/>
    <w:next w:val="a7"/>
    <w:uiPriority w:val="99"/>
    <w:semiHidden/>
    <w:unhideWhenUsed/>
    <w:rsid w:val="00B13D4C"/>
  </w:style>
  <w:style w:type="numbering" w:customStyle="1" w:styleId="51111111">
    <w:name w:val="Нет списка51111111"/>
    <w:next w:val="a7"/>
    <w:uiPriority w:val="99"/>
    <w:semiHidden/>
    <w:unhideWhenUsed/>
    <w:rsid w:val="00B13D4C"/>
  </w:style>
  <w:style w:type="numbering" w:customStyle="1" w:styleId="7111111">
    <w:name w:val="Нет списка7111111"/>
    <w:next w:val="a7"/>
    <w:uiPriority w:val="99"/>
    <w:semiHidden/>
    <w:unhideWhenUsed/>
    <w:rsid w:val="00B13D4C"/>
  </w:style>
  <w:style w:type="numbering" w:customStyle="1" w:styleId="81111">
    <w:name w:val="Нет списка81111"/>
    <w:next w:val="a7"/>
    <w:uiPriority w:val="99"/>
    <w:semiHidden/>
    <w:unhideWhenUsed/>
    <w:rsid w:val="00B13D4C"/>
  </w:style>
  <w:style w:type="numbering" w:customStyle="1" w:styleId="1311111">
    <w:name w:val="Нет списка1311111"/>
    <w:next w:val="a7"/>
    <w:uiPriority w:val="99"/>
    <w:semiHidden/>
    <w:unhideWhenUsed/>
    <w:rsid w:val="00B13D4C"/>
  </w:style>
  <w:style w:type="numbering" w:customStyle="1" w:styleId="2311111">
    <w:name w:val="Нет списка2311111"/>
    <w:next w:val="a7"/>
    <w:uiPriority w:val="99"/>
    <w:semiHidden/>
    <w:unhideWhenUsed/>
    <w:rsid w:val="00B13D4C"/>
  </w:style>
  <w:style w:type="numbering" w:customStyle="1" w:styleId="321111">
    <w:name w:val="Нет списка321111"/>
    <w:next w:val="a7"/>
    <w:uiPriority w:val="99"/>
    <w:semiHidden/>
    <w:unhideWhenUsed/>
    <w:rsid w:val="00B13D4C"/>
  </w:style>
  <w:style w:type="numbering" w:customStyle="1" w:styleId="421111">
    <w:name w:val="Нет списка421111"/>
    <w:next w:val="a7"/>
    <w:uiPriority w:val="99"/>
    <w:semiHidden/>
    <w:unhideWhenUsed/>
    <w:rsid w:val="00B13D4C"/>
  </w:style>
  <w:style w:type="numbering" w:customStyle="1" w:styleId="521111">
    <w:name w:val="Нет списка521111"/>
    <w:next w:val="a7"/>
    <w:uiPriority w:val="99"/>
    <w:semiHidden/>
    <w:unhideWhenUsed/>
    <w:rsid w:val="00B13D4C"/>
  </w:style>
  <w:style w:type="numbering" w:customStyle="1" w:styleId="911110">
    <w:name w:val="Нет списка91111"/>
    <w:next w:val="a7"/>
    <w:uiPriority w:val="99"/>
    <w:semiHidden/>
    <w:unhideWhenUsed/>
    <w:rsid w:val="00B13D4C"/>
  </w:style>
  <w:style w:type="numbering" w:customStyle="1" w:styleId="141111">
    <w:name w:val="Нет списка141111"/>
    <w:next w:val="a7"/>
    <w:uiPriority w:val="99"/>
    <w:semiHidden/>
    <w:unhideWhenUsed/>
    <w:rsid w:val="00B13D4C"/>
  </w:style>
  <w:style w:type="numbering" w:customStyle="1" w:styleId="241111">
    <w:name w:val="Нет списка241111"/>
    <w:next w:val="a7"/>
    <w:uiPriority w:val="99"/>
    <w:semiHidden/>
    <w:unhideWhenUsed/>
    <w:rsid w:val="00B13D4C"/>
  </w:style>
  <w:style w:type="numbering" w:customStyle="1" w:styleId="3311110">
    <w:name w:val="Нет списка331111"/>
    <w:next w:val="a7"/>
    <w:uiPriority w:val="99"/>
    <w:semiHidden/>
    <w:unhideWhenUsed/>
    <w:rsid w:val="00B13D4C"/>
  </w:style>
  <w:style w:type="numbering" w:customStyle="1" w:styleId="431111">
    <w:name w:val="Нет списка431111"/>
    <w:next w:val="a7"/>
    <w:uiPriority w:val="99"/>
    <w:semiHidden/>
    <w:unhideWhenUsed/>
    <w:rsid w:val="00B13D4C"/>
  </w:style>
  <w:style w:type="numbering" w:customStyle="1" w:styleId="531111">
    <w:name w:val="Нет списка531111"/>
    <w:next w:val="a7"/>
    <w:uiPriority w:val="99"/>
    <w:semiHidden/>
    <w:unhideWhenUsed/>
    <w:rsid w:val="00B13D4C"/>
  </w:style>
  <w:style w:type="numbering" w:customStyle="1" w:styleId="101111">
    <w:name w:val="Нет списка101111"/>
    <w:next w:val="a7"/>
    <w:uiPriority w:val="99"/>
    <w:semiHidden/>
    <w:rsid w:val="00B13D4C"/>
  </w:style>
  <w:style w:type="numbering" w:customStyle="1" w:styleId="151111">
    <w:name w:val="Нет списка151111"/>
    <w:next w:val="a7"/>
    <w:uiPriority w:val="99"/>
    <w:semiHidden/>
    <w:unhideWhenUsed/>
    <w:rsid w:val="00B13D4C"/>
  </w:style>
  <w:style w:type="numbering" w:customStyle="1" w:styleId="11311111">
    <w:name w:val="Нет списка11311111"/>
    <w:next w:val="a7"/>
    <w:semiHidden/>
    <w:rsid w:val="00B13D4C"/>
  </w:style>
  <w:style w:type="numbering" w:customStyle="1" w:styleId="21211111">
    <w:name w:val="Нет списка21211111"/>
    <w:next w:val="a7"/>
    <w:uiPriority w:val="99"/>
    <w:semiHidden/>
    <w:unhideWhenUsed/>
    <w:rsid w:val="00B13D4C"/>
  </w:style>
  <w:style w:type="numbering" w:customStyle="1" w:styleId="1221111">
    <w:name w:val="Нет списка1221111"/>
    <w:next w:val="a7"/>
    <w:semiHidden/>
    <w:unhideWhenUsed/>
    <w:rsid w:val="00B13D4C"/>
  </w:style>
  <w:style w:type="numbering" w:customStyle="1" w:styleId="2221111">
    <w:name w:val="Нет списка2221111"/>
    <w:next w:val="a7"/>
    <w:uiPriority w:val="99"/>
    <w:semiHidden/>
    <w:rsid w:val="00B13D4C"/>
  </w:style>
  <w:style w:type="numbering" w:customStyle="1" w:styleId="11221111">
    <w:name w:val="Нет списка11221111"/>
    <w:next w:val="a7"/>
    <w:uiPriority w:val="99"/>
    <w:semiHidden/>
    <w:rsid w:val="00B13D4C"/>
  </w:style>
  <w:style w:type="numbering" w:customStyle="1" w:styleId="21121111">
    <w:name w:val="Нет списка21121111"/>
    <w:next w:val="a7"/>
    <w:uiPriority w:val="99"/>
    <w:semiHidden/>
    <w:unhideWhenUsed/>
    <w:rsid w:val="00B13D4C"/>
  </w:style>
  <w:style w:type="numbering" w:customStyle="1" w:styleId="1111211111">
    <w:name w:val="Нет списка1111211111"/>
    <w:next w:val="a7"/>
    <w:semiHidden/>
    <w:unhideWhenUsed/>
    <w:rsid w:val="00B13D4C"/>
  </w:style>
  <w:style w:type="numbering" w:customStyle="1" w:styleId="221111111">
    <w:name w:val="Нет списка221111111"/>
    <w:next w:val="a7"/>
    <w:uiPriority w:val="99"/>
    <w:semiHidden/>
    <w:rsid w:val="00B13D4C"/>
  </w:style>
  <w:style w:type="numbering" w:customStyle="1" w:styleId="1121111111">
    <w:name w:val="Нет списка1121111111"/>
    <w:next w:val="a7"/>
    <w:semiHidden/>
    <w:rsid w:val="00B13D4C"/>
  </w:style>
  <w:style w:type="numbering" w:customStyle="1" w:styleId="334111">
    <w:name w:val="Стиль334111"/>
    <w:uiPriority w:val="99"/>
    <w:rsid w:val="00B13D4C"/>
  </w:style>
  <w:style w:type="numbering" w:customStyle="1" w:styleId="1111112113221111">
    <w:name w:val="1 / 1.1 / 1.1.12113221111"/>
    <w:rsid w:val="00B13D4C"/>
  </w:style>
  <w:style w:type="numbering" w:customStyle="1" w:styleId="29211111">
    <w:name w:val="Текущий список29211111"/>
    <w:rsid w:val="00B13D4C"/>
  </w:style>
  <w:style w:type="numbering" w:customStyle="1" w:styleId="1ai18211111">
    <w:name w:val="1 / a / i18211111"/>
    <w:basedOn w:val="a7"/>
    <w:next w:val="1ai"/>
    <w:semiHidden/>
    <w:rsid w:val="00B13D4C"/>
  </w:style>
  <w:style w:type="numbering" w:customStyle="1" w:styleId="118211111">
    <w:name w:val="Текущий список118211111"/>
    <w:rsid w:val="00B13D4C"/>
  </w:style>
  <w:style w:type="numbering" w:customStyle="1" w:styleId="1111111216211111">
    <w:name w:val="1 / 1.1 / 1.1.11216211111"/>
    <w:rsid w:val="00B13D4C"/>
  </w:style>
  <w:style w:type="numbering" w:customStyle="1" w:styleId="21117211111">
    <w:name w:val="Текущий список21117211111"/>
    <w:rsid w:val="00B13D4C"/>
  </w:style>
  <w:style w:type="numbering" w:customStyle="1" w:styleId="19211111">
    <w:name w:val="Текущий список19211111"/>
    <w:rsid w:val="00B13D4C"/>
  </w:style>
  <w:style w:type="numbering" w:customStyle="1" w:styleId="27211111">
    <w:name w:val="Статья / Раздел27211111"/>
    <w:rsid w:val="00B13D4C"/>
  </w:style>
  <w:style w:type="numbering" w:customStyle="1" w:styleId="224111111">
    <w:name w:val="Текущий список224111111"/>
    <w:rsid w:val="00B13D4C"/>
  </w:style>
  <w:style w:type="numbering" w:customStyle="1" w:styleId="1115211111">
    <w:name w:val="Текущий список1115211111"/>
    <w:rsid w:val="00B13D4C"/>
  </w:style>
  <w:style w:type="numbering" w:customStyle="1" w:styleId="3321111">
    <w:name w:val="Стиль3321111"/>
    <w:uiPriority w:val="99"/>
    <w:rsid w:val="00B13D4C"/>
  </w:style>
  <w:style w:type="numbering" w:customStyle="1" w:styleId="29221111">
    <w:name w:val="Текущий список29221111"/>
    <w:rsid w:val="00B13D4C"/>
  </w:style>
  <w:style w:type="numbering" w:customStyle="1" w:styleId="118221111">
    <w:name w:val="Текущий список118221111"/>
    <w:rsid w:val="00B13D4C"/>
  </w:style>
  <w:style w:type="numbering" w:customStyle="1" w:styleId="1111111216221111">
    <w:name w:val="1 / 1.1 / 1.1.11216221111"/>
    <w:rsid w:val="00B13D4C"/>
  </w:style>
  <w:style w:type="numbering" w:customStyle="1" w:styleId="21117221111">
    <w:name w:val="Текущий список21117221111"/>
    <w:rsid w:val="00B13D4C"/>
  </w:style>
  <w:style w:type="numbering" w:customStyle="1" w:styleId="27221111">
    <w:name w:val="Статья / Раздел27221111"/>
    <w:rsid w:val="00B13D4C"/>
  </w:style>
  <w:style w:type="numbering" w:customStyle="1" w:styleId="3331111">
    <w:name w:val="Стиль3331111"/>
    <w:uiPriority w:val="99"/>
    <w:rsid w:val="00B13D4C"/>
  </w:style>
  <w:style w:type="numbering" w:customStyle="1" w:styleId="29231111">
    <w:name w:val="Текущий список29231111"/>
    <w:rsid w:val="00B13D4C"/>
  </w:style>
  <w:style w:type="numbering" w:customStyle="1" w:styleId="118231111">
    <w:name w:val="Текущий список118231111"/>
    <w:rsid w:val="00B13D4C"/>
  </w:style>
  <w:style w:type="numbering" w:customStyle="1" w:styleId="1111111216231111">
    <w:name w:val="1 / 1.1 / 1.1.11216231111"/>
    <w:rsid w:val="00B13D4C"/>
  </w:style>
  <w:style w:type="numbering" w:customStyle="1" w:styleId="21117231111">
    <w:name w:val="Текущий список21117231111"/>
    <w:rsid w:val="00B13D4C"/>
  </w:style>
  <w:style w:type="numbering" w:customStyle="1" w:styleId="27231111">
    <w:name w:val="Статья / Раздел27231111"/>
    <w:rsid w:val="00B13D4C"/>
  </w:style>
  <w:style w:type="numbering" w:customStyle="1" w:styleId="118241111">
    <w:name w:val="Текущий список118241111"/>
    <w:rsid w:val="00B13D4C"/>
  </w:style>
  <w:style w:type="numbering" w:customStyle="1" w:styleId="2111724111">
    <w:name w:val="Текущий список2111724111"/>
    <w:rsid w:val="00B13D4C"/>
  </w:style>
  <w:style w:type="numbering" w:customStyle="1" w:styleId="181110">
    <w:name w:val="Нет списка18111"/>
    <w:next w:val="a7"/>
    <w:uiPriority w:val="99"/>
    <w:semiHidden/>
    <w:unhideWhenUsed/>
    <w:rsid w:val="00B13D4C"/>
  </w:style>
  <w:style w:type="numbering" w:customStyle="1" w:styleId="191110">
    <w:name w:val="Нет списка19111"/>
    <w:next w:val="a7"/>
    <w:uiPriority w:val="99"/>
    <w:semiHidden/>
    <w:unhideWhenUsed/>
    <w:rsid w:val="00B13D4C"/>
  </w:style>
  <w:style w:type="numbering" w:customStyle="1" w:styleId="115111">
    <w:name w:val="Нет списка115111"/>
    <w:next w:val="a7"/>
    <w:uiPriority w:val="99"/>
    <w:semiHidden/>
    <w:rsid w:val="00B13D4C"/>
  </w:style>
  <w:style w:type="numbering" w:customStyle="1" w:styleId="261110">
    <w:name w:val="Нет списка26111"/>
    <w:next w:val="a7"/>
    <w:uiPriority w:val="99"/>
    <w:semiHidden/>
    <w:unhideWhenUsed/>
    <w:rsid w:val="00B13D4C"/>
  </w:style>
  <w:style w:type="numbering" w:customStyle="1" w:styleId="35111">
    <w:name w:val="Нет списка35111"/>
    <w:next w:val="a7"/>
    <w:uiPriority w:val="99"/>
    <w:semiHidden/>
    <w:rsid w:val="00B13D4C"/>
  </w:style>
  <w:style w:type="numbering" w:customStyle="1" w:styleId="1114111">
    <w:name w:val="Нет списка1114111"/>
    <w:next w:val="a7"/>
    <w:uiPriority w:val="99"/>
    <w:semiHidden/>
    <w:rsid w:val="00B13D4C"/>
  </w:style>
  <w:style w:type="numbering" w:customStyle="1" w:styleId="214111">
    <w:name w:val="Нет списка214111"/>
    <w:next w:val="a7"/>
    <w:uiPriority w:val="99"/>
    <w:semiHidden/>
    <w:unhideWhenUsed/>
    <w:rsid w:val="00B13D4C"/>
  </w:style>
  <w:style w:type="numbering" w:customStyle="1" w:styleId="45111">
    <w:name w:val="Нет списка45111"/>
    <w:next w:val="a7"/>
    <w:uiPriority w:val="99"/>
    <w:semiHidden/>
    <w:unhideWhenUsed/>
    <w:rsid w:val="00B13D4C"/>
  </w:style>
  <w:style w:type="numbering" w:customStyle="1" w:styleId="55111">
    <w:name w:val="Нет списка55111"/>
    <w:next w:val="a7"/>
    <w:uiPriority w:val="99"/>
    <w:semiHidden/>
    <w:unhideWhenUsed/>
    <w:rsid w:val="00B13D4C"/>
  </w:style>
  <w:style w:type="numbering" w:customStyle="1" w:styleId="111111211323111">
    <w:name w:val="1 / 1.1 / 1.1.1211323111"/>
    <w:rsid w:val="00B13D4C"/>
  </w:style>
  <w:style w:type="numbering" w:customStyle="1" w:styleId="63111">
    <w:name w:val="Нет списка63111"/>
    <w:next w:val="a7"/>
    <w:uiPriority w:val="99"/>
    <w:semiHidden/>
    <w:unhideWhenUsed/>
    <w:rsid w:val="00B13D4C"/>
  </w:style>
  <w:style w:type="numbering" w:customStyle="1" w:styleId="124111">
    <w:name w:val="Нет списка124111"/>
    <w:next w:val="a7"/>
    <w:semiHidden/>
    <w:unhideWhenUsed/>
    <w:rsid w:val="00B13D4C"/>
  </w:style>
  <w:style w:type="numbering" w:customStyle="1" w:styleId="2241110">
    <w:name w:val="Нет списка224111"/>
    <w:next w:val="a7"/>
    <w:uiPriority w:val="99"/>
    <w:semiHidden/>
    <w:rsid w:val="00B13D4C"/>
  </w:style>
  <w:style w:type="numbering" w:customStyle="1" w:styleId="1124111">
    <w:name w:val="Нет списка1124111"/>
    <w:next w:val="a7"/>
    <w:uiPriority w:val="99"/>
    <w:semiHidden/>
    <w:rsid w:val="00B13D4C"/>
  </w:style>
  <w:style w:type="numbering" w:customStyle="1" w:styleId="2114111">
    <w:name w:val="Нет списка2114111"/>
    <w:next w:val="a7"/>
    <w:uiPriority w:val="99"/>
    <w:semiHidden/>
    <w:unhideWhenUsed/>
    <w:rsid w:val="00B13D4C"/>
  </w:style>
  <w:style w:type="numbering" w:customStyle="1" w:styleId="11114111">
    <w:name w:val="Нет списка11114111"/>
    <w:next w:val="a7"/>
    <w:semiHidden/>
    <w:unhideWhenUsed/>
    <w:rsid w:val="00B13D4C"/>
  </w:style>
  <w:style w:type="numbering" w:customStyle="1" w:styleId="313111">
    <w:name w:val="Нет списка313111"/>
    <w:next w:val="a7"/>
    <w:semiHidden/>
    <w:rsid w:val="00B13D4C"/>
  </w:style>
  <w:style w:type="numbering" w:customStyle="1" w:styleId="1213111">
    <w:name w:val="Нет списка1213111"/>
    <w:next w:val="a7"/>
    <w:uiPriority w:val="99"/>
    <w:semiHidden/>
    <w:unhideWhenUsed/>
    <w:rsid w:val="00B13D4C"/>
  </w:style>
  <w:style w:type="numbering" w:customStyle="1" w:styleId="2213111">
    <w:name w:val="Нет списка2213111"/>
    <w:next w:val="a7"/>
    <w:uiPriority w:val="99"/>
    <w:semiHidden/>
    <w:rsid w:val="00B13D4C"/>
  </w:style>
  <w:style w:type="numbering" w:customStyle="1" w:styleId="11213111">
    <w:name w:val="Нет списка11213111"/>
    <w:next w:val="a7"/>
    <w:uiPriority w:val="99"/>
    <w:semiHidden/>
    <w:rsid w:val="00B13D4C"/>
  </w:style>
  <w:style w:type="numbering" w:customStyle="1" w:styleId="21113111">
    <w:name w:val="Нет списка21113111"/>
    <w:next w:val="a7"/>
    <w:uiPriority w:val="99"/>
    <w:semiHidden/>
    <w:unhideWhenUsed/>
    <w:rsid w:val="00B13D4C"/>
  </w:style>
  <w:style w:type="numbering" w:customStyle="1" w:styleId="111113111">
    <w:name w:val="Нет списка111113111"/>
    <w:next w:val="a7"/>
    <w:semiHidden/>
    <w:unhideWhenUsed/>
    <w:rsid w:val="00B13D4C"/>
  </w:style>
  <w:style w:type="numbering" w:customStyle="1" w:styleId="2242121">
    <w:name w:val="Текущий список2242121"/>
    <w:rsid w:val="00B13D4C"/>
  </w:style>
  <w:style w:type="numbering" w:customStyle="1" w:styleId="321112">
    <w:name w:val="Стиль32111"/>
    <w:uiPriority w:val="99"/>
    <w:rsid w:val="00B13D4C"/>
  </w:style>
  <w:style w:type="numbering" w:customStyle="1" w:styleId="11172121">
    <w:name w:val="Текущий список11172121"/>
    <w:rsid w:val="00B13D4C"/>
  </w:style>
  <w:style w:type="numbering" w:customStyle="1" w:styleId="12111110">
    <w:name w:val="Текущий список1211111"/>
    <w:rsid w:val="00B13D4C"/>
  </w:style>
  <w:style w:type="numbering" w:customStyle="1" w:styleId="82111">
    <w:name w:val="Нет списка82111"/>
    <w:next w:val="a7"/>
    <w:uiPriority w:val="99"/>
    <w:semiHidden/>
    <w:unhideWhenUsed/>
    <w:rsid w:val="00B13D4C"/>
  </w:style>
  <w:style w:type="numbering" w:customStyle="1" w:styleId="322111">
    <w:name w:val="Нет списка322111"/>
    <w:next w:val="a7"/>
    <w:uiPriority w:val="99"/>
    <w:semiHidden/>
    <w:unhideWhenUsed/>
    <w:rsid w:val="00B13D4C"/>
  </w:style>
  <w:style w:type="numbering" w:customStyle="1" w:styleId="1111112113213111">
    <w:name w:val="1 / 1.1 / 1.1.12113213111"/>
    <w:rsid w:val="00B13D4C"/>
  </w:style>
  <w:style w:type="numbering" w:customStyle="1" w:styleId="1222111">
    <w:name w:val="Нет списка1222111"/>
    <w:next w:val="a7"/>
    <w:semiHidden/>
    <w:unhideWhenUsed/>
    <w:rsid w:val="00B13D4C"/>
  </w:style>
  <w:style w:type="numbering" w:customStyle="1" w:styleId="2222111">
    <w:name w:val="Нет списка2222111"/>
    <w:next w:val="a7"/>
    <w:uiPriority w:val="99"/>
    <w:semiHidden/>
    <w:rsid w:val="00B13D4C"/>
  </w:style>
  <w:style w:type="numbering" w:customStyle="1" w:styleId="11222111">
    <w:name w:val="Нет списка11222111"/>
    <w:next w:val="a7"/>
    <w:uiPriority w:val="99"/>
    <w:semiHidden/>
    <w:rsid w:val="00B13D4C"/>
  </w:style>
  <w:style w:type="numbering" w:customStyle="1" w:styleId="21122111">
    <w:name w:val="Нет списка21122111"/>
    <w:next w:val="a7"/>
    <w:uiPriority w:val="99"/>
    <w:semiHidden/>
    <w:unhideWhenUsed/>
    <w:rsid w:val="00B13D4C"/>
  </w:style>
  <w:style w:type="numbering" w:customStyle="1" w:styleId="2243111">
    <w:name w:val="Текущий список2243111"/>
    <w:rsid w:val="00B13D4C"/>
  </w:style>
  <w:style w:type="numbering" w:customStyle="1" w:styleId="3312111">
    <w:name w:val="Стиль3312111"/>
    <w:uiPriority w:val="99"/>
    <w:rsid w:val="00B13D4C"/>
  </w:style>
  <w:style w:type="numbering" w:customStyle="1" w:styleId="272111110">
    <w:name w:val="Текущий список27211111"/>
    <w:rsid w:val="00B13D4C"/>
  </w:style>
  <w:style w:type="numbering" w:customStyle="1" w:styleId="11111121132121111">
    <w:name w:val="1 / 1.1 / 1.1.121132121111"/>
    <w:rsid w:val="00B13D4C"/>
  </w:style>
  <w:style w:type="numbering" w:customStyle="1" w:styleId="3111112">
    <w:name w:val="Стиль311111"/>
    <w:uiPriority w:val="99"/>
    <w:rsid w:val="00B13D4C"/>
  </w:style>
  <w:style w:type="numbering" w:customStyle="1" w:styleId="33111111">
    <w:name w:val="Стиль33111111"/>
    <w:uiPriority w:val="99"/>
    <w:rsid w:val="00B13D4C"/>
  </w:style>
  <w:style w:type="numbering" w:customStyle="1" w:styleId="2244111">
    <w:name w:val="Текущий список2244111"/>
    <w:rsid w:val="00B13D4C"/>
    <w:pPr>
      <w:numPr>
        <w:numId w:val="104"/>
      </w:numPr>
    </w:pPr>
  </w:style>
  <w:style w:type="numbering" w:customStyle="1" w:styleId="2722111">
    <w:name w:val="Текущий список2722111"/>
    <w:rsid w:val="00B13D4C"/>
    <w:pPr>
      <w:numPr>
        <w:numId w:val="74"/>
      </w:numPr>
    </w:pPr>
  </w:style>
  <w:style w:type="numbering" w:customStyle="1" w:styleId="1111111621111">
    <w:name w:val="1 / 1.1 / 1.1.11621111"/>
    <w:basedOn w:val="a7"/>
    <w:next w:val="1111110"/>
    <w:semiHidden/>
    <w:rsid w:val="00B13D4C"/>
    <w:pPr>
      <w:numPr>
        <w:numId w:val="46"/>
      </w:numPr>
    </w:pPr>
  </w:style>
  <w:style w:type="numbering" w:customStyle="1" w:styleId="1ai1621111">
    <w:name w:val="1 / a / i1621111"/>
    <w:basedOn w:val="a7"/>
    <w:next w:val="1ai"/>
    <w:semiHidden/>
    <w:rsid w:val="00B13D4C"/>
    <w:pPr>
      <w:numPr>
        <w:numId w:val="76"/>
      </w:numPr>
    </w:pPr>
  </w:style>
  <w:style w:type="numbering" w:customStyle="1" w:styleId="1621111">
    <w:name w:val="Статья / Раздел1621111"/>
    <w:basedOn w:val="a7"/>
    <w:next w:val="affff"/>
    <w:semiHidden/>
    <w:rsid w:val="00B13D4C"/>
    <w:pPr>
      <w:numPr>
        <w:numId w:val="77"/>
      </w:numPr>
    </w:pPr>
  </w:style>
  <w:style w:type="numbering" w:customStyle="1" w:styleId="11111192121">
    <w:name w:val="1 / 1.1 / 1.1.192121"/>
    <w:basedOn w:val="a7"/>
    <w:next w:val="1111110"/>
    <w:semiHidden/>
    <w:rsid w:val="00B13D4C"/>
  </w:style>
  <w:style w:type="numbering" w:customStyle="1" w:styleId="1821111">
    <w:name w:val="Текущий список1821111"/>
    <w:rsid w:val="00B13D4C"/>
    <w:pPr>
      <w:numPr>
        <w:numId w:val="73"/>
      </w:numPr>
    </w:pPr>
  </w:style>
  <w:style w:type="numbering" w:customStyle="1" w:styleId="2621111">
    <w:name w:val="Статья / Раздел2621111"/>
    <w:rsid w:val="00B13D4C"/>
  </w:style>
  <w:style w:type="numbering" w:customStyle="1" w:styleId="21118">
    <w:name w:val="Статья / Раздел2111"/>
    <w:basedOn w:val="a7"/>
    <w:next w:val="affff"/>
    <w:uiPriority w:val="99"/>
    <w:semiHidden/>
    <w:unhideWhenUsed/>
    <w:rsid w:val="00B13D4C"/>
  </w:style>
  <w:style w:type="numbering" w:customStyle="1" w:styleId="11111121111">
    <w:name w:val="1 / 1.1 / 1.1.12111"/>
    <w:basedOn w:val="a7"/>
    <w:next w:val="1111110"/>
    <w:uiPriority w:val="99"/>
    <w:semiHidden/>
    <w:unhideWhenUsed/>
    <w:rsid w:val="00B13D4C"/>
  </w:style>
  <w:style w:type="numbering" w:customStyle="1" w:styleId="1ai2111">
    <w:name w:val="1 / a / i2111"/>
    <w:basedOn w:val="a7"/>
    <w:next w:val="1ai"/>
    <w:uiPriority w:val="99"/>
    <w:semiHidden/>
    <w:unhideWhenUsed/>
    <w:rsid w:val="00B13D4C"/>
  </w:style>
  <w:style w:type="numbering" w:customStyle="1" w:styleId="111111211324111">
    <w:name w:val="1 / 1.1 / 1.1.1211324111"/>
    <w:rsid w:val="00B13D4C"/>
    <w:pPr>
      <w:numPr>
        <w:numId w:val="47"/>
      </w:numPr>
    </w:pPr>
  </w:style>
  <w:style w:type="numbering" w:customStyle="1" w:styleId="22422111">
    <w:name w:val="Текущий список22422111"/>
    <w:rsid w:val="00B13D4C"/>
    <w:pPr>
      <w:numPr>
        <w:numId w:val="89"/>
      </w:numPr>
    </w:pPr>
  </w:style>
  <w:style w:type="numbering" w:customStyle="1" w:styleId="111722111">
    <w:name w:val="Текущий список111722111"/>
    <w:rsid w:val="00B13D4C"/>
    <w:pPr>
      <w:numPr>
        <w:numId w:val="85"/>
      </w:numPr>
    </w:pPr>
  </w:style>
  <w:style w:type="numbering" w:customStyle="1" w:styleId="111111112111">
    <w:name w:val="Нет списка111111112111"/>
    <w:next w:val="a7"/>
    <w:semiHidden/>
    <w:rsid w:val="00B13D4C"/>
  </w:style>
  <w:style w:type="numbering" w:customStyle="1" w:styleId="6112111">
    <w:name w:val="Нет списка6112111"/>
    <w:next w:val="a7"/>
    <w:uiPriority w:val="99"/>
    <w:semiHidden/>
    <w:unhideWhenUsed/>
    <w:rsid w:val="00B13D4C"/>
  </w:style>
  <w:style w:type="numbering" w:customStyle="1" w:styleId="121112111">
    <w:name w:val="Нет списка121112111"/>
    <w:next w:val="a7"/>
    <w:semiHidden/>
    <w:unhideWhenUsed/>
    <w:rsid w:val="00B13D4C"/>
  </w:style>
  <w:style w:type="numbering" w:customStyle="1" w:styleId="311112111">
    <w:name w:val="Нет списка311112111"/>
    <w:next w:val="a7"/>
    <w:semiHidden/>
    <w:rsid w:val="00B13D4C"/>
  </w:style>
  <w:style w:type="numbering" w:customStyle="1" w:styleId="111212111">
    <w:name w:val="Нет списка111212111"/>
    <w:next w:val="a7"/>
    <w:semiHidden/>
    <w:rsid w:val="00B13D4C"/>
  </w:style>
  <w:style w:type="numbering" w:customStyle="1" w:styleId="2111112111">
    <w:name w:val="Нет списка2111112111"/>
    <w:next w:val="a7"/>
    <w:uiPriority w:val="99"/>
    <w:semiHidden/>
    <w:unhideWhenUsed/>
    <w:rsid w:val="00B13D4C"/>
  </w:style>
  <w:style w:type="numbering" w:customStyle="1" w:styleId="411112111">
    <w:name w:val="Нет списка411112111"/>
    <w:next w:val="a7"/>
    <w:uiPriority w:val="99"/>
    <w:semiHidden/>
    <w:unhideWhenUsed/>
    <w:rsid w:val="00B13D4C"/>
  </w:style>
  <w:style w:type="numbering" w:customStyle="1" w:styleId="51112111">
    <w:name w:val="Нет списка51112111"/>
    <w:next w:val="a7"/>
    <w:uiPriority w:val="99"/>
    <w:semiHidden/>
    <w:unhideWhenUsed/>
    <w:rsid w:val="00B13D4C"/>
  </w:style>
  <w:style w:type="numbering" w:customStyle="1" w:styleId="7112111">
    <w:name w:val="Нет списка7112111"/>
    <w:next w:val="a7"/>
    <w:uiPriority w:val="99"/>
    <w:semiHidden/>
    <w:unhideWhenUsed/>
    <w:rsid w:val="00B13D4C"/>
  </w:style>
  <w:style w:type="numbering" w:customStyle="1" w:styleId="1312111">
    <w:name w:val="Нет списка1312111"/>
    <w:next w:val="a7"/>
    <w:uiPriority w:val="99"/>
    <w:semiHidden/>
    <w:unhideWhenUsed/>
    <w:rsid w:val="00B13D4C"/>
  </w:style>
  <w:style w:type="numbering" w:customStyle="1" w:styleId="2312111">
    <w:name w:val="Нет списка2312111"/>
    <w:next w:val="a7"/>
    <w:uiPriority w:val="99"/>
    <w:semiHidden/>
    <w:unhideWhenUsed/>
    <w:rsid w:val="00B13D4C"/>
  </w:style>
  <w:style w:type="numbering" w:customStyle="1" w:styleId="11312111">
    <w:name w:val="Нет списка11312111"/>
    <w:next w:val="a7"/>
    <w:semiHidden/>
    <w:rsid w:val="00B13D4C"/>
  </w:style>
  <w:style w:type="numbering" w:customStyle="1" w:styleId="21212111">
    <w:name w:val="Нет списка21212111"/>
    <w:next w:val="a7"/>
    <w:uiPriority w:val="99"/>
    <w:semiHidden/>
    <w:unhideWhenUsed/>
    <w:rsid w:val="00B13D4C"/>
  </w:style>
  <w:style w:type="numbering" w:customStyle="1" w:styleId="11111121132111111">
    <w:name w:val="1 / 1.1 / 1.1.121132111111"/>
    <w:rsid w:val="00B13D4C"/>
    <w:pPr>
      <w:numPr>
        <w:numId w:val="25"/>
      </w:numPr>
    </w:pPr>
  </w:style>
  <w:style w:type="numbering" w:customStyle="1" w:styleId="1111212111">
    <w:name w:val="Нет списка1111212111"/>
    <w:next w:val="a7"/>
    <w:semiHidden/>
    <w:unhideWhenUsed/>
    <w:rsid w:val="00B13D4C"/>
  </w:style>
  <w:style w:type="numbering" w:customStyle="1" w:styleId="221112111">
    <w:name w:val="Нет списка221112111"/>
    <w:next w:val="a7"/>
    <w:uiPriority w:val="99"/>
    <w:semiHidden/>
    <w:rsid w:val="00B13D4C"/>
  </w:style>
  <w:style w:type="numbering" w:customStyle="1" w:styleId="1121112111">
    <w:name w:val="Нет списка1121112111"/>
    <w:next w:val="a7"/>
    <w:semiHidden/>
    <w:rsid w:val="00B13D4C"/>
  </w:style>
  <w:style w:type="numbering" w:customStyle="1" w:styleId="22412111">
    <w:name w:val="Текущий список22412111"/>
    <w:rsid w:val="00B13D4C"/>
    <w:pPr>
      <w:numPr>
        <w:numId w:val="66"/>
      </w:numPr>
    </w:pPr>
  </w:style>
  <w:style w:type="numbering" w:customStyle="1" w:styleId="1ai1822111">
    <w:name w:val="1 / a / i1822111"/>
    <w:basedOn w:val="a7"/>
    <w:next w:val="1ai"/>
    <w:semiHidden/>
    <w:rsid w:val="00B13D4C"/>
    <w:pPr>
      <w:numPr>
        <w:numId w:val="71"/>
      </w:numPr>
    </w:pPr>
  </w:style>
  <w:style w:type="numbering" w:customStyle="1" w:styleId="1922111">
    <w:name w:val="Текущий список1922111"/>
    <w:rsid w:val="00B13D4C"/>
    <w:pPr>
      <w:numPr>
        <w:numId w:val="70"/>
      </w:numPr>
    </w:pPr>
  </w:style>
  <w:style w:type="numbering" w:customStyle="1" w:styleId="2724111">
    <w:name w:val="Статья / Раздел2724111"/>
    <w:rsid w:val="00B13D4C"/>
    <w:pPr>
      <w:numPr>
        <w:numId w:val="26"/>
      </w:numPr>
    </w:pPr>
  </w:style>
  <w:style w:type="numbering" w:customStyle="1" w:styleId="118212111">
    <w:name w:val="Текущий список118212111"/>
    <w:rsid w:val="00B13D4C"/>
  </w:style>
  <w:style w:type="numbering" w:customStyle="1" w:styleId="1111111216212111">
    <w:name w:val="1 / 1.1 / 1.1.11216212111"/>
    <w:rsid w:val="00B13D4C"/>
  </w:style>
  <w:style w:type="numbering" w:customStyle="1" w:styleId="21117212111">
    <w:name w:val="Текущий список21117212111"/>
    <w:rsid w:val="00B13D4C"/>
  </w:style>
  <w:style w:type="numbering" w:customStyle="1" w:styleId="7212111">
    <w:name w:val="Статья / Раздел7212111"/>
    <w:basedOn w:val="a7"/>
    <w:next w:val="affff"/>
    <w:semiHidden/>
    <w:rsid w:val="00B13D4C"/>
    <w:pPr>
      <w:numPr>
        <w:numId w:val="72"/>
      </w:numPr>
    </w:pPr>
  </w:style>
  <w:style w:type="numbering" w:customStyle="1" w:styleId="21391111">
    <w:name w:val="Текущий список21391111"/>
    <w:rsid w:val="00B13D4C"/>
    <w:pPr>
      <w:numPr>
        <w:numId w:val="67"/>
      </w:numPr>
    </w:pPr>
  </w:style>
  <w:style w:type="numbering" w:customStyle="1" w:styleId="161111">
    <w:name w:val="Нет списка161111"/>
    <w:next w:val="a7"/>
    <w:uiPriority w:val="99"/>
    <w:semiHidden/>
    <w:unhideWhenUsed/>
    <w:rsid w:val="00B13D4C"/>
  </w:style>
  <w:style w:type="table" w:customStyle="1" w:styleId="417">
    <w:name w:val="Заголовок 4 Знак1"/>
    <w:basedOn w:val="a6"/>
    <w:rsid w:val="00EC1FC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c">
    <w:name w:val="Заголовок Знак2"/>
    <w:basedOn w:val="a5"/>
    <w:qFormat/>
    <w:rsid w:val="00C17CA6"/>
    <w:rPr>
      <w:rFonts w:ascii="Times New Roman" w:eastAsia="Times New Roman" w:hAnsi="Times New Roman" w:cs="Times New Roman"/>
      <w:sz w:val="24"/>
      <w:szCs w:val="24"/>
      <w:lang w:eastAsia="ru-RU"/>
    </w:rPr>
  </w:style>
  <w:style w:type="character" w:customStyle="1" w:styleId="ConsNormal0">
    <w:name w:val="ConsNormal Знак"/>
    <w:link w:val="ConsNormal"/>
    <w:rsid w:val="00C17CA6"/>
    <w:rPr>
      <w:rFonts w:ascii="Arial" w:eastAsia="SimSun" w:hAnsi="Arial" w:cs="Arial"/>
      <w:sz w:val="16"/>
      <w:szCs w:val="16"/>
      <w:lang w:eastAsia="ru-RU"/>
    </w:rPr>
  </w:style>
  <w:style w:type="character" w:customStyle="1" w:styleId="databind1">
    <w:name w:val="databind1"/>
    <w:basedOn w:val="a5"/>
    <w:rsid w:val="00C17CA6"/>
  </w:style>
  <w:style w:type="character" w:customStyle="1" w:styleId="inline-content">
    <w:name w:val="inline-content"/>
    <w:basedOn w:val="a5"/>
    <w:rsid w:val="00C17CA6"/>
  </w:style>
  <w:style w:type="character" w:customStyle="1" w:styleId="2fd">
    <w:name w:val="Неразрешенное упоминание2"/>
    <w:uiPriority w:val="99"/>
    <w:semiHidden/>
    <w:unhideWhenUsed/>
    <w:qFormat/>
    <w:rsid w:val="00C17CA6"/>
    <w:rPr>
      <w:color w:val="605E5C"/>
      <w:shd w:val="clear" w:color="auto" w:fill="E1DFDD"/>
    </w:rPr>
  </w:style>
  <w:style w:type="paragraph" w:styleId="HTML1">
    <w:name w:val="HTML Address"/>
    <w:basedOn w:val="a4"/>
    <w:link w:val="HTML2"/>
    <w:semiHidden/>
    <w:unhideWhenUsed/>
    <w:rsid w:val="00C17CA6"/>
    <w:pPr>
      <w:spacing w:line="240" w:lineRule="auto"/>
      <w:jc w:val="left"/>
    </w:pPr>
    <w:rPr>
      <w:rFonts w:eastAsia="Times New Roman" w:cs="Times New Roman"/>
      <w:i/>
      <w:iCs/>
      <w:sz w:val="28"/>
      <w:lang w:val="x-none" w:eastAsia="x-none"/>
    </w:rPr>
  </w:style>
  <w:style w:type="character" w:customStyle="1" w:styleId="HTML2">
    <w:name w:val="Адрес HTML Знак"/>
    <w:basedOn w:val="a5"/>
    <w:link w:val="HTML1"/>
    <w:semiHidden/>
    <w:rsid w:val="00C17CA6"/>
    <w:rPr>
      <w:rFonts w:ascii="Times New Roman" w:eastAsia="Times New Roman" w:hAnsi="Times New Roman" w:cs="Times New Roman"/>
      <w:i/>
      <w:iCs/>
      <w:sz w:val="28"/>
      <w:lang w:val="x-none" w:eastAsia="x-none"/>
    </w:rPr>
  </w:style>
  <w:style w:type="character" w:customStyle="1" w:styleId="11a">
    <w:name w:val="Заголовок 1 Знак1"/>
    <w:aliases w:val="Заголовок параграфа (1.) Знак1,H1 Знак1,Document Header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1 Знак1 Знак"/>
    <w:rsid w:val="00C17CA6"/>
    <w:rPr>
      <w:rFonts w:ascii="Calibri Light" w:eastAsia="Times New Roman" w:hAnsi="Calibri Light" w:cs="Times New Roman"/>
      <w:color w:val="2E74B5"/>
      <w:sz w:val="32"/>
      <w:szCs w:val="32"/>
      <w:lang w:eastAsia="ru-RU"/>
    </w:rPr>
  </w:style>
  <w:style w:type="character" w:customStyle="1" w:styleId="21a">
    <w:name w:val="Заголовок 2 Знак1"/>
    <w:aliases w:val="H2 Знак1"/>
    <w:semiHidden/>
    <w:rsid w:val="00C17CA6"/>
    <w:rPr>
      <w:rFonts w:ascii="Calibri Light" w:eastAsia="Times New Roman" w:hAnsi="Calibri Light" w:cs="Times New Roman"/>
      <w:color w:val="2E74B5"/>
      <w:sz w:val="26"/>
      <w:szCs w:val="26"/>
      <w:lang w:eastAsia="ru-RU"/>
    </w:rPr>
  </w:style>
  <w:style w:type="character" w:customStyle="1" w:styleId="318">
    <w:name w:val="Заголовок 3 Знак1"/>
    <w:aliases w:val="H3 Знак1"/>
    <w:semiHidden/>
    <w:rsid w:val="00C17CA6"/>
    <w:rPr>
      <w:rFonts w:ascii="Calibri Light" w:eastAsia="Times New Roman" w:hAnsi="Calibri Light" w:cs="Times New Roman"/>
      <w:color w:val="1F4D78"/>
      <w:sz w:val="24"/>
      <w:szCs w:val="24"/>
      <w:lang w:eastAsia="ru-RU"/>
    </w:rPr>
  </w:style>
  <w:style w:type="character" w:customStyle="1" w:styleId="1ff3">
    <w:name w:val="Верхний колонтитул Знак1"/>
    <w:aliases w:val="ho Знак1,header odd Знак1,first Знак1,heading one Знак1,h Знак1"/>
    <w:uiPriority w:val="99"/>
    <w:qFormat/>
    <w:rsid w:val="00C17CA6"/>
    <w:rPr>
      <w:sz w:val="22"/>
      <w:szCs w:val="22"/>
      <w:lang w:eastAsia="en-US"/>
    </w:rPr>
  </w:style>
  <w:style w:type="character" w:customStyle="1" w:styleId="1ff4">
    <w:name w:val="Нижний колонтитул Знак1"/>
    <w:aliases w:val="Знак3 Знак1,Знак3 Знак Знак Знак1"/>
    <w:semiHidden/>
    <w:rsid w:val="00C17CA6"/>
    <w:rPr>
      <w:sz w:val="22"/>
      <w:szCs w:val="22"/>
      <w:lang w:eastAsia="en-US"/>
    </w:rPr>
  </w:style>
  <w:style w:type="paragraph" w:styleId="afffff3">
    <w:name w:val="List Bullet"/>
    <w:aliases w:val="Маркированный список Знак Знак Знак,Маркированный список Знак"/>
    <w:basedOn w:val="afff9"/>
    <w:unhideWhenUsed/>
    <w:qFormat/>
    <w:rsid w:val="00C17CA6"/>
    <w:pPr>
      <w:widowControl w:val="0"/>
      <w:spacing w:before="100" w:beforeAutospacing="1" w:after="100" w:afterAutospacing="1"/>
      <w:ind w:left="0" w:firstLine="0"/>
      <w:contextualSpacing w:val="0"/>
      <w:jc w:val="both"/>
      <w:outlineLvl w:val="9"/>
    </w:pPr>
    <w:rPr>
      <w:rFonts w:ascii="Arial" w:hAnsi="Arial"/>
      <w:color w:val="auto"/>
      <w:sz w:val="24"/>
      <w:szCs w:val="20"/>
      <w:lang w:val="en-US" w:eastAsia="en-US"/>
    </w:rPr>
  </w:style>
  <w:style w:type="character" w:customStyle="1" w:styleId="1ff5">
    <w:name w:val="Основной текст Знак1"/>
    <w:aliases w:val="Основной текст Знак Знак Знак1,Основной текст2 Знак Знак Знак Знак2,Основной текст Знак Знак Знак Знак Знак Знак2,Основной текст2 Знак Знак Знак Знак Знак1,Основной текст Знак Знак Знак Знак Знак Знак Знак1,body text Знак Знак1"/>
    <w:semiHidden/>
    <w:rsid w:val="00C17CA6"/>
    <w:rPr>
      <w:sz w:val="22"/>
      <w:szCs w:val="22"/>
      <w:lang w:eastAsia="en-US"/>
    </w:rPr>
  </w:style>
  <w:style w:type="character" w:customStyle="1" w:styleId="1ff6">
    <w:name w:val="Текст примечания Знак1"/>
    <w:semiHidden/>
    <w:rsid w:val="00C17CA6"/>
    <w:rPr>
      <w:lang w:eastAsia="en-US"/>
    </w:rPr>
  </w:style>
  <w:style w:type="character" w:customStyle="1" w:styleId="2fe">
    <w:name w:val="Цитата 2 Знак"/>
    <w:link w:val="2ff"/>
    <w:uiPriority w:val="29"/>
    <w:qFormat/>
    <w:locked/>
    <w:rsid w:val="00C17CA6"/>
    <w:rPr>
      <w:rFonts w:ascii="Times New Roman" w:hAnsi="Times New Roman"/>
      <w:i/>
      <w:iCs/>
      <w:color w:val="000000"/>
      <w:sz w:val="28"/>
    </w:rPr>
  </w:style>
  <w:style w:type="character" w:customStyle="1" w:styleId="1f">
    <w:name w:val="Стиль1 Знак"/>
    <w:link w:val="11"/>
    <w:locked/>
    <w:rsid w:val="00C17CA6"/>
    <w:rPr>
      <w:rFonts w:ascii="Times New Roman" w:eastAsia="Times New Roman" w:hAnsi="Times New Roman" w:cs="Times New Roman"/>
      <w:b/>
      <w:sz w:val="28"/>
      <w:lang w:eastAsia="ru-RU"/>
    </w:rPr>
  </w:style>
  <w:style w:type="character" w:customStyle="1" w:styleId="21b">
    <w:name w:val="Основной текст с отступом 2 Знак1"/>
    <w:semiHidden/>
    <w:rsid w:val="00C17CA6"/>
    <w:rPr>
      <w:sz w:val="22"/>
      <w:szCs w:val="22"/>
      <w:lang w:eastAsia="en-US"/>
    </w:rPr>
  </w:style>
  <w:style w:type="paragraph" w:customStyle="1" w:styleId="List2">
    <w:name w:val="List2"/>
    <w:basedOn w:val="a4"/>
    <w:uiPriority w:val="99"/>
    <w:qFormat/>
    <w:rsid w:val="00C17CA6"/>
    <w:pPr>
      <w:numPr>
        <w:numId w:val="105"/>
      </w:numPr>
      <w:tabs>
        <w:tab w:val="num" w:pos="851"/>
      </w:tabs>
      <w:spacing w:line="240" w:lineRule="auto"/>
      <w:ind w:left="851" w:hanging="284"/>
      <w:jc w:val="left"/>
    </w:pPr>
    <w:rPr>
      <w:rFonts w:eastAsia="Times New Roman" w:cs="Times New Roman"/>
      <w:sz w:val="20"/>
      <w:szCs w:val="20"/>
      <w:lang w:eastAsia="ru-RU"/>
    </w:rPr>
  </w:style>
  <w:style w:type="paragraph" w:customStyle="1" w:styleId="preformat">
    <w:name w:val="preformat"/>
    <w:basedOn w:val="a4"/>
    <w:uiPriority w:val="99"/>
    <w:qFormat/>
    <w:rsid w:val="00C17CA6"/>
    <w:pPr>
      <w:snapToGrid w:val="0"/>
      <w:spacing w:line="240" w:lineRule="auto"/>
      <w:jc w:val="left"/>
    </w:pPr>
    <w:rPr>
      <w:rFonts w:ascii="Courier New" w:eastAsia="Times New Roman" w:hAnsi="Courier New" w:cs="Courier New"/>
      <w:sz w:val="20"/>
      <w:szCs w:val="20"/>
      <w:lang w:eastAsia="ru-RU"/>
    </w:rPr>
  </w:style>
  <w:style w:type="paragraph" w:customStyle="1" w:styleId="49">
    <w:name w:val="Стиль4"/>
    <w:uiPriority w:val="99"/>
    <w:qFormat/>
    <w:rsid w:val="00C17CA6"/>
    <w:pPr>
      <w:tabs>
        <w:tab w:val="center" w:pos="4677"/>
        <w:tab w:val="right" w:pos="9355"/>
      </w:tabs>
      <w:jc w:val="both"/>
    </w:pPr>
    <w:rPr>
      <w:rFonts w:ascii="Times New Roman" w:eastAsia="Times New Roman" w:hAnsi="Times New Roman" w:cs="Times New Roman"/>
      <w:lang w:eastAsia="ru-RU"/>
    </w:rPr>
  </w:style>
  <w:style w:type="paragraph" w:customStyle="1" w:styleId="617">
    <w:name w:val="Основной текст (6)1"/>
    <w:basedOn w:val="a4"/>
    <w:uiPriority w:val="99"/>
    <w:qFormat/>
    <w:rsid w:val="00C17CA6"/>
    <w:pPr>
      <w:shd w:val="clear" w:color="auto" w:fill="FFFFFF"/>
      <w:suppressAutoHyphens/>
      <w:spacing w:line="240" w:lineRule="atLeast"/>
      <w:jc w:val="left"/>
    </w:pPr>
    <w:rPr>
      <w:rFonts w:eastAsia="Times New Roman" w:cs="Times New Roman"/>
      <w:b/>
      <w:bCs/>
      <w:kern w:val="2"/>
      <w:sz w:val="22"/>
      <w:szCs w:val="22"/>
      <w:lang w:eastAsia="ru-RU"/>
    </w:rPr>
  </w:style>
  <w:style w:type="paragraph" w:customStyle="1" w:styleId="319">
    <w:name w:val="Основной текст (3)1"/>
    <w:basedOn w:val="a4"/>
    <w:uiPriority w:val="99"/>
    <w:qFormat/>
    <w:rsid w:val="00C17CA6"/>
    <w:pPr>
      <w:shd w:val="clear" w:color="auto" w:fill="FFFFFF"/>
      <w:suppressAutoHyphens/>
      <w:spacing w:before="240" w:after="240" w:line="278" w:lineRule="exact"/>
      <w:jc w:val="left"/>
    </w:pPr>
    <w:rPr>
      <w:rFonts w:eastAsia="Times New Roman" w:cs="Times New Roman"/>
      <w:kern w:val="2"/>
      <w:lang w:eastAsia="ru-RU"/>
    </w:rPr>
  </w:style>
  <w:style w:type="paragraph" w:customStyle="1" w:styleId="418">
    <w:name w:val="Основной текст (4)1"/>
    <w:basedOn w:val="a4"/>
    <w:uiPriority w:val="99"/>
    <w:qFormat/>
    <w:rsid w:val="00C17CA6"/>
    <w:pPr>
      <w:shd w:val="clear" w:color="auto" w:fill="FFFFFF"/>
      <w:suppressAutoHyphens/>
      <w:spacing w:before="240" w:line="274" w:lineRule="exact"/>
      <w:ind w:hanging="360"/>
    </w:pPr>
    <w:rPr>
      <w:rFonts w:eastAsia="Times New Roman" w:cs="Times New Roman"/>
      <w:kern w:val="2"/>
      <w:lang w:eastAsia="ru-RU"/>
    </w:rPr>
  </w:style>
  <w:style w:type="paragraph" w:customStyle="1" w:styleId="afffff4">
    <w:name w:val="Подподпункт"/>
    <w:basedOn w:val="a4"/>
    <w:uiPriority w:val="99"/>
    <w:qFormat/>
    <w:rsid w:val="00C17CA6"/>
    <w:pPr>
      <w:tabs>
        <w:tab w:val="left" w:pos="851"/>
        <w:tab w:val="left" w:pos="1134"/>
        <w:tab w:val="left" w:pos="1418"/>
        <w:tab w:val="num" w:pos="2978"/>
      </w:tabs>
      <w:ind w:left="2978" w:hanging="567"/>
    </w:pPr>
    <w:rPr>
      <w:rFonts w:eastAsia="Times New Roman" w:cs="Times New Roman"/>
      <w:sz w:val="28"/>
      <w:szCs w:val="20"/>
      <w:lang w:eastAsia="ru-RU"/>
    </w:rPr>
  </w:style>
  <w:style w:type="paragraph" w:customStyle="1" w:styleId="-4">
    <w:name w:val="Пункт-4"/>
    <w:basedOn w:val="a4"/>
    <w:uiPriority w:val="99"/>
    <w:qFormat/>
    <w:rsid w:val="00C17CA6"/>
    <w:pPr>
      <w:tabs>
        <w:tab w:val="num" w:pos="1701"/>
      </w:tabs>
      <w:spacing w:line="288" w:lineRule="auto"/>
      <w:ind w:firstLine="567"/>
    </w:pPr>
    <w:rPr>
      <w:rFonts w:eastAsia="Times New Roman" w:cs="Times New Roman"/>
      <w:sz w:val="28"/>
      <w:lang w:eastAsia="ru-RU"/>
    </w:rPr>
  </w:style>
  <w:style w:type="paragraph" w:customStyle="1" w:styleId="-6">
    <w:name w:val="Пункт-6"/>
    <w:basedOn w:val="a4"/>
    <w:uiPriority w:val="99"/>
    <w:qFormat/>
    <w:rsid w:val="00C17CA6"/>
    <w:pPr>
      <w:tabs>
        <w:tab w:val="num" w:pos="2574"/>
      </w:tabs>
      <w:spacing w:line="288" w:lineRule="auto"/>
      <w:ind w:left="873" w:firstLine="567"/>
    </w:pPr>
    <w:rPr>
      <w:rFonts w:eastAsia="Times New Roman" w:cs="Times New Roman"/>
      <w:sz w:val="28"/>
      <w:lang w:eastAsia="ru-RU"/>
    </w:rPr>
  </w:style>
  <w:style w:type="paragraph" w:customStyle="1" w:styleId="-7">
    <w:name w:val="Пункт-7"/>
    <w:basedOn w:val="a4"/>
    <w:uiPriority w:val="99"/>
    <w:qFormat/>
    <w:rsid w:val="00C17CA6"/>
    <w:pPr>
      <w:tabs>
        <w:tab w:val="num" w:pos="1701"/>
      </w:tabs>
      <w:spacing w:line="288" w:lineRule="auto"/>
      <w:ind w:firstLine="567"/>
    </w:pPr>
    <w:rPr>
      <w:rFonts w:eastAsia="Times New Roman" w:cs="Times New Roman"/>
      <w:sz w:val="28"/>
      <w:lang w:eastAsia="ru-RU"/>
    </w:rPr>
  </w:style>
  <w:style w:type="paragraph" w:customStyle="1" w:styleId="Iniiaiieoaenooaaeeou">
    <w:name w:val="Iniiaiie oaeno oaaeeou"/>
    <w:basedOn w:val="afb"/>
    <w:next w:val="afb"/>
    <w:uiPriority w:val="99"/>
    <w:qFormat/>
    <w:rsid w:val="00C17CA6"/>
    <w:pPr>
      <w:spacing w:before="0" w:after="0" w:line="240" w:lineRule="auto"/>
      <w:jc w:val="center"/>
    </w:pPr>
    <w:rPr>
      <w:sz w:val="28"/>
      <w:szCs w:val="28"/>
      <w:lang w:val="x-none" w:eastAsia="ru-RU"/>
    </w:rPr>
  </w:style>
  <w:style w:type="paragraph" w:customStyle="1" w:styleId="-0">
    <w:name w:val="Абзац ненумерованный - 0 ур"/>
    <w:uiPriority w:val="99"/>
    <w:qFormat/>
    <w:rsid w:val="00C17CA6"/>
    <w:pPr>
      <w:numPr>
        <w:numId w:val="106"/>
      </w:numPr>
      <w:spacing w:before="60" w:after="60"/>
      <w:ind w:right="170" w:firstLine="851"/>
      <w:jc w:val="both"/>
    </w:pPr>
    <w:rPr>
      <w:rFonts w:ascii="Times New Roman" w:eastAsia="Times New Roman" w:hAnsi="Times New Roman" w:cs="Times New Roman"/>
      <w:sz w:val="28"/>
      <w:szCs w:val="28"/>
      <w:lang w:eastAsia="ru-RU"/>
    </w:rPr>
  </w:style>
  <w:style w:type="paragraph" w:customStyle="1" w:styleId="CM4">
    <w:name w:val="CM4"/>
    <w:basedOn w:val="Default"/>
    <w:next w:val="Default"/>
    <w:uiPriority w:val="99"/>
    <w:qFormat/>
    <w:rsid w:val="00C17CA6"/>
    <w:rPr>
      <w:rFonts w:ascii="Times New Roman" w:hAnsi="Times New Roman" w:cs="Times New Roman"/>
    </w:rPr>
  </w:style>
  <w:style w:type="paragraph" w:customStyle="1" w:styleId="CM5">
    <w:name w:val="CM5"/>
    <w:basedOn w:val="Default"/>
    <w:next w:val="Default"/>
    <w:uiPriority w:val="99"/>
    <w:qFormat/>
    <w:rsid w:val="00C17CA6"/>
    <w:rPr>
      <w:rFonts w:ascii="Times New Roman" w:hAnsi="Times New Roman" w:cs="Times New Roman"/>
    </w:rPr>
  </w:style>
  <w:style w:type="paragraph" w:customStyle="1" w:styleId="CM2">
    <w:name w:val="CM2"/>
    <w:basedOn w:val="Default"/>
    <w:next w:val="Default"/>
    <w:uiPriority w:val="99"/>
    <w:qFormat/>
    <w:rsid w:val="00C17CA6"/>
    <w:rPr>
      <w:rFonts w:ascii="Times New Roman" w:hAnsi="Times New Roman" w:cs="Times New Roman"/>
    </w:rPr>
  </w:style>
  <w:style w:type="paragraph" w:customStyle="1" w:styleId="CM1">
    <w:name w:val="CM1"/>
    <w:basedOn w:val="Default"/>
    <w:next w:val="Default"/>
    <w:uiPriority w:val="99"/>
    <w:qFormat/>
    <w:rsid w:val="00C17CA6"/>
    <w:rPr>
      <w:rFonts w:ascii="Times New Roman" w:hAnsi="Times New Roman" w:cs="Times New Roman"/>
    </w:rPr>
  </w:style>
  <w:style w:type="paragraph" w:customStyle="1" w:styleId="Fuzeile">
    <w:name w:val="Fu?zeile"/>
    <w:basedOn w:val="a4"/>
    <w:uiPriority w:val="99"/>
    <w:qFormat/>
    <w:rsid w:val="00C17CA6"/>
    <w:pPr>
      <w:tabs>
        <w:tab w:val="center" w:pos="4153"/>
        <w:tab w:val="right" w:pos="8306"/>
      </w:tabs>
      <w:spacing w:line="240" w:lineRule="auto"/>
      <w:jc w:val="left"/>
    </w:pPr>
    <w:rPr>
      <w:rFonts w:eastAsia="Times New Roman" w:cs="Times New Roman"/>
      <w:sz w:val="20"/>
      <w:szCs w:val="20"/>
      <w:lang w:eastAsia="ru-RU"/>
    </w:rPr>
  </w:style>
  <w:style w:type="paragraph" w:customStyle="1" w:styleId="afffff5">
    <w:name w:val="Пункт Знак"/>
    <w:basedOn w:val="a4"/>
    <w:uiPriority w:val="99"/>
    <w:qFormat/>
    <w:rsid w:val="00C17CA6"/>
    <w:pPr>
      <w:tabs>
        <w:tab w:val="left" w:pos="851"/>
        <w:tab w:val="left" w:pos="1134"/>
        <w:tab w:val="num" w:pos="1702"/>
      </w:tabs>
      <w:snapToGrid w:val="0"/>
      <w:ind w:left="1702" w:hanging="567"/>
    </w:pPr>
    <w:rPr>
      <w:rFonts w:eastAsia="Times New Roman" w:cs="Times New Roman"/>
      <w:sz w:val="28"/>
      <w:szCs w:val="20"/>
      <w:lang w:eastAsia="ru-RU"/>
    </w:rPr>
  </w:style>
  <w:style w:type="paragraph" w:customStyle="1" w:styleId="afffff6">
    <w:name w:val="Подподподпункт"/>
    <w:basedOn w:val="a4"/>
    <w:uiPriority w:val="99"/>
    <w:qFormat/>
    <w:rsid w:val="00C17CA6"/>
    <w:pPr>
      <w:tabs>
        <w:tab w:val="left" w:pos="1134"/>
        <w:tab w:val="num" w:pos="1576"/>
        <w:tab w:val="left" w:pos="1701"/>
      </w:tabs>
      <w:snapToGrid w:val="0"/>
      <w:ind w:left="1576" w:hanging="1008"/>
    </w:pPr>
    <w:rPr>
      <w:rFonts w:eastAsia="Times New Roman" w:cs="Times New Roman"/>
      <w:sz w:val="28"/>
      <w:szCs w:val="20"/>
      <w:lang w:eastAsia="ru-RU"/>
    </w:rPr>
  </w:style>
  <w:style w:type="paragraph" w:customStyle="1" w:styleId="1ff7">
    <w:name w:val="Пункт1"/>
    <w:basedOn w:val="a4"/>
    <w:uiPriority w:val="99"/>
    <w:qFormat/>
    <w:rsid w:val="00C17CA6"/>
    <w:pPr>
      <w:tabs>
        <w:tab w:val="num" w:pos="567"/>
      </w:tabs>
      <w:snapToGrid w:val="0"/>
      <w:spacing w:before="240"/>
      <w:ind w:left="567" w:hanging="279"/>
      <w:jc w:val="center"/>
    </w:pPr>
    <w:rPr>
      <w:rFonts w:ascii="Arial" w:eastAsia="Times New Roman" w:hAnsi="Arial" w:cs="Times New Roman"/>
      <w:b/>
      <w:sz w:val="28"/>
      <w:szCs w:val="28"/>
      <w:lang w:eastAsia="ru-RU"/>
    </w:rPr>
  </w:style>
  <w:style w:type="paragraph" w:customStyle="1" w:styleId="Times12">
    <w:name w:val="Times 12"/>
    <w:basedOn w:val="a4"/>
    <w:uiPriority w:val="99"/>
    <w:qFormat/>
    <w:rsid w:val="00C17CA6"/>
    <w:pPr>
      <w:overflowPunct w:val="0"/>
      <w:autoSpaceDE w:val="0"/>
      <w:autoSpaceDN w:val="0"/>
      <w:adjustRightInd w:val="0"/>
      <w:spacing w:line="240" w:lineRule="auto"/>
      <w:ind w:firstLine="567"/>
    </w:pPr>
    <w:rPr>
      <w:rFonts w:eastAsia="Times New Roman" w:cs="Times New Roman"/>
      <w:bCs/>
      <w:szCs w:val="22"/>
      <w:lang w:eastAsia="ru-RU"/>
    </w:rPr>
  </w:style>
  <w:style w:type="paragraph" w:customStyle="1" w:styleId="afffff7">
    <w:name w:val="Пункт б/н"/>
    <w:basedOn w:val="a4"/>
    <w:uiPriority w:val="99"/>
    <w:qFormat/>
    <w:rsid w:val="00C17CA6"/>
    <w:pPr>
      <w:tabs>
        <w:tab w:val="left" w:pos="1134"/>
      </w:tabs>
      <w:snapToGrid w:val="0"/>
      <w:ind w:firstLine="567"/>
    </w:pPr>
    <w:rPr>
      <w:rFonts w:eastAsia="Times New Roman" w:cs="Times New Roman"/>
      <w:bCs/>
      <w:sz w:val="22"/>
      <w:szCs w:val="22"/>
      <w:lang w:eastAsia="ru-RU"/>
    </w:rPr>
  </w:style>
  <w:style w:type="paragraph" w:customStyle="1" w:styleId="WW-">
    <w:name w:val="WW-Базовый"/>
    <w:uiPriority w:val="99"/>
    <w:qFormat/>
    <w:rsid w:val="00C17CA6"/>
    <w:pPr>
      <w:tabs>
        <w:tab w:val="left" w:pos="709"/>
      </w:tabs>
      <w:suppressAutoHyphens/>
      <w:spacing w:after="200" w:line="276" w:lineRule="atLeast"/>
    </w:pPr>
    <w:rPr>
      <w:rFonts w:ascii="Calibri" w:eastAsia="SimSun" w:hAnsi="Calibri" w:cs="Calibri"/>
      <w:sz w:val="22"/>
      <w:szCs w:val="22"/>
      <w:lang w:eastAsia="ar-SA"/>
    </w:rPr>
  </w:style>
  <w:style w:type="paragraph" w:customStyle="1" w:styleId="CharChar">
    <w:name w:val="Char Char"/>
    <w:basedOn w:val="a4"/>
    <w:uiPriority w:val="99"/>
    <w:qFormat/>
    <w:rsid w:val="00C17CA6"/>
    <w:pPr>
      <w:spacing w:after="160" w:line="240" w:lineRule="exact"/>
      <w:jc w:val="left"/>
    </w:pPr>
    <w:rPr>
      <w:rFonts w:eastAsia="Times New Roman" w:cs="Times New Roman"/>
      <w:sz w:val="20"/>
      <w:szCs w:val="20"/>
      <w:lang w:eastAsia="ru-RU"/>
    </w:rPr>
  </w:style>
  <w:style w:type="paragraph" w:customStyle="1" w:styleId="21c">
    <w:name w:val="21"/>
    <w:basedOn w:val="a4"/>
    <w:uiPriority w:val="99"/>
    <w:qFormat/>
    <w:rsid w:val="00C17CA6"/>
    <w:pPr>
      <w:spacing w:before="100" w:beforeAutospacing="1" w:after="100" w:afterAutospacing="1" w:line="240" w:lineRule="auto"/>
      <w:jc w:val="left"/>
    </w:pPr>
    <w:rPr>
      <w:rFonts w:eastAsia="Times New Roman" w:cs="Times New Roman"/>
      <w:lang w:eastAsia="ru-RU"/>
    </w:rPr>
  </w:style>
  <w:style w:type="paragraph" w:customStyle="1" w:styleId="1ff8">
    <w:name w:val="Основной текст с отступом1"/>
    <w:basedOn w:val="a4"/>
    <w:uiPriority w:val="99"/>
    <w:qFormat/>
    <w:rsid w:val="00C17CA6"/>
    <w:pPr>
      <w:spacing w:after="120" w:line="240" w:lineRule="auto"/>
      <w:ind w:left="283"/>
      <w:jc w:val="left"/>
    </w:pPr>
    <w:rPr>
      <w:rFonts w:eastAsia="Times New Roman" w:cs="Times New Roman"/>
      <w:lang w:eastAsia="ru-RU"/>
    </w:rPr>
  </w:style>
  <w:style w:type="paragraph" w:customStyle="1" w:styleId="CharCharCharChar">
    <w:name w:val="Знак Знак Char Char Знак Знак Char Char Знак Знак Знак Знак Знак Знак"/>
    <w:basedOn w:val="a4"/>
    <w:uiPriority w:val="99"/>
    <w:qFormat/>
    <w:rsid w:val="00C17CA6"/>
    <w:pPr>
      <w:widowControl w:val="0"/>
      <w:autoSpaceDE w:val="0"/>
      <w:autoSpaceDN w:val="0"/>
      <w:adjustRightInd w:val="0"/>
      <w:spacing w:after="160" w:line="240" w:lineRule="exact"/>
      <w:jc w:val="left"/>
    </w:pPr>
    <w:rPr>
      <w:rFonts w:ascii="Verdana" w:eastAsia="Times New Roman" w:hAnsi="Verdana" w:cs="Times New Roman"/>
      <w:sz w:val="20"/>
      <w:szCs w:val="20"/>
      <w:lang w:val="en-US"/>
    </w:rPr>
  </w:style>
  <w:style w:type="paragraph" w:customStyle="1" w:styleId="afffff8">
    <w:name w:val="Знак Знак Знак Знак"/>
    <w:basedOn w:val="a4"/>
    <w:uiPriority w:val="99"/>
    <w:qFormat/>
    <w:rsid w:val="00C17CA6"/>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2ff0">
    <w:name w:val="Знак Знак2 Знак Знак Знак Знак Знак Знак"/>
    <w:basedOn w:val="a4"/>
    <w:uiPriority w:val="99"/>
    <w:qFormat/>
    <w:rsid w:val="00C17CA6"/>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f9">
    <w:name w:val="Обычный.Нормальный абзац"/>
    <w:uiPriority w:val="99"/>
    <w:qFormat/>
    <w:rsid w:val="00C17CA6"/>
    <w:pPr>
      <w:widowControl w:val="0"/>
      <w:autoSpaceDE w:val="0"/>
      <w:autoSpaceDN w:val="0"/>
      <w:ind w:firstLine="709"/>
      <w:jc w:val="both"/>
    </w:pPr>
    <w:rPr>
      <w:rFonts w:ascii="Times New Roman" w:eastAsia="Times New Roman" w:hAnsi="Times New Roman" w:cs="Times New Roman"/>
      <w:lang w:eastAsia="ru-RU"/>
    </w:rPr>
  </w:style>
  <w:style w:type="paragraph" w:customStyle="1" w:styleId="afffffa">
    <w:name w:val="Знак Знак Знак Знак Знак Знак Знак"/>
    <w:basedOn w:val="a4"/>
    <w:uiPriority w:val="99"/>
    <w:qFormat/>
    <w:rsid w:val="00C17CA6"/>
    <w:pPr>
      <w:spacing w:after="160" w:line="240" w:lineRule="exact"/>
      <w:jc w:val="left"/>
    </w:pPr>
    <w:rPr>
      <w:rFonts w:ascii="Verdana" w:eastAsia="Times New Roman" w:hAnsi="Verdana" w:cs="Times New Roman"/>
      <w:sz w:val="20"/>
      <w:szCs w:val="20"/>
      <w:lang w:val="en-US"/>
    </w:rPr>
  </w:style>
  <w:style w:type="paragraph" w:customStyle="1" w:styleId="ListNum">
    <w:name w:val="ListNum"/>
    <w:basedOn w:val="a4"/>
    <w:uiPriority w:val="99"/>
    <w:qFormat/>
    <w:rsid w:val="00C17CA6"/>
    <w:pPr>
      <w:numPr>
        <w:numId w:val="107"/>
      </w:numPr>
      <w:spacing w:before="60" w:line="240" w:lineRule="auto"/>
      <w:ind w:left="360" w:hanging="360"/>
    </w:pPr>
    <w:rPr>
      <w:rFonts w:eastAsia="Calibri" w:cs="Times New Roman"/>
      <w:sz w:val="22"/>
      <w:szCs w:val="22"/>
      <w:lang w:eastAsia="ru-RU"/>
    </w:rPr>
  </w:style>
  <w:style w:type="paragraph" w:customStyle="1" w:styleId="afffffb">
    <w:name w:val="Цитаты"/>
    <w:basedOn w:val="a4"/>
    <w:uiPriority w:val="99"/>
    <w:qFormat/>
    <w:rsid w:val="00C17CA6"/>
    <w:pPr>
      <w:autoSpaceDE w:val="0"/>
      <w:autoSpaceDN w:val="0"/>
      <w:spacing w:before="100" w:after="100" w:line="240" w:lineRule="auto"/>
      <w:ind w:left="360" w:right="360"/>
      <w:jc w:val="left"/>
    </w:pPr>
    <w:rPr>
      <w:rFonts w:eastAsia="Times New Roman" w:cs="Times New Roman"/>
      <w:sz w:val="20"/>
      <w:lang w:eastAsia="ru-RU"/>
    </w:rPr>
  </w:style>
  <w:style w:type="paragraph" w:customStyle="1" w:styleId="afffffc">
    <w:name w:val="Штамп"/>
    <w:basedOn w:val="a4"/>
    <w:uiPriority w:val="99"/>
    <w:qFormat/>
    <w:rsid w:val="00C17CA6"/>
    <w:pPr>
      <w:pageBreakBefore/>
      <w:spacing w:line="240" w:lineRule="auto"/>
      <w:ind w:left="5387"/>
      <w:jc w:val="center"/>
    </w:pPr>
    <w:rPr>
      <w:rFonts w:eastAsia="Times New Roman" w:cs="Times New Roman"/>
      <w:lang w:eastAsia="ru-RU"/>
    </w:rPr>
  </w:style>
  <w:style w:type="paragraph" w:customStyle="1" w:styleId="2ff1">
    <w:name w:val="Обычный2"/>
    <w:uiPriority w:val="99"/>
    <w:qFormat/>
    <w:rsid w:val="00C17CA6"/>
    <w:pPr>
      <w:snapToGrid w:val="0"/>
    </w:pPr>
    <w:rPr>
      <w:rFonts w:ascii="Times New Roman" w:eastAsia="Times New Roman" w:hAnsi="Times New Roman" w:cs="Times New Roman"/>
      <w:sz w:val="20"/>
      <w:szCs w:val="20"/>
      <w:lang w:eastAsia="ru-RU"/>
    </w:rPr>
  </w:style>
  <w:style w:type="paragraph" w:customStyle="1" w:styleId="228">
    <w:name w:val="Основной текст 22"/>
    <w:basedOn w:val="a4"/>
    <w:uiPriority w:val="99"/>
    <w:qFormat/>
    <w:rsid w:val="00C17CA6"/>
    <w:pPr>
      <w:spacing w:line="240" w:lineRule="auto"/>
      <w:ind w:firstLine="567"/>
    </w:pPr>
    <w:rPr>
      <w:rFonts w:eastAsia="Times New Roman" w:cs="Times New Roman"/>
      <w:sz w:val="28"/>
      <w:lang w:eastAsia="ru-RU"/>
    </w:rPr>
  </w:style>
  <w:style w:type="paragraph" w:customStyle="1" w:styleId="2ff2">
    <w:name w:val="Основной текст с отступом2"/>
    <w:basedOn w:val="a4"/>
    <w:uiPriority w:val="99"/>
    <w:qFormat/>
    <w:rsid w:val="00C17CA6"/>
    <w:pPr>
      <w:spacing w:after="120" w:line="240" w:lineRule="auto"/>
      <w:ind w:left="283"/>
      <w:jc w:val="left"/>
    </w:pPr>
    <w:rPr>
      <w:rFonts w:eastAsia="Times New Roman" w:cs="Times New Roman"/>
      <w:lang w:eastAsia="ru-RU"/>
    </w:rPr>
  </w:style>
  <w:style w:type="paragraph" w:customStyle="1" w:styleId="headertext">
    <w:name w:val="headertext"/>
    <w:basedOn w:val="a4"/>
    <w:uiPriority w:val="99"/>
    <w:qFormat/>
    <w:rsid w:val="00C17CA6"/>
    <w:pPr>
      <w:spacing w:before="100" w:beforeAutospacing="1" w:after="100" w:afterAutospacing="1" w:line="240" w:lineRule="auto"/>
      <w:jc w:val="left"/>
    </w:pPr>
    <w:rPr>
      <w:rFonts w:eastAsia="Times New Roman" w:cs="Times New Roman"/>
      <w:lang w:eastAsia="ru-RU"/>
    </w:rPr>
  </w:style>
  <w:style w:type="character" w:styleId="afffffd">
    <w:name w:val="Intense Emphasis"/>
    <w:uiPriority w:val="21"/>
    <w:qFormat/>
    <w:rsid w:val="00C17CA6"/>
    <w:rPr>
      <w:b/>
      <w:bCs/>
      <w:i/>
      <w:iCs/>
      <w:color w:val="4F81BD"/>
    </w:rPr>
  </w:style>
  <w:style w:type="character" w:customStyle="1" w:styleId="717">
    <w:name w:val="Заголовок 7 Знак1"/>
    <w:semiHidden/>
    <w:rsid w:val="00C17CA6"/>
    <w:rPr>
      <w:rFonts w:ascii="Calibri Light" w:eastAsia="Times New Roman" w:hAnsi="Calibri Light" w:cs="Times New Roman"/>
      <w:i/>
      <w:iCs/>
      <w:color w:val="1F4D78"/>
      <w:sz w:val="24"/>
      <w:szCs w:val="24"/>
      <w:lang w:eastAsia="ru-RU"/>
    </w:rPr>
  </w:style>
  <w:style w:type="character" w:customStyle="1" w:styleId="815">
    <w:name w:val="Заголовок 8 Знак1"/>
    <w:uiPriority w:val="9"/>
    <w:semiHidden/>
    <w:rsid w:val="00C17CA6"/>
    <w:rPr>
      <w:rFonts w:ascii="Calibri Light" w:eastAsia="Times New Roman" w:hAnsi="Calibri Light" w:cs="Times New Roman"/>
      <w:color w:val="272727"/>
      <w:sz w:val="21"/>
      <w:szCs w:val="21"/>
      <w:lang w:eastAsia="ru-RU"/>
    </w:rPr>
  </w:style>
  <w:style w:type="character" w:customStyle="1" w:styleId="917">
    <w:name w:val="Заголовок 9 Знак1"/>
    <w:semiHidden/>
    <w:rsid w:val="00C17CA6"/>
    <w:rPr>
      <w:rFonts w:ascii="Calibri Light" w:eastAsia="Times New Roman" w:hAnsi="Calibri Light" w:cs="Times New Roman"/>
      <w:i/>
      <w:iCs/>
      <w:color w:val="272727"/>
      <w:sz w:val="21"/>
      <w:szCs w:val="21"/>
      <w:lang w:eastAsia="ru-RU"/>
    </w:rPr>
  </w:style>
  <w:style w:type="character" w:customStyle="1" w:styleId="1ff9">
    <w:name w:val="Тема примечания Знак1"/>
    <w:uiPriority w:val="99"/>
    <w:semiHidden/>
    <w:rsid w:val="00C17CA6"/>
    <w:rPr>
      <w:b/>
      <w:bCs/>
      <w:lang w:eastAsia="en-US"/>
    </w:rPr>
  </w:style>
  <w:style w:type="character" w:customStyle="1" w:styleId="1ffa">
    <w:name w:val="Текст выноски Знак1"/>
    <w:semiHidden/>
    <w:rsid w:val="00C17CA6"/>
    <w:rPr>
      <w:rFonts w:ascii="Segoe UI" w:hAnsi="Segoe UI" w:cs="Segoe UI"/>
      <w:sz w:val="18"/>
      <w:szCs w:val="18"/>
      <w:lang w:eastAsia="en-US"/>
    </w:rPr>
  </w:style>
  <w:style w:type="character" w:customStyle="1" w:styleId="21d">
    <w:name w:val="Основной текст 2 Знак1"/>
    <w:semiHidden/>
    <w:rsid w:val="00C17CA6"/>
    <w:rPr>
      <w:sz w:val="22"/>
      <w:szCs w:val="22"/>
      <w:lang w:eastAsia="en-US"/>
    </w:rPr>
  </w:style>
  <w:style w:type="character" w:customStyle="1" w:styleId="1ffb">
    <w:name w:val="Подзаголовок Знак1"/>
    <w:rsid w:val="00C17CA6"/>
    <w:rPr>
      <w:rFonts w:ascii="Calibri Light" w:eastAsia="Times New Roman" w:hAnsi="Calibri Light" w:cs="Times New Roman"/>
      <w:sz w:val="24"/>
      <w:szCs w:val="24"/>
      <w:lang w:eastAsia="en-US"/>
    </w:rPr>
  </w:style>
  <w:style w:type="character" w:customStyle="1" w:styleId="1ffc">
    <w:name w:val="Красная строка Знак1"/>
    <w:basedOn w:val="1ff5"/>
    <w:uiPriority w:val="99"/>
    <w:semiHidden/>
    <w:rsid w:val="00C17CA6"/>
    <w:rPr>
      <w:sz w:val="22"/>
      <w:szCs w:val="22"/>
      <w:lang w:eastAsia="en-US"/>
    </w:rPr>
  </w:style>
  <w:style w:type="character" w:customStyle="1" w:styleId="21e">
    <w:name w:val="Красная строка 2 Знак1"/>
    <w:basedOn w:val="1f9"/>
    <w:semiHidden/>
    <w:rsid w:val="00C17CA6"/>
    <w:rPr>
      <w:rFonts w:ascii="Times New Roman" w:eastAsia="Times New Roman" w:hAnsi="Times New Roman"/>
      <w:sz w:val="22"/>
      <w:szCs w:val="22"/>
      <w:lang w:eastAsia="en-US"/>
    </w:rPr>
  </w:style>
  <w:style w:type="character" w:customStyle="1" w:styleId="2ff3">
    <w:name w:val="Основной текст (2) + Не курсив"/>
    <w:aliases w:val="Интервал 0 pt"/>
    <w:rsid w:val="00C17CA6"/>
    <w:rPr>
      <w:rFonts w:ascii="Arial Narrow" w:eastAsia="Arial Narrow" w:hAnsi="Arial Narrow" w:cs="Arial Narrow" w:hint="default"/>
      <w:color w:val="000000"/>
      <w:spacing w:val="-10"/>
      <w:w w:val="100"/>
      <w:position w:val="0"/>
      <w:sz w:val="20"/>
      <w:szCs w:val="20"/>
      <w:shd w:val="clear" w:color="auto" w:fill="FFFFFF"/>
      <w:lang w:val="ru-RU" w:eastAsia="ru-RU" w:bidi="ru-RU"/>
    </w:rPr>
  </w:style>
  <w:style w:type="character" w:customStyle="1" w:styleId="1ffd">
    <w:name w:val="Схема документа Знак1"/>
    <w:semiHidden/>
    <w:rsid w:val="00C17CA6"/>
    <w:rPr>
      <w:rFonts w:ascii="Segoe UI" w:hAnsi="Segoe UI" w:cs="Segoe UI"/>
      <w:sz w:val="16"/>
      <w:szCs w:val="16"/>
      <w:lang w:eastAsia="en-US"/>
    </w:rPr>
  </w:style>
  <w:style w:type="character" w:customStyle="1" w:styleId="31a">
    <w:name w:val="Основной текст 3 Знак1"/>
    <w:semiHidden/>
    <w:rsid w:val="00C17CA6"/>
    <w:rPr>
      <w:sz w:val="16"/>
      <w:szCs w:val="16"/>
      <w:lang w:eastAsia="en-US"/>
    </w:rPr>
  </w:style>
  <w:style w:type="character" w:customStyle="1" w:styleId="TimesNewRoman">
    <w:name w:val="Основной текст + Times New Roman"/>
    <w:aliases w:val="10,5 pt,Не полужирный,Основной текст + 9"/>
    <w:qFormat/>
    <w:rsid w:val="00C17C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en-US"/>
    </w:rPr>
  </w:style>
  <w:style w:type="character" w:customStyle="1" w:styleId="afffffe">
    <w:name w:val="Основной текст + Курсив"/>
    <w:aliases w:val="Интервал -1 pt"/>
    <w:rsid w:val="00C17CA6"/>
    <w:rPr>
      <w:rFonts w:ascii="Times New Roman" w:eastAsia="Times New Roman" w:hAnsi="Times New Roman" w:cs="Times New Roman" w:hint="default"/>
      <w:b w:val="0"/>
      <w:bCs w:val="0"/>
      <w:i/>
      <w:iCs/>
      <w:smallCaps w:val="0"/>
      <w:strike w:val="0"/>
      <w:dstrike w:val="0"/>
      <w:color w:val="000000"/>
      <w:spacing w:val="-30"/>
      <w:w w:val="100"/>
      <w:position w:val="0"/>
      <w:sz w:val="23"/>
      <w:szCs w:val="23"/>
      <w:u w:val="none"/>
      <w:effect w:val="none"/>
      <w:shd w:val="clear" w:color="auto" w:fill="FFFFFF"/>
      <w:lang w:val="ru-RU"/>
    </w:rPr>
  </w:style>
  <w:style w:type="character" w:customStyle="1" w:styleId="Sylfaen">
    <w:name w:val="Основной текст + Sylfaen"/>
    <w:aliases w:val="10 pt,Курсив,Основной текст + 13 pt,Полужирный"/>
    <w:rsid w:val="00C17CA6"/>
    <w:rPr>
      <w:rFonts w:ascii="Sylfaen" w:eastAsia="Sylfaen" w:hAnsi="Sylfaen" w:cs="Sylfae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Candara">
    <w:name w:val="Основной текст + Candara"/>
    <w:aliases w:val="9 pt"/>
    <w:rsid w:val="00C17CA6"/>
    <w:rPr>
      <w:rFonts w:ascii="Candara" w:eastAsia="Candara" w:hAnsi="Candara" w:cs="Candara" w:hint="default"/>
      <w:b w:val="0"/>
      <w:bCs w:val="0"/>
      <w:color w:val="000000"/>
      <w:spacing w:val="0"/>
      <w:w w:val="100"/>
      <w:position w:val="0"/>
      <w:sz w:val="18"/>
      <w:szCs w:val="18"/>
      <w:shd w:val="clear" w:color="auto" w:fill="FFFFFF"/>
      <w:lang w:val="ru-RU"/>
    </w:rPr>
  </w:style>
  <w:style w:type="character" w:customStyle="1" w:styleId="greytext">
    <w:name w:val="greytext"/>
    <w:rsid w:val="00C17CA6"/>
    <w:rPr>
      <w:rFonts w:ascii="Times New Roman" w:hAnsi="Times New Roman" w:cs="Times New Roman" w:hint="default"/>
    </w:rPr>
  </w:style>
  <w:style w:type="character" w:customStyle="1" w:styleId="greytext1">
    <w:name w:val="greytext1"/>
    <w:rsid w:val="00C17CA6"/>
    <w:rPr>
      <w:rFonts w:ascii="Tahoma" w:hAnsi="Tahoma" w:cs="Tahoma" w:hint="default"/>
      <w:color w:val="7F7F7F"/>
      <w:sz w:val="18"/>
      <w:szCs w:val="18"/>
    </w:rPr>
  </w:style>
  <w:style w:type="character" w:customStyle="1" w:styleId="text1">
    <w:name w:val="text1"/>
    <w:rsid w:val="00C17CA6"/>
    <w:rPr>
      <w:rFonts w:ascii="Tahoma" w:hAnsi="Tahoma" w:cs="Tahoma" w:hint="default"/>
      <w:color w:val="000000"/>
      <w:sz w:val="18"/>
      <w:szCs w:val="18"/>
    </w:rPr>
  </w:style>
  <w:style w:type="character" w:customStyle="1" w:styleId="product-description--features-item-name">
    <w:name w:val="product-description--features-item-name"/>
    <w:rsid w:val="00C17CA6"/>
  </w:style>
  <w:style w:type="character" w:customStyle="1" w:styleId="product-description--features-item-value">
    <w:name w:val="product-description--features-item-value"/>
    <w:rsid w:val="00C17CA6"/>
  </w:style>
  <w:style w:type="character" w:customStyle="1" w:styleId="fn">
    <w:name w:val="fn"/>
    <w:rsid w:val="00C17CA6"/>
  </w:style>
  <w:style w:type="character" w:customStyle="1" w:styleId="31b">
    <w:name w:val="Стиль3 Знак Знак1"/>
    <w:rsid w:val="00C17CA6"/>
    <w:rPr>
      <w:rFonts w:ascii="Times New Roman" w:eastAsia="Times New Roman" w:hAnsi="Times New Roman" w:cs="Times New Roman" w:hint="default"/>
      <w:sz w:val="24"/>
      <w:lang w:val="x-none" w:eastAsia="x-none"/>
    </w:rPr>
  </w:style>
  <w:style w:type="character" w:customStyle="1" w:styleId="1ffe">
    <w:name w:val="Текст концевой сноски Знак1"/>
    <w:basedOn w:val="a5"/>
    <w:uiPriority w:val="99"/>
    <w:semiHidden/>
    <w:rsid w:val="00C17CA6"/>
    <w:rPr>
      <w:rFonts w:ascii="Times New Roman" w:eastAsia="Times New Roman" w:hAnsi="Times New Roman" w:cs="Times New Roman"/>
      <w:sz w:val="20"/>
      <w:szCs w:val="20"/>
      <w:lang w:eastAsia="ru-RU"/>
    </w:rPr>
  </w:style>
  <w:style w:type="paragraph" w:styleId="2ff">
    <w:name w:val="Quote"/>
    <w:basedOn w:val="a4"/>
    <w:next w:val="a4"/>
    <w:link w:val="2fe"/>
    <w:uiPriority w:val="29"/>
    <w:qFormat/>
    <w:rsid w:val="00C17CA6"/>
    <w:pPr>
      <w:spacing w:line="240" w:lineRule="auto"/>
      <w:ind w:firstLine="709"/>
    </w:pPr>
    <w:rPr>
      <w:i/>
      <w:iCs/>
      <w:color w:val="000000"/>
      <w:sz w:val="28"/>
    </w:rPr>
  </w:style>
  <w:style w:type="character" w:customStyle="1" w:styleId="21f">
    <w:name w:val="Цитата 2 Знак1"/>
    <w:basedOn w:val="a5"/>
    <w:uiPriority w:val="29"/>
    <w:rsid w:val="00C17CA6"/>
    <w:rPr>
      <w:rFonts w:ascii="Times New Roman" w:hAnsi="Times New Roman"/>
      <w:i/>
      <w:iCs/>
      <w:color w:val="404040" w:themeColor="text1" w:themeTint="BF"/>
    </w:rPr>
  </w:style>
  <w:style w:type="character" w:customStyle="1" w:styleId="FontStyle20">
    <w:name w:val="Font Style20"/>
    <w:rsid w:val="00C17CA6"/>
    <w:rPr>
      <w:rFonts w:ascii="Tahoma" w:hAnsi="Tahoma" w:cs="Tahoma" w:hint="default"/>
      <w:sz w:val="16"/>
      <w:szCs w:val="16"/>
    </w:rPr>
  </w:style>
  <w:style w:type="character" w:customStyle="1" w:styleId="FontStyle12">
    <w:name w:val="Font Style12"/>
    <w:rsid w:val="00C17CA6"/>
    <w:rPr>
      <w:rFonts w:ascii="Times New Roman" w:hAnsi="Times New Roman" w:cs="Times New Roman" w:hint="default"/>
      <w:sz w:val="22"/>
      <w:szCs w:val="22"/>
    </w:rPr>
  </w:style>
  <w:style w:type="character" w:customStyle="1" w:styleId="okpdspan">
    <w:name w:val="okpd_span"/>
    <w:basedOn w:val="a5"/>
    <w:rsid w:val="00C17CA6"/>
  </w:style>
  <w:style w:type="character" w:customStyle="1" w:styleId="thname">
    <w:name w:val="thname"/>
    <w:basedOn w:val="a5"/>
    <w:rsid w:val="00C17CA6"/>
  </w:style>
  <w:style w:type="character" w:customStyle="1" w:styleId="thvalue">
    <w:name w:val="thvalue"/>
    <w:basedOn w:val="a5"/>
    <w:rsid w:val="00C17CA6"/>
  </w:style>
  <w:style w:type="character" w:customStyle="1" w:styleId="bold">
    <w:name w:val="bold"/>
    <w:basedOn w:val="a5"/>
    <w:rsid w:val="00C17CA6"/>
  </w:style>
  <w:style w:type="character" w:customStyle="1" w:styleId="3f6">
    <w:name w:val="Неразрешенное упоминание3"/>
    <w:basedOn w:val="a5"/>
    <w:uiPriority w:val="99"/>
    <w:semiHidden/>
    <w:unhideWhenUsed/>
    <w:rsid w:val="00C17CA6"/>
    <w:rPr>
      <w:color w:val="605E5C"/>
      <w:shd w:val="clear" w:color="auto" w:fill="E1DFDD"/>
    </w:rPr>
  </w:style>
  <w:style w:type="numbering" w:customStyle="1" w:styleId="391">
    <w:name w:val="Нет списка39"/>
    <w:next w:val="a7"/>
    <w:uiPriority w:val="99"/>
    <w:semiHidden/>
    <w:unhideWhenUsed/>
    <w:rsid w:val="00734452"/>
  </w:style>
  <w:style w:type="paragraph" w:customStyle="1" w:styleId="1118">
    <w:name w:val="Заголовок 1 Знак Знак Знак11"/>
    <w:basedOn w:val="a4"/>
    <w:next w:val="a4"/>
    <w:autoRedefine/>
    <w:qFormat/>
    <w:rsid w:val="00734452"/>
    <w:pPr>
      <w:keepNext/>
      <w:keepLines/>
      <w:spacing w:before="120" w:line="240" w:lineRule="auto"/>
      <w:jc w:val="center"/>
      <w:outlineLvl w:val="0"/>
    </w:pPr>
    <w:rPr>
      <w:rFonts w:eastAsia="Times New Roman" w:cs="Times New Roman"/>
      <w:b/>
      <w:color w:val="000000"/>
      <w:sz w:val="22"/>
      <w:szCs w:val="22"/>
      <w:lang w:eastAsia="ru-RU"/>
    </w:rPr>
  </w:style>
  <w:style w:type="paragraph" w:customStyle="1" w:styleId="H21">
    <w:name w:val="H21"/>
    <w:basedOn w:val="a4"/>
    <w:next w:val="a4"/>
    <w:autoRedefine/>
    <w:unhideWhenUsed/>
    <w:qFormat/>
    <w:rsid w:val="00734452"/>
    <w:pPr>
      <w:keepNext/>
      <w:keepLines/>
      <w:spacing w:before="40" w:line="276" w:lineRule="auto"/>
      <w:ind w:firstLine="708"/>
      <w:jc w:val="left"/>
      <w:outlineLvl w:val="1"/>
    </w:pPr>
    <w:rPr>
      <w:rFonts w:eastAsia="Times New Roman" w:cs="Times New Roman"/>
      <w:b/>
      <w:color w:val="000000"/>
      <w:sz w:val="22"/>
      <w:szCs w:val="22"/>
    </w:rPr>
  </w:style>
  <w:style w:type="paragraph" w:customStyle="1" w:styleId="H31">
    <w:name w:val="H31"/>
    <w:basedOn w:val="a4"/>
    <w:next w:val="a4"/>
    <w:autoRedefine/>
    <w:unhideWhenUsed/>
    <w:qFormat/>
    <w:rsid w:val="00734452"/>
    <w:pPr>
      <w:keepNext/>
      <w:keepLines/>
      <w:spacing w:before="40" w:line="276" w:lineRule="auto"/>
      <w:ind w:firstLine="709"/>
      <w:jc w:val="left"/>
      <w:outlineLvl w:val="2"/>
    </w:pPr>
    <w:rPr>
      <w:rFonts w:eastAsia="Times New Roman" w:cs="Times New Roman"/>
      <w:b/>
      <w:color w:val="000000"/>
      <w:sz w:val="22"/>
      <w:szCs w:val="22"/>
    </w:rPr>
  </w:style>
  <w:style w:type="paragraph" w:customStyle="1" w:styleId="419">
    <w:name w:val="Заголовок 41"/>
    <w:basedOn w:val="a4"/>
    <w:next w:val="a4"/>
    <w:autoRedefine/>
    <w:uiPriority w:val="9"/>
    <w:unhideWhenUsed/>
    <w:qFormat/>
    <w:rsid w:val="00734452"/>
    <w:pPr>
      <w:keepNext/>
      <w:keepLines/>
      <w:spacing w:before="40"/>
      <w:outlineLvl w:val="3"/>
    </w:pPr>
    <w:rPr>
      <w:rFonts w:eastAsia="Times New Roman" w:cs="Times New Roman"/>
      <w:b/>
      <w:iCs/>
      <w:color w:val="000000"/>
      <w:sz w:val="28"/>
      <w:szCs w:val="22"/>
    </w:rPr>
  </w:style>
  <w:style w:type="paragraph" w:customStyle="1" w:styleId="517">
    <w:name w:val="Заголовок 51"/>
    <w:basedOn w:val="a4"/>
    <w:next w:val="a4"/>
    <w:autoRedefine/>
    <w:unhideWhenUsed/>
    <w:qFormat/>
    <w:rsid w:val="00734452"/>
    <w:pPr>
      <w:keepNext/>
      <w:keepLines/>
      <w:spacing w:before="40"/>
      <w:outlineLvl w:val="4"/>
    </w:pPr>
    <w:rPr>
      <w:rFonts w:eastAsia="Times New Roman" w:cs="Times New Roman"/>
      <w:i/>
      <w:color w:val="000000"/>
      <w:sz w:val="22"/>
      <w:szCs w:val="22"/>
    </w:rPr>
  </w:style>
  <w:style w:type="numbering" w:customStyle="1" w:styleId="1201">
    <w:name w:val="Нет списка120"/>
    <w:next w:val="a7"/>
    <w:uiPriority w:val="99"/>
    <w:semiHidden/>
    <w:unhideWhenUsed/>
    <w:rsid w:val="00734452"/>
  </w:style>
  <w:style w:type="paragraph" w:customStyle="1" w:styleId="11b">
    <w:name w:val="Оглавление 11"/>
    <w:basedOn w:val="a4"/>
    <w:next w:val="a4"/>
    <w:autoRedefine/>
    <w:uiPriority w:val="39"/>
    <w:unhideWhenUsed/>
    <w:rsid w:val="00734452"/>
    <w:pPr>
      <w:spacing w:before="120" w:after="120"/>
      <w:jc w:val="left"/>
    </w:pPr>
    <w:rPr>
      <w:rFonts w:ascii="Calibri" w:hAnsi="Calibri" w:cs="Calibri"/>
      <w:b/>
      <w:bCs/>
      <w:caps/>
      <w:sz w:val="20"/>
      <w:szCs w:val="20"/>
    </w:rPr>
  </w:style>
  <w:style w:type="paragraph" w:customStyle="1" w:styleId="21f0">
    <w:name w:val="Оглавление 21"/>
    <w:basedOn w:val="a4"/>
    <w:next w:val="a4"/>
    <w:autoRedefine/>
    <w:uiPriority w:val="39"/>
    <w:unhideWhenUsed/>
    <w:rsid w:val="00734452"/>
    <w:pPr>
      <w:ind w:left="240"/>
      <w:jc w:val="left"/>
    </w:pPr>
    <w:rPr>
      <w:rFonts w:ascii="Calibri" w:hAnsi="Calibri" w:cs="Calibri"/>
      <w:smallCaps/>
      <w:sz w:val="20"/>
      <w:szCs w:val="20"/>
    </w:rPr>
  </w:style>
  <w:style w:type="paragraph" w:customStyle="1" w:styleId="31c">
    <w:name w:val="Оглавление 31"/>
    <w:basedOn w:val="a4"/>
    <w:next w:val="a4"/>
    <w:autoRedefine/>
    <w:uiPriority w:val="39"/>
    <w:unhideWhenUsed/>
    <w:rsid w:val="00734452"/>
    <w:pPr>
      <w:ind w:left="480"/>
      <w:jc w:val="left"/>
    </w:pPr>
    <w:rPr>
      <w:rFonts w:ascii="Calibri" w:hAnsi="Calibri" w:cs="Calibri"/>
      <w:i/>
      <w:iCs/>
      <w:sz w:val="20"/>
      <w:szCs w:val="20"/>
    </w:rPr>
  </w:style>
  <w:style w:type="numbering" w:customStyle="1" w:styleId="2ff4">
    <w:name w:val="Стиль нумерацияя2"/>
    <w:uiPriority w:val="99"/>
    <w:rsid w:val="00734452"/>
  </w:style>
  <w:style w:type="table" w:customStyle="1" w:styleId="-4612">
    <w:name w:val="Таблица-сетка 4 — акцент 612"/>
    <w:basedOn w:val="a6"/>
    <w:uiPriority w:val="49"/>
    <w:rsid w:val="00734452"/>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h1">
    <w:name w:val="h1"/>
    <w:basedOn w:val="a4"/>
    <w:next w:val="af5"/>
    <w:unhideWhenUsed/>
    <w:qFormat/>
    <w:rsid w:val="00734452"/>
    <w:pPr>
      <w:tabs>
        <w:tab w:val="center" w:pos="4677"/>
        <w:tab w:val="right" w:pos="9355"/>
      </w:tabs>
      <w:spacing w:line="240" w:lineRule="auto"/>
      <w:jc w:val="left"/>
    </w:pPr>
    <w:rPr>
      <w:rFonts w:ascii="Calibri" w:hAnsi="Calibri"/>
      <w:sz w:val="22"/>
      <w:szCs w:val="22"/>
    </w:rPr>
  </w:style>
  <w:style w:type="numbering" w:customStyle="1" w:styleId="211172223">
    <w:name w:val="Текущий список211172223"/>
    <w:rsid w:val="00734452"/>
  </w:style>
  <w:style w:type="numbering" w:customStyle="1" w:styleId="11180">
    <w:name w:val="Нет списка1118"/>
    <w:next w:val="a7"/>
    <w:uiPriority w:val="99"/>
    <w:semiHidden/>
    <w:rsid w:val="00734452"/>
  </w:style>
  <w:style w:type="numbering" w:customStyle="1" w:styleId="1119">
    <w:name w:val="Нет списка1119"/>
    <w:next w:val="a7"/>
    <w:uiPriority w:val="99"/>
    <w:semiHidden/>
    <w:unhideWhenUsed/>
    <w:rsid w:val="00734452"/>
  </w:style>
  <w:style w:type="numbering" w:customStyle="1" w:styleId="11118">
    <w:name w:val="Нет списка11118"/>
    <w:next w:val="a7"/>
    <w:uiPriority w:val="99"/>
    <w:semiHidden/>
    <w:rsid w:val="00734452"/>
  </w:style>
  <w:style w:type="numbering" w:customStyle="1" w:styleId="2180">
    <w:name w:val="Нет списка218"/>
    <w:next w:val="a7"/>
    <w:uiPriority w:val="99"/>
    <w:semiHidden/>
    <w:unhideWhenUsed/>
    <w:rsid w:val="00734452"/>
  </w:style>
  <w:style w:type="numbering" w:customStyle="1" w:styleId="3101">
    <w:name w:val="Нет списка310"/>
    <w:next w:val="a7"/>
    <w:uiPriority w:val="99"/>
    <w:semiHidden/>
    <w:rsid w:val="00734452"/>
  </w:style>
  <w:style w:type="numbering" w:customStyle="1" w:styleId="111117">
    <w:name w:val="Нет списка111117"/>
    <w:next w:val="a7"/>
    <w:semiHidden/>
    <w:rsid w:val="00734452"/>
  </w:style>
  <w:style w:type="numbering" w:customStyle="1" w:styleId="2190">
    <w:name w:val="Нет списка219"/>
    <w:next w:val="a7"/>
    <w:uiPriority w:val="99"/>
    <w:semiHidden/>
    <w:unhideWhenUsed/>
    <w:rsid w:val="00734452"/>
  </w:style>
  <w:style w:type="numbering" w:customStyle="1" w:styleId="490">
    <w:name w:val="Нет списка49"/>
    <w:next w:val="a7"/>
    <w:uiPriority w:val="99"/>
    <w:semiHidden/>
    <w:unhideWhenUsed/>
    <w:rsid w:val="00734452"/>
  </w:style>
  <w:style w:type="numbering" w:customStyle="1" w:styleId="590">
    <w:name w:val="Нет списка59"/>
    <w:next w:val="a7"/>
    <w:uiPriority w:val="99"/>
    <w:semiHidden/>
    <w:unhideWhenUsed/>
    <w:rsid w:val="00734452"/>
  </w:style>
  <w:style w:type="numbering" w:customStyle="1" w:styleId="111111211327">
    <w:name w:val="1 / 1.1 / 1.1.1211327"/>
    <w:rsid w:val="00734452"/>
  </w:style>
  <w:style w:type="numbering" w:customStyle="1" w:styleId="670">
    <w:name w:val="Нет списка67"/>
    <w:next w:val="a7"/>
    <w:uiPriority w:val="99"/>
    <w:semiHidden/>
    <w:unhideWhenUsed/>
    <w:rsid w:val="00734452"/>
  </w:style>
  <w:style w:type="numbering" w:customStyle="1" w:styleId="128">
    <w:name w:val="Нет списка128"/>
    <w:next w:val="a7"/>
    <w:semiHidden/>
    <w:unhideWhenUsed/>
    <w:rsid w:val="00734452"/>
  </w:style>
  <w:style w:type="numbering" w:customStyle="1" w:styleId="2280">
    <w:name w:val="Нет списка228"/>
    <w:next w:val="a7"/>
    <w:uiPriority w:val="99"/>
    <w:semiHidden/>
    <w:rsid w:val="00734452"/>
  </w:style>
  <w:style w:type="numbering" w:customStyle="1" w:styleId="1128">
    <w:name w:val="Нет списка1128"/>
    <w:next w:val="a7"/>
    <w:uiPriority w:val="99"/>
    <w:semiHidden/>
    <w:rsid w:val="00734452"/>
  </w:style>
  <w:style w:type="numbering" w:customStyle="1" w:styleId="2118">
    <w:name w:val="Нет списка2118"/>
    <w:next w:val="a7"/>
    <w:uiPriority w:val="99"/>
    <w:semiHidden/>
    <w:unhideWhenUsed/>
    <w:rsid w:val="00734452"/>
  </w:style>
  <w:style w:type="numbering" w:customStyle="1" w:styleId="1111117">
    <w:name w:val="Нет списка1111117"/>
    <w:next w:val="a7"/>
    <w:semiHidden/>
    <w:unhideWhenUsed/>
    <w:rsid w:val="00734452"/>
  </w:style>
  <w:style w:type="numbering" w:customStyle="1" w:styleId="3170">
    <w:name w:val="Нет списка317"/>
    <w:next w:val="a7"/>
    <w:semiHidden/>
    <w:rsid w:val="00734452"/>
  </w:style>
  <w:style w:type="numbering" w:customStyle="1" w:styleId="1217">
    <w:name w:val="Нет списка1217"/>
    <w:next w:val="a7"/>
    <w:uiPriority w:val="99"/>
    <w:semiHidden/>
    <w:unhideWhenUsed/>
    <w:rsid w:val="00734452"/>
  </w:style>
  <w:style w:type="numbering" w:customStyle="1" w:styleId="2217">
    <w:name w:val="Нет списка2217"/>
    <w:next w:val="a7"/>
    <w:uiPriority w:val="99"/>
    <w:semiHidden/>
    <w:rsid w:val="00734452"/>
  </w:style>
  <w:style w:type="numbering" w:customStyle="1" w:styleId="112170">
    <w:name w:val="Нет списка11217"/>
    <w:next w:val="a7"/>
    <w:uiPriority w:val="99"/>
    <w:semiHidden/>
    <w:rsid w:val="00734452"/>
  </w:style>
  <w:style w:type="numbering" w:customStyle="1" w:styleId="211170">
    <w:name w:val="Нет списка21117"/>
    <w:next w:val="a7"/>
    <w:uiPriority w:val="99"/>
    <w:semiHidden/>
    <w:unhideWhenUsed/>
    <w:rsid w:val="00734452"/>
  </w:style>
  <w:style w:type="numbering" w:customStyle="1" w:styleId="11111117">
    <w:name w:val="Нет списка11111117"/>
    <w:next w:val="a7"/>
    <w:uiPriority w:val="99"/>
    <w:semiHidden/>
    <w:unhideWhenUsed/>
    <w:rsid w:val="00734452"/>
  </w:style>
  <w:style w:type="numbering" w:customStyle="1" w:styleId="22425">
    <w:name w:val="Текущий список22425"/>
    <w:rsid w:val="00734452"/>
  </w:style>
  <w:style w:type="numbering" w:customStyle="1" w:styleId="372">
    <w:name w:val="Стиль37"/>
    <w:uiPriority w:val="99"/>
    <w:rsid w:val="00734452"/>
  </w:style>
  <w:style w:type="numbering" w:customStyle="1" w:styleId="111725">
    <w:name w:val="Текущий список111725"/>
    <w:rsid w:val="00734452"/>
  </w:style>
  <w:style w:type="numbering" w:customStyle="1" w:styleId="339">
    <w:name w:val="Стиль339"/>
    <w:uiPriority w:val="99"/>
    <w:rsid w:val="00734452"/>
    <w:pPr>
      <w:numPr>
        <w:numId w:val="17"/>
      </w:numPr>
    </w:pPr>
  </w:style>
  <w:style w:type="numbering" w:customStyle="1" w:styleId="3316">
    <w:name w:val="Стиль3316"/>
    <w:uiPriority w:val="99"/>
    <w:rsid w:val="00734452"/>
  </w:style>
  <w:style w:type="numbering" w:customStyle="1" w:styleId="2247">
    <w:name w:val="Текущий список2247"/>
    <w:rsid w:val="00734452"/>
  </w:style>
  <w:style w:type="numbering" w:customStyle="1" w:styleId="3325">
    <w:name w:val="Стиль3325"/>
    <w:uiPriority w:val="99"/>
    <w:rsid w:val="00734452"/>
  </w:style>
  <w:style w:type="numbering" w:customStyle="1" w:styleId="1111112113242">
    <w:name w:val="1 / 1.1 / 1.1.12113242"/>
    <w:rsid w:val="00734452"/>
  </w:style>
  <w:style w:type="numbering" w:customStyle="1" w:styleId="13412">
    <w:name w:val="Статья / Раздел1341"/>
    <w:basedOn w:val="a7"/>
    <w:next w:val="affff"/>
    <w:semiHidden/>
    <w:rsid w:val="00734452"/>
  </w:style>
  <w:style w:type="character" w:customStyle="1" w:styleId="518">
    <w:name w:val="Заголовок 5 Знак1"/>
    <w:basedOn w:val="a5"/>
    <w:uiPriority w:val="9"/>
    <w:semiHidden/>
    <w:rsid w:val="00734452"/>
    <w:rPr>
      <w:rFonts w:ascii="Calibri Light" w:eastAsia="Times New Roman" w:hAnsi="Calibri Light" w:cs="Times New Roman"/>
      <w:color w:val="2E74B5"/>
    </w:rPr>
  </w:style>
  <w:style w:type="numbering" w:customStyle="1" w:styleId="6a">
    <w:name w:val="Статья / Раздел6"/>
    <w:basedOn w:val="a7"/>
    <w:next w:val="affff"/>
    <w:rsid w:val="00734452"/>
  </w:style>
  <w:style w:type="numbering" w:customStyle="1" w:styleId="77">
    <w:name w:val="Нет списка77"/>
    <w:next w:val="a7"/>
    <w:uiPriority w:val="99"/>
    <w:semiHidden/>
    <w:unhideWhenUsed/>
    <w:rsid w:val="00734452"/>
  </w:style>
  <w:style w:type="numbering" w:customStyle="1" w:styleId="22416">
    <w:name w:val="Текущий список22416"/>
    <w:rsid w:val="00734452"/>
  </w:style>
  <w:style w:type="numbering" w:customStyle="1" w:styleId="727">
    <w:name w:val="Статья / Раздел727"/>
    <w:basedOn w:val="a7"/>
    <w:next w:val="affff"/>
    <w:semiHidden/>
    <w:rsid w:val="00734452"/>
  </w:style>
  <w:style w:type="numbering" w:customStyle="1" w:styleId="27250">
    <w:name w:val="Текущий список2725"/>
    <w:rsid w:val="00734452"/>
  </w:style>
  <w:style w:type="numbering" w:customStyle="1" w:styleId="1111111624">
    <w:name w:val="1 / 1.1 / 1.1.11624"/>
    <w:basedOn w:val="a7"/>
    <w:next w:val="1111110"/>
    <w:rsid w:val="00734452"/>
    <w:pPr>
      <w:numPr>
        <w:numId w:val="56"/>
      </w:numPr>
    </w:pPr>
  </w:style>
  <w:style w:type="numbering" w:customStyle="1" w:styleId="1ai1625">
    <w:name w:val="1 / a / i1625"/>
    <w:basedOn w:val="a7"/>
    <w:next w:val="1ai"/>
    <w:rsid w:val="00734452"/>
    <w:pPr>
      <w:numPr>
        <w:numId w:val="57"/>
      </w:numPr>
    </w:pPr>
  </w:style>
  <w:style w:type="numbering" w:customStyle="1" w:styleId="1624">
    <w:name w:val="Статья / Раздел1624"/>
    <w:basedOn w:val="a7"/>
    <w:next w:val="affff"/>
    <w:rsid w:val="00734452"/>
    <w:pPr>
      <w:numPr>
        <w:numId w:val="58"/>
      </w:numPr>
    </w:pPr>
  </w:style>
  <w:style w:type="numbering" w:customStyle="1" w:styleId="111528">
    <w:name w:val="Текущий список111528"/>
    <w:rsid w:val="00734452"/>
  </w:style>
  <w:style w:type="numbering" w:customStyle="1" w:styleId="111111924">
    <w:name w:val="1 / 1.1 / 1.1.1924"/>
    <w:basedOn w:val="a7"/>
    <w:next w:val="1111110"/>
    <w:rsid w:val="00734452"/>
  </w:style>
  <w:style w:type="numbering" w:customStyle="1" w:styleId="18240">
    <w:name w:val="Текущий список1824"/>
    <w:rsid w:val="00734452"/>
  </w:style>
  <w:style w:type="numbering" w:customStyle="1" w:styleId="2624">
    <w:name w:val="Статья / Раздел2624"/>
    <w:rsid w:val="00734452"/>
  </w:style>
  <w:style w:type="numbering" w:customStyle="1" w:styleId="16">
    <w:name w:val="Статья / Раздел16"/>
    <w:basedOn w:val="a7"/>
    <w:next w:val="affff"/>
    <w:unhideWhenUsed/>
    <w:rsid w:val="00734452"/>
    <w:pPr>
      <w:numPr>
        <w:numId w:val="75"/>
      </w:numPr>
    </w:pPr>
  </w:style>
  <w:style w:type="numbering" w:customStyle="1" w:styleId="1111115">
    <w:name w:val="1 / 1.1 / 1.1.15"/>
    <w:basedOn w:val="a7"/>
    <w:next w:val="1111110"/>
    <w:uiPriority w:val="99"/>
    <w:unhideWhenUsed/>
    <w:rsid w:val="00734452"/>
    <w:pPr>
      <w:numPr>
        <w:numId w:val="109"/>
      </w:numPr>
    </w:pPr>
  </w:style>
  <w:style w:type="numbering" w:customStyle="1" w:styleId="1ai5">
    <w:name w:val="1 / a / i5"/>
    <w:basedOn w:val="a7"/>
    <w:next w:val="1ai"/>
    <w:uiPriority w:val="99"/>
    <w:unhideWhenUsed/>
    <w:rsid w:val="00734452"/>
  </w:style>
  <w:style w:type="numbering" w:customStyle="1" w:styleId="1370">
    <w:name w:val="Нет списка137"/>
    <w:next w:val="a7"/>
    <w:uiPriority w:val="99"/>
    <w:semiHidden/>
    <w:rsid w:val="00734452"/>
  </w:style>
  <w:style w:type="numbering" w:customStyle="1" w:styleId="1137">
    <w:name w:val="Нет списка1137"/>
    <w:next w:val="a7"/>
    <w:semiHidden/>
    <w:unhideWhenUsed/>
    <w:rsid w:val="00734452"/>
  </w:style>
  <w:style w:type="numbering" w:customStyle="1" w:styleId="11127">
    <w:name w:val="Нет списка11127"/>
    <w:next w:val="a7"/>
    <w:semiHidden/>
    <w:rsid w:val="00734452"/>
  </w:style>
  <w:style w:type="numbering" w:customStyle="1" w:styleId="237">
    <w:name w:val="Нет списка237"/>
    <w:next w:val="a7"/>
    <w:uiPriority w:val="99"/>
    <w:semiHidden/>
    <w:unhideWhenUsed/>
    <w:rsid w:val="00734452"/>
  </w:style>
  <w:style w:type="numbering" w:customStyle="1" w:styleId="326">
    <w:name w:val="Нет списка326"/>
    <w:next w:val="a7"/>
    <w:uiPriority w:val="99"/>
    <w:semiHidden/>
    <w:rsid w:val="00734452"/>
  </w:style>
  <w:style w:type="numbering" w:customStyle="1" w:styleId="111127">
    <w:name w:val="Нет списка111127"/>
    <w:next w:val="a7"/>
    <w:semiHidden/>
    <w:rsid w:val="00734452"/>
  </w:style>
  <w:style w:type="numbering" w:customStyle="1" w:styleId="21270">
    <w:name w:val="Нет списка2127"/>
    <w:next w:val="a7"/>
    <w:uiPriority w:val="99"/>
    <w:semiHidden/>
    <w:unhideWhenUsed/>
    <w:rsid w:val="00734452"/>
  </w:style>
  <w:style w:type="numbering" w:customStyle="1" w:styleId="4170">
    <w:name w:val="Нет списка417"/>
    <w:next w:val="a7"/>
    <w:uiPriority w:val="99"/>
    <w:semiHidden/>
    <w:unhideWhenUsed/>
    <w:rsid w:val="00734452"/>
  </w:style>
  <w:style w:type="numbering" w:customStyle="1" w:styleId="5170">
    <w:name w:val="Нет списка517"/>
    <w:next w:val="a7"/>
    <w:uiPriority w:val="99"/>
    <w:semiHidden/>
    <w:unhideWhenUsed/>
    <w:rsid w:val="00734452"/>
  </w:style>
  <w:style w:type="numbering" w:customStyle="1" w:styleId="1111112113217">
    <w:name w:val="1 / 1.1 / 1.1.12113217"/>
    <w:rsid w:val="00734452"/>
  </w:style>
  <w:style w:type="numbering" w:customStyle="1" w:styleId="6170">
    <w:name w:val="Нет списка617"/>
    <w:next w:val="a7"/>
    <w:uiPriority w:val="99"/>
    <w:semiHidden/>
    <w:unhideWhenUsed/>
    <w:rsid w:val="00734452"/>
  </w:style>
  <w:style w:type="numbering" w:customStyle="1" w:styleId="1226">
    <w:name w:val="Нет списка1226"/>
    <w:next w:val="a7"/>
    <w:semiHidden/>
    <w:unhideWhenUsed/>
    <w:rsid w:val="00734452"/>
  </w:style>
  <w:style w:type="numbering" w:customStyle="1" w:styleId="2226">
    <w:name w:val="Нет списка2226"/>
    <w:next w:val="a7"/>
    <w:uiPriority w:val="99"/>
    <w:semiHidden/>
    <w:rsid w:val="00734452"/>
  </w:style>
  <w:style w:type="numbering" w:customStyle="1" w:styleId="11226">
    <w:name w:val="Нет списка11226"/>
    <w:next w:val="a7"/>
    <w:uiPriority w:val="99"/>
    <w:semiHidden/>
    <w:rsid w:val="00734452"/>
  </w:style>
  <w:style w:type="numbering" w:customStyle="1" w:styleId="21126">
    <w:name w:val="Нет списка21126"/>
    <w:next w:val="a7"/>
    <w:uiPriority w:val="99"/>
    <w:semiHidden/>
    <w:unhideWhenUsed/>
    <w:rsid w:val="00734452"/>
  </w:style>
  <w:style w:type="numbering" w:customStyle="1" w:styleId="111111115">
    <w:name w:val="Нет списка111111115"/>
    <w:next w:val="a7"/>
    <w:semiHidden/>
    <w:unhideWhenUsed/>
    <w:rsid w:val="00734452"/>
  </w:style>
  <w:style w:type="numbering" w:customStyle="1" w:styleId="7170">
    <w:name w:val="Нет списка717"/>
    <w:next w:val="a7"/>
    <w:uiPriority w:val="99"/>
    <w:semiHidden/>
    <w:rsid w:val="00734452"/>
  </w:style>
  <w:style w:type="numbering" w:customStyle="1" w:styleId="13150">
    <w:name w:val="Нет списка1315"/>
    <w:next w:val="a7"/>
    <w:uiPriority w:val="99"/>
    <w:semiHidden/>
    <w:unhideWhenUsed/>
    <w:rsid w:val="00734452"/>
  </w:style>
  <w:style w:type="numbering" w:customStyle="1" w:styleId="11315">
    <w:name w:val="Нет списка11315"/>
    <w:next w:val="a7"/>
    <w:semiHidden/>
    <w:rsid w:val="00734452"/>
  </w:style>
  <w:style w:type="numbering" w:customStyle="1" w:styleId="2315">
    <w:name w:val="Нет списка2315"/>
    <w:next w:val="a7"/>
    <w:uiPriority w:val="99"/>
    <w:semiHidden/>
    <w:unhideWhenUsed/>
    <w:rsid w:val="00734452"/>
  </w:style>
  <w:style w:type="numbering" w:customStyle="1" w:styleId="31170">
    <w:name w:val="Нет списка3117"/>
    <w:next w:val="a7"/>
    <w:semiHidden/>
    <w:rsid w:val="00734452"/>
  </w:style>
  <w:style w:type="numbering" w:customStyle="1" w:styleId="111215">
    <w:name w:val="Нет списка111215"/>
    <w:next w:val="a7"/>
    <w:semiHidden/>
    <w:rsid w:val="00734452"/>
  </w:style>
  <w:style w:type="numbering" w:customStyle="1" w:styleId="212150">
    <w:name w:val="Нет списка21215"/>
    <w:next w:val="a7"/>
    <w:uiPriority w:val="99"/>
    <w:semiHidden/>
    <w:unhideWhenUsed/>
    <w:rsid w:val="00734452"/>
  </w:style>
  <w:style w:type="numbering" w:customStyle="1" w:styleId="4117">
    <w:name w:val="Нет списка4117"/>
    <w:next w:val="a7"/>
    <w:uiPriority w:val="99"/>
    <w:semiHidden/>
    <w:unhideWhenUsed/>
    <w:rsid w:val="00734452"/>
  </w:style>
  <w:style w:type="numbering" w:customStyle="1" w:styleId="5117">
    <w:name w:val="Нет списка5117"/>
    <w:next w:val="a7"/>
    <w:uiPriority w:val="99"/>
    <w:semiHidden/>
    <w:unhideWhenUsed/>
    <w:rsid w:val="00734452"/>
  </w:style>
  <w:style w:type="numbering" w:customStyle="1" w:styleId="11111121132115">
    <w:name w:val="1 / 1.1 / 1.1.121132115"/>
    <w:rsid w:val="00734452"/>
  </w:style>
  <w:style w:type="numbering" w:customStyle="1" w:styleId="61150">
    <w:name w:val="Нет списка6115"/>
    <w:next w:val="a7"/>
    <w:uiPriority w:val="99"/>
    <w:semiHidden/>
    <w:unhideWhenUsed/>
    <w:rsid w:val="00734452"/>
  </w:style>
  <w:style w:type="numbering" w:customStyle="1" w:styleId="12117">
    <w:name w:val="Нет списка12117"/>
    <w:next w:val="a7"/>
    <w:semiHidden/>
    <w:unhideWhenUsed/>
    <w:rsid w:val="00734452"/>
  </w:style>
  <w:style w:type="numbering" w:customStyle="1" w:styleId="22117">
    <w:name w:val="Нет списка22117"/>
    <w:next w:val="a7"/>
    <w:uiPriority w:val="99"/>
    <w:semiHidden/>
    <w:rsid w:val="00734452"/>
  </w:style>
  <w:style w:type="numbering" w:customStyle="1" w:styleId="112117">
    <w:name w:val="Нет списка112117"/>
    <w:next w:val="a7"/>
    <w:semiHidden/>
    <w:rsid w:val="00734452"/>
  </w:style>
  <w:style w:type="numbering" w:customStyle="1" w:styleId="211117">
    <w:name w:val="Нет списка211117"/>
    <w:next w:val="a7"/>
    <w:uiPriority w:val="99"/>
    <w:semiHidden/>
    <w:unhideWhenUsed/>
    <w:rsid w:val="00734452"/>
  </w:style>
  <w:style w:type="numbering" w:customStyle="1" w:styleId="1111215">
    <w:name w:val="Нет списка1111215"/>
    <w:next w:val="a7"/>
    <w:semiHidden/>
    <w:unhideWhenUsed/>
    <w:rsid w:val="00734452"/>
  </w:style>
  <w:style w:type="numbering" w:customStyle="1" w:styleId="31117">
    <w:name w:val="Нет списка31117"/>
    <w:next w:val="a7"/>
    <w:semiHidden/>
    <w:rsid w:val="00734452"/>
  </w:style>
  <w:style w:type="numbering" w:customStyle="1" w:styleId="121115">
    <w:name w:val="Нет списка121115"/>
    <w:next w:val="a7"/>
    <w:semiHidden/>
    <w:unhideWhenUsed/>
    <w:rsid w:val="00734452"/>
  </w:style>
  <w:style w:type="numbering" w:customStyle="1" w:styleId="221115">
    <w:name w:val="Нет списка221115"/>
    <w:next w:val="a7"/>
    <w:uiPriority w:val="99"/>
    <w:semiHidden/>
    <w:rsid w:val="00734452"/>
  </w:style>
  <w:style w:type="numbering" w:customStyle="1" w:styleId="1121115">
    <w:name w:val="Нет списка1121115"/>
    <w:next w:val="a7"/>
    <w:semiHidden/>
    <w:rsid w:val="00734452"/>
  </w:style>
  <w:style w:type="numbering" w:customStyle="1" w:styleId="2111115">
    <w:name w:val="Нет списка2111115"/>
    <w:next w:val="a7"/>
    <w:uiPriority w:val="99"/>
    <w:semiHidden/>
    <w:unhideWhenUsed/>
    <w:rsid w:val="00734452"/>
  </w:style>
  <w:style w:type="numbering" w:customStyle="1" w:styleId="1111111113">
    <w:name w:val="Нет списка1111111113"/>
    <w:next w:val="a7"/>
    <w:semiHidden/>
    <w:unhideWhenUsed/>
    <w:rsid w:val="00734452"/>
  </w:style>
  <w:style w:type="numbering" w:customStyle="1" w:styleId="224213">
    <w:name w:val="Текущий список224213"/>
    <w:rsid w:val="00734452"/>
  </w:style>
  <w:style w:type="numbering" w:customStyle="1" w:styleId="3132">
    <w:name w:val="Стиль313"/>
    <w:uiPriority w:val="99"/>
    <w:rsid w:val="00734452"/>
  </w:style>
  <w:style w:type="numbering" w:customStyle="1" w:styleId="1117213">
    <w:name w:val="Текущий список1117213"/>
    <w:rsid w:val="00734452"/>
    <w:pPr>
      <w:numPr>
        <w:numId w:val="45"/>
      </w:numPr>
    </w:pPr>
  </w:style>
  <w:style w:type="numbering" w:customStyle="1" w:styleId="41117">
    <w:name w:val="Нет списка41117"/>
    <w:next w:val="a7"/>
    <w:uiPriority w:val="99"/>
    <w:semiHidden/>
    <w:unhideWhenUsed/>
    <w:rsid w:val="00734452"/>
  </w:style>
  <w:style w:type="numbering" w:customStyle="1" w:styleId="7115">
    <w:name w:val="Нет списка7115"/>
    <w:next w:val="a7"/>
    <w:uiPriority w:val="99"/>
    <w:semiHidden/>
    <w:unhideWhenUsed/>
    <w:rsid w:val="00734452"/>
  </w:style>
  <w:style w:type="numbering" w:customStyle="1" w:styleId="11111111112">
    <w:name w:val="Нет списка11111111112"/>
    <w:next w:val="a7"/>
    <w:semiHidden/>
    <w:rsid w:val="00734452"/>
  </w:style>
  <w:style w:type="numbering" w:customStyle="1" w:styleId="311115">
    <w:name w:val="Нет списка311115"/>
    <w:next w:val="a7"/>
    <w:semiHidden/>
    <w:rsid w:val="00734452"/>
  </w:style>
  <w:style w:type="numbering" w:customStyle="1" w:styleId="111111111112">
    <w:name w:val="Нет списка111111111112"/>
    <w:next w:val="a7"/>
    <w:uiPriority w:val="99"/>
    <w:semiHidden/>
    <w:rsid w:val="00734452"/>
  </w:style>
  <w:style w:type="numbering" w:customStyle="1" w:styleId="411115">
    <w:name w:val="Нет списка411115"/>
    <w:next w:val="a7"/>
    <w:uiPriority w:val="99"/>
    <w:semiHidden/>
    <w:unhideWhenUsed/>
    <w:rsid w:val="00734452"/>
  </w:style>
  <w:style w:type="numbering" w:customStyle="1" w:styleId="51115">
    <w:name w:val="Нет списка51115"/>
    <w:next w:val="a7"/>
    <w:uiPriority w:val="99"/>
    <w:semiHidden/>
    <w:unhideWhenUsed/>
    <w:rsid w:val="00734452"/>
  </w:style>
  <w:style w:type="numbering" w:customStyle="1" w:styleId="61112">
    <w:name w:val="Нет списка61112"/>
    <w:next w:val="a7"/>
    <w:uiPriority w:val="99"/>
    <w:semiHidden/>
    <w:unhideWhenUsed/>
    <w:rsid w:val="00734452"/>
  </w:style>
  <w:style w:type="numbering" w:customStyle="1" w:styleId="12111120">
    <w:name w:val="Нет списка1211112"/>
    <w:next w:val="a7"/>
    <w:semiHidden/>
    <w:unhideWhenUsed/>
    <w:rsid w:val="00734452"/>
  </w:style>
  <w:style w:type="numbering" w:customStyle="1" w:styleId="31111120">
    <w:name w:val="Нет списка3111112"/>
    <w:next w:val="a7"/>
    <w:semiHidden/>
    <w:rsid w:val="00734452"/>
  </w:style>
  <w:style w:type="numbering" w:customStyle="1" w:styleId="1112112">
    <w:name w:val="Нет списка1112112"/>
    <w:next w:val="a7"/>
    <w:semiHidden/>
    <w:rsid w:val="00734452"/>
  </w:style>
  <w:style w:type="numbering" w:customStyle="1" w:styleId="21111112">
    <w:name w:val="Нет списка21111112"/>
    <w:next w:val="a7"/>
    <w:uiPriority w:val="99"/>
    <w:semiHidden/>
    <w:unhideWhenUsed/>
    <w:rsid w:val="00734452"/>
  </w:style>
  <w:style w:type="numbering" w:customStyle="1" w:styleId="4111112">
    <w:name w:val="Нет списка4111112"/>
    <w:next w:val="a7"/>
    <w:uiPriority w:val="99"/>
    <w:semiHidden/>
    <w:unhideWhenUsed/>
    <w:rsid w:val="00734452"/>
  </w:style>
  <w:style w:type="numbering" w:customStyle="1" w:styleId="511112">
    <w:name w:val="Нет списка511112"/>
    <w:next w:val="a7"/>
    <w:uiPriority w:val="99"/>
    <w:semiHidden/>
    <w:unhideWhenUsed/>
    <w:rsid w:val="00734452"/>
  </w:style>
  <w:style w:type="numbering" w:customStyle="1" w:styleId="71112">
    <w:name w:val="Нет списка71112"/>
    <w:next w:val="a7"/>
    <w:uiPriority w:val="99"/>
    <w:semiHidden/>
    <w:unhideWhenUsed/>
    <w:rsid w:val="00734452"/>
  </w:style>
  <w:style w:type="numbering" w:customStyle="1" w:styleId="12151">
    <w:name w:val="Текущий список1215"/>
    <w:rsid w:val="00734452"/>
  </w:style>
  <w:style w:type="numbering" w:customStyle="1" w:styleId="861">
    <w:name w:val="Нет списка86"/>
    <w:next w:val="a7"/>
    <w:uiPriority w:val="99"/>
    <w:semiHidden/>
    <w:unhideWhenUsed/>
    <w:rsid w:val="00734452"/>
  </w:style>
  <w:style w:type="numbering" w:customStyle="1" w:styleId="131120">
    <w:name w:val="Нет списка13112"/>
    <w:next w:val="a7"/>
    <w:uiPriority w:val="99"/>
    <w:semiHidden/>
    <w:unhideWhenUsed/>
    <w:rsid w:val="00734452"/>
  </w:style>
  <w:style w:type="numbering" w:customStyle="1" w:styleId="23112">
    <w:name w:val="Нет списка23112"/>
    <w:next w:val="a7"/>
    <w:uiPriority w:val="99"/>
    <w:semiHidden/>
    <w:unhideWhenUsed/>
    <w:rsid w:val="00734452"/>
  </w:style>
  <w:style w:type="numbering" w:customStyle="1" w:styleId="32120">
    <w:name w:val="Нет списка3212"/>
    <w:next w:val="a7"/>
    <w:uiPriority w:val="99"/>
    <w:semiHidden/>
    <w:unhideWhenUsed/>
    <w:rsid w:val="00734452"/>
  </w:style>
  <w:style w:type="numbering" w:customStyle="1" w:styleId="426">
    <w:name w:val="Нет списка426"/>
    <w:next w:val="a7"/>
    <w:uiPriority w:val="99"/>
    <w:semiHidden/>
    <w:unhideWhenUsed/>
    <w:rsid w:val="00734452"/>
  </w:style>
  <w:style w:type="numbering" w:customStyle="1" w:styleId="526">
    <w:name w:val="Нет списка526"/>
    <w:next w:val="a7"/>
    <w:uiPriority w:val="99"/>
    <w:semiHidden/>
    <w:unhideWhenUsed/>
    <w:rsid w:val="00734452"/>
  </w:style>
  <w:style w:type="numbering" w:customStyle="1" w:styleId="960">
    <w:name w:val="Нет списка96"/>
    <w:next w:val="a7"/>
    <w:uiPriority w:val="99"/>
    <w:semiHidden/>
    <w:unhideWhenUsed/>
    <w:rsid w:val="00734452"/>
  </w:style>
  <w:style w:type="numbering" w:customStyle="1" w:styleId="1460">
    <w:name w:val="Нет списка146"/>
    <w:next w:val="a7"/>
    <w:uiPriority w:val="99"/>
    <w:semiHidden/>
    <w:unhideWhenUsed/>
    <w:rsid w:val="00734452"/>
  </w:style>
  <w:style w:type="numbering" w:customStyle="1" w:styleId="246">
    <w:name w:val="Нет списка246"/>
    <w:next w:val="a7"/>
    <w:uiPriority w:val="99"/>
    <w:semiHidden/>
    <w:unhideWhenUsed/>
    <w:rsid w:val="00734452"/>
  </w:style>
  <w:style w:type="numbering" w:customStyle="1" w:styleId="3360">
    <w:name w:val="Нет списка336"/>
    <w:next w:val="a7"/>
    <w:uiPriority w:val="99"/>
    <w:semiHidden/>
    <w:unhideWhenUsed/>
    <w:rsid w:val="00734452"/>
  </w:style>
  <w:style w:type="numbering" w:customStyle="1" w:styleId="436">
    <w:name w:val="Нет списка436"/>
    <w:next w:val="a7"/>
    <w:uiPriority w:val="99"/>
    <w:semiHidden/>
    <w:unhideWhenUsed/>
    <w:rsid w:val="00734452"/>
  </w:style>
  <w:style w:type="numbering" w:customStyle="1" w:styleId="536">
    <w:name w:val="Нет списка536"/>
    <w:next w:val="a7"/>
    <w:uiPriority w:val="99"/>
    <w:semiHidden/>
    <w:unhideWhenUsed/>
    <w:rsid w:val="00734452"/>
  </w:style>
  <w:style w:type="numbering" w:customStyle="1" w:styleId="1060">
    <w:name w:val="Нет списка106"/>
    <w:next w:val="a7"/>
    <w:uiPriority w:val="99"/>
    <w:semiHidden/>
    <w:rsid w:val="00734452"/>
  </w:style>
  <w:style w:type="numbering" w:customStyle="1" w:styleId="1560">
    <w:name w:val="Нет списка156"/>
    <w:next w:val="a7"/>
    <w:uiPriority w:val="99"/>
    <w:semiHidden/>
    <w:unhideWhenUsed/>
    <w:rsid w:val="00734452"/>
  </w:style>
  <w:style w:type="numbering" w:customStyle="1" w:styleId="113112">
    <w:name w:val="Нет списка113112"/>
    <w:next w:val="a7"/>
    <w:semiHidden/>
    <w:rsid w:val="00734452"/>
  </w:style>
  <w:style w:type="numbering" w:customStyle="1" w:styleId="212112">
    <w:name w:val="Нет списка212112"/>
    <w:next w:val="a7"/>
    <w:uiPriority w:val="99"/>
    <w:semiHidden/>
    <w:unhideWhenUsed/>
    <w:rsid w:val="00734452"/>
  </w:style>
  <w:style w:type="numbering" w:customStyle="1" w:styleId="111111211321113">
    <w:name w:val="1 / 1.1 / 1.1.1211321113"/>
    <w:rsid w:val="00734452"/>
    <w:pPr>
      <w:numPr>
        <w:numId w:val="64"/>
      </w:numPr>
    </w:pPr>
  </w:style>
  <w:style w:type="numbering" w:customStyle="1" w:styleId="12212">
    <w:name w:val="Нет списка12212"/>
    <w:next w:val="a7"/>
    <w:semiHidden/>
    <w:unhideWhenUsed/>
    <w:rsid w:val="00734452"/>
  </w:style>
  <w:style w:type="numbering" w:customStyle="1" w:styleId="22212">
    <w:name w:val="Нет списка22212"/>
    <w:next w:val="a7"/>
    <w:uiPriority w:val="99"/>
    <w:semiHidden/>
    <w:rsid w:val="00734452"/>
  </w:style>
  <w:style w:type="numbering" w:customStyle="1" w:styleId="112212">
    <w:name w:val="Нет списка112212"/>
    <w:next w:val="a7"/>
    <w:uiPriority w:val="99"/>
    <w:semiHidden/>
    <w:rsid w:val="00734452"/>
  </w:style>
  <w:style w:type="numbering" w:customStyle="1" w:styleId="211212">
    <w:name w:val="Нет списка211212"/>
    <w:next w:val="a7"/>
    <w:uiPriority w:val="99"/>
    <w:semiHidden/>
    <w:unhideWhenUsed/>
    <w:rsid w:val="00734452"/>
  </w:style>
  <w:style w:type="numbering" w:customStyle="1" w:styleId="11112112">
    <w:name w:val="Нет списка11112112"/>
    <w:next w:val="a7"/>
    <w:semiHidden/>
    <w:unhideWhenUsed/>
    <w:rsid w:val="00734452"/>
  </w:style>
  <w:style w:type="numbering" w:customStyle="1" w:styleId="2211112">
    <w:name w:val="Нет списка2211112"/>
    <w:next w:val="a7"/>
    <w:uiPriority w:val="99"/>
    <w:semiHidden/>
    <w:rsid w:val="00734452"/>
  </w:style>
  <w:style w:type="numbering" w:customStyle="1" w:styleId="11211112">
    <w:name w:val="Нет списка11211112"/>
    <w:next w:val="a7"/>
    <w:semiHidden/>
    <w:rsid w:val="00734452"/>
  </w:style>
  <w:style w:type="numbering" w:customStyle="1" w:styleId="3334">
    <w:name w:val="Стиль3334"/>
    <w:uiPriority w:val="99"/>
    <w:rsid w:val="00734452"/>
  </w:style>
  <w:style w:type="numbering" w:customStyle="1" w:styleId="224114">
    <w:name w:val="Текущий список224114"/>
    <w:rsid w:val="00734452"/>
  </w:style>
  <w:style w:type="numbering" w:customStyle="1" w:styleId="33113">
    <w:name w:val="Стиль33113"/>
    <w:uiPriority w:val="99"/>
    <w:rsid w:val="00734452"/>
    <w:pPr>
      <w:numPr>
        <w:numId w:val="60"/>
      </w:numPr>
    </w:pPr>
  </w:style>
  <w:style w:type="numbering" w:customStyle="1" w:styleId="1111112113225">
    <w:name w:val="1 / 1.1 / 1.1.12113225"/>
    <w:rsid w:val="00734452"/>
  </w:style>
  <w:style w:type="numbering" w:customStyle="1" w:styleId="2928">
    <w:name w:val="Текущий список2928"/>
    <w:rsid w:val="00734452"/>
  </w:style>
  <w:style w:type="numbering" w:customStyle="1" w:styleId="1ai1825">
    <w:name w:val="1 / a / i1825"/>
    <w:basedOn w:val="a7"/>
    <w:next w:val="1ai"/>
    <w:rsid w:val="00734452"/>
  </w:style>
  <w:style w:type="numbering" w:customStyle="1" w:styleId="118210">
    <w:name w:val="Текущий список118210"/>
    <w:rsid w:val="00734452"/>
  </w:style>
  <w:style w:type="numbering" w:customStyle="1" w:styleId="111111121627">
    <w:name w:val="1 / 1.1 / 1.1.1121627"/>
    <w:rsid w:val="00734452"/>
    <w:pPr>
      <w:numPr>
        <w:numId w:val="65"/>
      </w:numPr>
    </w:pPr>
  </w:style>
  <w:style w:type="numbering" w:customStyle="1" w:styleId="2111728">
    <w:name w:val="Текущий список2111728"/>
    <w:rsid w:val="00734452"/>
  </w:style>
  <w:style w:type="numbering" w:customStyle="1" w:styleId="1926">
    <w:name w:val="Текущий список1926"/>
    <w:rsid w:val="00734452"/>
    <w:pPr>
      <w:numPr>
        <w:numId w:val="15"/>
      </w:numPr>
    </w:pPr>
  </w:style>
  <w:style w:type="numbering" w:customStyle="1" w:styleId="2727">
    <w:name w:val="Статья / Раздел2727"/>
    <w:rsid w:val="00734452"/>
  </w:style>
  <w:style w:type="numbering" w:customStyle="1" w:styleId="29215">
    <w:name w:val="Текущий список29215"/>
    <w:rsid w:val="00734452"/>
  </w:style>
  <w:style w:type="numbering" w:customStyle="1" w:styleId="1ai18215">
    <w:name w:val="1 / a / i18215"/>
    <w:basedOn w:val="a7"/>
    <w:next w:val="1ai"/>
    <w:semiHidden/>
    <w:rsid w:val="00734452"/>
  </w:style>
  <w:style w:type="numbering" w:customStyle="1" w:styleId="118215">
    <w:name w:val="Текущий список118215"/>
    <w:rsid w:val="00734452"/>
  </w:style>
  <w:style w:type="numbering" w:customStyle="1" w:styleId="1111111216215">
    <w:name w:val="1 / 1.1 / 1.1.11216215"/>
    <w:rsid w:val="00734452"/>
  </w:style>
  <w:style w:type="numbering" w:customStyle="1" w:styleId="21117215">
    <w:name w:val="Текущий список21117215"/>
    <w:rsid w:val="00734452"/>
  </w:style>
  <w:style w:type="numbering" w:customStyle="1" w:styleId="19215">
    <w:name w:val="Текущий список19215"/>
    <w:rsid w:val="00734452"/>
  </w:style>
  <w:style w:type="numbering" w:customStyle="1" w:styleId="27215">
    <w:name w:val="Статья / Раздел27215"/>
    <w:rsid w:val="00734452"/>
  </w:style>
  <w:style w:type="numbering" w:customStyle="1" w:styleId="7215">
    <w:name w:val="Статья / Раздел7215"/>
    <w:basedOn w:val="a7"/>
    <w:next w:val="affff"/>
    <w:rsid w:val="00734452"/>
  </w:style>
  <w:style w:type="numbering" w:customStyle="1" w:styleId="1ai111526">
    <w:name w:val="1 / a / i111526"/>
    <w:rsid w:val="00734452"/>
    <w:pPr>
      <w:numPr>
        <w:numId w:val="68"/>
      </w:numPr>
    </w:pPr>
  </w:style>
  <w:style w:type="numbering" w:customStyle="1" w:styleId="1ai1115216">
    <w:name w:val="1 / a / i1115216"/>
    <w:rsid w:val="00734452"/>
  </w:style>
  <w:style w:type="numbering" w:customStyle="1" w:styleId="1ai11152115">
    <w:name w:val="1 / a / i11152115"/>
    <w:rsid w:val="00734452"/>
  </w:style>
  <w:style w:type="numbering" w:customStyle="1" w:styleId="21395">
    <w:name w:val="Текущий список21395"/>
    <w:rsid w:val="00734452"/>
  </w:style>
  <w:style w:type="numbering" w:customStyle="1" w:styleId="1ai3624">
    <w:name w:val="1 / a / i3624"/>
    <w:rsid w:val="00734452"/>
    <w:pPr>
      <w:numPr>
        <w:numId w:val="69"/>
      </w:numPr>
    </w:pPr>
  </w:style>
  <w:style w:type="numbering" w:customStyle="1" w:styleId="1ai36213">
    <w:name w:val="1 / a / i36213"/>
    <w:rsid w:val="00734452"/>
  </w:style>
  <w:style w:type="numbering" w:customStyle="1" w:styleId="1115214">
    <w:name w:val="Текущий список1115214"/>
    <w:rsid w:val="00734452"/>
  </w:style>
  <w:style w:type="numbering" w:customStyle="1" w:styleId="332120">
    <w:name w:val="Стиль33212"/>
    <w:uiPriority w:val="99"/>
    <w:rsid w:val="00734452"/>
  </w:style>
  <w:style w:type="numbering" w:customStyle="1" w:styleId="1ai1115223">
    <w:name w:val="1 / a / i1115223"/>
    <w:rsid w:val="00734452"/>
    <w:pPr>
      <w:numPr>
        <w:numId w:val="63"/>
      </w:numPr>
    </w:pPr>
  </w:style>
  <w:style w:type="numbering" w:customStyle="1" w:styleId="21117225">
    <w:name w:val="Текущий список21117225"/>
    <w:rsid w:val="00734452"/>
  </w:style>
  <w:style w:type="numbering" w:customStyle="1" w:styleId="1632">
    <w:name w:val="Нет списка163"/>
    <w:next w:val="a7"/>
    <w:uiPriority w:val="99"/>
    <w:semiHidden/>
    <w:unhideWhenUsed/>
    <w:rsid w:val="00734452"/>
  </w:style>
  <w:style w:type="numbering" w:customStyle="1" w:styleId="1730">
    <w:name w:val="Нет списка173"/>
    <w:next w:val="a7"/>
    <w:uiPriority w:val="99"/>
    <w:semiHidden/>
    <w:unhideWhenUsed/>
    <w:rsid w:val="00734452"/>
  </w:style>
  <w:style w:type="numbering" w:customStyle="1" w:styleId="1830">
    <w:name w:val="Нет списка183"/>
    <w:next w:val="a7"/>
    <w:uiPriority w:val="99"/>
    <w:semiHidden/>
    <w:unhideWhenUsed/>
    <w:rsid w:val="00734452"/>
  </w:style>
  <w:style w:type="numbering" w:customStyle="1" w:styleId="1111111101">
    <w:name w:val="1 / 1.1 / 1.1.11101"/>
    <w:basedOn w:val="a7"/>
    <w:next w:val="1111110"/>
    <w:semiHidden/>
    <w:rsid w:val="00734452"/>
  </w:style>
  <w:style w:type="numbering" w:customStyle="1" w:styleId="211172212">
    <w:name w:val="Текущий список211172212"/>
    <w:rsid w:val="00734452"/>
  </w:style>
  <w:style w:type="numbering" w:customStyle="1" w:styleId="129">
    <w:name w:val="Стиль нумерацияя12"/>
    <w:uiPriority w:val="99"/>
    <w:rsid w:val="00734452"/>
  </w:style>
  <w:style w:type="numbering" w:customStyle="1" w:styleId="1930">
    <w:name w:val="Нет списка193"/>
    <w:next w:val="a7"/>
    <w:uiPriority w:val="99"/>
    <w:semiHidden/>
    <w:unhideWhenUsed/>
    <w:rsid w:val="00734452"/>
  </w:style>
  <w:style w:type="numbering" w:customStyle="1" w:styleId="22432">
    <w:name w:val="Текущий список22432"/>
    <w:rsid w:val="00734452"/>
  </w:style>
  <w:style w:type="numbering" w:customStyle="1" w:styleId="7222">
    <w:name w:val="Статья / Раздел7222"/>
    <w:basedOn w:val="a7"/>
    <w:next w:val="affff"/>
    <w:semiHidden/>
    <w:rsid w:val="00734452"/>
  </w:style>
  <w:style w:type="numbering" w:customStyle="1" w:styleId="272130">
    <w:name w:val="Текущий список27213"/>
    <w:rsid w:val="00734452"/>
  </w:style>
  <w:style w:type="numbering" w:customStyle="1" w:styleId="11111116212">
    <w:name w:val="1 / 1.1 / 1.1.116212"/>
    <w:basedOn w:val="a7"/>
    <w:next w:val="1111110"/>
    <w:semiHidden/>
    <w:rsid w:val="00734452"/>
  </w:style>
  <w:style w:type="numbering" w:customStyle="1" w:styleId="1ai16212">
    <w:name w:val="1 / a / i16212"/>
    <w:basedOn w:val="a7"/>
    <w:next w:val="1ai"/>
    <w:semiHidden/>
    <w:rsid w:val="00734452"/>
    <w:pPr>
      <w:numPr>
        <w:numId w:val="35"/>
      </w:numPr>
    </w:pPr>
  </w:style>
  <w:style w:type="numbering" w:customStyle="1" w:styleId="16212">
    <w:name w:val="Статья / Раздел16212"/>
    <w:basedOn w:val="a7"/>
    <w:next w:val="affff"/>
    <w:semiHidden/>
    <w:rsid w:val="00734452"/>
    <w:pPr>
      <w:numPr>
        <w:numId w:val="36"/>
      </w:numPr>
    </w:pPr>
  </w:style>
  <w:style w:type="numbering" w:customStyle="1" w:styleId="1115222">
    <w:name w:val="Текущий список1115222"/>
    <w:rsid w:val="00734452"/>
  </w:style>
  <w:style w:type="numbering" w:customStyle="1" w:styleId="1111119213">
    <w:name w:val="1 / 1.1 / 1.1.19213"/>
    <w:basedOn w:val="a7"/>
    <w:next w:val="1111110"/>
    <w:semiHidden/>
    <w:rsid w:val="00734452"/>
  </w:style>
  <w:style w:type="numbering" w:customStyle="1" w:styleId="18212">
    <w:name w:val="Текущий список18212"/>
    <w:rsid w:val="00734452"/>
  </w:style>
  <w:style w:type="numbering" w:customStyle="1" w:styleId="26212">
    <w:name w:val="Статья / Раздел26212"/>
    <w:rsid w:val="00734452"/>
  </w:style>
  <w:style w:type="numbering" w:customStyle="1" w:styleId="229">
    <w:name w:val="Статья / Раздел22"/>
    <w:basedOn w:val="a7"/>
    <w:next w:val="affff"/>
    <w:uiPriority w:val="99"/>
    <w:unhideWhenUsed/>
    <w:rsid w:val="00734452"/>
  </w:style>
  <w:style w:type="numbering" w:customStyle="1" w:styleId="11111113">
    <w:name w:val="1 / 1.1 / 1.1.113"/>
    <w:basedOn w:val="a7"/>
    <w:next w:val="1111110"/>
    <w:unhideWhenUsed/>
    <w:rsid w:val="00734452"/>
    <w:pPr>
      <w:numPr>
        <w:numId w:val="108"/>
      </w:numPr>
    </w:pPr>
  </w:style>
  <w:style w:type="numbering" w:customStyle="1" w:styleId="1ai12">
    <w:name w:val="1 / a / i12"/>
    <w:basedOn w:val="a7"/>
    <w:next w:val="1ai"/>
    <w:uiPriority w:val="99"/>
    <w:semiHidden/>
    <w:unhideWhenUsed/>
    <w:rsid w:val="00734452"/>
  </w:style>
  <w:style w:type="numbering" w:customStyle="1" w:styleId="11020">
    <w:name w:val="Нет списка1102"/>
    <w:next w:val="a7"/>
    <w:uiPriority w:val="99"/>
    <w:semiHidden/>
    <w:rsid w:val="00734452"/>
  </w:style>
  <w:style w:type="numbering" w:customStyle="1" w:styleId="1142">
    <w:name w:val="Нет списка1142"/>
    <w:next w:val="a7"/>
    <w:semiHidden/>
    <w:unhideWhenUsed/>
    <w:rsid w:val="00734452"/>
  </w:style>
  <w:style w:type="numbering" w:customStyle="1" w:styleId="11132">
    <w:name w:val="Нет списка11132"/>
    <w:next w:val="a7"/>
    <w:uiPriority w:val="99"/>
    <w:semiHidden/>
    <w:rsid w:val="00734452"/>
  </w:style>
  <w:style w:type="numbering" w:customStyle="1" w:styleId="252">
    <w:name w:val="Нет списка252"/>
    <w:next w:val="a7"/>
    <w:uiPriority w:val="99"/>
    <w:semiHidden/>
    <w:unhideWhenUsed/>
    <w:rsid w:val="00734452"/>
  </w:style>
  <w:style w:type="numbering" w:customStyle="1" w:styleId="3420">
    <w:name w:val="Нет списка342"/>
    <w:next w:val="a7"/>
    <w:semiHidden/>
    <w:rsid w:val="00734452"/>
  </w:style>
  <w:style w:type="numbering" w:customStyle="1" w:styleId="111132">
    <w:name w:val="Нет списка111132"/>
    <w:next w:val="a7"/>
    <w:semiHidden/>
    <w:rsid w:val="00734452"/>
  </w:style>
  <w:style w:type="numbering" w:customStyle="1" w:styleId="21320">
    <w:name w:val="Нет списка2132"/>
    <w:next w:val="a7"/>
    <w:uiPriority w:val="99"/>
    <w:semiHidden/>
    <w:unhideWhenUsed/>
    <w:rsid w:val="00734452"/>
  </w:style>
  <w:style w:type="numbering" w:customStyle="1" w:styleId="442">
    <w:name w:val="Нет списка442"/>
    <w:next w:val="a7"/>
    <w:uiPriority w:val="99"/>
    <w:semiHidden/>
    <w:unhideWhenUsed/>
    <w:rsid w:val="00734452"/>
  </w:style>
  <w:style w:type="numbering" w:customStyle="1" w:styleId="542">
    <w:name w:val="Нет списка542"/>
    <w:next w:val="a7"/>
    <w:uiPriority w:val="99"/>
    <w:semiHidden/>
    <w:unhideWhenUsed/>
    <w:rsid w:val="00734452"/>
  </w:style>
  <w:style w:type="numbering" w:customStyle="1" w:styleId="1111112113232">
    <w:name w:val="1 / 1.1 / 1.1.12113232"/>
    <w:rsid w:val="00734452"/>
    <w:pPr>
      <w:numPr>
        <w:numId w:val="39"/>
      </w:numPr>
    </w:pPr>
  </w:style>
  <w:style w:type="numbering" w:customStyle="1" w:styleId="6220">
    <w:name w:val="Нет списка622"/>
    <w:next w:val="a7"/>
    <w:uiPriority w:val="99"/>
    <w:semiHidden/>
    <w:unhideWhenUsed/>
    <w:rsid w:val="00734452"/>
  </w:style>
  <w:style w:type="numbering" w:customStyle="1" w:styleId="1232">
    <w:name w:val="Нет списка1232"/>
    <w:next w:val="a7"/>
    <w:uiPriority w:val="99"/>
    <w:semiHidden/>
    <w:unhideWhenUsed/>
    <w:rsid w:val="00734452"/>
  </w:style>
  <w:style w:type="numbering" w:customStyle="1" w:styleId="2232">
    <w:name w:val="Нет списка2232"/>
    <w:next w:val="a7"/>
    <w:uiPriority w:val="99"/>
    <w:semiHidden/>
    <w:rsid w:val="00734452"/>
  </w:style>
  <w:style w:type="numbering" w:customStyle="1" w:styleId="11232">
    <w:name w:val="Нет списка11232"/>
    <w:next w:val="a7"/>
    <w:semiHidden/>
    <w:rsid w:val="00734452"/>
  </w:style>
  <w:style w:type="numbering" w:customStyle="1" w:styleId="21132">
    <w:name w:val="Нет списка21132"/>
    <w:next w:val="a7"/>
    <w:uiPriority w:val="99"/>
    <w:semiHidden/>
    <w:unhideWhenUsed/>
    <w:rsid w:val="00734452"/>
  </w:style>
  <w:style w:type="numbering" w:customStyle="1" w:styleId="1111122">
    <w:name w:val="Нет списка1111122"/>
    <w:next w:val="a7"/>
    <w:uiPriority w:val="99"/>
    <w:semiHidden/>
    <w:unhideWhenUsed/>
    <w:rsid w:val="00734452"/>
  </w:style>
  <w:style w:type="numbering" w:customStyle="1" w:styleId="7220">
    <w:name w:val="Нет списка722"/>
    <w:next w:val="a7"/>
    <w:uiPriority w:val="99"/>
    <w:semiHidden/>
    <w:rsid w:val="00734452"/>
  </w:style>
  <w:style w:type="numbering" w:customStyle="1" w:styleId="1322">
    <w:name w:val="Нет списка1322"/>
    <w:next w:val="a7"/>
    <w:uiPriority w:val="99"/>
    <w:semiHidden/>
    <w:unhideWhenUsed/>
    <w:rsid w:val="00734452"/>
  </w:style>
  <w:style w:type="numbering" w:customStyle="1" w:styleId="11322">
    <w:name w:val="Нет списка11322"/>
    <w:next w:val="a7"/>
    <w:uiPriority w:val="99"/>
    <w:semiHidden/>
    <w:rsid w:val="00734452"/>
  </w:style>
  <w:style w:type="numbering" w:customStyle="1" w:styleId="2322">
    <w:name w:val="Нет списка2322"/>
    <w:next w:val="a7"/>
    <w:uiPriority w:val="99"/>
    <w:semiHidden/>
    <w:unhideWhenUsed/>
    <w:rsid w:val="00734452"/>
  </w:style>
  <w:style w:type="numbering" w:customStyle="1" w:styleId="31220">
    <w:name w:val="Нет списка3122"/>
    <w:next w:val="a7"/>
    <w:uiPriority w:val="99"/>
    <w:semiHidden/>
    <w:rsid w:val="00734452"/>
  </w:style>
  <w:style w:type="numbering" w:customStyle="1" w:styleId="111222">
    <w:name w:val="Нет списка111222"/>
    <w:next w:val="a7"/>
    <w:uiPriority w:val="99"/>
    <w:semiHidden/>
    <w:rsid w:val="00734452"/>
  </w:style>
  <w:style w:type="numbering" w:customStyle="1" w:styleId="212220">
    <w:name w:val="Нет списка21222"/>
    <w:next w:val="a7"/>
    <w:uiPriority w:val="99"/>
    <w:semiHidden/>
    <w:unhideWhenUsed/>
    <w:rsid w:val="00734452"/>
  </w:style>
  <w:style w:type="numbering" w:customStyle="1" w:styleId="4122">
    <w:name w:val="Нет списка4122"/>
    <w:next w:val="a7"/>
    <w:uiPriority w:val="99"/>
    <w:semiHidden/>
    <w:unhideWhenUsed/>
    <w:rsid w:val="00734452"/>
  </w:style>
  <w:style w:type="numbering" w:customStyle="1" w:styleId="5122">
    <w:name w:val="Нет списка5122"/>
    <w:next w:val="a7"/>
    <w:uiPriority w:val="99"/>
    <w:semiHidden/>
    <w:unhideWhenUsed/>
    <w:rsid w:val="00734452"/>
  </w:style>
  <w:style w:type="numbering" w:customStyle="1" w:styleId="11111121132123">
    <w:name w:val="1 / 1.1 / 1.1.121132123"/>
    <w:rsid w:val="00734452"/>
  </w:style>
  <w:style w:type="numbering" w:customStyle="1" w:styleId="6122">
    <w:name w:val="Нет списка6122"/>
    <w:next w:val="a7"/>
    <w:uiPriority w:val="99"/>
    <w:semiHidden/>
    <w:unhideWhenUsed/>
    <w:rsid w:val="00734452"/>
  </w:style>
  <w:style w:type="numbering" w:customStyle="1" w:styleId="121220">
    <w:name w:val="Нет списка12122"/>
    <w:next w:val="a7"/>
    <w:semiHidden/>
    <w:unhideWhenUsed/>
    <w:rsid w:val="00734452"/>
  </w:style>
  <w:style w:type="numbering" w:customStyle="1" w:styleId="22122">
    <w:name w:val="Нет списка22122"/>
    <w:next w:val="a7"/>
    <w:uiPriority w:val="99"/>
    <w:semiHidden/>
    <w:rsid w:val="00734452"/>
  </w:style>
  <w:style w:type="numbering" w:customStyle="1" w:styleId="112122">
    <w:name w:val="Нет списка112122"/>
    <w:next w:val="a7"/>
    <w:uiPriority w:val="99"/>
    <w:semiHidden/>
    <w:rsid w:val="00734452"/>
  </w:style>
  <w:style w:type="numbering" w:customStyle="1" w:styleId="2111220">
    <w:name w:val="Нет списка211122"/>
    <w:next w:val="a7"/>
    <w:uiPriority w:val="99"/>
    <w:semiHidden/>
    <w:unhideWhenUsed/>
    <w:rsid w:val="00734452"/>
  </w:style>
  <w:style w:type="numbering" w:customStyle="1" w:styleId="1111222">
    <w:name w:val="Нет списка1111222"/>
    <w:next w:val="a7"/>
    <w:semiHidden/>
    <w:unhideWhenUsed/>
    <w:rsid w:val="00734452"/>
  </w:style>
  <w:style w:type="numbering" w:customStyle="1" w:styleId="311220">
    <w:name w:val="Нет списка31122"/>
    <w:next w:val="a7"/>
    <w:semiHidden/>
    <w:rsid w:val="00734452"/>
  </w:style>
  <w:style w:type="numbering" w:customStyle="1" w:styleId="121122">
    <w:name w:val="Нет списка121122"/>
    <w:next w:val="a7"/>
    <w:uiPriority w:val="99"/>
    <w:semiHidden/>
    <w:unhideWhenUsed/>
    <w:rsid w:val="00734452"/>
  </w:style>
  <w:style w:type="numbering" w:customStyle="1" w:styleId="221122">
    <w:name w:val="Нет списка221122"/>
    <w:next w:val="a7"/>
    <w:uiPriority w:val="99"/>
    <w:semiHidden/>
    <w:rsid w:val="00734452"/>
  </w:style>
  <w:style w:type="numbering" w:customStyle="1" w:styleId="1121122">
    <w:name w:val="Нет списка1121122"/>
    <w:next w:val="a7"/>
    <w:uiPriority w:val="99"/>
    <w:semiHidden/>
    <w:rsid w:val="00734452"/>
  </w:style>
  <w:style w:type="numbering" w:customStyle="1" w:styleId="2111122">
    <w:name w:val="Нет списка2111122"/>
    <w:next w:val="a7"/>
    <w:uiPriority w:val="99"/>
    <w:semiHidden/>
    <w:unhideWhenUsed/>
    <w:rsid w:val="00734452"/>
  </w:style>
  <w:style w:type="numbering" w:customStyle="1" w:styleId="11111122">
    <w:name w:val="Нет списка11111122"/>
    <w:next w:val="a7"/>
    <w:semiHidden/>
    <w:unhideWhenUsed/>
    <w:rsid w:val="00734452"/>
  </w:style>
  <w:style w:type="numbering" w:customStyle="1" w:styleId="224222">
    <w:name w:val="Текущий список224222"/>
    <w:rsid w:val="00734452"/>
    <w:pPr>
      <w:numPr>
        <w:numId w:val="42"/>
      </w:numPr>
    </w:pPr>
  </w:style>
  <w:style w:type="numbering" w:customStyle="1" w:styleId="3222">
    <w:name w:val="Стиль322"/>
    <w:uiPriority w:val="99"/>
    <w:rsid w:val="00734452"/>
  </w:style>
  <w:style w:type="numbering" w:customStyle="1" w:styleId="1117222">
    <w:name w:val="Текущий список1117222"/>
    <w:rsid w:val="00734452"/>
  </w:style>
  <w:style w:type="numbering" w:customStyle="1" w:styleId="41122">
    <w:name w:val="Нет списка41122"/>
    <w:next w:val="a7"/>
    <w:uiPriority w:val="99"/>
    <w:semiHidden/>
    <w:unhideWhenUsed/>
    <w:rsid w:val="00734452"/>
  </w:style>
  <w:style w:type="numbering" w:customStyle="1" w:styleId="7122">
    <w:name w:val="Нет списка7122"/>
    <w:next w:val="a7"/>
    <w:uiPriority w:val="99"/>
    <w:semiHidden/>
    <w:unhideWhenUsed/>
    <w:rsid w:val="00734452"/>
  </w:style>
  <w:style w:type="numbering" w:customStyle="1" w:styleId="111111122">
    <w:name w:val="Нет списка111111122"/>
    <w:next w:val="a7"/>
    <w:uiPriority w:val="99"/>
    <w:semiHidden/>
    <w:rsid w:val="00734452"/>
  </w:style>
  <w:style w:type="numbering" w:customStyle="1" w:styleId="311122">
    <w:name w:val="Нет списка311122"/>
    <w:next w:val="a7"/>
    <w:semiHidden/>
    <w:rsid w:val="00734452"/>
  </w:style>
  <w:style w:type="numbering" w:customStyle="1" w:styleId="1111111122">
    <w:name w:val="Нет списка1111111122"/>
    <w:next w:val="a7"/>
    <w:semiHidden/>
    <w:rsid w:val="00734452"/>
  </w:style>
  <w:style w:type="numbering" w:customStyle="1" w:styleId="411122">
    <w:name w:val="Нет списка411122"/>
    <w:next w:val="a7"/>
    <w:uiPriority w:val="99"/>
    <w:semiHidden/>
    <w:unhideWhenUsed/>
    <w:rsid w:val="00734452"/>
  </w:style>
  <w:style w:type="numbering" w:customStyle="1" w:styleId="51122">
    <w:name w:val="Нет списка51122"/>
    <w:next w:val="a7"/>
    <w:uiPriority w:val="99"/>
    <w:semiHidden/>
    <w:unhideWhenUsed/>
    <w:rsid w:val="00734452"/>
  </w:style>
  <w:style w:type="numbering" w:customStyle="1" w:styleId="61122">
    <w:name w:val="Нет списка61122"/>
    <w:next w:val="a7"/>
    <w:uiPriority w:val="99"/>
    <w:semiHidden/>
    <w:unhideWhenUsed/>
    <w:rsid w:val="00734452"/>
  </w:style>
  <w:style w:type="numbering" w:customStyle="1" w:styleId="1211122">
    <w:name w:val="Нет списка1211122"/>
    <w:next w:val="a7"/>
    <w:semiHidden/>
    <w:unhideWhenUsed/>
    <w:rsid w:val="00734452"/>
  </w:style>
  <w:style w:type="numbering" w:customStyle="1" w:styleId="3111122">
    <w:name w:val="Нет списка3111122"/>
    <w:next w:val="a7"/>
    <w:semiHidden/>
    <w:rsid w:val="00734452"/>
  </w:style>
  <w:style w:type="numbering" w:customStyle="1" w:styleId="1112122">
    <w:name w:val="Нет списка1112122"/>
    <w:next w:val="a7"/>
    <w:semiHidden/>
    <w:rsid w:val="00734452"/>
  </w:style>
  <w:style w:type="numbering" w:customStyle="1" w:styleId="21111122">
    <w:name w:val="Нет списка21111122"/>
    <w:next w:val="a7"/>
    <w:uiPriority w:val="99"/>
    <w:semiHidden/>
    <w:unhideWhenUsed/>
    <w:rsid w:val="00734452"/>
  </w:style>
  <w:style w:type="numbering" w:customStyle="1" w:styleId="4111122">
    <w:name w:val="Нет списка4111122"/>
    <w:next w:val="a7"/>
    <w:uiPriority w:val="99"/>
    <w:semiHidden/>
    <w:unhideWhenUsed/>
    <w:rsid w:val="00734452"/>
  </w:style>
  <w:style w:type="numbering" w:customStyle="1" w:styleId="511122">
    <w:name w:val="Нет списка511122"/>
    <w:next w:val="a7"/>
    <w:uiPriority w:val="99"/>
    <w:semiHidden/>
    <w:unhideWhenUsed/>
    <w:rsid w:val="00734452"/>
  </w:style>
  <w:style w:type="numbering" w:customStyle="1" w:styleId="71122">
    <w:name w:val="Нет списка71122"/>
    <w:next w:val="a7"/>
    <w:uiPriority w:val="99"/>
    <w:semiHidden/>
    <w:unhideWhenUsed/>
    <w:rsid w:val="00734452"/>
  </w:style>
  <w:style w:type="numbering" w:customStyle="1" w:styleId="121123">
    <w:name w:val="Текущий список12112"/>
    <w:rsid w:val="00734452"/>
  </w:style>
  <w:style w:type="numbering" w:customStyle="1" w:styleId="8122">
    <w:name w:val="Нет списка812"/>
    <w:next w:val="a7"/>
    <w:uiPriority w:val="99"/>
    <w:semiHidden/>
    <w:unhideWhenUsed/>
    <w:rsid w:val="00734452"/>
  </w:style>
  <w:style w:type="numbering" w:customStyle="1" w:styleId="13122">
    <w:name w:val="Нет списка13122"/>
    <w:next w:val="a7"/>
    <w:uiPriority w:val="99"/>
    <w:semiHidden/>
    <w:unhideWhenUsed/>
    <w:rsid w:val="00734452"/>
  </w:style>
  <w:style w:type="numbering" w:customStyle="1" w:styleId="23122">
    <w:name w:val="Нет списка23122"/>
    <w:next w:val="a7"/>
    <w:uiPriority w:val="99"/>
    <w:semiHidden/>
    <w:unhideWhenUsed/>
    <w:rsid w:val="00734452"/>
  </w:style>
  <w:style w:type="numbering" w:customStyle="1" w:styleId="32220">
    <w:name w:val="Нет списка3222"/>
    <w:next w:val="a7"/>
    <w:uiPriority w:val="99"/>
    <w:semiHidden/>
    <w:unhideWhenUsed/>
    <w:rsid w:val="00734452"/>
  </w:style>
  <w:style w:type="numbering" w:customStyle="1" w:styleId="4212">
    <w:name w:val="Нет списка4212"/>
    <w:next w:val="a7"/>
    <w:uiPriority w:val="99"/>
    <w:semiHidden/>
    <w:unhideWhenUsed/>
    <w:rsid w:val="00734452"/>
  </w:style>
  <w:style w:type="numbering" w:customStyle="1" w:styleId="5212">
    <w:name w:val="Нет списка5212"/>
    <w:next w:val="a7"/>
    <w:uiPriority w:val="99"/>
    <w:semiHidden/>
    <w:unhideWhenUsed/>
    <w:rsid w:val="00734452"/>
  </w:style>
  <w:style w:type="numbering" w:customStyle="1" w:styleId="9120">
    <w:name w:val="Нет списка912"/>
    <w:next w:val="a7"/>
    <w:uiPriority w:val="99"/>
    <w:semiHidden/>
    <w:unhideWhenUsed/>
    <w:rsid w:val="00734452"/>
  </w:style>
  <w:style w:type="numbering" w:customStyle="1" w:styleId="14120">
    <w:name w:val="Нет списка1412"/>
    <w:next w:val="a7"/>
    <w:uiPriority w:val="99"/>
    <w:semiHidden/>
    <w:unhideWhenUsed/>
    <w:rsid w:val="00734452"/>
  </w:style>
  <w:style w:type="numbering" w:customStyle="1" w:styleId="2412">
    <w:name w:val="Нет списка2412"/>
    <w:next w:val="a7"/>
    <w:uiPriority w:val="99"/>
    <w:semiHidden/>
    <w:unhideWhenUsed/>
    <w:rsid w:val="00734452"/>
  </w:style>
  <w:style w:type="numbering" w:customStyle="1" w:styleId="33122">
    <w:name w:val="Нет списка3312"/>
    <w:next w:val="a7"/>
    <w:uiPriority w:val="99"/>
    <w:semiHidden/>
    <w:unhideWhenUsed/>
    <w:rsid w:val="00734452"/>
  </w:style>
  <w:style w:type="numbering" w:customStyle="1" w:styleId="4312">
    <w:name w:val="Нет списка4312"/>
    <w:next w:val="a7"/>
    <w:uiPriority w:val="99"/>
    <w:semiHidden/>
    <w:unhideWhenUsed/>
    <w:rsid w:val="00734452"/>
  </w:style>
  <w:style w:type="numbering" w:customStyle="1" w:styleId="5312">
    <w:name w:val="Нет списка5312"/>
    <w:next w:val="a7"/>
    <w:uiPriority w:val="99"/>
    <w:semiHidden/>
    <w:unhideWhenUsed/>
    <w:rsid w:val="00734452"/>
  </w:style>
  <w:style w:type="numbering" w:customStyle="1" w:styleId="10122">
    <w:name w:val="Нет списка1012"/>
    <w:next w:val="a7"/>
    <w:uiPriority w:val="99"/>
    <w:semiHidden/>
    <w:rsid w:val="00734452"/>
  </w:style>
  <w:style w:type="numbering" w:customStyle="1" w:styleId="1512">
    <w:name w:val="Нет списка1512"/>
    <w:next w:val="a7"/>
    <w:uiPriority w:val="99"/>
    <w:semiHidden/>
    <w:unhideWhenUsed/>
    <w:rsid w:val="00734452"/>
  </w:style>
  <w:style w:type="numbering" w:customStyle="1" w:styleId="113122">
    <w:name w:val="Нет списка113122"/>
    <w:next w:val="a7"/>
    <w:semiHidden/>
    <w:rsid w:val="00734452"/>
  </w:style>
  <w:style w:type="numbering" w:customStyle="1" w:styleId="212122">
    <w:name w:val="Нет списка212122"/>
    <w:next w:val="a7"/>
    <w:uiPriority w:val="99"/>
    <w:semiHidden/>
    <w:unhideWhenUsed/>
    <w:rsid w:val="00734452"/>
  </w:style>
  <w:style w:type="numbering" w:customStyle="1" w:styleId="111111211321122">
    <w:name w:val="1 / 1.1 / 1.1.1211321122"/>
    <w:rsid w:val="00734452"/>
  </w:style>
  <w:style w:type="numbering" w:customStyle="1" w:styleId="12222">
    <w:name w:val="Нет списка12222"/>
    <w:next w:val="a7"/>
    <w:semiHidden/>
    <w:unhideWhenUsed/>
    <w:rsid w:val="00734452"/>
  </w:style>
  <w:style w:type="numbering" w:customStyle="1" w:styleId="22222">
    <w:name w:val="Нет списка22222"/>
    <w:next w:val="a7"/>
    <w:uiPriority w:val="99"/>
    <w:semiHidden/>
    <w:rsid w:val="00734452"/>
  </w:style>
  <w:style w:type="numbering" w:customStyle="1" w:styleId="112222">
    <w:name w:val="Нет списка112222"/>
    <w:next w:val="a7"/>
    <w:uiPriority w:val="99"/>
    <w:semiHidden/>
    <w:rsid w:val="00734452"/>
  </w:style>
  <w:style w:type="numbering" w:customStyle="1" w:styleId="211222">
    <w:name w:val="Нет списка211222"/>
    <w:next w:val="a7"/>
    <w:uiPriority w:val="99"/>
    <w:semiHidden/>
    <w:unhideWhenUsed/>
    <w:rsid w:val="00734452"/>
  </w:style>
  <w:style w:type="numbering" w:customStyle="1" w:styleId="11112122">
    <w:name w:val="Нет списка11112122"/>
    <w:next w:val="a7"/>
    <w:semiHidden/>
    <w:unhideWhenUsed/>
    <w:rsid w:val="00734452"/>
  </w:style>
  <w:style w:type="numbering" w:customStyle="1" w:styleId="2211122">
    <w:name w:val="Нет списка2211122"/>
    <w:next w:val="a7"/>
    <w:uiPriority w:val="99"/>
    <w:semiHidden/>
    <w:rsid w:val="00734452"/>
  </w:style>
  <w:style w:type="numbering" w:customStyle="1" w:styleId="11211122">
    <w:name w:val="Нет списка11211122"/>
    <w:next w:val="a7"/>
    <w:semiHidden/>
    <w:rsid w:val="00734452"/>
  </w:style>
  <w:style w:type="numbering" w:customStyle="1" w:styleId="33420">
    <w:name w:val="Стиль3342"/>
    <w:uiPriority w:val="99"/>
    <w:rsid w:val="00734452"/>
  </w:style>
  <w:style w:type="numbering" w:customStyle="1" w:styleId="224122">
    <w:name w:val="Текущий список224122"/>
    <w:rsid w:val="00734452"/>
  </w:style>
  <w:style w:type="numbering" w:customStyle="1" w:styleId="331220">
    <w:name w:val="Стиль33122"/>
    <w:uiPriority w:val="99"/>
    <w:rsid w:val="00734452"/>
  </w:style>
  <w:style w:type="numbering" w:customStyle="1" w:styleId="11111121132212">
    <w:name w:val="1 / 1.1 / 1.1.121132212"/>
    <w:rsid w:val="00734452"/>
  </w:style>
  <w:style w:type="numbering" w:customStyle="1" w:styleId="29224">
    <w:name w:val="Текущий список29224"/>
    <w:rsid w:val="00734452"/>
    <w:pPr>
      <w:numPr>
        <w:numId w:val="51"/>
      </w:numPr>
    </w:pPr>
  </w:style>
  <w:style w:type="numbering" w:customStyle="1" w:styleId="1ai18223">
    <w:name w:val="1 / a / i18223"/>
    <w:basedOn w:val="a7"/>
    <w:next w:val="1ai"/>
    <w:semiHidden/>
    <w:rsid w:val="00734452"/>
    <w:pPr>
      <w:numPr>
        <w:numId w:val="52"/>
      </w:numPr>
    </w:pPr>
  </w:style>
  <w:style w:type="numbering" w:customStyle="1" w:styleId="118224">
    <w:name w:val="Текущий список118224"/>
    <w:rsid w:val="00734452"/>
    <w:pPr>
      <w:numPr>
        <w:numId w:val="53"/>
      </w:numPr>
    </w:pPr>
  </w:style>
  <w:style w:type="numbering" w:customStyle="1" w:styleId="1111111216224">
    <w:name w:val="1 / 1.1 / 1.1.11216224"/>
    <w:rsid w:val="00734452"/>
  </w:style>
  <w:style w:type="numbering" w:customStyle="1" w:styleId="21117234">
    <w:name w:val="Текущий список21117234"/>
    <w:rsid w:val="00734452"/>
  </w:style>
  <w:style w:type="numbering" w:customStyle="1" w:styleId="19223">
    <w:name w:val="Текущий список19223"/>
    <w:rsid w:val="00734452"/>
    <w:pPr>
      <w:numPr>
        <w:numId w:val="50"/>
      </w:numPr>
    </w:pPr>
  </w:style>
  <w:style w:type="numbering" w:customStyle="1" w:styleId="27224">
    <w:name w:val="Статья / Раздел27224"/>
    <w:rsid w:val="00734452"/>
  </w:style>
  <w:style w:type="numbering" w:customStyle="1" w:styleId="292112">
    <w:name w:val="Текущий список292112"/>
    <w:rsid w:val="00734452"/>
  </w:style>
  <w:style w:type="numbering" w:customStyle="1" w:styleId="1ai182112">
    <w:name w:val="1 / a / i182112"/>
    <w:basedOn w:val="a7"/>
    <w:next w:val="1ai"/>
    <w:semiHidden/>
    <w:rsid w:val="00734452"/>
  </w:style>
  <w:style w:type="numbering" w:customStyle="1" w:styleId="1182112">
    <w:name w:val="Текущий список1182112"/>
    <w:rsid w:val="00734452"/>
  </w:style>
  <w:style w:type="numbering" w:customStyle="1" w:styleId="11111112162112">
    <w:name w:val="1 / 1.1 / 1.1.112162112"/>
    <w:rsid w:val="00734452"/>
  </w:style>
  <w:style w:type="numbering" w:customStyle="1" w:styleId="211172112">
    <w:name w:val="Текущий список211172112"/>
    <w:rsid w:val="00734452"/>
  </w:style>
  <w:style w:type="numbering" w:customStyle="1" w:styleId="192112">
    <w:name w:val="Текущий список192112"/>
    <w:rsid w:val="00734452"/>
  </w:style>
  <w:style w:type="numbering" w:customStyle="1" w:styleId="272112">
    <w:name w:val="Статья / Раздел272112"/>
    <w:rsid w:val="00734452"/>
  </w:style>
  <w:style w:type="numbering" w:customStyle="1" w:styleId="72112">
    <w:name w:val="Статья / Раздел72112"/>
    <w:basedOn w:val="a7"/>
    <w:next w:val="affff"/>
    <w:rsid w:val="00734452"/>
  </w:style>
  <w:style w:type="numbering" w:customStyle="1" w:styleId="1ai1115232">
    <w:name w:val="1 / a / i1115232"/>
    <w:rsid w:val="00734452"/>
    <w:pPr>
      <w:numPr>
        <w:numId w:val="54"/>
      </w:numPr>
    </w:pPr>
  </w:style>
  <w:style w:type="numbering" w:customStyle="1" w:styleId="1ai11152122">
    <w:name w:val="1 / a / i11152122"/>
    <w:rsid w:val="00734452"/>
  </w:style>
  <w:style w:type="numbering" w:customStyle="1" w:styleId="1ai111521112">
    <w:name w:val="1 / a / i111521112"/>
    <w:rsid w:val="00734452"/>
  </w:style>
  <w:style w:type="numbering" w:customStyle="1" w:styleId="213912">
    <w:name w:val="Текущий список213912"/>
    <w:rsid w:val="00734452"/>
  </w:style>
  <w:style w:type="numbering" w:customStyle="1" w:styleId="1ai36222">
    <w:name w:val="1 / a / i36222"/>
    <w:rsid w:val="00734452"/>
    <w:pPr>
      <w:numPr>
        <w:numId w:val="55"/>
      </w:numPr>
    </w:pPr>
  </w:style>
  <w:style w:type="numbering" w:customStyle="1" w:styleId="1ai362112">
    <w:name w:val="1 / a / i362112"/>
    <w:rsid w:val="00734452"/>
  </w:style>
  <w:style w:type="numbering" w:customStyle="1" w:styleId="11152112">
    <w:name w:val="Текущий список11152112"/>
    <w:rsid w:val="00734452"/>
  </w:style>
  <w:style w:type="numbering" w:customStyle="1" w:styleId="33222">
    <w:name w:val="Стиль33222"/>
    <w:uiPriority w:val="99"/>
    <w:rsid w:val="00734452"/>
  </w:style>
  <w:style w:type="numbering" w:customStyle="1" w:styleId="1ai11152212">
    <w:name w:val="1 / a / i11152212"/>
    <w:rsid w:val="00734452"/>
  </w:style>
  <w:style w:type="numbering" w:customStyle="1" w:styleId="2111722211">
    <w:name w:val="Текущий список2111722211"/>
    <w:rsid w:val="00734452"/>
  </w:style>
  <w:style w:type="numbering" w:customStyle="1" w:styleId="1612">
    <w:name w:val="Нет списка1612"/>
    <w:next w:val="a7"/>
    <w:uiPriority w:val="99"/>
    <w:semiHidden/>
    <w:unhideWhenUsed/>
    <w:rsid w:val="00734452"/>
  </w:style>
  <w:style w:type="numbering" w:customStyle="1" w:styleId="1712">
    <w:name w:val="Нет списка1712"/>
    <w:next w:val="a7"/>
    <w:uiPriority w:val="99"/>
    <w:semiHidden/>
    <w:unhideWhenUsed/>
    <w:rsid w:val="00734452"/>
  </w:style>
  <w:style w:type="numbering" w:customStyle="1" w:styleId="1812">
    <w:name w:val="Нет списка1812"/>
    <w:next w:val="a7"/>
    <w:uiPriority w:val="99"/>
    <w:semiHidden/>
    <w:unhideWhenUsed/>
    <w:rsid w:val="00734452"/>
  </w:style>
  <w:style w:type="numbering" w:customStyle="1" w:styleId="1912">
    <w:name w:val="Нет списка1912"/>
    <w:next w:val="a7"/>
    <w:uiPriority w:val="99"/>
    <w:semiHidden/>
    <w:unhideWhenUsed/>
    <w:rsid w:val="00734452"/>
  </w:style>
  <w:style w:type="numbering" w:customStyle="1" w:styleId="111">
    <w:name w:val="Стиль нумерацияя111"/>
    <w:uiPriority w:val="99"/>
    <w:rsid w:val="00734452"/>
    <w:pPr>
      <w:numPr>
        <w:numId w:val="61"/>
      </w:numPr>
    </w:pPr>
  </w:style>
  <w:style w:type="numbering" w:customStyle="1" w:styleId="224132">
    <w:name w:val="Текущий список224132"/>
    <w:rsid w:val="00734452"/>
  </w:style>
  <w:style w:type="numbering" w:customStyle="1" w:styleId="111111211321212">
    <w:name w:val="1 / 1.1 / 1.1.1211321212"/>
    <w:rsid w:val="00734452"/>
  </w:style>
  <w:style w:type="numbering" w:customStyle="1" w:styleId="1ai16224">
    <w:name w:val="1 / a / i16224"/>
    <w:basedOn w:val="a7"/>
    <w:next w:val="1ai"/>
    <w:semiHidden/>
    <w:rsid w:val="00734452"/>
    <w:pPr>
      <w:numPr>
        <w:numId w:val="98"/>
      </w:numPr>
    </w:pPr>
  </w:style>
  <w:style w:type="numbering" w:customStyle="1" w:styleId="213922">
    <w:name w:val="Текущий список213922"/>
    <w:rsid w:val="00734452"/>
  </w:style>
  <w:style w:type="numbering" w:customStyle="1" w:styleId="11111121723">
    <w:name w:val="1 / 1.1 / 1.1.121723"/>
    <w:basedOn w:val="a7"/>
    <w:next w:val="1111110"/>
    <w:unhideWhenUsed/>
    <w:rsid w:val="00734452"/>
  </w:style>
  <w:style w:type="numbering" w:customStyle="1" w:styleId="29234">
    <w:name w:val="Текущий список29234"/>
    <w:rsid w:val="00734452"/>
  </w:style>
  <w:style w:type="numbering" w:customStyle="1" w:styleId="118234">
    <w:name w:val="Текущий список118234"/>
    <w:rsid w:val="00734452"/>
  </w:style>
  <w:style w:type="numbering" w:customStyle="1" w:styleId="1111111216234">
    <w:name w:val="1 / 1.1 / 1.1.11216234"/>
    <w:rsid w:val="00734452"/>
    <w:pPr>
      <w:numPr>
        <w:numId w:val="101"/>
      </w:numPr>
    </w:pPr>
  </w:style>
  <w:style w:type="numbering" w:customStyle="1" w:styleId="27234">
    <w:name w:val="Статья / Раздел27234"/>
    <w:rsid w:val="00734452"/>
  </w:style>
  <w:style w:type="numbering" w:customStyle="1" w:styleId="118244">
    <w:name w:val="Текущий список118244"/>
    <w:rsid w:val="00734452"/>
    <w:pPr>
      <w:numPr>
        <w:numId w:val="103"/>
      </w:numPr>
    </w:pPr>
  </w:style>
  <w:style w:type="numbering" w:customStyle="1" w:styleId="118254">
    <w:name w:val="Текущий список118254"/>
    <w:rsid w:val="00734452"/>
  </w:style>
  <w:style w:type="numbering" w:customStyle="1" w:styleId="12623">
    <w:name w:val="Статья / Раздел12623"/>
    <w:basedOn w:val="a7"/>
    <w:next w:val="affff"/>
    <w:semiHidden/>
    <w:rsid w:val="00734452"/>
  </w:style>
  <w:style w:type="numbering" w:customStyle="1" w:styleId="27243">
    <w:name w:val="Статья / Раздел27243"/>
    <w:rsid w:val="00734452"/>
  </w:style>
  <w:style w:type="numbering" w:customStyle="1" w:styleId="21117243">
    <w:name w:val="Текущий список21117243"/>
    <w:rsid w:val="00734452"/>
  </w:style>
  <w:style w:type="numbering" w:customStyle="1" w:styleId="11128">
    <w:name w:val="Статья / Раздел1112"/>
    <w:rsid w:val="00734452"/>
  </w:style>
  <w:style w:type="numbering" w:customStyle="1" w:styleId="327">
    <w:name w:val="Статья / Раздел32"/>
    <w:rsid w:val="00734452"/>
  </w:style>
  <w:style w:type="table" w:customStyle="1" w:styleId="TableGrid2">
    <w:name w:val="TableGrid2"/>
    <w:rsid w:val="00734452"/>
    <w:rPr>
      <w:rFonts w:eastAsia="Times New Roman"/>
      <w:lang w:eastAsia="en-GB"/>
    </w:rPr>
    <w:tblPr>
      <w:tblCellMar>
        <w:top w:w="0" w:type="dxa"/>
        <w:left w:w="0" w:type="dxa"/>
        <w:bottom w:w="0" w:type="dxa"/>
        <w:right w:w="0" w:type="dxa"/>
      </w:tblCellMar>
    </w:tblPr>
  </w:style>
  <w:style w:type="numbering" w:customStyle="1" w:styleId="19232">
    <w:name w:val="Текущий список19232"/>
    <w:rsid w:val="00734452"/>
  </w:style>
  <w:style w:type="numbering" w:customStyle="1" w:styleId="1ai162212">
    <w:name w:val="1 / a / i162212"/>
    <w:basedOn w:val="a7"/>
    <w:next w:val="1ai"/>
    <w:semiHidden/>
    <w:rsid w:val="00734452"/>
  </w:style>
  <w:style w:type="numbering" w:customStyle="1" w:styleId="33512">
    <w:name w:val="Стиль33512"/>
    <w:uiPriority w:val="99"/>
    <w:rsid w:val="00734452"/>
  </w:style>
  <w:style w:type="numbering" w:customStyle="1" w:styleId="2020">
    <w:name w:val="Нет списка202"/>
    <w:next w:val="a7"/>
    <w:uiPriority w:val="99"/>
    <w:semiHidden/>
    <w:unhideWhenUsed/>
    <w:rsid w:val="00734452"/>
  </w:style>
  <w:style w:type="numbering" w:customStyle="1" w:styleId="22442">
    <w:name w:val="Текущий список22442"/>
    <w:rsid w:val="00734452"/>
  </w:style>
  <w:style w:type="numbering" w:customStyle="1" w:styleId="7233">
    <w:name w:val="Статья / Раздел7233"/>
    <w:basedOn w:val="a7"/>
    <w:next w:val="affff"/>
    <w:semiHidden/>
    <w:rsid w:val="00734452"/>
  </w:style>
  <w:style w:type="numbering" w:customStyle="1" w:styleId="272220">
    <w:name w:val="Текущий список27222"/>
    <w:rsid w:val="00734452"/>
  </w:style>
  <w:style w:type="numbering" w:customStyle="1" w:styleId="11111116222">
    <w:name w:val="1 / 1.1 / 1.1.116222"/>
    <w:basedOn w:val="a7"/>
    <w:next w:val="1111110"/>
    <w:semiHidden/>
    <w:rsid w:val="00734452"/>
    <w:pPr>
      <w:numPr>
        <w:numId w:val="97"/>
      </w:numPr>
    </w:pPr>
  </w:style>
  <w:style w:type="numbering" w:customStyle="1" w:styleId="1ai16231">
    <w:name w:val="1 / a / i16231"/>
    <w:basedOn w:val="a7"/>
    <w:next w:val="1ai"/>
    <w:semiHidden/>
    <w:rsid w:val="00734452"/>
  </w:style>
  <w:style w:type="numbering" w:customStyle="1" w:styleId="16223">
    <w:name w:val="Статья / Раздел16223"/>
    <w:basedOn w:val="a7"/>
    <w:next w:val="affff"/>
    <w:semiHidden/>
    <w:rsid w:val="00734452"/>
  </w:style>
  <w:style w:type="numbering" w:customStyle="1" w:styleId="1115233">
    <w:name w:val="Текущий список1115233"/>
    <w:rsid w:val="00734452"/>
  </w:style>
  <w:style w:type="numbering" w:customStyle="1" w:styleId="1111119222">
    <w:name w:val="1 / 1.1 / 1.1.19222"/>
    <w:basedOn w:val="a7"/>
    <w:next w:val="1111110"/>
    <w:semiHidden/>
    <w:rsid w:val="00734452"/>
  </w:style>
  <w:style w:type="numbering" w:customStyle="1" w:styleId="18222">
    <w:name w:val="Текущий список18222"/>
    <w:rsid w:val="00734452"/>
  </w:style>
  <w:style w:type="numbering" w:customStyle="1" w:styleId="26222">
    <w:name w:val="Статья / Раздел26222"/>
    <w:rsid w:val="00734452"/>
  </w:style>
  <w:style w:type="numbering" w:customStyle="1" w:styleId="41a">
    <w:name w:val="Статья / Раздел41"/>
    <w:basedOn w:val="a7"/>
    <w:next w:val="affff"/>
    <w:uiPriority w:val="99"/>
    <w:unhideWhenUsed/>
    <w:rsid w:val="00734452"/>
  </w:style>
  <w:style w:type="numbering" w:customStyle="1" w:styleId="111111220">
    <w:name w:val="1 / 1.1 / 1.1.122"/>
    <w:basedOn w:val="a7"/>
    <w:next w:val="1111110"/>
    <w:uiPriority w:val="99"/>
    <w:unhideWhenUsed/>
    <w:rsid w:val="00734452"/>
  </w:style>
  <w:style w:type="numbering" w:customStyle="1" w:styleId="1ai22">
    <w:name w:val="1 / a / i22"/>
    <w:basedOn w:val="a7"/>
    <w:next w:val="1ai"/>
    <w:uiPriority w:val="99"/>
    <w:unhideWhenUsed/>
    <w:rsid w:val="00734452"/>
  </w:style>
  <w:style w:type="numbering" w:customStyle="1" w:styleId="1152">
    <w:name w:val="Нет списка1152"/>
    <w:next w:val="a7"/>
    <w:uiPriority w:val="99"/>
    <w:semiHidden/>
    <w:rsid w:val="00734452"/>
  </w:style>
  <w:style w:type="numbering" w:customStyle="1" w:styleId="1162">
    <w:name w:val="Нет списка1162"/>
    <w:next w:val="a7"/>
    <w:semiHidden/>
    <w:unhideWhenUsed/>
    <w:rsid w:val="00734452"/>
  </w:style>
  <w:style w:type="numbering" w:customStyle="1" w:styleId="11142">
    <w:name w:val="Нет списка11142"/>
    <w:next w:val="a7"/>
    <w:uiPriority w:val="99"/>
    <w:semiHidden/>
    <w:rsid w:val="00734452"/>
  </w:style>
  <w:style w:type="numbering" w:customStyle="1" w:styleId="2620">
    <w:name w:val="Нет списка262"/>
    <w:next w:val="a7"/>
    <w:uiPriority w:val="99"/>
    <w:semiHidden/>
    <w:unhideWhenUsed/>
    <w:rsid w:val="00734452"/>
  </w:style>
  <w:style w:type="numbering" w:customStyle="1" w:styleId="3520">
    <w:name w:val="Нет списка352"/>
    <w:next w:val="a7"/>
    <w:uiPriority w:val="99"/>
    <w:semiHidden/>
    <w:rsid w:val="00734452"/>
  </w:style>
  <w:style w:type="numbering" w:customStyle="1" w:styleId="111142">
    <w:name w:val="Нет списка111142"/>
    <w:next w:val="a7"/>
    <w:semiHidden/>
    <w:rsid w:val="00734452"/>
  </w:style>
  <w:style w:type="numbering" w:customStyle="1" w:styleId="2142">
    <w:name w:val="Нет списка2142"/>
    <w:next w:val="a7"/>
    <w:uiPriority w:val="99"/>
    <w:semiHidden/>
    <w:unhideWhenUsed/>
    <w:rsid w:val="00734452"/>
  </w:style>
  <w:style w:type="numbering" w:customStyle="1" w:styleId="4520">
    <w:name w:val="Нет списка452"/>
    <w:next w:val="a7"/>
    <w:uiPriority w:val="99"/>
    <w:semiHidden/>
    <w:unhideWhenUsed/>
    <w:rsid w:val="00734452"/>
  </w:style>
  <w:style w:type="numbering" w:customStyle="1" w:styleId="5520">
    <w:name w:val="Нет списка552"/>
    <w:next w:val="a7"/>
    <w:uiPriority w:val="99"/>
    <w:semiHidden/>
    <w:unhideWhenUsed/>
    <w:rsid w:val="00734452"/>
  </w:style>
  <w:style w:type="numbering" w:customStyle="1" w:styleId="1111112113252">
    <w:name w:val="1 / 1.1 / 1.1.12113252"/>
    <w:rsid w:val="00734452"/>
  </w:style>
  <w:style w:type="numbering" w:customStyle="1" w:styleId="6322">
    <w:name w:val="Нет списка632"/>
    <w:next w:val="a7"/>
    <w:uiPriority w:val="99"/>
    <w:semiHidden/>
    <w:unhideWhenUsed/>
    <w:rsid w:val="00734452"/>
  </w:style>
  <w:style w:type="numbering" w:customStyle="1" w:styleId="1242">
    <w:name w:val="Нет списка1242"/>
    <w:next w:val="a7"/>
    <w:semiHidden/>
    <w:unhideWhenUsed/>
    <w:rsid w:val="00734452"/>
  </w:style>
  <w:style w:type="numbering" w:customStyle="1" w:styleId="22420">
    <w:name w:val="Нет списка2242"/>
    <w:next w:val="a7"/>
    <w:uiPriority w:val="99"/>
    <w:semiHidden/>
    <w:rsid w:val="00734452"/>
  </w:style>
  <w:style w:type="numbering" w:customStyle="1" w:styleId="11242">
    <w:name w:val="Нет списка11242"/>
    <w:next w:val="a7"/>
    <w:uiPriority w:val="99"/>
    <w:semiHidden/>
    <w:rsid w:val="00734452"/>
  </w:style>
  <w:style w:type="numbering" w:customStyle="1" w:styleId="21142">
    <w:name w:val="Нет списка21142"/>
    <w:next w:val="a7"/>
    <w:uiPriority w:val="99"/>
    <w:semiHidden/>
    <w:unhideWhenUsed/>
    <w:rsid w:val="00734452"/>
  </w:style>
  <w:style w:type="numbering" w:customStyle="1" w:styleId="1111132">
    <w:name w:val="Нет списка1111132"/>
    <w:next w:val="a7"/>
    <w:semiHidden/>
    <w:unhideWhenUsed/>
    <w:rsid w:val="00734452"/>
  </w:style>
  <w:style w:type="numbering" w:customStyle="1" w:styleId="732">
    <w:name w:val="Нет списка732"/>
    <w:next w:val="a7"/>
    <w:uiPriority w:val="99"/>
    <w:semiHidden/>
    <w:rsid w:val="00734452"/>
  </w:style>
  <w:style w:type="numbering" w:customStyle="1" w:styleId="1332">
    <w:name w:val="Нет списка1332"/>
    <w:next w:val="a7"/>
    <w:uiPriority w:val="99"/>
    <w:semiHidden/>
    <w:unhideWhenUsed/>
    <w:rsid w:val="00734452"/>
  </w:style>
  <w:style w:type="numbering" w:customStyle="1" w:styleId="11332">
    <w:name w:val="Нет списка11332"/>
    <w:next w:val="a7"/>
    <w:semiHidden/>
    <w:rsid w:val="00734452"/>
  </w:style>
  <w:style w:type="numbering" w:customStyle="1" w:styleId="2332">
    <w:name w:val="Нет списка2332"/>
    <w:next w:val="a7"/>
    <w:uiPriority w:val="99"/>
    <w:semiHidden/>
    <w:unhideWhenUsed/>
    <w:rsid w:val="00734452"/>
  </w:style>
  <w:style w:type="numbering" w:customStyle="1" w:styleId="31320">
    <w:name w:val="Нет списка3132"/>
    <w:next w:val="a7"/>
    <w:semiHidden/>
    <w:rsid w:val="00734452"/>
  </w:style>
  <w:style w:type="numbering" w:customStyle="1" w:styleId="111232">
    <w:name w:val="Нет списка111232"/>
    <w:next w:val="a7"/>
    <w:semiHidden/>
    <w:rsid w:val="00734452"/>
  </w:style>
  <w:style w:type="numbering" w:customStyle="1" w:styleId="21232">
    <w:name w:val="Нет списка21232"/>
    <w:next w:val="a7"/>
    <w:uiPriority w:val="99"/>
    <w:semiHidden/>
    <w:unhideWhenUsed/>
    <w:rsid w:val="00734452"/>
  </w:style>
  <w:style w:type="numbering" w:customStyle="1" w:styleId="4132">
    <w:name w:val="Нет списка4132"/>
    <w:next w:val="a7"/>
    <w:uiPriority w:val="99"/>
    <w:semiHidden/>
    <w:unhideWhenUsed/>
    <w:rsid w:val="00734452"/>
  </w:style>
  <w:style w:type="numbering" w:customStyle="1" w:styleId="5132">
    <w:name w:val="Нет списка5132"/>
    <w:next w:val="a7"/>
    <w:uiPriority w:val="99"/>
    <w:semiHidden/>
    <w:unhideWhenUsed/>
    <w:rsid w:val="00734452"/>
  </w:style>
  <w:style w:type="numbering" w:customStyle="1" w:styleId="11111121132132">
    <w:name w:val="1 / 1.1 / 1.1.121132132"/>
    <w:rsid w:val="00734452"/>
  </w:style>
  <w:style w:type="numbering" w:customStyle="1" w:styleId="6132">
    <w:name w:val="Нет списка6132"/>
    <w:next w:val="a7"/>
    <w:uiPriority w:val="99"/>
    <w:semiHidden/>
    <w:unhideWhenUsed/>
    <w:rsid w:val="00734452"/>
  </w:style>
  <w:style w:type="numbering" w:customStyle="1" w:styleId="121320">
    <w:name w:val="Нет списка12132"/>
    <w:next w:val="a7"/>
    <w:uiPriority w:val="99"/>
    <w:semiHidden/>
    <w:unhideWhenUsed/>
    <w:rsid w:val="00734452"/>
  </w:style>
  <w:style w:type="numbering" w:customStyle="1" w:styleId="22132">
    <w:name w:val="Нет списка22132"/>
    <w:next w:val="a7"/>
    <w:uiPriority w:val="99"/>
    <w:semiHidden/>
    <w:rsid w:val="00734452"/>
  </w:style>
  <w:style w:type="numbering" w:customStyle="1" w:styleId="112132">
    <w:name w:val="Нет списка112132"/>
    <w:next w:val="a7"/>
    <w:uiPriority w:val="99"/>
    <w:semiHidden/>
    <w:rsid w:val="00734452"/>
  </w:style>
  <w:style w:type="numbering" w:customStyle="1" w:styleId="211132">
    <w:name w:val="Нет списка211132"/>
    <w:next w:val="a7"/>
    <w:uiPriority w:val="99"/>
    <w:semiHidden/>
    <w:unhideWhenUsed/>
    <w:rsid w:val="00734452"/>
  </w:style>
  <w:style w:type="numbering" w:customStyle="1" w:styleId="1111232">
    <w:name w:val="Нет списка1111232"/>
    <w:next w:val="a7"/>
    <w:semiHidden/>
    <w:unhideWhenUsed/>
    <w:rsid w:val="00734452"/>
  </w:style>
  <w:style w:type="numbering" w:customStyle="1" w:styleId="31132">
    <w:name w:val="Нет списка31132"/>
    <w:next w:val="a7"/>
    <w:semiHidden/>
    <w:rsid w:val="00734452"/>
  </w:style>
  <w:style w:type="numbering" w:customStyle="1" w:styleId="1211320">
    <w:name w:val="Нет списка121132"/>
    <w:next w:val="a7"/>
    <w:semiHidden/>
    <w:unhideWhenUsed/>
    <w:rsid w:val="00734452"/>
  </w:style>
  <w:style w:type="numbering" w:customStyle="1" w:styleId="221132">
    <w:name w:val="Нет списка221132"/>
    <w:next w:val="a7"/>
    <w:uiPriority w:val="99"/>
    <w:semiHidden/>
    <w:rsid w:val="00734452"/>
  </w:style>
  <w:style w:type="numbering" w:customStyle="1" w:styleId="1121132">
    <w:name w:val="Нет списка1121132"/>
    <w:next w:val="a7"/>
    <w:semiHidden/>
    <w:rsid w:val="00734452"/>
  </w:style>
  <w:style w:type="numbering" w:customStyle="1" w:styleId="2111132">
    <w:name w:val="Нет списка2111132"/>
    <w:next w:val="a7"/>
    <w:uiPriority w:val="99"/>
    <w:semiHidden/>
    <w:unhideWhenUsed/>
    <w:rsid w:val="00734452"/>
  </w:style>
  <w:style w:type="numbering" w:customStyle="1" w:styleId="11111132">
    <w:name w:val="Нет списка11111132"/>
    <w:next w:val="a7"/>
    <w:uiPriority w:val="99"/>
    <w:semiHidden/>
    <w:unhideWhenUsed/>
    <w:rsid w:val="00734452"/>
  </w:style>
  <w:style w:type="numbering" w:customStyle="1" w:styleId="224232">
    <w:name w:val="Текущий список224232"/>
    <w:rsid w:val="00734452"/>
  </w:style>
  <w:style w:type="numbering" w:customStyle="1" w:styleId="3421">
    <w:name w:val="Стиль342"/>
    <w:uiPriority w:val="99"/>
    <w:rsid w:val="00734452"/>
  </w:style>
  <w:style w:type="numbering" w:customStyle="1" w:styleId="1117232">
    <w:name w:val="Текущий список1117232"/>
    <w:rsid w:val="00734452"/>
  </w:style>
  <w:style w:type="numbering" w:customStyle="1" w:styleId="41132">
    <w:name w:val="Нет списка41132"/>
    <w:next w:val="a7"/>
    <w:uiPriority w:val="99"/>
    <w:semiHidden/>
    <w:unhideWhenUsed/>
    <w:rsid w:val="00734452"/>
  </w:style>
  <w:style w:type="numbering" w:customStyle="1" w:styleId="7132">
    <w:name w:val="Нет списка7132"/>
    <w:next w:val="a7"/>
    <w:uiPriority w:val="99"/>
    <w:semiHidden/>
    <w:unhideWhenUsed/>
    <w:rsid w:val="00734452"/>
  </w:style>
  <w:style w:type="numbering" w:customStyle="1" w:styleId="111111132">
    <w:name w:val="Нет списка111111132"/>
    <w:next w:val="a7"/>
    <w:semiHidden/>
    <w:rsid w:val="00734452"/>
  </w:style>
  <w:style w:type="numbering" w:customStyle="1" w:styleId="311132">
    <w:name w:val="Нет списка311132"/>
    <w:next w:val="a7"/>
    <w:semiHidden/>
    <w:rsid w:val="00734452"/>
  </w:style>
  <w:style w:type="numbering" w:customStyle="1" w:styleId="1111111132">
    <w:name w:val="Нет списка1111111132"/>
    <w:next w:val="a7"/>
    <w:semiHidden/>
    <w:rsid w:val="00734452"/>
  </w:style>
  <w:style w:type="numbering" w:customStyle="1" w:styleId="411132">
    <w:name w:val="Нет списка411132"/>
    <w:next w:val="a7"/>
    <w:uiPriority w:val="99"/>
    <w:semiHidden/>
    <w:unhideWhenUsed/>
    <w:rsid w:val="00734452"/>
  </w:style>
  <w:style w:type="numbering" w:customStyle="1" w:styleId="51132">
    <w:name w:val="Нет списка51132"/>
    <w:next w:val="a7"/>
    <w:uiPriority w:val="99"/>
    <w:semiHidden/>
    <w:unhideWhenUsed/>
    <w:rsid w:val="00734452"/>
  </w:style>
  <w:style w:type="numbering" w:customStyle="1" w:styleId="61132">
    <w:name w:val="Нет списка61132"/>
    <w:next w:val="a7"/>
    <w:uiPriority w:val="99"/>
    <w:semiHidden/>
    <w:unhideWhenUsed/>
    <w:rsid w:val="00734452"/>
  </w:style>
  <w:style w:type="numbering" w:customStyle="1" w:styleId="1211132">
    <w:name w:val="Нет списка1211132"/>
    <w:next w:val="a7"/>
    <w:semiHidden/>
    <w:unhideWhenUsed/>
    <w:rsid w:val="00734452"/>
  </w:style>
  <w:style w:type="numbering" w:customStyle="1" w:styleId="3111132">
    <w:name w:val="Нет списка3111132"/>
    <w:next w:val="a7"/>
    <w:semiHidden/>
    <w:rsid w:val="00734452"/>
  </w:style>
  <w:style w:type="numbering" w:customStyle="1" w:styleId="1112132">
    <w:name w:val="Нет списка1112132"/>
    <w:next w:val="a7"/>
    <w:semiHidden/>
    <w:rsid w:val="00734452"/>
  </w:style>
  <w:style w:type="numbering" w:customStyle="1" w:styleId="21111132">
    <w:name w:val="Нет списка21111132"/>
    <w:next w:val="a7"/>
    <w:uiPriority w:val="99"/>
    <w:semiHidden/>
    <w:unhideWhenUsed/>
    <w:rsid w:val="00734452"/>
  </w:style>
  <w:style w:type="numbering" w:customStyle="1" w:styleId="4111132">
    <w:name w:val="Нет списка4111132"/>
    <w:next w:val="a7"/>
    <w:uiPriority w:val="99"/>
    <w:semiHidden/>
    <w:unhideWhenUsed/>
    <w:rsid w:val="00734452"/>
  </w:style>
  <w:style w:type="numbering" w:customStyle="1" w:styleId="511132">
    <w:name w:val="Нет списка511132"/>
    <w:next w:val="a7"/>
    <w:uiPriority w:val="99"/>
    <w:semiHidden/>
    <w:unhideWhenUsed/>
    <w:rsid w:val="00734452"/>
  </w:style>
  <w:style w:type="numbering" w:customStyle="1" w:styleId="71132">
    <w:name w:val="Нет списка71132"/>
    <w:next w:val="a7"/>
    <w:uiPriority w:val="99"/>
    <w:semiHidden/>
    <w:unhideWhenUsed/>
    <w:rsid w:val="00734452"/>
  </w:style>
  <w:style w:type="numbering" w:customStyle="1" w:styleId="121221">
    <w:name w:val="Текущий список12122"/>
    <w:rsid w:val="00734452"/>
  </w:style>
  <w:style w:type="numbering" w:customStyle="1" w:styleId="822">
    <w:name w:val="Нет списка822"/>
    <w:next w:val="a7"/>
    <w:uiPriority w:val="99"/>
    <w:semiHidden/>
    <w:unhideWhenUsed/>
    <w:rsid w:val="00734452"/>
  </w:style>
  <w:style w:type="numbering" w:customStyle="1" w:styleId="13132">
    <w:name w:val="Нет списка13132"/>
    <w:next w:val="a7"/>
    <w:uiPriority w:val="99"/>
    <w:semiHidden/>
    <w:unhideWhenUsed/>
    <w:rsid w:val="00734452"/>
  </w:style>
  <w:style w:type="numbering" w:customStyle="1" w:styleId="23132">
    <w:name w:val="Нет списка23132"/>
    <w:next w:val="a7"/>
    <w:uiPriority w:val="99"/>
    <w:semiHidden/>
    <w:unhideWhenUsed/>
    <w:rsid w:val="00734452"/>
  </w:style>
  <w:style w:type="numbering" w:customStyle="1" w:styleId="3232">
    <w:name w:val="Нет списка3232"/>
    <w:next w:val="a7"/>
    <w:uiPriority w:val="99"/>
    <w:semiHidden/>
    <w:unhideWhenUsed/>
    <w:rsid w:val="00734452"/>
  </w:style>
  <w:style w:type="numbering" w:customStyle="1" w:styleId="4222">
    <w:name w:val="Нет списка4222"/>
    <w:next w:val="a7"/>
    <w:uiPriority w:val="99"/>
    <w:semiHidden/>
    <w:unhideWhenUsed/>
    <w:rsid w:val="00734452"/>
  </w:style>
  <w:style w:type="numbering" w:customStyle="1" w:styleId="5222">
    <w:name w:val="Нет списка5222"/>
    <w:next w:val="a7"/>
    <w:uiPriority w:val="99"/>
    <w:semiHidden/>
    <w:unhideWhenUsed/>
    <w:rsid w:val="00734452"/>
  </w:style>
  <w:style w:type="numbering" w:customStyle="1" w:styleId="9222">
    <w:name w:val="Нет списка922"/>
    <w:next w:val="a7"/>
    <w:uiPriority w:val="99"/>
    <w:semiHidden/>
    <w:unhideWhenUsed/>
    <w:rsid w:val="00734452"/>
  </w:style>
  <w:style w:type="numbering" w:customStyle="1" w:styleId="1422">
    <w:name w:val="Нет списка1422"/>
    <w:next w:val="a7"/>
    <w:uiPriority w:val="99"/>
    <w:semiHidden/>
    <w:unhideWhenUsed/>
    <w:rsid w:val="00734452"/>
  </w:style>
  <w:style w:type="numbering" w:customStyle="1" w:styleId="2422">
    <w:name w:val="Нет списка2422"/>
    <w:next w:val="a7"/>
    <w:uiPriority w:val="99"/>
    <w:semiHidden/>
    <w:unhideWhenUsed/>
    <w:rsid w:val="00734452"/>
  </w:style>
  <w:style w:type="numbering" w:customStyle="1" w:styleId="33220">
    <w:name w:val="Нет списка3322"/>
    <w:next w:val="a7"/>
    <w:uiPriority w:val="99"/>
    <w:semiHidden/>
    <w:unhideWhenUsed/>
    <w:rsid w:val="00734452"/>
  </w:style>
  <w:style w:type="numbering" w:customStyle="1" w:styleId="4322">
    <w:name w:val="Нет списка4322"/>
    <w:next w:val="a7"/>
    <w:uiPriority w:val="99"/>
    <w:semiHidden/>
    <w:unhideWhenUsed/>
    <w:rsid w:val="00734452"/>
  </w:style>
  <w:style w:type="numbering" w:customStyle="1" w:styleId="5322">
    <w:name w:val="Нет списка5322"/>
    <w:next w:val="a7"/>
    <w:uiPriority w:val="99"/>
    <w:semiHidden/>
    <w:unhideWhenUsed/>
    <w:rsid w:val="00734452"/>
  </w:style>
  <w:style w:type="numbering" w:customStyle="1" w:styleId="1022">
    <w:name w:val="Нет списка1022"/>
    <w:next w:val="a7"/>
    <w:uiPriority w:val="99"/>
    <w:semiHidden/>
    <w:rsid w:val="00734452"/>
  </w:style>
  <w:style w:type="numbering" w:customStyle="1" w:styleId="1522">
    <w:name w:val="Нет списка1522"/>
    <w:next w:val="a7"/>
    <w:uiPriority w:val="99"/>
    <w:semiHidden/>
    <w:unhideWhenUsed/>
    <w:rsid w:val="00734452"/>
  </w:style>
  <w:style w:type="numbering" w:customStyle="1" w:styleId="113132">
    <w:name w:val="Нет списка113132"/>
    <w:next w:val="a7"/>
    <w:semiHidden/>
    <w:rsid w:val="00734452"/>
  </w:style>
  <w:style w:type="numbering" w:customStyle="1" w:styleId="212132">
    <w:name w:val="Нет списка212132"/>
    <w:next w:val="a7"/>
    <w:uiPriority w:val="99"/>
    <w:semiHidden/>
    <w:unhideWhenUsed/>
    <w:rsid w:val="00734452"/>
  </w:style>
  <w:style w:type="numbering" w:customStyle="1" w:styleId="111111211321131">
    <w:name w:val="1 / 1.1 / 1.1.1211321131"/>
    <w:rsid w:val="00734452"/>
  </w:style>
  <w:style w:type="numbering" w:customStyle="1" w:styleId="12232">
    <w:name w:val="Нет списка12232"/>
    <w:next w:val="a7"/>
    <w:semiHidden/>
    <w:unhideWhenUsed/>
    <w:rsid w:val="00734452"/>
  </w:style>
  <w:style w:type="numbering" w:customStyle="1" w:styleId="22232">
    <w:name w:val="Нет списка22232"/>
    <w:next w:val="a7"/>
    <w:uiPriority w:val="99"/>
    <w:semiHidden/>
    <w:rsid w:val="00734452"/>
  </w:style>
  <w:style w:type="numbering" w:customStyle="1" w:styleId="112232">
    <w:name w:val="Нет списка112232"/>
    <w:next w:val="a7"/>
    <w:uiPriority w:val="99"/>
    <w:semiHidden/>
    <w:rsid w:val="00734452"/>
  </w:style>
  <w:style w:type="numbering" w:customStyle="1" w:styleId="211232">
    <w:name w:val="Нет списка211232"/>
    <w:next w:val="a7"/>
    <w:uiPriority w:val="99"/>
    <w:semiHidden/>
    <w:unhideWhenUsed/>
    <w:rsid w:val="00734452"/>
  </w:style>
  <w:style w:type="numbering" w:customStyle="1" w:styleId="11112132">
    <w:name w:val="Нет списка11112132"/>
    <w:next w:val="a7"/>
    <w:semiHidden/>
    <w:unhideWhenUsed/>
    <w:rsid w:val="00734452"/>
  </w:style>
  <w:style w:type="numbering" w:customStyle="1" w:styleId="2211132">
    <w:name w:val="Нет списка2211132"/>
    <w:next w:val="a7"/>
    <w:uiPriority w:val="99"/>
    <w:semiHidden/>
    <w:rsid w:val="00734452"/>
  </w:style>
  <w:style w:type="numbering" w:customStyle="1" w:styleId="11211132">
    <w:name w:val="Нет списка11211132"/>
    <w:next w:val="a7"/>
    <w:semiHidden/>
    <w:rsid w:val="00734452"/>
  </w:style>
  <w:style w:type="numbering" w:customStyle="1" w:styleId="33530">
    <w:name w:val="Стиль3353"/>
    <w:uiPriority w:val="99"/>
    <w:rsid w:val="00734452"/>
  </w:style>
  <w:style w:type="numbering" w:customStyle="1" w:styleId="224141">
    <w:name w:val="Текущий список224141"/>
    <w:rsid w:val="00734452"/>
  </w:style>
  <w:style w:type="numbering" w:customStyle="1" w:styleId="33132">
    <w:name w:val="Стиль33132"/>
    <w:uiPriority w:val="99"/>
    <w:rsid w:val="00734452"/>
  </w:style>
  <w:style w:type="numbering" w:customStyle="1" w:styleId="11111121132222">
    <w:name w:val="1 / 1.1 / 1.1.121132222"/>
    <w:rsid w:val="00734452"/>
  </w:style>
  <w:style w:type="numbering" w:customStyle="1" w:styleId="29243">
    <w:name w:val="Текущий список29243"/>
    <w:rsid w:val="00734452"/>
  </w:style>
  <w:style w:type="numbering" w:customStyle="1" w:styleId="1ai18232">
    <w:name w:val="1 / a / i18232"/>
    <w:basedOn w:val="a7"/>
    <w:next w:val="1ai"/>
    <w:semiHidden/>
    <w:rsid w:val="00734452"/>
    <w:pPr>
      <w:numPr>
        <w:numId w:val="102"/>
      </w:numPr>
    </w:pPr>
  </w:style>
  <w:style w:type="numbering" w:customStyle="1" w:styleId="118263">
    <w:name w:val="Текущий список118263"/>
    <w:rsid w:val="00734452"/>
  </w:style>
  <w:style w:type="numbering" w:customStyle="1" w:styleId="1111111216242">
    <w:name w:val="1 / 1.1 / 1.1.11216242"/>
    <w:rsid w:val="00734452"/>
  </w:style>
  <w:style w:type="numbering" w:customStyle="1" w:styleId="21117252">
    <w:name w:val="Текущий список21117252"/>
    <w:rsid w:val="00734452"/>
  </w:style>
  <w:style w:type="numbering" w:customStyle="1" w:styleId="19241">
    <w:name w:val="Текущий список19241"/>
    <w:rsid w:val="00734452"/>
  </w:style>
  <w:style w:type="numbering" w:customStyle="1" w:styleId="27252">
    <w:name w:val="Статья / Раздел27252"/>
    <w:rsid w:val="00734452"/>
  </w:style>
  <w:style w:type="numbering" w:customStyle="1" w:styleId="292122">
    <w:name w:val="Текущий список292122"/>
    <w:rsid w:val="00734452"/>
  </w:style>
  <w:style w:type="numbering" w:customStyle="1" w:styleId="1ai182122">
    <w:name w:val="1 / a / i182122"/>
    <w:basedOn w:val="a7"/>
    <w:next w:val="1ai"/>
    <w:semiHidden/>
    <w:rsid w:val="00734452"/>
  </w:style>
  <w:style w:type="numbering" w:customStyle="1" w:styleId="1182122">
    <w:name w:val="Текущий список1182122"/>
    <w:rsid w:val="00734452"/>
  </w:style>
  <w:style w:type="numbering" w:customStyle="1" w:styleId="11111112162122">
    <w:name w:val="1 / 1.1 / 1.1.112162122"/>
    <w:rsid w:val="00734452"/>
  </w:style>
  <w:style w:type="numbering" w:customStyle="1" w:styleId="211172122">
    <w:name w:val="Текущий список211172122"/>
    <w:rsid w:val="00734452"/>
  </w:style>
  <w:style w:type="numbering" w:customStyle="1" w:styleId="192122">
    <w:name w:val="Текущий список192122"/>
    <w:rsid w:val="00734452"/>
  </w:style>
  <w:style w:type="numbering" w:customStyle="1" w:styleId="272122">
    <w:name w:val="Статья / Раздел272122"/>
    <w:rsid w:val="00734452"/>
  </w:style>
  <w:style w:type="numbering" w:customStyle="1" w:styleId="72122">
    <w:name w:val="Статья / Раздел72122"/>
    <w:basedOn w:val="a7"/>
    <w:next w:val="affff"/>
    <w:semiHidden/>
    <w:rsid w:val="00734452"/>
  </w:style>
  <w:style w:type="numbering" w:customStyle="1" w:styleId="1ai1115241">
    <w:name w:val="1 / a / i1115241"/>
    <w:rsid w:val="00734452"/>
  </w:style>
  <w:style w:type="numbering" w:customStyle="1" w:styleId="1ai11152132">
    <w:name w:val="1 / a / i11152132"/>
    <w:rsid w:val="00734452"/>
  </w:style>
  <w:style w:type="numbering" w:customStyle="1" w:styleId="1ai111521122">
    <w:name w:val="1 / a / i111521122"/>
    <w:rsid w:val="00734452"/>
  </w:style>
  <w:style w:type="numbering" w:customStyle="1" w:styleId="213931">
    <w:name w:val="Текущий список213931"/>
    <w:rsid w:val="00734452"/>
  </w:style>
  <w:style w:type="numbering" w:customStyle="1" w:styleId="2241112">
    <w:name w:val="Текущий список2241112"/>
    <w:rsid w:val="00734452"/>
  </w:style>
  <w:style w:type="numbering" w:customStyle="1" w:styleId="11152122">
    <w:name w:val="Текущий список11152122"/>
    <w:rsid w:val="00734452"/>
  </w:style>
  <w:style w:type="numbering" w:customStyle="1" w:styleId="111111217212">
    <w:name w:val="1 / 1.1 / 1.1.1217212"/>
    <w:basedOn w:val="a7"/>
    <w:next w:val="1111110"/>
    <w:semiHidden/>
    <w:unhideWhenUsed/>
    <w:rsid w:val="00734452"/>
  </w:style>
  <w:style w:type="numbering" w:customStyle="1" w:styleId="33231">
    <w:name w:val="Стиль33231"/>
    <w:uiPriority w:val="99"/>
    <w:rsid w:val="00734452"/>
  </w:style>
  <w:style w:type="numbering" w:customStyle="1" w:styleId="292212">
    <w:name w:val="Текущий список292212"/>
    <w:rsid w:val="00734452"/>
  </w:style>
  <w:style w:type="numbering" w:customStyle="1" w:styleId="1182212">
    <w:name w:val="Текущий список1182212"/>
    <w:rsid w:val="00734452"/>
    <w:pPr>
      <w:numPr>
        <w:numId w:val="96"/>
      </w:numPr>
    </w:pPr>
  </w:style>
  <w:style w:type="numbering" w:customStyle="1" w:styleId="11111112162212">
    <w:name w:val="1 / 1.1 / 1.1.112162212"/>
    <w:rsid w:val="00734452"/>
  </w:style>
  <w:style w:type="numbering" w:customStyle="1" w:styleId="211172231">
    <w:name w:val="Текущий список211172231"/>
    <w:rsid w:val="00734452"/>
  </w:style>
  <w:style w:type="numbering" w:customStyle="1" w:styleId="272212">
    <w:name w:val="Статья / Раздел272212"/>
    <w:rsid w:val="00734452"/>
  </w:style>
  <w:style w:type="numbering" w:customStyle="1" w:styleId="333120">
    <w:name w:val="Стиль33312"/>
    <w:uiPriority w:val="99"/>
    <w:rsid w:val="00734452"/>
  </w:style>
  <w:style w:type="numbering" w:customStyle="1" w:styleId="292312">
    <w:name w:val="Текущий список292312"/>
    <w:rsid w:val="00734452"/>
  </w:style>
  <w:style w:type="numbering" w:customStyle="1" w:styleId="1182312">
    <w:name w:val="Текущий список1182312"/>
    <w:rsid w:val="00734452"/>
    <w:pPr>
      <w:numPr>
        <w:numId w:val="86"/>
      </w:numPr>
    </w:pPr>
  </w:style>
  <w:style w:type="numbering" w:customStyle="1" w:styleId="11111112162312">
    <w:name w:val="1 / 1.1 / 1.1.112162312"/>
    <w:rsid w:val="00734452"/>
  </w:style>
  <w:style w:type="numbering" w:customStyle="1" w:styleId="211172312">
    <w:name w:val="Текущий список211172312"/>
    <w:rsid w:val="00734452"/>
    <w:pPr>
      <w:numPr>
        <w:numId w:val="88"/>
      </w:numPr>
    </w:pPr>
  </w:style>
  <w:style w:type="numbering" w:customStyle="1" w:styleId="272312">
    <w:name w:val="Статья / Раздел272312"/>
    <w:rsid w:val="00734452"/>
    <w:pPr>
      <w:numPr>
        <w:numId w:val="84"/>
      </w:numPr>
    </w:pPr>
  </w:style>
  <w:style w:type="numbering" w:customStyle="1" w:styleId="1182412">
    <w:name w:val="Текущий список1182412"/>
    <w:rsid w:val="00734452"/>
  </w:style>
  <w:style w:type="numbering" w:customStyle="1" w:styleId="1182512">
    <w:name w:val="Текущий список1182512"/>
    <w:rsid w:val="00734452"/>
  </w:style>
  <w:style w:type="numbering" w:customStyle="1" w:styleId="721112">
    <w:name w:val="Статья / Раздел721112"/>
    <w:basedOn w:val="a7"/>
    <w:next w:val="affff"/>
    <w:semiHidden/>
    <w:rsid w:val="00734452"/>
  </w:style>
  <w:style w:type="numbering" w:customStyle="1" w:styleId="113">
    <w:name w:val="Статья / Раздел113"/>
    <w:basedOn w:val="a7"/>
    <w:next w:val="affff"/>
    <w:uiPriority w:val="99"/>
    <w:rsid w:val="00734452"/>
    <w:pPr>
      <w:numPr>
        <w:numId w:val="40"/>
      </w:numPr>
    </w:pPr>
  </w:style>
  <w:style w:type="numbering" w:customStyle="1" w:styleId="31126">
    <w:name w:val="Стиль3112"/>
    <w:uiPriority w:val="99"/>
    <w:rsid w:val="00734452"/>
  </w:style>
  <w:style w:type="numbering" w:customStyle="1" w:styleId="16220">
    <w:name w:val="Нет списка1622"/>
    <w:next w:val="a7"/>
    <w:uiPriority w:val="99"/>
    <w:semiHidden/>
    <w:unhideWhenUsed/>
    <w:rsid w:val="00734452"/>
  </w:style>
  <w:style w:type="numbering" w:customStyle="1" w:styleId="72212">
    <w:name w:val="Статья / Раздел72212"/>
    <w:basedOn w:val="a7"/>
    <w:next w:val="affff"/>
    <w:semiHidden/>
    <w:rsid w:val="00734452"/>
  </w:style>
  <w:style w:type="numbering" w:customStyle="1" w:styleId="11152212">
    <w:name w:val="Текущий список11152212"/>
    <w:rsid w:val="00734452"/>
  </w:style>
  <w:style w:type="numbering" w:customStyle="1" w:styleId="1111111120">
    <w:name w:val="1 / 1.1 / 1.1.1112"/>
    <w:basedOn w:val="a7"/>
    <w:next w:val="1111110"/>
    <w:unhideWhenUsed/>
    <w:rsid w:val="00734452"/>
  </w:style>
  <w:style w:type="numbering" w:customStyle="1" w:styleId="1ai112">
    <w:name w:val="1 / a / i112"/>
    <w:basedOn w:val="a7"/>
    <w:next w:val="1ai"/>
    <w:uiPriority w:val="99"/>
    <w:semiHidden/>
    <w:unhideWhenUsed/>
    <w:rsid w:val="00734452"/>
  </w:style>
  <w:style w:type="numbering" w:customStyle="1" w:styleId="17210">
    <w:name w:val="Нет списка1721"/>
    <w:next w:val="a7"/>
    <w:uiPriority w:val="99"/>
    <w:semiHidden/>
    <w:rsid w:val="00734452"/>
  </w:style>
  <w:style w:type="numbering" w:customStyle="1" w:styleId="11412">
    <w:name w:val="Нет списка11412"/>
    <w:next w:val="a7"/>
    <w:semiHidden/>
    <w:unhideWhenUsed/>
    <w:rsid w:val="00734452"/>
  </w:style>
  <w:style w:type="numbering" w:customStyle="1" w:styleId="111312">
    <w:name w:val="Нет списка111312"/>
    <w:next w:val="a7"/>
    <w:uiPriority w:val="99"/>
    <w:semiHidden/>
    <w:rsid w:val="00734452"/>
  </w:style>
  <w:style w:type="numbering" w:customStyle="1" w:styleId="2512">
    <w:name w:val="Нет списка2512"/>
    <w:next w:val="a7"/>
    <w:uiPriority w:val="99"/>
    <w:semiHidden/>
    <w:unhideWhenUsed/>
    <w:rsid w:val="00734452"/>
  </w:style>
  <w:style w:type="numbering" w:customStyle="1" w:styleId="34120">
    <w:name w:val="Нет списка3412"/>
    <w:next w:val="a7"/>
    <w:semiHidden/>
    <w:rsid w:val="00734452"/>
  </w:style>
  <w:style w:type="numbering" w:customStyle="1" w:styleId="1111312">
    <w:name w:val="Нет списка1111312"/>
    <w:next w:val="a7"/>
    <w:semiHidden/>
    <w:rsid w:val="00734452"/>
  </w:style>
  <w:style w:type="numbering" w:customStyle="1" w:styleId="21312">
    <w:name w:val="Нет списка21312"/>
    <w:next w:val="a7"/>
    <w:uiPriority w:val="99"/>
    <w:semiHidden/>
    <w:unhideWhenUsed/>
    <w:rsid w:val="00734452"/>
  </w:style>
  <w:style w:type="numbering" w:customStyle="1" w:styleId="44120">
    <w:name w:val="Нет списка4412"/>
    <w:next w:val="a7"/>
    <w:uiPriority w:val="99"/>
    <w:semiHidden/>
    <w:unhideWhenUsed/>
    <w:rsid w:val="00734452"/>
  </w:style>
  <w:style w:type="numbering" w:customStyle="1" w:styleId="54120">
    <w:name w:val="Нет списка5412"/>
    <w:next w:val="a7"/>
    <w:uiPriority w:val="99"/>
    <w:semiHidden/>
    <w:unhideWhenUsed/>
    <w:rsid w:val="00734452"/>
  </w:style>
  <w:style w:type="numbering" w:customStyle="1" w:styleId="6212">
    <w:name w:val="Нет списка6212"/>
    <w:next w:val="a7"/>
    <w:uiPriority w:val="99"/>
    <w:semiHidden/>
    <w:unhideWhenUsed/>
    <w:rsid w:val="00734452"/>
  </w:style>
  <w:style w:type="numbering" w:customStyle="1" w:styleId="12312">
    <w:name w:val="Нет списка12312"/>
    <w:next w:val="a7"/>
    <w:uiPriority w:val="99"/>
    <w:semiHidden/>
    <w:unhideWhenUsed/>
    <w:rsid w:val="00734452"/>
  </w:style>
  <w:style w:type="numbering" w:customStyle="1" w:styleId="22312">
    <w:name w:val="Нет списка22312"/>
    <w:next w:val="a7"/>
    <w:uiPriority w:val="99"/>
    <w:semiHidden/>
    <w:rsid w:val="00734452"/>
  </w:style>
  <w:style w:type="numbering" w:customStyle="1" w:styleId="112312">
    <w:name w:val="Нет списка112312"/>
    <w:next w:val="a7"/>
    <w:semiHidden/>
    <w:rsid w:val="00734452"/>
  </w:style>
  <w:style w:type="numbering" w:customStyle="1" w:styleId="211312">
    <w:name w:val="Нет списка211312"/>
    <w:next w:val="a7"/>
    <w:uiPriority w:val="99"/>
    <w:semiHidden/>
    <w:unhideWhenUsed/>
    <w:rsid w:val="00734452"/>
  </w:style>
  <w:style w:type="numbering" w:customStyle="1" w:styleId="111112120">
    <w:name w:val="Нет списка11111212"/>
    <w:next w:val="a7"/>
    <w:uiPriority w:val="99"/>
    <w:semiHidden/>
    <w:unhideWhenUsed/>
    <w:rsid w:val="00734452"/>
  </w:style>
  <w:style w:type="numbering" w:customStyle="1" w:styleId="72120">
    <w:name w:val="Нет списка7212"/>
    <w:next w:val="a7"/>
    <w:uiPriority w:val="99"/>
    <w:semiHidden/>
    <w:rsid w:val="00734452"/>
  </w:style>
  <w:style w:type="numbering" w:customStyle="1" w:styleId="13212">
    <w:name w:val="Нет списка13212"/>
    <w:next w:val="a7"/>
    <w:uiPriority w:val="99"/>
    <w:semiHidden/>
    <w:unhideWhenUsed/>
    <w:rsid w:val="00734452"/>
  </w:style>
  <w:style w:type="numbering" w:customStyle="1" w:styleId="113212">
    <w:name w:val="Нет списка113212"/>
    <w:next w:val="a7"/>
    <w:uiPriority w:val="99"/>
    <w:semiHidden/>
    <w:rsid w:val="00734452"/>
  </w:style>
  <w:style w:type="numbering" w:customStyle="1" w:styleId="23212">
    <w:name w:val="Нет списка23212"/>
    <w:next w:val="a7"/>
    <w:uiPriority w:val="99"/>
    <w:semiHidden/>
    <w:unhideWhenUsed/>
    <w:rsid w:val="00734452"/>
  </w:style>
  <w:style w:type="numbering" w:customStyle="1" w:styleId="312120">
    <w:name w:val="Нет списка31212"/>
    <w:next w:val="a7"/>
    <w:uiPriority w:val="99"/>
    <w:semiHidden/>
    <w:rsid w:val="00734452"/>
  </w:style>
  <w:style w:type="numbering" w:customStyle="1" w:styleId="1112212">
    <w:name w:val="Нет списка1112212"/>
    <w:next w:val="a7"/>
    <w:uiPriority w:val="99"/>
    <w:semiHidden/>
    <w:rsid w:val="00734452"/>
  </w:style>
  <w:style w:type="numbering" w:customStyle="1" w:styleId="212212">
    <w:name w:val="Нет списка212212"/>
    <w:next w:val="a7"/>
    <w:uiPriority w:val="99"/>
    <w:semiHidden/>
    <w:unhideWhenUsed/>
    <w:rsid w:val="00734452"/>
  </w:style>
  <w:style w:type="numbering" w:customStyle="1" w:styleId="41212">
    <w:name w:val="Нет списка41212"/>
    <w:next w:val="a7"/>
    <w:uiPriority w:val="99"/>
    <w:semiHidden/>
    <w:unhideWhenUsed/>
    <w:rsid w:val="00734452"/>
  </w:style>
  <w:style w:type="numbering" w:customStyle="1" w:styleId="51212">
    <w:name w:val="Нет списка51212"/>
    <w:next w:val="a7"/>
    <w:uiPriority w:val="99"/>
    <w:semiHidden/>
    <w:unhideWhenUsed/>
    <w:rsid w:val="00734452"/>
  </w:style>
  <w:style w:type="numbering" w:customStyle="1" w:styleId="61212">
    <w:name w:val="Нет списка61212"/>
    <w:next w:val="a7"/>
    <w:uiPriority w:val="99"/>
    <w:semiHidden/>
    <w:unhideWhenUsed/>
    <w:rsid w:val="00734452"/>
  </w:style>
  <w:style w:type="numbering" w:customStyle="1" w:styleId="1212120">
    <w:name w:val="Нет списка121212"/>
    <w:next w:val="a7"/>
    <w:semiHidden/>
    <w:unhideWhenUsed/>
    <w:rsid w:val="00734452"/>
  </w:style>
  <w:style w:type="numbering" w:customStyle="1" w:styleId="221212">
    <w:name w:val="Нет списка221212"/>
    <w:next w:val="a7"/>
    <w:uiPriority w:val="99"/>
    <w:semiHidden/>
    <w:rsid w:val="00734452"/>
  </w:style>
  <w:style w:type="numbering" w:customStyle="1" w:styleId="1121212">
    <w:name w:val="Нет списка1121212"/>
    <w:next w:val="a7"/>
    <w:uiPriority w:val="99"/>
    <w:semiHidden/>
    <w:rsid w:val="00734452"/>
  </w:style>
  <w:style w:type="numbering" w:customStyle="1" w:styleId="2111212">
    <w:name w:val="Нет списка2111212"/>
    <w:next w:val="a7"/>
    <w:uiPriority w:val="99"/>
    <w:semiHidden/>
    <w:unhideWhenUsed/>
    <w:rsid w:val="00734452"/>
  </w:style>
  <w:style w:type="numbering" w:customStyle="1" w:styleId="11112212">
    <w:name w:val="Нет списка11112212"/>
    <w:next w:val="a7"/>
    <w:semiHidden/>
    <w:unhideWhenUsed/>
    <w:rsid w:val="00734452"/>
  </w:style>
  <w:style w:type="numbering" w:customStyle="1" w:styleId="311212">
    <w:name w:val="Нет списка311212"/>
    <w:next w:val="a7"/>
    <w:semiHidden/>
    <w:rsid w:val="00734452"/>
  </w:style>
  <w:style w:type="numbering" w:customStyle="1" w:styleId="12112120">
    <w:name w:val="Нет списка1211212"/>
    <w:next w:val="a7"/>
    <w:uiPriority w:val="99"/>
    <w:semiHidden/>
    <w:unhideWhenUsed/>
    <w:rsid w:val="00734452"/>
  </w:style>
  <w:style w:type="numbering" w:customStyle="1" w:styleId="2211212">
    <w:name w:val="Нет списка2211212"/>
    <w:next w:val="a7"/>
    <w:uiPriority w:val="99"/>
    <w:semiHidden/>
    <w:rsid w:val="00734452"/>
  </w:style>
  <w:style w:type="numbering" w:customStyle="1" w:styleId="11211212">
    <w:name w:val="Нет списка11211212"/>
    <w:next w:val="a7"/>
    <w:uiPriority w:val="99"/>
    <w:semiHidden/>
    <w:rsid w:val="00734452"/>
  </w:style>
  <w:style w:type="numbering" w:customStyle="1" w:styleId="21111212">
    <w:name w:val="Нет списка21111212"/>
    <w:next w:val="a7"/>
    <w:uiPriority w:val="99"/>
    <w:semiHidden/>
    <w:unhideWhenUsed/>
    <w:rsid w:val="00734452"/>
  </w:style>
  <w:style w:type="numbering" w:customStyle="1" w:styleId="111111212">
    <w:name w:val="Нет списка111111212"/>
    <w:next w:val="a7"/>
    <w:semiHidden/>
    <w:unhideWhenUsed/>
    <w:rsid w:val="00734452"/>
  </w:style>
  <w:style w:type="numbering" w:customStyle="1" w:styleId="4112120">
    <w:name w:val="Нет списка411212"/>
    <w:next w:val="a7"/>
    <w:uiPriority w:val="99"/>
    <w:semiHidden/>
    <w:unhideWhenUsed/>
    <w:rsid w:val="00734452"/>
  </w:style>
  <w:style w:type="numbering" w:customStyle="1" w:styleId="71212">
    <w:name w:val="Нет списка71212"/>
    <w:next w:val="a7"/>
    <w:uiPriority w:val="99"/>
    <w:semiHidden/>
    <w:unhideWhenUsed/>
    <w:rsid w:val="00734452"/>
  </w:style>
  <w:style w:type="numbering" w:customStyle="1" w:styleId="1111111212">
    <w:name w:val="Нет списка1111111212"/>
    <w:next w:val="a7"/>
    <w:uiPriority w:val="99"/>
    <w:semiHidden/>
    <w:rsid w:val="00734452"/>
  </w:style>
  <w:style w:type="numbering" w:customStyle="1" w:styleId="3111212">
    <w:name w:val="Нет списка3111212"/>
    <w:next w:val="a7"/>
    <w:semiHidden/>
    <w:rsid w:val="00734452"/>
  </w:style>
  <w:style w:type="numbering" w:customStyle="1" w:styleId="11111111121">
    <w:name w:val="Нет списка11111111121"/>
    <w:next w:val="a7"/>
    <w:semiHidden/>
    <w:rsid w:val="00734452"/>
  </w:style>
  <w:style w:type="numbering" w:customStyle="1" w:styleId="4111212">
    <w:name w:val="Нет списка4111212"/>
    <w:next w:val="a7"/>
    <w:uiPriority w:val="99"/>
    <w:semiHidden/>
    <w:unhideWhenUsed/>
    <w:rsid w:val="00734452"/>
  </w:style>
  <w:style w:type="numbering" w:customStyle="1" w:styleId="5112120">
    <w:name w:val="Нет списка511212"/>
    <w:next w:val="a7"/>
    <w:uiPriority w:val="99"/>
    <w:semiHidden/>
    <w:unhideWhenUsed/>
    <w:rsid w:val="00734452"/>
  </w:style>
  <w:style w:type="numbering" w:customStyle="1" w:styleId="611112">
    <w:name w:val="Нет списка611112"/>
    <w:next w:val="a7"/>
    <w:uiPriority w:val="99"/>
    <w:semiHidden/>
    <w:unhideWhenUsed/>
    <w:rsid w:val="00734452"/>
  </w:style>
  <w:style w:type="numbering" w:customStyle="1" w:styleId="12111112">
    <w:name w:val="Нет списка12111112"/>
    <w:next w:val="a7"/>
    <w:semiHidden/>
    <w:unhideWhenUsed/>
    <w:rsid w:val="00734452"/>
  </w:style>
  <w:style w:type="numbering" w:customStyle="1" w:styleId="31111112">
    <w:name w:val="Нет списка31111112"/>
    <w:next w:val="a7"/>
    <w:semiHidden/>
    <w:rsid w:val="00734452"/>
  </w:style>
  <w:style w:type="numbering" w:customStyle="1" w:styleId="11121112">
    <w:name w:val="Нет списка11121112"/>
    <w:next w:val="a7"/>
    <w:semiHidden/>
    <w:rsid w:val="00734452"/>
  </w:style>
  <w:style w:type="numbering" w:customStyle="1" w:styleId="211111112">
    <w:name w:val="Нет списка211111112"/>
    <w:next w:val="a7"/>
    <w:uiPriority w:val="99"/>
    <w:semiHidden/>
    <w:unhideWhenUsed/>
    <w:rsid w:val="00734452"/>
  </w:style>
  <w:style w:type="numbering" w:customStyle="1" w:styleId="41111112">
    <w:name w:val="Нет списка41111112"/>
    <w:next w:val="a7"/>
    <w:uiPriority w:val="99"/>
    <w:semiHidden/>
    <w:unhideWhenUsed/>
    <w:rsid w:val="00734452"/>
  </w:style>
  <w:style w:type="numbering" w:customStyle="1" w:styleId="5111112">
    <w:name w:val="Нет списка5111112"/>
    <w:next w:val="a7"/>
    <w:uiPriority w:val="99"/>
    <w:semiHidden/>
    <w:unhideWhenUsed/>
    <w:rsid w:val="00734452"/>
  </w:style>
  <w:style w:type="numbering" w:customStyle="1" w:styleId="711112">
    <w:name w:val="Нет списка711112"/>
    <w:next w:val="a7"/>
    <w:uiPriority w:val="99"/>
    <w:semiHidden/>
    <w:unhideWhenUsed/>
    <w:rsid w:val="00734452"/>
  </w:style>
  <w:style w:type="numbering" w:customStyle="1" w:styleId="8112">
    <w:name w:val="Нет списка8112"/>
    <w:next w:val="a7"/>
    <w:uiPriority w:val="99"/>
    <w:semiHidden/>
    <w:unhideWhenUsed/>
    <w:rsid w:val="00734452"/>
  </w:style>
  <w:style w:type="numbering" w:customStyle="1" w:styleId="1311120">
    <w:name w:val="Нет списка131112"/>
    <w:next w:val="a7"/>
    <w:uiPriority w:val="99"/>
    <w:semiHidden/>
    <w:unhideWhenUsed/>
    <w:rsid w:val="00734452"/>
  </w:style>
  <w:style w:type="numbering" w:customStyle="1" w:styleId="231112">
    <w:name w:val="Нет списка231112"/>
    <w:next w:val="a7"/>
    <w:uiPriority w:val="99"/>
    <w:semiHidden/>
    <w:unhideWhenUsed/>
    <w:rsid w:val="00734452"/>
  </w:style>
  <w:style w:type="numbering" w:customStyle="1" w:styleId="321120">
    <w:name w:val="Нет списка32112"/>
    <w:next w:val="a7"/>
    <w:uiPriority w:val="99"/>
    <w:semiHidden/>
    <w:unhideWhenUsed/>
    <w:rsid w:val="00734452"/>
  </w:style>
  <w:style w:type="numbering" w:customStyle="1" w:styleId="42112">
    <w:name w:val="Нет списка42112"/>
    <w:next w:val="a7"/>
    <w:uiPriority w:val="99"/>
    <w:semiHidden/>
    <w:unhideWhenUsed/>
    <w:rsid w:val="00734452"/>
  </w:style>
  <w:style w:type="numbering" w:customStyle="1" w:styleId="52112">
    <w:name w:val="Нет списка52112"/>
    <w:next w:val="a7"/>
    <w:uiPriority w:val="99"/>
    <w:semiHidden/>
    <w:unhideWhenUsed/>
    <w:rsid w:val="00734452"/>
  </w:style>
  <w:style w:type="numbering" w:customStyle="1" w:styleId="91120">
    <w:name w:val="Нет списка9112"/>
    <w:next w:val="a7"/>
    <w:uiPriority w:val="99"/>
    <w:semiHidden/>
    <w:unhideWhenUsed/>
    <w:rsid w:val="00734452"/>
  </w:style>
  <w:style w:type="numbering" w:customStyle="1" w:styleId="14112">
    <w:name w:val="Нет списка14112"/>
    <w:next w:val="a7"/>
    <w:uiPriority w:val="99"/>
    <w:semiHidden/>
    <w:unhideWhenUsed/>
    <w:rsid w:val="00734452"/>
  </w:style>
  <w:style w:type="numbering" w:customStyle="1" w:styleId="24112">
    <w:name w:val="Нет списка24112"/>
    <w:next w:val="a7"/>
    <w:uiPriority w:val="99"/>
    <w:semiHidden/>
    <w:unhideWhenUsed/>
    <w:rsid w:val="00734452"/>
  </w:style>
  <w:style w:type="numbering" w:customStyle="1" w:styleId="331120">
    <w:name w:val="Нет списка33112"/>
    <w:next w:val="a7"/>
    <w:uiPriority w:val="99"/>
    <w:semiHidden/>
    <w:unhideWhenUsed/>
    <w:rsid w:val="00734452"/>
  </w:style>
  <w:style w:type="numbering" w:customStyle="1" w:styleId="43112">
    <w:name w:val="Нет списка43112"/>
    <w:next w:val="a7"/>
    <w:uiPriority w:val="99"/>
    <w:semiHidden/>
    <w:unhideWhenUsed/>
    <w:rsid w:val="00734452"/>
  </w:style>
  <w:style w:type="numbering" w:customStyle="1" w:styleId="53112">
    <w:name w:val="Нет списка53112"/>
    <w:next w:val="a7"/>
    <w:uiPriority w:val="99"/>
    <w:semiHidden/>
    <w:unhideWhenUsed/>
    <w:rsid w:val="00734452"/>
  </w:style>
  <w:style w:type="numbering" w:customStyle="1" w:styleId="10112">
    <w:name w:val="Нет списка10112"/>
    <w:next w:val="a7"/>
    <w:uiPriority w:val="99"/>
    <w:semiHidden/>
    <w:rsid w:val="00734452"/>
  </w:style>
  <w:style w:type="numbering" w:customStyle="1" w:styleId="15112">
    <w:name w:val="Нет списка15112"/>
    <w:next w:val="a7"/>
    <w:uiPriority w:val="99"/>
    <w:semiHidden/>
    <w:unhideWhenUsed/>
    <w:rsid w:val="00734452"/>
  </w:style>
  <w:style w:type="numbering" w:customStyle="1" w:styleId="1131112">
    <w:name w:val="Нет списка1131112"/>
    <w:next w:val="a7"/>
    <w:semiHidden/>
    <w:rsid w:val="00734452"/>
  </w:style>
  <w:style w:type="numbering" w:customStyle="1" w:styleId="2121112">
    <w:name w:val="Нет списка2121112"/>
    <w:next w:val="a7"/>
    <w:uiPriority w:val="99"/>
    <w:semiHidden/>
    <w:unhideWhenUsed/>
    <w:rsid w:val="00734452"/>
  </w:style>
  <w:style w:type="numbering" w:customStyle="1" w:styleId="122112">
    <w:name w:val="Нет списка122112"/>
    <w:next w:val="a7"/>
    <w:semiHidden/>
    <w:unhideWhenUsed/>
    <w:rsid w:val="00734452"/>
  </w:style>
  <w:style w:type="numbering" w:customStyle="1" w:styleId="222112">
    <w:name w:val="Нет списка222112"/>
    <w:next w:val="a7"/>
    <w:uiPriority w:val="99"/>
    <w:semiHidden/>
    <w:rsid w:val="00734452"/>
  </w:style>
  <w:style w:type="numbering" w:customStyle="1" w:styleId="1122112">
    <w:name w:val="Нет списка1122112"/>
    <w:next w:val="a7"/>
    <w:uiPriority w:val="99"/>
    <w:semiHidden/>
    <w:rsid w:val="00734452"/>
  </w:style>
  <w:style w:type="numbering" w:customStyle="1" w:styleId="2112112">
    <w:name w:val="Нет списка2112112"/>
    <w:next w:val="a7"/>
    <w:uiPriority w:val="99"/>
    <w:semiHidden/>
    <w:unhideWhenUsed/>
    <w:rsid w:val="00734452"/>
  </w:style>
  <w:style w:type="numbering" w:customStyle="1" w:styleId="111121112">
    <w:name w:val="Нет списка111121112"/>
    <w:next w:val="a7"/>
    <w:semiHidden/>
    <w:unhideWhenUsed/>
    <w:rsid w:val="00734452"/>
  </w:style>
  <w:style w:type="numbering" w:customStyle="1" w:styleId="22111112">
    <w:name w:val="Нет списка22111112"/>
    <w:next w:val="a7"/>
    <w:uiPriority w:val="99"/>
    <w:semiHidden/>
    <w:rsid w:val="00734452"/>
  </w:style>
  <w:style w:type="numbering" w:customStyle="1" w:styleId="112111112">
    <w:name w:val="Нет списка112111112"/>
    <w:next w:val="a7"/>
    <w:semiHidden/>
    <w:rsid w:val="00734452"/>
  </w:style>
  <w:style w:type="numbering" w:customStyle="1" w:styleId="33412">
    <w:name w:val="Стиль33412"/>
    <w:uiPriority w:val="99"/>
    <w:rsid w:val="00734452"/>
  </w:style>
  <w:style w:type="numbering" w:customStyle="1" w:styleId="111111211322112">
    <w:name w:val="1 / 1.1 / 1.1.1211322112"/>
    <w:rsid w:val="00734452"/>
  </w:style>
  <w:style w:type="numbering" w:customStyle="1" w:styleId="2921112">
    <w:name w:val="Текущий список2921112"/>
    <w:rsid w:val="00734452"/>
  </w:style>
  <w:style w:type="numbering" w:customStyle="1" w:styleId="1ai1821112">
    <w:name w:val="1 / a / i1821112"/>
    <w:basedOn w:val="a7"/>
    <w:next w:val="1ai"/>
    <w:semiHidden/>
    <w:rsid w:val="00734452"/>
  </w:style>
  <w:style w:type="numbering" w:customStyle="1" w:styleId="11821112">
    <w:name w:val="Текущий список11821112"/>
    <w:rsid w:val="00734452"/>
  </w:style>
  <w:style w:type="numbering" w:customStyle="1" w:styleId="111111121621112">
    <w:name w:val="1 / 1.1 / 1.1.1121621112"/>
    <w:rsid w:val="00734452"/>
  </w:style>
  <w:style w:type="numbering" w:customStyle="1" w:styleId="2111721112">
    <w:name w:val="Текущий список2111721112"/>
    <w:rsid w:val="00734452"/>
  </w:style>
  <w:style w:type="numbering" w:customStyle="1" w:styleId="1921112">
    <w:name w:val="Текущий список1921112"/>
    <w:rsid w:val="00734452"/>
  </w:style>
  <w:style w:type="numbering" w:customStyle="1" w:styleId="2721112">
    <w:name w:val="Статья / Раздел2721112"/>
    <w:rsid w:val="00734452"/>
  </w:style>
  <w:style w:type="numbering" w:customStyle="1" w:styleId="1ai111521212">
    <w:name w:val="1 / a / i111521212"/>
    <w:rsid w:val="00734452"/>
  </w:style>
  <w:style w:type="numbering" w:customStyle="1" w:styleId="1ai1115211112">
    <w:name w:val="1 / a / i1115211112"/>
    <w:rsid w:val="00734452"/>
  </w:style>
  <w:style w:type="numbering" w:customStyle="1" w:styleId="22411112">
    <w:name w:val="Текущий список22411112"/>
    <w:rsid w:val="00734452"/>
  </w:style>
  <w:style w:type="numbering" w:customStyle="1" w:styleId="111521112">
    <w:name w:val="Текущий список111521112"/>
    <w:rsid w:val="00734452"/>
  </w:style>
  <w:style w:type="numbering" w:customStyle="1" w:styleId="332112">
    <w:name w:val="Стиль332112"/>
    <w:uiPriority w:val="99"/>
    <w:rsid w:val="00734452"/>
  </w:style>
  <w:style w:type="numbering" w:customStyle="1" w:styleId="2922112">
    <w:name w:val="Текущий список2922112"/>
    <w:rsid w:val="00734452"/>
  </w:style>
  <w:style w:type="numbering" w:customStyle="1" w:styleId="11822112">
    <w:name w:val="Текущий список11822112"/>
    <w:rsid w:val="00734452"/>
  </w:style>
  <w:style w:type="numbering" w:customStyle="1" w:styleId="111111121622112">
    <w:name w:val="1 / 1.1 / 1.1.1121622112"/>
    <w:rsid w:val="00734452"/>
  </w:style>
  <w:style w:type="numbering" w:customStyle="1" w:styleId="2111722112">
    <w:name w:val="Текущий список2111722112"/>
    <w:rsid w:val="00734452"/>
  </w:style>
  <w:style w:type="numbering" w:customStyle="1" w:styleId="2722112">
    <w:name w:val="Статья / Раздел2722112"/>
    <w:rsid w:val="00734452"/>
  </w:style>
  <w:style w:type="numbering" w:customStyle="1" w:styleId="333112">
    <w:name w:val="Стиль333112"/>
    <w:uiPriority w:val="99"/>
    <w:rsid w:val="00734452"/>
  </w:style>
  <w:style w:type="numbering" w:customStyle="1" w:styleId="2923112">
    <w:name w:val="Текущий список2923112"/>
    <w:rsid w:val="00734452"/>
  </w:style>
  <w:style w:type="numbering" w:customStyle="1" w:styleId="11823112">
    <w:name w:val="Текущий список11823112"/>
    <w:rsid w:val="00734452"/>
  </w:style>
  <w:style w:type="numbering" w:customStyle="1" w:styleId="111111121623112">
    <w:name w:val="1 / 1.1 / 1.1.1121623112"/>
    <w:rsid w:val="00734452"/>
  </w:style>
  <w:style w:type="numbering" w:customStyle="1" w:styleId="2111723112">
    <w:name w:val="Текущий список2111723112"/>
    <w:rsid w:val="00734452"/>
  </w:style>
  <w:style w:type="numbering" w:customStyle="1" w:styleId="2723112">
    <w:name w:val="Статья / Раздел2723112"/>
    <w:rsid w:val="00734452"/>
  </w:style>
  <w:style w:type="numbering" w:customStyle="1" w:styleId="11824112">
    <w:name w:val="Текущий список11824112"/>
    <w:rsid w:val="00734452"/>
  </w:style>
  <w:style w:type="numbering" w:customStyle="1" w:styleId="11825112">
    <w:name w:val="Текущий список11825112"/>
    <w:rsid w:val="00734452"/>
  </w:style>
  <w:style w:type="numbering" w:customStyle="1" w:styleId="72312">
    <w:name w:val="Статья / Раздел72312"/>
    <w:basedOn w:val="a7"/>
    <w:next w:val="affff"/>
    <w:semiHidden/>
    <w:rsid w:val="00734452"/>
  </w:style>
  <w:style w:type="numbering" w:customStyle="1" w:styleId="11152312">
    <w:name w:val="Текущий список11152312"/>
    <w:rsid w:val="00734452"/>
  </w:style>
  <w:style w:type="numbering" w:customStyle="1" w:styleId="211172412">
    <w:name w:val="Текущий список211172412"/>
    <w:rsid w:val="00734452"/>
  </w:style>
  <w:style w:type="numbering" w:customStyle="1" w:styleId="1182612">
    <w:name w:val="Текущий список1182612"/>
    <w:rsid w:val="00734452"/>
  </w:style>
  <w:style w:type="numbering" w:customStyle="1" w:styleId="2721120">
    <w:name w:val="Текущий список272112"/>
    <w:rsid w:val="00734452"/>
  </w:style>
  <w:style w:type="numbering" w:customStyle="1" w:styleId="1115243">
    <w:name w:val="Текущий список1115243"/>
    <w:rsid w:val="00734452"/>
  </w:style>
  <w:style w:type="numbering" w:customStyle="1" w:styleId="111111211321222">
    <w:name w:val="1 / 1.1 / 1.1.1211321222"/>
    <w:rsid w:val="00734452"/>
  </w:style>
  <w:style w:type="numbering" w:customStyle="1" w:styleId="33522">
    <w:name w:val="Стиль33522"/>
    <w:uiPriority w:val="99"/>
    <w:rsid w:val="00734452"/>
  </w:style>
  <w:style w:type="numbering" w:customStyle="1" w:styleId="331112">
    <w:name w:val="Стиль331112"/>
    <w:uiPriority w:val="99"/>
    <w:rsid w:val="00734452"/>
    <w:pPr>
      <w:numPr>
        <w:numId w:val="99"/>
      </w:numPr>
    </w:pPr>
  </w:style>
  <w:style w:type="numbering" w:customStyle="1" w:styleId="18213">
    <w:name w:val="Нет списка1821"/>
    <w:next w:val="a7"/>
    <w:uiPriority w:val="99"/>
    <w:semiHidden/>
    <w:unhideWhenUsed/>
    <w:rsid w:val="00734452"/>
  </w:style>
  <w:style w:type="numbering" w:customStyle="1" w:styleId="19210">
    <w:name w:val="Нет списка1921"/>
    <w:next w:val="a7"/>
    <w:uiPriority w:val="99"/>
    <w:semiHidden/>
    <w:unhideWhenUsed/>
    <w:rsid w:val="00734452"/>
  </w:style>
  <w:style w:type="numbering" w:customStyle="1" w:styleId="11512">
    <w:name w:val="Нет списка11512"/>
    <w:next w:val="a7"/>
    <w:uiPriority w:val="99"/>
    <w:semiHidden/>
    <w:rsid w:val="00734452"/>
  </w:style>
  <w:style w:type="numbering" w:customStyle="1" w:styleId="2612">
    <w:name w:val="Нет списка2612"/>
    <w:next w:val="a7"/>
    <w:uiPriority w:val="99"/>
    <w:semiHidden/>
    <w:unhideWhenUsed/>
    <w:rsid w:val="00734452"/>
  </w:style>
  <w:style w:type="numbering" w:customStyle="1" w:styleId="3512">
    <w:name w:val="Нет списка3512"/>
    <w:next w:val="a7"/>
    <w:semiHidden/>
    <w:rsid w:val="00734452"/>
  </w:style>
  <w:style w:type="numbering" w:customStyle="1" w:styleId="111412">
    <w:name w:val="Нет списка111412"/>
    <w:next w:val="a7"/>
    <w:uiPriority w:val="99"/>
    <w:semiHidden/>
    <w:rsid w:val="00734452"/>
  </w:style>
  <w:style w:type="numbering" w:customStyle="1" w:styleId="21412">
    <w:name w:val="Нет списка21412"/>
    <w:next w:val="a7"/>
    <w:uiPriority w:val="99"/>
    <w:semiHidden/>
    <w:unhideWhenUsed/>
    <w:rsid w:val="00734452"/>
  </w:style>
  <w:style w:type="numbering" w:customStyle="1" w:styleId="4512">
    <w:name w:val="Нет списка4512"/>
    <w:next w:val="a7"/>
    <w:uiPriority w:val="99"/>
    <w:semiHidden/>
    <w:unhideWhenUsed/>
    <w:rsid w:val="00734452"/>
  </w:style>
  <w:style w:type="numbering" w:customStyle="1" w:styleId="5512">
    <w:name w:val="Нет списка5512"/>
    <w:next w:val="a7"/>
    <w:uiPriority w:val="99"/>
    <w:semiHidden/>
    <w:unhideWhenUsed/>
    <w:rsid w:val="00734452"/>
  </w:style>
  <w:style w:type="numbering" w:customStyle="1" w:styleId="11111121132312">
    <w:name w:val="1 / 1.1 / 1.1.121132312"/>
    <w:rsid w:val="00734452"/>
  </w:style>
  <w:style w:type="numbering" w:customStyle="1" w:styleId="6312">
    <w:name w:val="Нет списка6312"/>
    <w:next w:val="a7"/>
    <w:uiPriority w:val="99"/>
    <w:semiHidden/>
    <w:unhideWhenUsed/>
    <w:rsid w:val="00734452"/>
  </w:style>
  <w:style w:type="numbering" w:customStyle="1" w:styleId="12412">
    <w:name w:val="Нет списка12412"/>
    <w:next w:val="a7"/>
    <w:uiPriority w:val="99"/>
    <w:semiHidden/>
    <w:unhideWhenUsed/>
    <w:rsid w:val="00734452"/>
  </w:style>
  <w:style w:type="numbering" w:customStyle="1" w:styleId="224120">
    <w:name w:val="Нет списка22412"/>
    <w:next w:val="a7"/>
    <w:uiPriority w:val="99"/>
    <w:semiHidden/>
    <w:rsid w:val="00734452"/>
  </w:style>
  <w:style w:type="numbering" w:customStyle="1" w:styleId="112412">
    <w:name w:val="Нет списка112412"/>
    <w:next w:val="a7"/>
    <w:semiHidden/>
    <w:rsid w:val="00734452"/>
  </w:style>
  <w:style w:type="numbering" w:customStyle="1" w:styleId="211412">
    <w:name w:val="Нет списка211412"/>
    <w:next w:val="a7"/>
    <w:uiPriority w:val="99"/>
    <w:semiHidden/>
    <w:unhideWhenUsed/>
    <w:rsid w:val="00734452"/>
  </w:style>
  <w:style w:type="numbering" w:customStyle="1" w:styleId="1111412">
    <w:name w:val="Нет списка1111412"/>
    <w:next w:val="a7"/>
    <w:semiHidden/>
    <w:unhideWhenUsed/>
    <w:rsid w:val="00734452"/>
  </w:style>
  <w:style w:type="numbering" w:customStyle="1" w:styleId="31312">
    <w:name w:val="Нет списка31312"/>
    <w:next w:val="a7"/>
    <w:uiPriority w:val="99"/>
    <w:semiHidden/>
    <w:rsid w:val="00734452"/>
  </w:style>
  <w:style w:type="numbering" w:customStyle="1" w:styleId="121312">
    <w:name w:val="Нет списка121312"/>
    <w:next w:val="a7"/>
    <w:semiHidden/>
    <w:unhideWhenUsed/>
    <w:rsid w:val="00734452"/>
  </w:style>
  <w:style w:type="numbering" w:customStyle="1" w:styleId="221312">
    <w:name w:val="Нет списка221312"/>
    <w:next w:val="a7"/>
    <w:uiPriority w:val="99"/>
    <w:semiHidden/>
    <w:rsid w:val="00734452"/>
  </w:style>
  <w:style w:type="numbering" w:customStyle="1" w:styleId="1121312">
    <w:name w:val="Нет списка1121312"/>
    <w:next w:val="a7"/>
    <w:uiPriority w:val="99"/>
    <w:semiHidden/>
    <w:rsid w:val="00734452"/>
  </w:style>
  <w:style w:type="numbering" w:customStyle="1" w:styleId="2111312">
    <w:name w:val="Нет списка2111312"/>
    <w:next w:val="a7"/>
    <w:uiPriority w:val="99"/>
    <w:semiHidden/>
    <w:unhideWhenUsed/>
    <w:rsid w:val="00734452"/>
  </w:style>
  <w:style w:type="numbering" w:customStyle="1" w:styleId="11111312">
    <w:name w:val="Нет списка11111312"/>
    <w:next w:val="a7"/>
    <w:uiPriority w:val="99"/>
    <w:semiHidden/>
    <w:unhideWhenUsed/>
    <w:rsid w:val="00734452"/>
  </w:style>
  <w:style w:type="numbering" w:customStyle="1" w:styleId="2242112">
    <w:name w:val="Текущий список2242112"/>
    <w:rsid w:val="00734452"/>
  </w:style>
  <w:style w:type="numbering" w:customStyle="1" w:styleId="32121">
    <w:name w:val="Стиль3212"/>
    <w:uiPriority w:val="99"/>
    <w:rsid w:val="00734452"/>
  </w:style>
  <w:style w:type="numbering" w:customStyle="1" w:styleId="11172112">
    <w:name w:val="Текущий список11172112"/>
    <w:rsid w:val="00734452"/>
  </w:style>
  <w:style w:type="numbering" w:customStyle="1" w:styleId="41312">
    <w:name w:val="Нет списка41312"/>
    <w:next w:val="a7"/>
    <w:uiPriority w:val="99"/>
    <w:semiHidden/>
    <w:unhideWhenUsed/>
    <w:rsid w:val="00734452"/>
  </w:style>
  <w:style w:type="numbering" w:customStyle="1" w:styleId="7312">
    <w:name w:val="Нет списка7312"/>
    <w:next w:val="a7"/>
    <w:uiPriority w:val="99"/>
    <w:semiHidden/>
    <w:unhideWhenUsed/>
    <w:rsid w:val="00734452"/>
  </w:style>
  <w:style w:type="numbering" w:customStyle="1" w:styleId="111111312">
    <w:name w:val="Нет списка111111312"/>
    <w:next w:val="a7"/>
    <w:uiPriority w:val="99"/>
    <w:semiHidden/>
    <w:rsid w:val="00734452"/>
  </w:style>
  <w:style w:type="numbering" w:customStyle="1" w:styleId="311312">
    <w:name w:val="Нет списка311312"/>
    <w:next w:val="a7"/>
    <w:semiHidden/>
    <w:rsid w:val="00734452"/>
  </w:style>
  <w:style w:type="numbering" w:customStyle="1" w:styleId="1111111312">
    <w:name w:val="Нет списка1111111312"/>
    <w:next w:val="a7"/>
    <w:semiHidden/>
    <w:rsid w:val="00734452"/>
  </w:style>
  <w:style w:type="numbering" w:customStyle="1" w:styleId="411312">
    <w:name w:val="Нет списка411312"/>
    <w:next w:val="a7"/>
    <w:uiPriority w:val="99"/>
    <w:semiHidden/>
    <w:unhideWhenUsed/>
    <w:rsid w:val="00734452"/>
  </w:style>
  <w:style w:type="numbering" w:customStyle="1" w:styleId="51312">
    <w:name w:val="Нет списка51312"/>
    <w:next w:val="a7"/>
    <w:uiPriority w:val="99"/>
    <w:semiHidden/>
    <w:unhideWhenUsed/>
    <w:rsid w:val="00734452"/>
  </w:style>
  <w:style w:type="numbering" w:customStyle="1" w:styleId="61312">
    <w:name w:val="Нет списка61312"/>
    <w:next w:val="a7"/>
    <w:uiPriority w:val="99"/>
    <w:semiHidden/>
    <w:unhideWhenUsed/>
    <w:rsid w:val="00734452"/>
  </w:style>
  <w:style w:type="numbering" w:customStyle="1" w:styleId="1211312">
    <w:name w:val="Нет списка1211312"/>
    <w:next w:val="a7"/>
    <w:semiHidden/>
    <w:unhideWhenUsed/>
    <w:rsid w:val="00734452"/>
  </w:style>
  <w:style w:type="numbering" w:customStyle="1" w:styleId="3111312">
    <w:name w:val="Нет списка3111312"/>
    <w:next w:val="a7"/>
    <w:semiHidden/>
    <w:rsid w:val="00734452"/>
  </w:style>
  <w:style w:type="numbering" w:customStyle="1" w:styleId="1112312">
    <w:name w:val="Нет списка1112312"/>
    <w:next w:val="a7"/>
    <w:semiHidden/>
    <w:rsid w:val="00734452"/>
  </w:style>
  <w:style w:type="numbering" w:customStyle="1" w:styleId="21111312">
    <w:name w:val="Нет списка21111312"/>
    <w:next w:val="a7"/>
    <w:uiPriority w:val="99"/>
    <w:semiHidden/>
    <w:unhideWhenUsed/>
    <w:rsid w:val="00734452"/>
  </w:style>
  <w:style w:type="numbering" w:customStyle="1" w:styleId="4111312">
    <w:name w:val="Нет списка4111312"/>
    <w:next w:val="a7"/>
    <w:uiPriority w:val="99"/>
    <w:semiHidden/>
    <w:unhideWhenUsed/>
    <w:rsid w:val="00734452"/>
  </w:style>
  <w:style w:type="numbering" w:customStyle="1" w:styleId="511312">
    <w:name w:val="Нет списка511312"/>
    <w:next w:val="a7"/>
    <w:uiPriority w:val="99"/>
    <w:semiHidden/>
    <w:unhideWhenUsed/>
    <w:rsid w:val="00734452"/>
  </w:style>
  <w:style w:type="numbering" w:customStyle="1" w:styleId="71312">
    <w:name w:val="Нет списка71312"/>
    <w:next w:val="a7"/>
    <w:uiPriority w:val="99"/>
    <w:semiHidden/>
    <w:unhideWhenUsed/>
    <w:rsid w:val="00734452"/>
  </w:style>
  <w:style w:type="numbering" w:customStyle="1" w:styleId="1211120">
    <w:name w:val="Текущий список121112"/>
    <w:rsid w:val="00734452"/>
  </w:style>
  <w:style w:type="numbering" w:customStyle="1" w:styleId="8212">
    <w:name w:val="Нет списка8212"/>
    <w:next w:val="a7"/>
    <w:uiPriority w:val="99"/>
    <w:semiHidden/>
    <w:unhideWhenUsed/>
    <w:rsid w:val="00734452"/>
  </w:style>
  <w:style w:type="numbering" w:customStyle="1" w:styleId="13312">
    <w:name w:val="Нет списка13312"/>
    <w:next w:val="a7"/>
    <w:uiPriority w:val="99"/>
    <w:semiHidden/>
    <w:unhideWhenUsed/>
    <w:rsid w:val="00734452"/>
  </w:style>
  <w:style w:type="numbering" w:customStyle="1" w:styleId="23312">
    <w:name w:val="Нет списка23312"/>
    <w:next w:val="a7"/>
    <w:uiPriority w:val="99"/>
    <w:semiHidden/>
    <w:unhideWhenUsed/>
    <w:rsid w:val="00734452"/>
  </w:style>
  <w:style w:type="numbering" w:customStyle="1" w:styleId="32212">
    <w:name w:val="Нет списка32212"/>
    <w:next w:val="a7"/>
    <w:uiPriority w:val="99"/>
    <w:semiHidden/>
    <w:unhideWhenUsed/>
    <w:rsid w:val="00734452"/>
  </w:style>
  <w:style w:type="numbering" w:customStyle="1" w:styleId="42212">
    <w:name w:val="Нет списка42212"/>
    <w:next w:val="a7"/>
    <w:uiPriority w:val="99"/>
    <w:semiHidden/>
    <w:unhideWhenUsed/>
    <w:rsid w:val="00734452"/>
  </w:style>
  <w:style w:type="numbering" w:customStyle="1" w:styleId="52212">
    <w:name w:val="Нет списка52212"/>
    <w:next w:val="a7"/>
    <w:uiPriority w:val="99"/>
    <w:semiHidden/>
    <w:unhideWhenUsed/>
    <w:rsid w:val="00734452"/>
  </w:style>
  <w:style w:type="numbering" w:customStyle="1" w:styleId="9212">
    <w:name w:val="Нет списка9212"/>
    <w:next w:val="a7"/>
    <w:uiPriority w:val="99"/>
    <w:semiHidden/>
    <w:unhideWhenUsed/>
    <w:rsid w:val="00734452"/>
  </w:style>
  <w:style w:type="numbering" w:customStyle="1" w:styleId="14212">
    <w:name w:val="Нет списка14212"/>
    <w:next w:val="a7"/>
    <w:uiPriority w:val="99"/>
    <w:semiHidden/>
    <w:unhideWhenUsed/>
    <w:rsid w:val="00734452"/>
  </w:style>
  <w:style w:type="numbering" w:customStyle="1" w:styleId="24212">
    <w:name w:val="Нет списка24212"/>
    <w:next w:val="a7"/>
    <w:uiPriority w:val="99"/>
    <w:semiHidden/>
    <w:unhideWhenUsed/>
    <w:rsid w:val="00734452"/>
  </w:style>
  <w:style w:type="numbering" w:customStyle="1" w:styleId="332121">
    <w:name w:val="Нет списка33212"/>
    <w:next w:val="a7"/>
    <w:uiPriority w:val="99"/>
    <w:semiHidden/>
    <w:unhideWhenUsed/>
    <w:rsid w:val="00734452"/>
  </w:style>
  <w:style w:type="numbering" w:customStyle="1" w:styleId="43212">
    <w:name w:val="Нет списка43212"/>
    <w:next w:val="a7"/>
    <w:uiPriority w:val="99"/>
    <w:semiHidden/>
    <w:unhideWhenUsed/>
    <w:rsid w:val="00734452"/>
  </w:style>
  <w:style w:type="numbering" w:customStyle="1" w:styleId="53212">
    <w:name w:val="Нет списка53212"/>
    <w:next w:val="a7"/>
    <w:uiPriority w:val="99"/>
    <w:semiHidden/>
    <w:unhideWhenUsed/>
    <w:rsid w:val="00734452"/>
  </w:style>
  <w:style w:type="numbering" w:customStyle="1" w:styleId="10212">
    <w:name w:val="Нет списка10212"/>
    <w:next w:val="a7"/>
    <w:uiPriority w:val="99"/>
    <w:semiHidden/>
    <w:rsid w:val="00734452"/>
  </w:style>
  <w:style w:type="numbering" w:customStyle="1" w:styleId="15212">
    <w:name w:val="Нет списка15212"/>
    <w:next w:val="a7"/>
    <w:uiPriority w:val="99"/>
    <w:semiHidden/>
    <w:unhideWhenUsed/>
    <w:rsid w:val="00734452"/>
  </w:style>
  <w:style w:type="numbering" w:customStyle="1" w:styleId="113312">
    <w:name w:val="Нет списка113312"/>
    <w:next w:val="a7"/>
    <w:semiHidden/>
    <w:rsid w:val="00734452"/>
  </w:style>
  <w:style w:type="numbering" w:customStyle="1" w:styleId="212312">
    <w:name w:val="Нет списка212312"/>
    <w:next w:val="a7"/>
    <w:uiPriority w:val="99"/>
    <w:semiHidden/>
    <w:unhideWhenUsed/>
    <w:rsid w:val="00734452"/>
  </w:style>
  <w:style w:type="numbering" w:customStyle="1" w:styleId="111111211321312">
    <w:name w:val="1 / 1.1 / 1.1.1211321312"/>
    <w:rsid w:val="00734452"/>
  </w:style>
  <w:style w:type="numbering" w:customStyle="1" w:styleId="122212">
    <w:name w:val="Нет списка122212"/>
    <w:next w:val="a7"/>
    <w:semiHidden/>
    <w:unhideWhenUsed/>
    <w:rsid w:val="00734452"/>
  </w:style>
  <w:style w:type="numbering" w:customStyle="1" w:styleId="222212">
    <w:name w:val="Нет списка222212"/>
    <w:next w:val="a7"/>
    <w:uiPriority w:val="99"/>
    <w:semiHidden/>
    <w:rsid w:val="00734452"/>
  </w:style>
  <w:style w:type="numbering" w:customStyle="1" w:styleId="1122212">
    <w:name w:val="Нет списка1122212"/>
    <w:next w:val="a7"/>
    <w:uiPriority w:val="99"/>
    <w:semiHidden/>
    <w:rsid w:val="00734452"/>
  </w:style>
  <w:style w:type="numbering" w:customStyle="1" w:styleId="2112212">
    <w:name w:val="Нет списка2112212"/>
    <w:next w:val="a7"/>
    <w:uiPriority w:val="99"/>
    <w:semiHidden/>
    <w:unhideWhenUsed/>
    <w:rsid w:val="00734452"/>
  </w:style>
  <w:style w:type="numbering" w:customStyle="1" w:styleId="11112312">
    <w:name w:val="Нет списка11112312"/>
    <w:next w:val="a7"/>
    <w:semiHidden/>
    <w:unhideWhenUsed/>
    <w:rsid w:val="00734452"/>
  </w:style>
  <w:style w:type="numbering" w:customStyle="1" w:styleId="2211312">
    <w:name w:val="Нет списка2211312"/>
    <w:next w:val="a7"/>
    <w:uiPriority w:val="99"/>
    <w:semiHidden/>
    <w:rsid w:val="00734452"/>
  </w:style>
  <w:style w:type="numbering" w:customStyle="1" w:styleId="11211312">
    <w:name w:val="Нет списка11211312"/>
    <w:next w:val="a7"/>
    <w:semiHidden/>
    <w:rsid w:val="00734452"/>
  </w:style>
  <w:style w:type="numbering" w:customStyle="1" w:styleId="224312">
    <w:name w:val="Текущий список224312"/>
    <w:rsid w:val="00734452"/>
  </w:style>
  <w:style w:type="numbering" w:customStyle="1" w:styleId="331212">
    <w:name w:val="Стиль331212"/>
    <w:uiPriority w:val="99"/>
    <w:rsid w:val="00734452"/>
  </w:style>
  <w:style w:type="numbering" w:customStyle="1" w:styleId="11227">
    <w:name w:val="Статья / Раздел1122"/>
    <w:basedOn w:val="a7"/>
    <w:next w:val="affff"/>
    <w:uiPriority w:val="99"/>
    <w:unhideWhenUsed/>
    <w:rsid w:val="00734452"/>
  </w:style>
  <w:style w:type="numbering" w:customStyle="1" w:styleId="723112">
    <w:name w:val="Статья / Раздел723112"/>
    <w:basedOn w:val="a7"/>
    <w:next w:val="affff"/>
    <w:semiHidden/>
    <w:rsid w:val="00734452"/>
  </w:style>
  <w:style w:type="numbering" w:customStyle="1" w:styleId="111523112">
    <w:name w:val="Текущий список111523112"/>
    <w:rsid w:val="00734452"/>
  </w:style>
  <w:style w:type="numbering" w:customStyle="1" w:styleId="11826112">
    <w:name w:val="Текущий список11826112"/>
    <w:rsid w:val="00734452"/>
  </w:style>
  <w:style w:type="numbering" w:customStyle="1" w:styleId="27211120">
    <w:name w:val="Текущий список2721112"/>
    <w:rsid w:val="00734452"/>
  </w:style>
  <w:style w:type="numbering" w:customStyle="1" w:styleId="11152412">
    <w:name w:val="Текущий список11152412"/>
    <w:rsid w:val="00734452"/>
  </w:style>
  <w:style w:type="numbering" w:customStyle="1" w:styleId="1111112113212112">
    <w:name w:val="1 / 1.1 / 1.1.12113212112"/>
    <w:rsid w:val="00734452"/>
  </w:style>
  <w:style w:type="numbering" w:customStyle="1" w:styleId="311123">
    <w:name w:val="Стиль31112"/>
    <w:uiPriority w:val="99"/>
    <w:rsid w:val="00734452"/>
  </w:style>
  <w:style w:type="numbering" w:customStyle="1" w:styleId="335112">
    <w:name w:val="Стиль335112"/>
    <w:uiPriority w:val="99"/>
    <w:rsid w:val="00734452"/>
  </w:style>
  <w:style w:type="numbering" w:customStyle="1" w:styleId="3311112">
    <w:name w:val="Стиль3311112"/>
    <w:uiPriority w:val="99"/>
    <w:rsid w:val="00734452"/>
  </w:style>
  <w:style w:type="numbering" w:customStyle="1" w:styleId="2012">
    <w:name w:val="Нет списка2012"/>
    <w:next w:val="a7"/>
    <w:uiPriority w:val="99"/>
    <w:semiHidden/>
    <w:unhideWhenUsed/>
    <w:rsid w:val="00734452"/>
  </w:style>
  <w:style w:type="numbering" w:customStyle="1" w:styleId="224412">
    <w:name w:val="Текущий список224412"/>
    <w:rsid w:val="00734452"/>
  </w:style>
  <w:style w:type="numbering" w:customStyle="1" w:styleId="7242">
    <w:name w:val="Статья / Раздел7242"/>
    <w:basedOn w:val="a7"/>
    <w:next w:val="affff"/>
    <w:semiHidden/>
    <w:rsid w:val="00734452"/>
  </w:style>
  <w:style w:type="numbering" w:customStyle="1" w:styleId="2722120">
    <w:name w:val="Текущий список272212"/>
    <w:rsid w:val="00734452"/>
  </w:style>
  <w:style w:type="numbering" w:customStyle="1" w:styleId="111111162112">
    <w:name w:val="1 / 1.1 / 1.1.1162112"/>
    <w:basedOn w:val="a7"/>
    <w:next w:val="1111110"/>
    <w:semiHidden/>
    <w:rsid w:val="00734452"/>
  </w:style>
  <w:style w:type="numbering" w:customStyle="1" w:styleId="1ai162112">
    <w:name w:val="1 / a / i162112"/>
    <w:basedOn w:val="a7"/>
    <w:next w:val="1ai"/>
    <w:semiHidden/>
    <w:rsid w:val="00734452"/>
  </w:style>
  <w:style w:type="numbering" w:customStyle="1" w:styleId="162112">
    <w:name w:val="Статья / Раздел162112"/>
    <w:basedOn w:val="a7"/>
    <w:next w:val="affff"/>
    <w:semiHidden/>
    <w:rsid w:val="00734452"/>
    <w:pPr>
      <w:numPr>
        <w:numId w:val="93"/>
      </w:numPr>
    </w:pPr>
  </w:style>
  <w:style w:type="numbering" w:customStyle="1" w:styleId="1115252">
    <w:name w:val="Текущий список1115252"/>
    <w:rsid w:val="00734452"/>
  </w:style>
  <w:style w:type="numbering" w:customStyle="1" w:styleId="11111192112">
    <w:name w:val="1 / 1.1 / 1.1.192112"/>
    <w:basedOn w:val="a7"/>
    <w:next w:val="1111110"/>
    <w:semiHidden/>
    <w:rsid w:val="00734452"/>
  </w:style>
  <w:style w:type="numbering" w:customStyle="1" w:styleId="182112">
    <w:name w:val="Текущий список182112"/>
    <w:rsid w:val="00734452"/>
  </w:style>
  <w:style w:type="numbering" w:customStyle="1" w:styleId="262112">
    <w:name w:val="Статья / Раздел262112"/>
    <w:rsid w:val="00734452"/>
  </w:style>
  <w:style w:type="numbering" w:customStyle="1" w:styleId="2128">
    <w:name w:val="Статья / Раздел212"/>
    <w:basedOn w:val="a7"/>
    <w:next w:val="affff"/>
    <w:uiPriority w:val="99"/>
    <w:semiHidden/>
    <w:unhideWhenUsed/>
    <w:rsid w:val="00734452"/>
  </w:style>
  <w:style w:type="numbering" w:customStyle="1" w:styleId="1111112120">
    <w:name w:val="1 / 1.1 / 1.1.1212"/>
    <w:basedOn w:val="a7"/>
    <w:next w:val="1111110"/>
    <w:uiPriority w:val="99"/>
    <w:unhideWhenUsed/>
    <w:rsid w:val="00734452"/>
  </w:style>
  <w:style w:type="numbering" w:customStyle="1" w:styleId="1ai212">
    <w:name w:val="1 / a / i212"/>
    <w:basedOn w:val="a7"/>
    <w:next w:val="1ai"/>
    <w:uiPriority w:val="99"/>
    <w:unhideWhenUsed/>
    <w:rsid w:val="00734452"/>
  </w:style>
  <w:style w:type="numbering" w:customStyle="1" w:styleId="11012">
    <w:name w:val="Нет списка11012"/>
    <w:next w:val="a7"/>
    <w:uiPriority w:val="99"/>
    <w:semiHidden/>
    <w:rsid w:val="00734452"/>
  </w:style>
  <w:style w:type="numbering" w:customStyle="1" w:styleId="11612">
    <w:name w:val="Нет списка11612"/>
    <w:next w:val="a7"/>
    <w:semiHidden/>
    <w:unhideWhenUsed/>
    <w:rsid w:val="00734452"/>
  </w:style>
  <w:style w:type="numbering" w:customStyle="1" w:styleId="111520">
    <w:name w:val="Нет списка11152"/>
    <w:next w:val="a7"/>
    <w:uiPriority w:val="99"/>
    <w:semiHidden/>
    <w:rsid w:val="00734452"/>
  </w:style>
  <w:style w:type="numbering" w:customStyle="1" w:styleId="2728">
    <w:name w:val="Нет списка272"/>
    <w:next w:val="a7"/>
    <w:uiPriority w:val="99"/>
    <w:semiHidden/>
    <w:unhideWhenUsed/>
    <w:rsid w:val="00734452"/>
  </w:style>
  <w:style w:type="numbering" w:customStyle="1" w:styleId="362">
    <w:name w:val="Нет списка362"/>
    <w:next w:val="a7"/>
    <w:semiHidden/>
    <w:rsid w:val="00734452"/>
  </w:style>
  <w:style w:type="numbering" w:customStyle="1" w:styleId="111152">
    <w:name w:val="Нет списка111152"/>
    <w:next w:val="a7"/>
    <w:semiHidden/>
    <w:rsid w:val="00734452"/>
  </w:style>
  <w:style w:type="numbering" w:customStyle="1" w:styleId="2152">
    <w:name w:val="Нет списка2152"/>
    <w:next w:val="a7"/>
    <w:uiPriority w:val="99"/>
    <w:semiHidden/>
    <w:unhideWhenUsed/>
    <w:rsid w:val="00734452"/>
  </w:style>
  <w:style w:type="numbering" w:customStyle="1" w:styleId="462">
    <w:name w:val="Нет списка462"/>
    <w:next w:val="a7"/>
    <w:uiPriority w:val="99"/>
    <w:semiHidden/>
    <w:unhideWhenUsed/>
    <w:rsid w:val="00734452"/>
  </w:style>
  <w:style w:type="numbering" w:customStyle="1" w:styleId="562">
    <w:name w:val="Нет списка562"/>
    <w:next w:val="a7"/>
    <w:uiPriority w:val="99"/>
    <w:semiHidden/>
    <w:unhideWhenUsed/>
    <w:rsid w:val="00734452"/>
  </w:style>
  <w:style w:type="numbering" w:customStyle="1" w:styleId="11111121132412">
    <w:name w:val="1 / 1.1 / 1.1.121132412"/>
    <w:rsid w:val="00734452"/>
  </w:style>
  <w:style w:type="numbering" w:customStyle="1" w:styleId="6420">
    <w:name w:val="Нет списка642"/>
    <w:next w:val="a7"/>
    <w:uiPriority w:val="99"/>
    <w:semiHidden/>
    <w:unhideWhenUsed/>
    <w:rsid w:val="00734452"/>
  </w:style>
  <w:style w:type="numbering" w:customStyle="1" w:styleId="1252">
    <w:name w:val="Нет списка1252"/>
    <w:next w:val="a7"/>
    <w:uiPriority w:val="99"/>
    <w:semiHidden/>
    <w:unhideWhenUsed/>
    <w:rsid w:val="00734452"/>
  </w:style>
  <w:style w:type="numbering" w:customStyle="1" w:styleId="2252">
    <w:name w:val="Нет списка2252"/>
    <w:next w:val="a7"/>
    <w:uiPriority w:val="99"/>
    <w:semiHidden/>
    <w:rsid w:val="00734452"/>
  </w:style>
  <w:style w:type="numbering" w:customStyle="1" w:styleId="11252">
    <w:name w:val="Нет списка11252"/>
    <w:next w:val="a7"/>
    <w:semiHidden/>
    <w:rsid w:val="00734452"/>
  </w:style>
  <w:style w:type="numbering" w:customStyle="1" w:styleId="21152">
    <w:name w:val="Нет списка21152"/>
    <w:next w:val="a7"/>
    <w:uiPriority w:val="99"/>
    <w:semiHidden/>
    <w:unhideWhenUsed/>
    <w:rsid w:val="00734452"/>
  </w:style>
  <w:style w:type="numbering" w:customStyle="1" w:styleId="1111142">
    <w:name w:val="Нет списка1111142"/>
    <w:next w:val="a7"/>
    <w:uiPriority w:val="99"/>
    <w:semiHidden/>
    <w:unhideWhenUsed/>
    <w:rsid w:val="00734452"/>
  </w:style>
  <w:style w:type="numbering" w:customStyle="1" w:styleId="742">
    <w:name w:val="Нет списка742"/>
    <w:next w:val="a7"/>
    <w:uiPriority w:val="99"/>
    <w:semiHidden/>
    <w:rsid w:val="00734452"/>
  </w:style>
  <w:style w:type="numbering" w:customStyle="1" w:styleId="1342">
    <w:name w:val="Нет списка1342"/>
    <w:next w:val="a7"/>
    <w:uiPriority w:val="99"/>
    <w:semiHidden/>
    <w:unhideWhenUsed/>
    <w:rsid w:val="00734452"/>
  </w:style>
  <w:style w:type="numbering" w:customStyle="1" w:styleId="11342">
    <w:name w:val="Нет списка11342"/>
    <w:next w:val="a7"/>
    <w:uiPriority w:val="99"/>
    <w:semiHidden/>
    <w:rsid w:val="00734452"/>
  </w:style>
  <w:style w:type="numbering" w:customStyle="1" w:styleId="2342">
    <w:name w:val="Нет списка2342"/>
    <w:next w:val="a7"/>
    <w:uiPriority w:val="99"/>
    <w:semiHidden/>
    <w:unhideWhenUsed/>
    <w:rsid w:val="00734452"/>
  </w:style>
  <w:style w:type="numbering" w:customStyle="1" w:styleId="3142">
    <w:name w:val="Нет списка3142"/>
    <w:next w:val="a7"/>
    <w:uiPriority w:val="99"/>
    <w:semiHidden/>
    <w:rsid w:val="00734452"/>
  </w:style>
  <w:style w:type="numbering" w:customStyle="1" w:styleId="111242">
    <w:name w:val="Нет списка111242"/>
    <w:next w:val="a7"/>
    <w:uiPriority w:val="99"/>
    <w:semiHidden/>
    <w:rsid w:val="00734452"/>
  </w:style>
  <w:style w:type="numbering" w:customStyle="1" w:styleId="21242">
    <w:name w:val="Нет списка21242"/>
    <w:next w:val="a7"/>
    <w:uiPriority w:val="99"/>
    <w:semiHidden/>
    <w:unhideWhenUsed/>
    <w:rsid w:val="00734452"/>
  </w:style>
  <w:style w:type="numbering" w:customStyle="1" w:styleId="4142">
    <w:name w:val="Нет списка4142"/>
    <w:next w:val="a7"/>
    <w:uiPriority w:val="99"/>
    <w:semiHidden/>
    <w:unhideWhenUsed/>
    <w:rsid w:val="00734452"/>
  </w:style>
  <w:style w:type="numbering" w:customStyle="1" w:styleId="5142">
    <w:name w:val="Нет списка5142"/>
    <w:next w:val="a7"/>
    <w:uiPriority w:val="99"/>
    <w:semiHidden/>
    <w:unhideWhenUsed/>
    <w:rsid w:val="00734452"/>
  </w:style>
  <w:style w:type="numbering" w:customStyle="1" w:styleId="11111121132142">
    <w:name w:val="1 / 1.1 / 1.1.121132142"/>
    <w:rsid w:val="00734452"/>
  </w:style>
  <w:style w:type="numbering" w:customStyle="1" w:styleId="6142">
    <w:name w:val="Нет списка6142"/>
    <w:next w:val="a7"/>
    <w:uiPriority w:val="99"/>
    <w:semiHidden/>
    <w:unhideWhenUsed/>
    <w:rsid w:val="00734452"/>
  </w:style>
  <w:style w:type="numbering" w:customStyle="1" w:styleId="12142">
    <w:name w:val="Нет списка12142"/>
    <w:next w:val="a7"/>
    <w:semiHidden/>
    <w:unhideWhenUsed/>
    <w:rsid w:val="00734452"/>
  </w:style>
  <w:style w:type="numbering" w:customStyle="1" w:styleId="22142">
    <w:name w:val="Нет списка22142"/>
    <w:next w:val="a7"/>
    <w:uiPriority w:val="99"/>
    <w:semiHidden/>
    <w:rsid w:val="00734452"/>
  </w:style>
  <w:style w:type="numbering" w:customStyle="1" w:styleId="112142">
    <w:name w:val="Нет списка112142"/>
    <w:next w:val="a7"/>
    <w:uiPriority w:val="99"/>
    <w:semiHidden/>
    <w:rsid w:val="00734452"/>
  </w:style>
  <w:style w:type="numbering" w:customStyle="1" w:styleId="211142">
    <w:name w:val="Нет списка211142"/>
    <w:next w:val="a7"/>
    <w:uiPriority w:val="99"/>
    <w:semiHidden/>
    <w:unhideWhenUsed/>
    <w:rsid w:val="00734452"/>
  </w:style>
  <w:style w:type="numbering" w:customStyle="1" w:styleId="1111242">
    <w:name w:val="Нет списка1111242"/>
    <w:next w:val="a7"/>
    <w:semiHidden/>
    <w:unhideWhenUsed/>
    <w:rsid w:val="00734452"/>
  </w:style>
  <w:style w:type="numbering" w:customStyle="1" w:styleId="31142">
    <w:name w:val="Нет списка31142"/>
    <w:next w:val="a7"/>
    <w:semiHidden/>
    <w:rsid w:val="00734452"/>
  </w:style>
  <w:style w:type="numbering" w:customStyle="1" w:styleId="121142">
    <w:name w:val="Нет списка121142"/>
    <w:next w:val="a7"/>
    <w:uiPriority w:val="99"/>
    <w:semiHidden/>
    <w:unhideWhenUsed/>
    <w:rsid w:val="00734452"/>
  </w:style>
  <w:style w:type="numbering" w:customStyle="1" w:styleId="221142">
    <w:name w:val="Нет списка221142"/>
    <w:next w:val="a7"/>
    <w:uiPriority w:val="99"/>
    <w:semiHidden/>
    <w:rsid w:val="00734452"/>
  </w:style>
  <w:style w:type="numbering" w:customStyle="1" w:styleId="1121142">
    <w:name w:val="Нет списка1121142"/>
    <w:next w:val="a7"/>
    <w:uiPriority w:val="99"/>
    <w:semiHidden/>
    <w:rsid w:val="00734452"/>
  </w:style>
  <w:style w:type="numbering" w:customStyle="1" w:styleId="2111142">
    <w:name w:val="Нет списка2111142"/>
    <w:next w:val="a7"/>
    <w:uiPriority w:val="99"/>
    <w:semiHidden/>
    <w:unhideWhenUsed/>
    <w:rsid w:val="00734452"/>
  </w:style>
  <w:style w:type="numbering" w:customStyle="1" w:styleId="11111142">
    <w:name w:val="Нет списка11111142"/>
    <w:next w:val="a7"/>
    <w:semiHidden/>
    <w:unhideWhenUsed/>
    <w:rsid w:val="00734452"/>
  </w:style>
  <w:style w:type="numbering" w:customStyle="1" w:styleId="2242212">
    <w:name w:val="Текущий список2242212"/>
    <w:rsid w:val="00734452"/>
  </w:style>
  <w:style w:type="numbering" w:customStyle="1" w:styleId="34121">
    <w:name w:val="Стиль3412"/>
    <w:uiPriority w:val="99"/>
    <w:rsid w:val="00734452"/>
  </w:style>
  <w:style w:type="numbering" w:customStyle="1" w:styleId="11172212">
    <w:name w:val="Текущий список11172212"/>
    <w:rsid w:val="00734452"/>
  </w:style>
  <w:style w:type="numbering" w:customStyle="1" w:styleId="41142">
    <w:name w:val="Нет списка41142"/>
    <w:next w:val="a7"/>
    <w:uiPriority w:val="99"/>
    <w:semiHidden/>
    <w:unhideWhenUsed/>
    <w:rsid w:val="00734452"/>
  </w:style>
  <w:style w:type="numbering" w:customStyle="1" w:styleId="7142">
    <w:name w:val="Нет списка7142"/>
    <w:next w:val="a7"/>
    <w:uiPriority w:val="99"/>
    <w:semiHidden/>
    <w:unhideWhenUsed/>
    <w:rsid w:val="00734452"/>
  </w:style>
  <w:style w:type="numbering" w:customStyle="1" w:styleId="111111142">
    <w:name w:val="Нет списка111111142"/>
    <w:next w:val="a7"/>
    <w:uiPriority w:val="99"/>
    <w:semiHidden/>
    <w:rsid w:val="00734452"/>
  </w:style>
  <w:style w:type="numbering" w:customStyle="1" w:styleId="311142">
    <w:name w:val="Нет списка311142"/>
    <w:next w:val="a7"/>
    <w:semiHidden/>
    <w:rsid w:val="00734452"/>
  </w:style>
  <w:style w:type="numbering" w:customStyle="1" w:styleId="11111111212">
    <w:name w:val="Нет списка11111111212"/>
    <w:next w:val="a7"/>
    <w:semiHidden/>
    <w:rsid w:val="00734452"/>
  </w:style>
  <w:style w:type="numbering" w:customStyle="1" w:styleId="411142">
    <w:name w:val="Нет списка411142"/>
    <w:next w:val="a7"/>
    <w:uiPriority w:val="99"/>
    <w:semiHidden/>
    <w:unhideWhenUsed/>
    <w:rsid w:val="00734452"/>
  </w:style>
  <w:style w:type="numbering" w:customStyle="1" w:styleId="51142">
    <w:name w:val="Нет списка51142"/>
    <w:next w:val="a7"/>
    <w:uiPriority w:val="99"/>
    <w:semiHidden/>
    <w:unhideWhenUsed/>
    <w:rsid w:val="00734452"/>
  </w:style>
  <w:style w:type="numbering" w:customStyle="1" w:styleId="611212">
    <w:name w:val="Нет списка611212"/>
    <w:next w:val="a7"/>
    <w:uiPriority w:val="99"/>
    <w:semiHidden/>
    <w:unhideWhenUsed/>
    <w:rsid w:val="00734452"/>
  </w:style>
  <w:style w:type="numbering" w:customStyle="1" w:styleId="12111212">
    <w:name w:val="Нет списка12111212"/>
    <w:next w:val="a7"/>
    <w:semiHidden/>
    <w:unhideWhenUsed/>
    <w:rsid w:val="00734452"/>
  </w:style>
  <w:style w:type="numbering" w:customStyle="1" w:styleId="31111212">
    <w:name w:val="Нет списка31111212"/>
    <w:next w:val="a7"/>
    <w:semiHidden/>
    <w:rsid w:val="00734452"/>
  </w:style>
  <w:style w:type="numbering" w:customStyle="1" w:styleId="11121212">
    <w:name w:val="Нет списка11121212"/>
    <w:next w:val="a7"/>
    <w:semiHidden/>
    <w:rsid w:val="00734452"/>
  </w:style>
  <w:style w:type="numbering" w:customStyle="1" w:styleId="211111212">
    <w:name w:val="Нет списка211111212"/>
    <w:next w:val="a7"/>
    <w:uiPriority w:val="99"/>
    <w:semiHidden/>
    <w:unhideWhenUsed/>
    <w:rsid w:val="00734452"/>
  </w:style>
  <w:style w:type="numbering" w:customStyle="1" w:styleId="41111212">
    <w:name w:val="Нет списка41111212"/>
    <w:next w:val="a7"/>
    <w:uiPriority w:val="99"/>
    <w:semiHidden/>
    <w:unhideWhenUsed/>
    <w:rsid w:val="00734452"/>
  </w:style>
  <w:style w:type="numbering" w:customStyle="1" w:styleId="5111212">
    <w:name w:val="Нет списка5111212"/>
    <w:next w:val="a7"/>
    <w:uiPriority w:val="99"/>
    <w:semiHidden/>
    <w:unhideWhenUsed/>
    <w:rsid w:val="00734452"/>
  </w:style>
  <w:style w:type="numbering" w:customStyle="1" w:styleId="711212">
    <w:name w:val="Нет списка711212"/>
    <w:next w:val="a7"/>
    <w:uiPriority w:val="99"/>
    <w:semiHidden/>
    <w:unhideWhenUsed/>
    <w:rsid w:val="00734452"/>
  </w:style>
  <w:style w:type="numbering" w:customStyle="1" w:styleId="1212121">
    <w:name w:val="Текущий список121212"/>
    <w:rsid w:val="00734452"/>
  </w:style>
  <w:style w:type="numbering" w:customStyle="1" w:styleId="832">
    <w:name w:val="Нет списка832"/>
    <w:next w:val="a7"/>
    <w:uiPriority w:val="99"/>
    <w:semiHidden/>
    <w:unhideWhenUsed/>
    <w:rsid w:val="00734452"/>
  </w:style>
  <w:style w:type="numbering" w:customStyle="1" w:styleId="131212">
    <w:name w:val="Нет списка131212"/>
    <w:next w:val="a7"/>
    <w:uiPriority w:val="99"/>
    <w:semiHidden/>
    <w:unhideWhenUsed/>
    <w:rsid w:val="00734452"/>
  </w:style>
  <w:style w:type="numbering" w:customStyle="1" w:styleId="2312120">
    <w:name w:val="Нет списка231212"/>
    <w:next w:val="a7"/>
    <w:uiPriority w:val="99"/>
    <w:semiHidden/>
    <w:unhideWhenUsed/>
    <w:rsid w:val="00734452"/>
  </w:style>
  <w:style w:type="numbering" w:customStyle="1" w:styleId="32312">
    <w:name w:val="Нет списка32312"/>
    <w:next w:val="a7"/>
    <w:uiPriority w:val="99"/>
    <w:semiHidden/>
    <w:unhideWhenUsed/>
    <w:rsid w:val="00734452"/>
  </w:style>
  <w:style w:type="numbering" w:customStyle="1" w:styleId="4232">
    <w:name w:val="Нет списка4232"/>
    <w:next w:val="a7"/>
    <w:uiPriority w:val="99"/>
    <w:semiHidden/>
    <w:unhideWhenUsed/>
    <w:rsid w:val="00734452"/>
  </w:style>
  <w:style w:type="numbering" w:customStyle="1" w:styleId="5232">
    <w:name w:val="Нет списка5232"/>
    <w:next w:val="a7"/>
    <w:uiPriority w:val="99"/>
    <w:semiHidden/>
    <w:unhideWhenUsed/>
    <w:rsid w:val="00734452"/>
  </w:style>
  <w:style w:type="numbering" w:customStyle="1" w:styleId="9320">
    <w:name w:val="Нет списка932"/>
    <w:next w:val="a7"/>
    <w:uiPriority w:val="99"/>
    <w:semiHidden/>
    <w:unhideWhenUsed/>
    <w:rsid w:val="00734452"/>
  </w:style>
  <w:style w:type="numbering" w:customStyle="1" w:styleId="1432">
    <w:name w:val="Нет списка1432"/>
    <w:next w:val="a7"/>
    <w:uiPriority w:val="99"/>
    <w:semiHidden/>
    <w:unhideWhenUsed/>
    <w:rsid w:val="00734452"/>
  </w:style>
  <w:style w:type="numbering" w:customStyle="1" w:styleId="2432">
    <w:name w:val="Нет списка2432"/>
    <w:next w:val="a7"/>
    <w:uiPriority w:val="99"/>
    <w:semiHidden/>
    <w:unhideWhenUsed/>
    <w:rsid w:val="00734452"/>
  </w:style>
  <w:style w:type="numbering" w:customStyle="1" w:styleId="33321">
    <w:name w:val="Нет списка3332"/>
    <w:next w:val="a7"/>
    <w:uiPriority w:val="99"/>
    <w:semiHidden/>
    <w:unhideWhenUsed/>
    <w:rsid w:val="00734452"/>
  </w:style>
  <w:style w:type="numbering" w:customStyle="1" w:styleId="4332">
    <w:name w:val="Нет списка4332"/>
    <w:next w:val="a7"/>
    <w:uiPriority w:val="99"/>
    <w:semiHidden/>
    <w:unhideWhenUsed/>
    <w:rsid w:val="00734452"/>
  </w:style>
  <w:style w:type="numbering" w:customStyle="1" w:styleId="5332">
    <w:name w:val="Нет списка5332"/>
    <w:next w:val="a7"/>
    <w:uiPriority w:val="99"/>
    <w:semiHidden/>
    <w:unhideWhenUsed/>
    <w:rsid w:val="00734452"/>
  </w:style>
  <w:style w:type="numbering" w:customStyle="1" w:styleId="1032">
    <w:name w:val="Нет списка1032"/>
    <w:next w:val="a7"/>
    <w:uiPriority w:val="99"/>
    <w:semiHidden/>
    <w:rsid w:val="00734452"/>
  </w:style>
  <w:style w:type="numbering" w:customStyle="1" w:styleId="1532">
    <w:name w:val="Нет списка1532"/>
    <w:next w:val="a7"/>
    <w:uiPriority w:val="99"/>
    <w:semiHidden/>
    <w:unhideWhenUsed/>
    <w:rsid w:val="00734452"/>
  </w:style>
  <w:style w:type="numbering" w:customStyle="1" w:styleId="1131212">
    <w:name w:val="Нет списка1131212"/>
    <w:next w:val="a7"/>
    <w:semiHidden/>
    <w:rsid w:val="00734452"/>
  </w:style>
  <w:style w:type="numbering" w:customStyle="1" w:styleId="2121212">
    <w:name w:val="Нет списка2121212"/>
    <w:next w:val="a7"/>
    <w:uiPriority w:val="99"/>
    <w:semiHidden/>
    <w:unhideWhenUsed/>
    <w:rsid w:val="00734452"/>
  </w:style>
  <w:style w:type="numbering" w:customStyle="1" w:styleId="1111112113211112">
    <w:name w:val="1 / 1.1 / 1.1.12113211112"/>
    <w:rsid w:val="00734452"/>
    <w:pPr>
      <w:numPr>
        <w:numId w:val="100"/>
      </w:numPr>
    </w:pPr>
  </w:style>
  <w:style w:type="numbering" w:customStyle="1" w:styleId="122312">
    <w:name w:val="Нет списка122312"/>
    <w:next w:val="a7"/>
    <w:semiHidden/>
    <w:unhideWhenUsed/>
    <w:rsid w:val="00734452"/>
  </w:style>
  <w:style w:type="numbering" w:customStyle="1" w:styleId="222312">
    <w:name w:val="Нет списка222312"/>
    <w:next w:val="a7"/>
    <w:uiPriority w:val="99"/>
    <w:semiHidden/>
    <w:rsid w:val="00734452"/>
  </w:style>
  <w:style w:type="numbering" w:customStyle="1" w:styleId="1122312">
    <w:name w:val="Нет списка1122312"/>
    <w:next w:val="a7"/>
    <w:uiPriority w:val="99"/>
    <w:semiHidden/>
    <w:rsid w:val="00734452"/>
  </w:style>
  <w:style w:type="numbering" w:customStyle="1" w:styleId="2112312">
    <w:name w:val="Нет списка2112312"/>
    <w:next w:val="a7"/>
    <w:uiPriority w:val="99"/>
    <w:semiHidden/>
    <w:unhideWhenUsed/>
    <w:rsid w:val="00734452"/>
  </w:style>
  <w:style w:type="numbering" w:customStyle="1" w:styleId="111121212">
    <w:name w:val="Нет списка111121212"/>
    <w:next w:val="a7"/>
    <w:semiHidden/>
    <w:unhideWhenUsed/>
    <w:rsid w:val="00734452"/>
  </w:style>
  <w:style w:type="numbering" w:customStyle="1" w:styleId="22111212">
    <w:name w:val="Нет списка22111212"/>
    <w:next w:val="a7"/>
    <w:uiPriority w:val="99"/>
    <w:semiHidden/>
    <w:rsid w:val="00734452"/>
  </w:style>
  <w:style w:type="numbering" w:customStyle="1" w:styleId="112111212">
    <w:name w:val="Нет списка112111212"/>
    <w:next w:val="a7"/>
    <w:semiHidden/>
    <w:rsid w:val="00734452"/>
  </w:style>
  <w:style w:type="numbering" w:customStyle="1" w:styleId="3362">
    <w:name w:val="Стиль3362"/>
    <w:uiPriority w:val="99"/>
    <w:rsid w:val="00734452"/>
  </w:style>
  <w:style w:type="numbering" w:customStyle="1" w:styleId="2241212">
    <w:name w:val="Текущий список2241212"/>
    <w:rsid w:val="00734452"/>
  </w:style>
  <w:style w:type="numbering" w:customStyle="1" w:styleId="331312">
    <w:name w:val="Стиль331312"/>
    <w:uiPriority w:val="99"/>
    <w:rsid w:val="00734452"/>
  </w:style>
  <w:style w:type="numbering" w:customStyle="1" w:styleId="111111211322212">
    <w:name w:val="1 / 1.1 / 1.1.1211322212"/>
    <w:rsid w:val="00734452"/>
  </w:style>
  <w:style w:type="numbering" w:customStyle="1" w:styleId="292412">
    <w:name w:val="Текущий список292412"/>
    <w:rsid w:val="00734452"/>
  </w:style>
  <w:style w:type="numbering" w:customStyle="1" w:styleId="1ai182212">
    <w:name w:val="1 / a / i182212"/>
    <w:basedOn w:val="a7"/>
    <w:next w:val="1ai"/>
    <w:semiHidden/>
    <w:rsid w:val="00734452"/>
    <w:pPr>
      <w:numPr>
        <w:numId w:val="95"/>
      </w:numPr>
    </w:pPr>
  </w:style>
  <w:style w:type="numbering" w:customStyle="1" w:styleId="118272">
    <w:name w:val="Текущий список118272"/>
    <w:rsid w:val="00734452"/>
  </w:style>
  <w:style w:type="numbering" w:customStyle="1" w:styleId="11111112162412">
    <w:name w:val="1 / 1.1 / 1.1.112162412"/>
    <w:rsid w:val="00734452"/>
  </w:style>
  <w:style w:type="numbering" w:customStyle="1" w:styleId="211172512">
    <w:name w:val="Текущий список211172512"/>
    <w:rsid w:val="00734452"/>
    <w:pPr>
      <w:numPr>
        <w:numId w:val="92"/>
      </w:numPr>
    </w:pPr>
  </w:style>
  <w:style w:type="numbering" w:customStyle="1" w:styleId="192212">
    <w:name w:val="Текущий список192212"/>
    <w:rsid w:val="00734452"/>
    <w:pPr>
      <w:numPr>
        <w:numId w:val="94"/>
      </w:numPr>
    </w:pPr>
  </w:style>
  <w:style w:type="numbering" w:customStyle="1" w:styleId="272412">
    <w:name w:val="Статья / Раздел272412"/>
    <w:rsid w:val="00734452"/>
  </w:style>
  <w:style w:type="numbering" w:customStyle="1" w:styleId="2921212">
    <w:name w:val="Текущий список2921212"/>
    <w:rsid w:val="00734452"/>
  </w:style>
  <w:style w:type="numbering" w:customStyle="1" w:styleId="1ai1821212">
    <w:name w:val="1 / a / i1821212"/>
    <w:basedOn w:val="a7"/>
    <w:next w:val="1ai"/>
    <w:semiHidden/>
    <w:rsid w:val="00734452"/>
  </w:style>
  <w:style w:type="numbering" w:customStyle="1" w:styleId="11821212">
    <w:name w:val="Текущий список11821212"/>
    <w:rsid w:val="00734452"/>
  </w:style>
  <w:style w:type="numbering" w:customStyle="1" w:styleId="111111121621212">
    <w:name w:val="1 / 1.1 / 1.1.1121621212"/>
    <w:rsid w:val="00734452"/>
  </w:style>
  <w:style w:type="numbering" w:customStyle="1" w:styleId="2111721212">
    <w:name w:val="Текущий список2111721212"/>
    <w:rsid w:val="00734452"/>
  </w:style>
  <w:style w:type="numbering" w:customStyle="1" w:styleId="1921212">
    <w:name w:val="Текущий список1921212"/>
    <w:rsid w:val="00734452"/>
  </w:style>
  <w:style w:type="numbering" w:customStyle="1" w:styleId="2721212">
    <w:name w:val="Статья / Раздел2721212"/>
    <w:rsid w:val="00734452"/>
  </w:style>
  <w:style w:type="numbering" w:customStyle="1" w:styleId="721212">
    <w:name w:val="Статья / Раздел721212"/>
    <w:basedOn w:val="a7"/>
    <w:next w:val="affff"/>
    <w:semiHidden/>
    <w:rsid w:val="00734452"/>
  </w:style>
  <w:style w:type="numbering" w:customStyle="1" w:styleId="1ai11152221">
    <w:name w:val="1 / a / i11152221"/>
    <w:rsid w:val="00734452"/>
  </w:style>
  <w:style w:type="numbering" w:customStyle="1" w:styleId="1ai111521312">
    <w:name w:val="1 / a / i111521312"/>
    <w:rsid w:val="00734452"/>
  </w:style>
  <w:style w:type="numbering" w:customStyle="1" w:styleId="1ai1115211212">
    <w:name w:val="1 / a / i1115211212"/>
    <w:rsid w:val="00734452"/>
  </w:style>
  <w:style w:type="numbering" w:customStyle="1" w:styleId="2139112">
    <w:name w:val="Текущий список2139112"/>
    <w:rsid w:val="00734452"/>
  </w:style>
  <w:style w:type="numbering" w:customStyle="1" w:styleId="1ai36231">
    <w:name w:val="1 / a / i36231"/>
    <w:rsid w:val="00734452"/>
  </w:style>
  <w:style w:type="numbering" w:customStyle="1" w:styleId="1ai362121">
    <w:name w:val="1 / a / i362121"/>
    <w:rsid w:val="00734452"/>
  </w:style>
  <w:style w:type="numbering" w:customStyle="1" w:styleId="16112">
    <w:name w:val="Нет списка16112"/>
    <w:next w:val="a7"/>
    <w:uiPriority w:val="99"/>
    <w:semiHidden/>
    <w:unhideWhenUsed/>
    <w:rsid w:val="00734452"/>
  </w:style>
  <w:style w:type="numbering" w:customStyle="1" w:styleId="2811">
    <w:name w:val="Нет списка281"/>
    <w:next w:val="a7"/>
    <w:uiPriority w:val="99"/>
    <w:semiHidden/>
    <w:unhideWhenUsed/>
    <w:rsid w:val="00734452"/>
  </w:style>
  <w:style w:type="numbering" w:customStyle="1" w:styleId="126211">
    <w:name w:val="Статья / Раздел126211"/>
    <w:basedOn w:val="a7"/>
    <w:next w:val="affff"/>
    <w:semiHidden/>
    <w:rsid w:val="00734452"/>
  </w:style>
  <w:style w:type="numbering" w:customStyle="1" w:styleId="111118">
    <w:name w:val="Статья / Раздел11111"/>
    <w:uiPriority w:val="99"/>
    <w:rsid w:val="00734452"/>
  </w:style>
  <w:style w:type="numbering" w:customStyle="1" w:styleId="311">
    <w:name w:val="Статья / Раздел311"/>
    <w:uiPriority w:val="99"/>
    <w:rsid w:val="00734452"/>
    <w:pPr>
      <w:numPr>
        <w:numId w:val="44"/>
      </w:numPr>
    </w:pPr>
  </w:style>
  <w:style w:type="numbering" w:customStyle="1" w:styleId="22421112">
    <w:name w:val="Текущий список22421112"/>
    <w:rsid w:val="00734452"/>
  </w:style>
  <w:style w:type="numbering" w:customStyle="1" w:styleId="111721112">
    <w:name w:val="Текущий список111721112"/>
    <w:rsid w:val="00734452"/>
  </w:style>
  <w:style w:type="numbering" w:customStyle="1" w:styleId="111111921112">
    <w:name w:val="1 / 1.1 / 1.1.1921112"/>
    <w:basedOn w:val="a7"/>
    <w:next w:val="1111110"/>
    <w:semiHidden/>
    <w:rsid w:val="00734452"/>
  </w:style>
  <w:style w:type="numbering" w:customStyle="1" w:styleId="11111111120">
    <w:name w:val="1 / 1.1 / 1.1.11112"/>
    <w:basedOn w:val="a7"/>
    <w:next w:val="1111110"/>
    <w:uiPriority w:val="99"/>
    <w:rsid w:val="00734452"/>
  </w:style>
  <w:style w:type="numbering" w:customStyle="1" w:styleId="29252">
    <w:name w:val="Текущий список29252"/>
    <w:rsid w:val="00734452"/>
  </w:style>
  <w:style w:type="numbering" w:customStyle="1" w:styleId="2924112">
    <w:name w:val="Текущий список2924112"/>
    <w:rsid w:val="00734452"/>
    <w:pPr>
      <w:numPr>
        <w:numId w:val="91"/>
      </w:numPr>
    </w:pPr>
  </w:style>
  <w:style w:type="numbering" w:customStyle="1" w:styleId="22451">
    <w:name w:val="Текущий список22451"/>
    <w:rsid w:val="00734452"/>
  </w:style>
  <w:style w:type="numbering" w:customStyle="1" w:styleId="7251">
    <w:name w:val="Статья / Раздел7251"/>
    <w:basedOn w:val="a7"/>
    <w:next w:val="affff"/>
    <w:semiHidden/>
    <w:rsid w:val="00734452"/>
  </w:style>
  <w:style w:type="numbering" w:customStyle="1" w:styleId="272310">
    <w:name w:val="Текущий список27231"/>
    <w:rsid w:val="00734452"/>
  </w:style>
  <w:style w:type="numbering" w:customStyle="1" w:styleId="111111162212">
    <w:name w:val="1 / 1.1 / 1.1.1162212"/>
    <w:basedOn w:val="a7"/>
    <w:next w:val="1111110"/>
    <w:semiHidden/>
    <w:rsid w:val="00734452"/>
  </w:style>
  <w:style w:type="numbering" w:customStyle="1" w:styleId="1ai162221">
    <w:name w:val="1 / a / i162221"/>
    <w:basedOn w:val="a7"/>
    <w:next w:val="1ai"/>
    <w:semiHidden/>
    <w:rsid w:val="00734452"/>
  </w:style>
  <w:style w:type="numbering" w:customStyle="1" w:styleId="162212">
    <w:name w:val="Статья / Раздел162212"/>
    <w:basedOn w:val="a7"/>
    <w:next w:val="affff"/>
    <w:semiHidden/>
    <w:rsid w:val="00734452"/>
  </w:style>
  <w:style w:type="numbering" w:customStyle="1" w:styleId="1115261">
    <w:name w:val="Текущий список1115261"/>
    <w:rsid w:val="00734452"/>
  </w:style>
  <w:style w:type="numbering" w:customStyle="1" w:styleId="11111192212">
    <w:name w:val="1 / 1.1 / 1.1.192212"/>
    <w:basedOn w:val="a7"/>
    <w:next w:val="1111110"/>
    <w:semiHidden/>
    <w:rsid w:val="00734452"/>
  </w:style>
  <w:style w:type="numbering" w:customStyle="1" w:styleId="182212">
    <w:name w:val="Текущий список182212"/>
    <w:rsid w:val="00734452"/>
  </w:style>
  <w:style w:type="numbering" w:customStyle="1" w:styleId="262212">
    <w:name w:val="Статья / Раздел262212"/>
    <w:rsid w:val="00734452"/>
  </w:style>
  <w:style w:type="numbering" w:customStyle="1" w:styleId="111111320">
    <w:name w:val="1 / 1.1 / 1.1.132"/>
    <w:basedOn w:val="a7"/>
    <w:next w:val="1111110"/>
    <w:uiPriority w:val="99"/>
    <w:unhideWhenUsed/>
    <w:rsid w:val="00734452"/>
  </w:style>
  <w:style w:type="numbering" w:customStyle="1" w:styleId="1ai31">
    <w:name w:val="1 / a / i31"/>
    <w:basedOn w:val="a7"/>
    <w:next w:val="1ai"/>
    <w:uiPriority w:val="99"/>
    <w:semiHidden/>
    <w:unhideWhenUsed/>
    <w:rsid w:val="00734452"/>
  </w:style>
  <w:style w:type="numbering" w:customStyle="1" w:styleId="11711">
    <w:name w:val="Нет списка1171"/>
    <w:next w:val="a7"/>
    <w:uiPriority w:val="99"/>
    <w:semiHidden/>
    <w:rsid w:val="00734452"/>
  </w:style>
  <w:style w:type="numbering" w:customStyle="1" w:styleId="11810">
    <w:name w:val="Нет списка1181"/>
    <w:next w:val="a7"/>
    <w:semiHidden/>
    <w:unhideWhenUsed/>
    <w:rsid w:val="00734452"/>
  </w:style>
  <w:style w:type="numbering" w:customStyle="1" w:styleId="11161">
    <w:name w:val="Нет списка11161"/>
    <w:next w:val="a7"/>
    <w:uiPriority w:val="99"/>
    <w:semiHidden/>
    <w:rsid w:val="00734452"/>
  </w:style>
  <w:style w:type="numbering" w:customStyle="1" w:styleId="2910">
    <w:name w:val="Нет списка291"/>
    <w:next w:val="a7"/>
    <w:uiPriority w:val="99"/>
    <w:semiHidden/>
    <w:unhideWhenUsed/>
    <w:rsid w:val="00734452"/>
  </w:style>
  <w:style w:type="numbering" w:customStyle="1" w:styleId="3710">
    <w:name w:val="Нет списка371"/>
    <w:next w:val="a7"/>
    <w:semiHidden/>
    <w:rsid w:val="00734452"/>
  </w:style>
  <w:style w:type="numbering" w:customStyle="1" w:styleId="1111610">
    <w:name w:val="Нет списка111161"/>
    <w:next w:val="a7"/>
    <w:semiHidden/>
    <w:rsid w:val="00734452"/>
  </w:style>
  <w:style w:type="numbering" w:customStyle="1" w:styleId="21611">
    <w:name w:val="Нет списка2161"/>
    <w:next w:val="a7"/>
    <w:uiPriority w:val="99"/>
    <w:semiHidden/>
    <w:unhideWhenUsed/>
    <w:rsid w:val="00734452"/>
  </w:style>
  <w:style w:type="numbering" w:customStyle="1" w:styleId="4710">
    <w:name w:val="Нет списка471"/>
    <w:next w:val="a7"/>
    <w:uiPriority w:val="99"/>
    <w:semiHidden/>
    <w:unhideWhenUsed/>
    <w:rsid w:val="00734452"/>
  </w:style>
  <w:style w:type="numbering" w:customStyle="1" w:styleId="571">
    <w:name w:val="Нет списка571"/>
    <w:next w:val="a7"/>
    <w:uiPriority w:val="99"/>
    <w:semiHidden/>
    <w:unhideWhenUsed/>
    <w:rsid w:val="00734452"/>
  </w:style>
  <w:style w:type="numbering" w:customStyle="1" w:styleId="11111121132511">
    <w:name w:val="1 / 1.1 / 1.1.121132511"/>
    <w:rsid w:val="00734452"/>
  </w:style>
  <w:style w:type="numbering" w:customStyle="1" w:styleId="6510">
    <w:name w:val="Нет списка651"/>
    <w:next w:val="a7"/>
    <w:uiPriority w:val="99"/>
    <w:semiHidden/>
    <w:unhideWhenUsed/>
    <w:rsid w:val="00734452"/>
  </w:style>
  <w:style w:type="numbering" w:customStyle="1" w:styleId="12610">
    <w:name w:val="Нет списка1261"/>
    <w:next w:val="a7"/>
    <w:uiPriority w:val="99"/>
    <w:semiHidden/>
    <w:unhideWhenUsed/>
    <w:rsid w:val="00734452"/>
  </w:style>
  <w:style w:type="numbering" w:customStyle="1" w:styleId="2261">
    <w:name w:val="Нет списка2261"/>
    <w:next w:val="a7"/>
    <w:uiPriority w:val="99"/>
    <w:semiHidden/>
    <w:rsid w:val="00734452"/>
  </w:style>
  <w:style w:type="numbering" w:customStyle="1" w:styleId="11261">
    <w:name w:val="Нет списка11261"/>
    <w:next w:val="a7"/>
    <w:semiHidden/>
    <w:rsid w:val="00734452"/>
  </w:style>
  <w:style w:type="numbering" w:customStyle="1" w:styleId="21161">
    <w:name w:val="Нет списка21161"/>
    <w:next w:val="a7"/>
    <w:uiPriority w:val="99"/>
    <w:semiHidden/>
    <w:unhideWhenUsed/>
    <w:rsid w:val="00734452"/>
  </w:style>
  <w:style w:type="numbering" w:customStyle="1" w:styleId="1111151">
    <w:name w:val="Нет списка1111151"/>
    <w:next w:val="a7"/>
    <w:uiPriority w:val="99"/>
    <w:semiHidden/>
    <w:unhideWhenUsed/>
    <w:rsid w:val="00734452"/>
  </w:style>
  <w:style w:type="numbering" w:customStyle="1" w:styleId="7510">
    <w:name w:val="Нет списка751"/>
    <w:next w:val="a7"/>
    <w:uiPriority w:val="99"/>
    <w:semiHidden/>
    <w:rsid w:val="00734452"/>
  </w:style>
  <w:style w:type="numbering" w:customStyle="1" w:styleId="1351">
    <w:name w:val="Нет списка1351"/>
    <w:next w:val="a7"/>
    <w:uiPriority w:val="99"/>
    <w:semiHidden/>
    <w:unhideWhenUsed/>
    <w:rsid w:val="00734452"/>
  </w:style>
  <w:style w:type="numbering" w:customStyle="1" w:styleId="11351">
    <w:name w:val="Нет списка11351"/>
    <w:next w:val="a7"/>
    <w:uiPriority w:val="99"/>
    <w:semiHidden/>
    <w:rsid w:val="00734452"/>
  </w:style>
  <w:style w:type="numbering" w:customStyle="1" w:styleId="2351">
    <w:name w:val="Нет списка2351"/>
    <w:next w:val="a7"/>
    <w:uiPriority w:val="99"/>
    <w:semiHidden/>
    <w:unhideWhenUsed/>
    <w:rsid w:val="00734452"/>
  </w:style>
  <w:style w:type="numbering" w:customStyle="1" w:styleId="31511">
    <w:name w:val="Нет списка3151"/>
    <w:next w:val="a7"/>
    <w:uiPriority w:val="99"/>
    <w:semiHidden/>
    <w:rsid w:val="00734452"/>
  </w:style>
  <w:style w:type="numbering" w:customStyle="1" w:styleId="111251">
    <w:name w:val="Нет списка111251"/>
    <w:next w:val="a7"/>
    <w:uiPriority w:val="99"/>
    <w:semiHidden/>
    <w:rsid w:val="00734452"/>
  </w:style>
  <w:style w:type="numbering" w:customStyle="1" w:styleId="212510">
    <w:name w:val="Нет списка21251"/>
    <w:next w:val="a7"/>
    <w:uiPriority w:val="99"/>
    <w:semiHidden/>
    <w:unhideWhenUsed/>
    <w:rsid w:val="00734452"/>
  </w:style>
  <w:style w:type="numbering" w:customStyle="1" w:styleId="4151">
    <w:name w:val="Нет списка4151"/>
    <w:next w:val="a7"/>
    <w:uiPriority w:val="99"/>
    <w:semiHidden/>
    <w:unhideWhenUsed/>
    <w:rsid w:val="00734452"/>
  </w:style>
  <w:style w:type="numbering" w:customStyle="1" w:styleId="5151">
    <w:name w:val="Нет списка5151"/>
    <w:next w:val="a7"/>
    <w:uiPriority w:val="99"/>
    <w:semiHidden/>
    <w:unhideWhenUsed/>
    <w:rsid w:val="00734452"/>
  </w:style>
  <w:style w:type="numbering" w:customStyle="1" w:styleId="11111121132151">
    <w:name w:val="1 / 1.1 / 1.1.121132151"/>
    <w:rsid w:val="00734452"/>
  </w:style>
  <w:style w:type="numbering" w:customStyle="1" w:styleId="6151">
    <w:name w:val="Нет списка6151"/>
    <w:next w:val="a7"/>
    <w:uiPriority w:val="99"/>
    <w:semiHidden/>
    <w:unhideWhenUsed/>
    <w:rsid w:val="00734452"/>
  </w:style>
  <w:style w:type="numbering" w:customStyle="1" w:styleId="121510">
    <w:name w:val="Нет списка12151"/>
    <w:next w:val="a7"/>
    <w:semiHidden/>
    <w:unhideWhenUsed/>
    <w:rsid w:val="00734452"/>
  </w:style>
  <w:style w:type="numbering" w:customStyle="1" w:styleId="22151">
    <w:name w:val="Нет списка22151"/>
    <w:next w:val="a7"/>
    <w:uiPriority w:val="99"/>
    <w:semiHidden/>
    <w:rsid w:val="00734452"/>
  </w:style>
  <w:style w:type="numbering" w:customStyle="1" w:styleId="112151">
    <w:name w:val="Нет списка112151"/>
    <w:next w:val="a7"/>
    <w:uiPriority w:val="99"/>
    <w:semiHidden/>
    <w:rsid w:val="00734452"/>
  </w:style>
  <w:style w:type="numbering" w:customStyle="1" w:styleId="2111510">
    <w:name w:val="Нет списка211151"/>
    <w:next w:val="a7"/>
    <w:uiPriority w:val="99"/>
    <w:semiHidden/>
    <w:unhideWhenUsed/>
    <w:rsid w:val="00734452"/>
  </w:style>
  <w:style w:type="numbering" w:customStyle="1" w:styleId="1111251">
    <w:name w:val="Нет списка1111251"/>
    <w:next w:val="a7"/>
    <w:semiHidden/>
    <w:unhideWhenUsed/>
    <w:rsid w:val="00734452"/>
  </w:style>
  <w:style w:type="numbering" w:customStyle="1" w:styleId="311511">
    <w:name w:val="Нет списка31151"/>
    <w:next w:val="a7"/>
    <w:semiHidden/>
    <w:rsid w:val="00734452"/>
  </w:style>
  <w:style w:type="numbering" w:customStyle="1" w:styleId="121151">
    <w:name w:val="Нет списка121151"/>
    <w:next w:val="a7"/>
    <w:uiPriority w:val="99"/>
    <w:semiHidden/>
    <w:unhideWhenUsed/>
    <w:rsid w:val="00734452"/>
  </w:style>
  <w:style w:type="numbering" w:customStyle="1" w:styleId="221151">
    <w:name w:val="Нет списка221151"/>
    <w:next w:val="a7"/>
    <w:uiPriority w:val="99"/>
    <w:semiHidden/>
    <w:rsid w:val="00734452"/>
  </w:style>
  <w:style w:type="numbering" w:customStyle="1" w:styleId="1121151">
    <w:name w:val="Нет списка1121151"/>
    <w:next w:val="a7"/>
    <w:uiPriority w:val="99"/>
    <w:semiHidden/>
    <w:rsid w:val="00734452"/>
  </w:style>
  <w:style w:type="numbering" w:customStyle="1" w:styleId="2111151">
    <w:name w:val="Нет списка2111151"/>
    <w:next w:val="a7"/>
    <w:uiPriority w:val="99"/>
    <w:semiHidden/>
    <w:unhideWhenUsed/>
    <w:rsid w:val="00734452"/>
  </w:style>
  <w:style w:type="numbering" w:customStyle="1" w:styleId="11111151">
    <w:name w:val="Нет списка11111151"/>
    <w:next w:val="a7"/>
    <w:semiHidden/>
    <w:unhideWhenUsed/>
    <w:rsid w:val="00734452"/>
  </w:style>
  <w:style w:type="numbering" w:customStyle="1" w:styleId="2242311">
    <w:name w:val="Текущий список2242311"/>
    <w:rsid w:val="00734452"/>
  </w:style>
  <w:style w:type="numbering" w:customStyle="1" w:styleId="3513">
    <w:name w:val="Стиль351"/>
    <w:uiPriority w:val="99"/>
    <w:rsid w:val="00734452"/>
  </w:style>
  <w:style w:type="numbering" w:customStyle="1" w:styleId="11172311">
    <w:name w:val="Текущий список11172311"/>
    <w:rsid w:val="00734452"/>
    <w:pPr>
      <w:numPr>
        <w:numId w:val="23"/>
      </w:numPr>
    </w:pPr>
  </w:style>
  <w:style w:type="numbering" w:customStyle="1" w:styleId="41151">
    <w:name w:val="Нет списка41151"/>
    <w:next w:val="a7"/>
    <w:uiPriority w:val="99"/>
    <w:semiHidden/>
    <w:unhideWhenUsed/>
    <w:rsid w:val="00734452"/>
  </w:style>
  <w:style w:type="numbering" w:customStyle="1" w:styleId="7151">
    <w:name w:val="Нет списка7151"/>
    <w:next w:val="a7"/>
    <w:uiPriority w:val="99"/>
    <w:semiHidden/>
    <w:unhideWhenUsed/>
    <w:rsid w:val="00734452"/>
  </w:style>
  <w:style w:type="numbering" w:customStyle="1" w:styleId="111111151">
    <w:name w:val="Нет списка111111151"/>
    <w:next w:val="a7"/>
    <w:uiPriority w:val="99"/>
    <w:semiHidden/>
    <w:rsid w:val="00734452"/>
  </w:style>
  <w:style w:type="numbering" w:customStyle="1" w:styleId="311151">
    <w:name w:val="Нет списка311151"/>
    <w:next w:val="a7"/>
    <w:semiHidden/>
    <w:rsid w:val="00734452"/>
  </w:style>
  <w:style w:type="numbering" w:customStyle="1" w:styleId="11111111311">
    <w:name w:val="Нет списка11111111311"/>
    <w:next w:val="a7"/>
    <w:semiHidden/>
    <w:rsid w:val="00734452"/>
  </w:style>
  <w:style w:type="numbering" w:customStyle="1" w:styleId="411151">
    <w:name w:val="Нет списка411151"/>
    <w:next w:val="a7"/>
    <w:uiPriority w:val="99"/>
    <w:semiHidden/>
    <w:unhideWhenUsed/>
    <w:rsid w:val="00734452"/>
  </w:style>
  <w:style w:type="numbering" w:customStyle="1" w:styleId="51151">
    <w:name w:val="Нет списка51151"/>
    <w:next w:val="a7"/>
    <w:uiPriority w:val="99"/>
    <w:semiHidden/>
    <w:unhideWhenUsed/>
    <w:rsid w:val="00734452"/>
  </w:style>
  <w:style w:type="numbering" w:customStyle="1" w:styleId="611311">
    <w:name w:val="Нет списка611311"/>
    <w:next w:val="a7"/>
    <w:uiPriority w:val="99"/>
    <w:semiHidden/>
    <w:unhideWhenUsed/>
    <w:rsid w:val="00734452"/>
  </w:style>
  <w:style w:type="numbering" w:customStyle="1" w:styleId="12111311">
    <w:name w:val="Нет списка12111311"/>
    <w:next w:val="a7"/>
    <w:semiHidden/>
    <w:unhideWhenUsed/>
    <w:rsid w:val="00734452"/>
  </w:style>
  <w:style w:type="numbering" w:customStyle="1" w:styleId="31111311">
    <w:name w:val="Нет списка31111311"/>
    <w:next w:val="a7"/>
    <w:semiHidden/>
    <w:rsid w:val="00734452"/>
  </w:style>
  <w:style w:type="numbering" w:customStyle="1" w:styleId="11121311">
    <w:name w:val="Нет списка11121311"/>
    <w:next w:val="a7"/>
    <w:semiHidden/>
    <w:rsid w:val="00734452"/>
  </w:style>
  <w:style w:type="numbering" w:customStyle="1" w:styleId="211111311">
    <w:name w:val="Нет списка211111311"/>
    <w:next w:val="a7"/>
    <w:uiPriority w:val="99"/>
    <w:semiHidden/>
    <w:unhideWhenUsed/>
    <w:rsid w:val="00734452"/>
  </w:style>
  <w:style w:type="numbering" w:customStyle="1" w:styleId="41111311">
    <w:name w:val="Нет списка41111311"/>
    <w:next w:val="a7"/>
    <w:uiPriority w:val="99"/>
    <w:semiHidden/>
    <w:unhideWhenUsed/>
    <w:rsid w:val="00734452"/>
  </w:style>
  <w:style w:type="numbering" w:customStyle="1" w:styleId="5111311">
    <w:name w:val="Нет списка5111311"/>
    <w:next w:val="a7"/>
    <w:uiPriority w:val="99"/>
    <w:semiHidden/>
    <w:unhideWhenUsed/>
    <w:rsid w:val="00734452"/>
  </w:style>
  <w:style w:type="numbering" w:customStyle="1" w:styleId="711311">
    <w:name w:val="Нет списка711311"/>
    <w:next w:val="a7"/>
    <w:uiPriority w:val="99"/>
    <w:semiHidden/>
    <w:unhideWhenUsed/>
    <w:rsid w:val="00734452"/>
  </w:style>
  <w:style w:type="numbering" w:customStyle="1" w:styleId="121313">
    <w:name w:val="Текущий список12131"/>
    <w:rsid w:val="00734452"/>
  </w:style>
  <w:style w:type="numbering" w:customStyle="1" w:styleId="8411">
    <w:name w:val="Нет списка841"/>
    <w:next w:val="a7"/>
    <w:uiPriority w:val="99"/>
    <w:semiHidden/>
    <w:unhideWhenUsed/>
    <w:rsid w:val="00734452"/>
  </w:style>
  <w:style w:type="numbering" w:customStyle="1" w:styleId="131311">
    <w:name w:val="Нет списка131311"/>
    <w:next w:val="a7"/>
    <w:uiPriority w:val="99"/>
    <w:semiHidden/>
    <w:unhideWhenUsed/>
    <w:rsid w:val="00734452"/>
  </w:style>
  <w:style w:type="numbering" w:customStyle="1" w:styleId="231311">
    <w:name w:val="Нет списка231311"/>
    <w:next w:val="a7"/>
    <w:uiPriority w:val="99"/>
    <w:semiHidden/>
    <w:unhideWhenUsed/>
    <w:rsid w:val="00734452"/>
  </w:style>
  <w:style w:type="numbering" w:customStyle="1" w:styleId="3241">
    <w:name w:val="Нет списка3241"/>
    <w:next w:val="a7"/>
    <w:uiPriority w:val="99"/>
    <w:semiHidden/>
    <w:unhideWhenUsed/>
    <w:rsid w:val="00734452"/>
  </w:style>
  <w:style w:type="numbering" w:customStyle="1" w:styleId="4241">
    <w:name w:val="Нет списка4241"/>
    <w:next w:val="a7"/>
    <w:uiPriority w:val="99"/>
    <w:semiHidden/>
    <w:unhideWhenUsed/>
    <w:rsid w:val="00734452"/>
  </w:style>
  <w:style w:type="numbering" w:customStyle="1" w:styleId="5241">
    <w:name w:val="Нет списка5241"/>
    <w:next w:val="a7"/>
    <w:uiPriority w:val="99"/>
    <w:semiHidden/>
    <w:unhideWhenUsed/>
    <w:rsid w:val="00734452"/>
  </w:style>
  <w:style w:type="numbering" w:customStyle="1" w:styleId="9410">
    <w:name w:val="Нет списка941"/>
    <w:next w:val="a7"/>
    <w:uiPriority w:val="99"/>
    <w:semiHidden/>
    <w:unhideWhenUsed/>
    <w:rsid w:val="00734452"/>
  </w:style>
  <w:style w:type="numbering" w:customStyle="1" w:styleId="14410">
    <w:name w:val="Нет списка1441"/>
    <w:next w:val="a7"/>
    <w:uiPriority w:val="99"/>
    <w:semiHidden/>
    <w:unhideWhenUsed/>
    <w:rsid w:val="00734452"/>
  </w:style>
  <w:style w:type="numbering" w:customStyle="1" w:styleId="2441">
    <w:name w:val="Нет списка2441"/>
    <w:next w:val="a7"/>
    <w:uiPriority w:val="99"/>
    <w:semiHidden/>
    <w:unhideWhenUsed/>
    <w:rsid w:val="00734452"/>
  </w:style>
  <w:style w:type="numbering" w:customStyle="1" w:styleId="33410">
    <w:name w:val="Нет списка3341"/>
    <w:next w:val="a7"/>
    <w:uiPriority w:val="99"/>
    <w:semiHidden/>
    <w:unhideWhenUsed/>
    <w:rsid w:val="00734452"/>
  </w:style>
  <w:style w:type="numbering" w:customStyle="1" w:styleId="4341">
    <w:name w:val="Нет списка4341"/>
    <w:next w:val="a7"/>
    <w:uiPriority w:val="99"/>
    <w:semiHidden/>
    <w:unhideWhenUsed/>
    <w:rsid w:val="00734452"/>
  </w:style>
  <w:style w:type="numbering" w:customStyle="1" w:styleId="5341">
    <w:name w:val="Нет списка5341"/>
    <w:next w:val="a7"/>
    <w:uiPriority w:val="99"/>
    <w:semiHidden/>
    <w:unhideWhenUsed/>
    <w:rsid w:val="00734452"/>
  </w:style>
  <w:style w:type="numbering" w:customStyle="1" w:styleId="10410">
    <w:name w:val="Нет списка1041"/>
    <w:next w:val="a7"/>
    <w:uiPriority w:val="99"/>
    <w:semiHidden/>
    <w:rsid w:val="00734452"/>
  </w:style>
  <w:style w:type="numbering" w:customStyle="1" w:styleId="1541">
    <w:name w:val="Нет списка1541"/>
    <w:next w:val="a7"/>
    <w:uiPriority w:val="99"/>
    <w:semiHidden/>
    <w:unhideWhenUsed/>
    <w:rsid w:val="00734452"/>
  </w:style>
  <w:style w:type="numbering" w:customStyle="1" w:styleId="1131311">
    <w:name w:val="Нет списка1131311"/>
    <w:next w:val="a7"/>
    <w:semiHidden/>
    <w:rsid w:val="00734452"/>
  </w:style>
  <w:style w:type="numbering" w:customStyle="1" w:styleId="2121311">
    <w:name w:val="Нет списка2121311"/>
    <w:next w:val="a7"/>
    <w:uiPriority w:val="99"/>
    <w:semiHidden/>
    <w:unhideWhenUsed/>
    <w:rsid w:val="00734452"/>
  </w:style>
  <w:style w:type="numbering" w:customStyle="1" w:styleId="1111112113211212">
    <w:name w:val="1 / 1.1 / 1.1.12113211212"/>
    <w:rsid w:val="00734452"/>
  </w:style>
  <w:style w:type="numbering" w:customStyle="1" w:styleId="12241">
    <w:name w:val="Нет списка12241"/>
    <w:next w:val="a7"/>
    <w:semiHidden/>
    <w:unhideWhenUsed/>
    <w:rsid w:val="00734452"/>
  </w:style>
  <w:style w:type="numbering" w:customStyle="1" w:styleId="22241">
    <w:name w:val="Нет списка22241"/>
    <w:next w:val="a7"/>
    <w:uiPriority w:val="99"/>
    <w:semiHidden/>
    <w:rsid w:val="00734452"/>
  </w:style>
  <w:style w:type="numbering" w:customStyle="1" w:styleId="112241">
    <w:name w:val="Нет списка112241"/>
    <w:next w:val="a7"/>
    <w:uiPriority w:val="99"/>
    <w:semiHidden/>
    <w:rsid w:val="00734452"/>
  </w:style>
  <w:style w:type="numbering" w:customStyle="1" w:styleId="211241">
    <w:name w:val="Нет списка211241"/>
    <w:next w:val="a7"/>
    <w:uiPriority w:val="99"/>
    <w:semiHidden/>
    <w:unhideWhenUsed/>
    <w:rsid w:val="00734452"/>
  </w:style>
  <w:style w:type="numbering" w:customStyle="1" w:styleId="111121311">
    <w:name w:val="Нет списка111121311"/>
    <w:next w:val="a7"/>
    <w:semiHidden/>
    <w:unhideWhenUsed/>
    <w:rsid w:val="00734452"/>
  </w:style>
  <w:style w:type="numbering" w:customStyle="1" w:styleId="22111311">
    <w:name w:val="Нет списка22111311"/>
    <w:next w:val="a7"/>
    <w:uiPriority w:val="99"/>
    <w:semiHidden/>
    <w:rsid w:val="00734452"/>
  </w:style>
  <w:style w:type="numbering" w:customStyle="1" w:styleId="112111311">
    <w:name w:val="Нет списка112111311"/>
    <w:next w:val="a7"/>
    <w:semiHidden/>
    <w:rsid w:val="00734452"/>
  </w:style>
  <w:style w:type="numbering" w:customStyle="1" w:styleId="3371">
    <w:name w:val="Стиль3371"/>
    <w:uiPriority w:val="99"/>
    <w:rsid w:val="00734452"/>
  </w:style>
  <w:style w:type="numbering" w:customStyle="1" w:styleId="2241311">
    <w:name w:val="Текущий список2241311"/>
    <w:rsid w:val="00734452"/>
  </w:style>
  <w:style w:type="numbering" w:customStyle="1" w:styleId="33141">
    <w:name w:val="Стиль33141"/>
    <w:uiPriority w:val="99"/>
    <w:rsid w:val="00734452"/>
  </w:style>
  <w:style w:type="numbering" w:customStyle="1" w:styleId="11111121132231">
    <w:name w:val="1 / 1.1 / 1.1.121132231"/>
    <w:rsid w:val="00734452"/>
  </w:style>
  <w:style w:type="numbering" w:customStyle="1" w:styleId="29261">
    <w:name w:val="Текущий список29261"/>
    <w:rsid w:val="00734452"/>
  </w:style>
  <w:style w:type="numbering" w:customStyle="1" w:styleId="1ai182312">
    <w:name w:val="1 / a / i182312"/>
    <w:basedOn w:val="a7"/>
    <w:next w:val="1ai"/>
    <w:semiHidden/>
    <w:rsid w:val="00734452"/>
  </w:style>
  <w:style w:type="numbering" w:customStyle="1" w:styleId="118281">
    <w:name w:val="Текущий список118281"/>
    <w:rsid w:val="00734452"/>
    <w:pPr>
      <w:numPr>
        <w:numId w:val="87"/>
      </w:numPr>
    </w:pPr>
  </w:style>
  <w:style w:type="numbering" w:customStyle="1" w:styleId="1111111216251">
    <w:name w:val="1 / 1.1 / 1.1.11216251"/>
    <w:rsid w:val="00734452"/>
  </w:style>
  <w:style w:type="numbering" w:customStyle="1" w:styleId="21117261">
    <w:name w:val="Текущий список21117261"/>
    <w:rsid w:val="00734452"/>
  </w:style>
  <w:style w:type="numbering" w:customStyle="1" w:styleId="192312">
    <w:name w:val="Текущий список192312"/>
    <w:rsid w:val="00734452"/>
  </w:style>
  <w:style w:type="numbering" w:customStyle="1" w:styleId="272511">
    <w:name w:val="Статья / Раздел272511"/>
    <w:rsid w:val="00734452"/>
  </w:style>
  <w:style w:type="numbering" w:customStyle="1" w:styleId="292131">
    <w:name w:val="Текущий список292131"/>
    <w:rsid w:val="00734452"/>
  </w:style>
  <w:style w:type="numbering" w:customStyle="1" w:styleId="1ai182131">
    <w:name w:val="1 / a / i182131"/>
    <w:basedOn w:val="a7"/>
    <w:next w:val="1ai"/>
    <w:semiHidden/>
    <w:rsid w:val="00734452"/>
  </w:style>
  <w:style w:type="numbering" w:customStyle="1" w:styleId="1182131">
    <w:name w:val="Текущий список1182131"/>
    <w:rsid w:val="00734452"/>
  </w:style>
  <w:style w:type="numbering" w:customStyle="1" w:styleId="11111112162131">
    <w:name w:val="1 / 1.1 / 1.1.112162131"/>
    <w:rsid w:val="00734452"/>
  </w:style>
  <w:style w:type="numbering" w:customStyle="1" w:styleId="211172131">
    <w:name w:val="Текущий список211172131"/>
    <w:rsid w:val="00734452"/>
  </w:style>
  <w:style w:type="numbering" w:customStyle="1" w:styleId="192131">
    <w:name w:val="Текущий список192131"/>
    <w:rsid w:val="00734452"/>
  </w:style>
  <w:style w:type="numbering" w:customStyle="1" w:styleId="272131">
    <w:name w:val="Статья / Раздел272131"/>
    <w:rsid w:val="00734452"/>
  </w:style>
  <w:style w:type="numbering" w:customStyle="1" w:styleId="72132">
    <w:name w:val="Статья / Раздел72132"/>
    <w:basedOn w:val="a7"/>
    <w:next w:val="affff"/>
    <w:semiHidden/>
    <w:rsid w:val="00734452"/>
  </w:style>
  <w:style w:type="numbering" w:customStyle="1" w:styleId="1ai11152311">
    <w:name w:val="1 / a / i11152311"/>
    <w:rsid w:val="00734452"/>
    <w:pPr>
      <w:numPr>
        <w:numId w:val="83"/>
      </w:numPr>
    </w:pPr>
  </w:style>
  <w:style w:type="numbering" w:customStyle="1" w:styleId="1ai11152141">
    <w:name w:val="1 / a / i11152141"/>
    <w:rsid w:val="00734452"/>
  </w:style>
  <w:style w:type="numbering" w:customStyle="1" w:styleId="1ai111521131">
    <w:name w:val="1 / a / i111521131"/>
    <w:rsid w:val="00734452"/>
  </w:style>
  <w:style w:type="numbering" w:customStyle="1" w:styleId="2139211">
    <w:name w:val="Текущий список2139211"/>
    <w:rsid w:val="00734452"/>
    <w:pPr>
      <w:numPr>
        <w:numId w:val="4"/>
      </w:numPr>
    </w:pPr>
  </w:style>
  <w:style w:type="numbering" w:customStyle="1" w:styleId="2241121">
    <w:name w:val="Текущий список2241121"/>
    <w:rsid w:val="00734452"/>
  </w:style>
  <w:style w:type="numbering" w:customStyle="1" w:styleId="111521211">
    <w:name w:val="Текущий список111521211"/>
    <w:rsid w:val="00734452"/>
  </w:style>
  <w:style w:type="numbering" w:customStyle="1" w:styleId="1111112172111">
    <w:name w:val="1 / 1.1 / 1.1.12172111"/>
    <w:basedOn w:val="a7"/>
    <w:next w:val="1111110"/>
    <w:semiHidden/>
    <w:unhideWhenUsed/>
    <w:rsid w:val="00734452"/>
    <w:pPr>
      <w:numPr>
        <w:numId w:val="43"/>
      </w:numPr>
    </w:pPr>
  </w:style>
  <w:style w:type="numbering" w:customStyle="1" w:styleId="332211">
    <w:name w:val="Стиль332211"/>
    <w:uiPriority w:val="99"/>
    <w:rsid w:val="00734452"/>
  </w:style>
  <w:style w:type="numbering" w:customStyle="1" w:styleId="292221">
    <w:name w:val="Текущий список292221"/>
    <w:rsid w:val="00734452"/>
  </w:style>
  <w:style w:type="numbering" w:customStyle="1" w:styleId="1182221">
    <w:name w:val="Текущий список1182221"/>
    <w:rsid w:val="00734452"/>
  </w:style>
  <w:style w:type="numbering" w:customStyle="1" w:styleId="11111112162221">
    <w:name w:val="1 / 1.1 / 1.1.112162221"/>
    <w:rsid w:val="00734452"/>
  </w:style>
  <w:style w:type="numbering" w:customStyle="1" w:styleId="2111722221">
    <w:name w:val="Текущий список2111722221"/>
    <w:rsid w:val="00734452"/>
  </w:style>
  <w:style w:type="numbering" w:customStyle="1" w:styleId="272221">
    <w:name w:val="Статья / Раздел272221"/>
    <w:rsid w:val="00734452"/>
  </w:style>
  <w:style w:type="numbering" w:customStyle="1" w:styleId="333210">
    <w:name w:val="Стиль33321"/>
    <w:uiPriority w:val="99"/>
    <w:rsid w:val="00734452"/>
  </w:style>
  <w:style w:type="numbering" w:customStyle="1" w:styleId="292321">
    <w:name w:val="Текущий список292321"/>
    <w:rsid w:val="00734452"/>
  </w:style>
  <w:style w:type="numbering" w:customStyle="1" w:styleId="1182321">
    <w:name w:val="Текущий список1182321"/>
    <w:rsid w:val="00734452"/>
  </w:style>
  <w:style w:type="numbering" w:customStyle="1" w:styleId="11111112162321">
    <w:name w:val="1 / 1.1 / 1.1.112162321"/>
    <w:rsid w:val="00734452"/>
  </w:style>
  <w:style w:type="numbering" w:customStyle="1" w:styleId="211172321">
    <w:name w:val="Текущий список211172321"/>
    <w:rsid w:val="00734452"/>
  </w:style>
  <w:style w:type="numbering" w:customStyle="1" w:styleId="272321">
    <w:name w:val="Статья / Раздел272321"/>
    <w:rsid w:val="00734452"/>
  </w:style>
  <w:style w:type="numbering" w:customStyle="1" w:styleId="1182421">
    <w:name w:val="Текущий список1182421"/>
    <w:rsid w:val="00734452"/>
  </w:style>
  <w:style w:type="numbering" w:customStyle="1" w:styleId="1182521">
    <w:name w:val="Текущий список1182521"/>
    <w:rsid w:val="00734452"/>
  </w:style>
  <w:style w:type="numbering" w:customStyle="1" w:styleId="7211112">
    <w:name w:val="Статья / Раздел7211112"/>
    <w:basedOn w:val="a7"/>
    <w:next w:val="affff"/>
    <w:semiHidden/>
    <w:rsid w:val="00734452"/>
  </w:style>
  <w:style w:type="numbering" w:customStyle="1" w:styleId="1227">
    <w:name w:val="Статья / Раздел122"/>
    <w:basedOn w:val="a7"/>
    <w:next w:val="affff"/>
    <w:rsid w:val="00734452"/>
  </w:style>
  <w:style w:type="numbering" w:customStyle="1" w:styleId="31222">
    <w:name w:val="Стиль3122"/>
    <w:uiPriority w:val="99"/>
    <w:rsid w:val="00734452"/>
  </w:style>
  <w:style w:type="numbering" w:customStyle="1" w:styleId="162110">
    <w:name w:val="Нет списка16211"/>
    <w:next w:val="a7"/>
    <w:uiPriority w:val="99"/>
    <w:semiHidden/>
    <w:unhideWhenUsed/>
    <w:rsid w:val="00734452"/>
  </w:style>
  <w:style w:type="numbering" w:customStyle="1" w:styleId="722112">
    <w:name w:val="Статья / Раздел722112"/>
    <w:basedOn w:val="a7"/>
    <w:next w:val="affff"/>
    <w:semiHidden/>
    <w:rsid w:val="00734452"/>
  </w:style>
  <w:style w:type="numbering" w:customStyle="1" w:styleId="111522112">
    <w:name w:val="Текущий список111522112"/>
    <w:rsid w:val="00734452"/>
  </w:style>
  <w:style w:type="numbering" w:customStyle="1" w:styleId="1111111220">
    <w:name w:val="1 / 1.1 / 1.1.1122"/>
    <w:basedOn w:val="a7"/>
    <w:next w:val="1111110"/>
    <w:uiPriority w:val="99"/>
    <w:semiHidden/>
    <w:unhideWhenUsed/>
    <w:rsid w:val="00734452"/>
  </w:style>
  <w:style w:type="numbering" w:customStyle="1" w:styleId="1ai1112">
    <w:name w:val="1 / a / i1112"/>
    <w:basedOn w:val="a7"/>
    <w:next w:val="1ai"/>
    <w:uiPriority w:val="99"/>
    <w:semiHidden/>
    <w:unhideWhenUsed/>
    <w:rsid w:val="00734452"/>
  </w:style>
  <w:style w:type="numbering" w:customStyle="1" w:styleId="17112">
    <w:name w:val="Нет списка17112"/>
    <w:next w:val="a7"/>
    <w:uiPriority w:val="99"/>
    <w:semiHidden/>
    <w:rsid w:val="00734452"/>
  </w:style>
  <w:style w:type="numbering" w:customStyle="1" w:styleId="114112">
    <w:name w:val="Нет списка114112"/>
    <w:next w:val="a7"/>
    <w:semiHidden/>
    <w:unhideWhenUsed/>
    <w:rsid w:val="00734452"/>
  </w:style>
  <w:style w:type="numbering" w:customStyle="1" w:styleId="1113112">
    <w:name w:val="Нет списка1113112"/>
    <w:next w:val="a7"/>
    <w:uiPriority w:val="99"/>
    <w:semiHidden/>
    <w:rsid w:val="00734452"/>
  </w:style>
  <w:style w:type="numbering" w:customStyle="1" w:styleId="25112">
    <w:name w:val="Нет списка25112"/>
    <w:next w:val="a7"/>
    <w:uiPriority w:val="99"/>
    <w:semiHidden/>
    <w:unhideWhenUsed/>
    <w:rsid w:val="00734452"/>
  </w:style>
  <w:style w:type="numbering" w:customStyle="1" w:styleId="34112">
    <w:name w:val="Нет списка34112"/>
    <w:next w:val="a7"/>
    <w:semiHidden/>
    <w:rsid w:val="00734452"/>
  </w:style>
  <w:style w:type="numbering" w:customStyle="1" w:styleId="11113112">
    <w:name w:val="Нет списка11113112"/>
    <w:next w:val="a7"/>
    <w:semiHidden/>
    <w:rsid w:val="00734452"/>
  </w:style>
  <w:style w:type="numbering" w:customStyle="1" w:styleId="213112">
    <w:name w:val="Нет списка213112"/>
    <w:next w:val="a7"/>
    <w:uiPriority w:val="99"/>
    <w:semiHidden/>
    <w:unhideWhenUsed/>
    <w:rsid w:val="00734452"/>
  </w:style>
  <w:style w:type="numbering" w:customStyle="1" w:styleId="44112">
    <w:name w:val="Нет списка44112"/>
    <w:next w:val="a7"/>
    <w:uiPriority w:val="99"/>
    <w:semiHidden/>
    <w:unhideWhenUsed/>
    <w:rsid w:val="00734452"/>
  </w:style>
  <w:style w:type="numbering" w:customStyle="1" w:styleId="54112">
    <w:name w:val="Нет списка54112"/>
    <w:next w:val="a7"/>
    <w:uiPriority w:val="99"/>
    <w:semiHidden/>
    <w:unhideWhenUsed/>
    <w:rsid w:val="00734452"/>
  </w:style>
  <w:style w:type="numbering" w:customStyle="1" w:styleId="62112">
    <w:name w:val="Нет списка62112"/>
    <w:next w:val="a7"/>
    <w:uiPriority w:val="99"/>
    <w:semiHidden/>
    <w:unhideWhenUsed/>
    <w:rsid w:val="00734452"/>
  </w:style>
  <w:style w:type="numbering" w:customStyle="1" w:styleId="123112">
    <w:name w:val="Нет списка123112"/>
    <w:next w:val="a7"/>
    <w:uiPriority w:val="99"/>
    <w:semiHidden/>
    <w:unhideWhenUsed/>
    <w:rsid w:val="00734452"/>
  </w:style>
  <w:style w:type="numbering" w:customStyle="1" w:styleId="223112">
    <w:name w:val="Нет списка223112"/>
    <w:next w:val="a7"/>
    <w:uiPriority w:val="99"/>
    <w:semiHidden/>
    <w:rsid w:val="00734452"/>
  </w:style>
  <w:style w:type="numbering" w:customStyle="1" w:styleId="1123112">
    <w:name w:val="Нет списка1123112"/>
    <w:next w:val="a7"/>
    <w:semiHidden/>
    <w:rsid w:val="00734452"/>
  </w:style>
  <w:style w:type="numbering" w:customStyle="1" w:styleId="2113112">
    <w:name w:val="Нет списка2113112"/>
    <w:next w:val="a7"/>
    <w:uiPriority w:val="99"/>
    <w:semiHidden/>
    <w:unhideWhenUsed/>
    <w:rsid w:val="00734452"/>
  </w:style>
  <w:style w:type="numbering" w:customStyle="1" w:styleId="111112112">
    <w:name w:val="Нет списка111112112"/>
    <w:next w:val="a7"/>
    <w:uiPriority w:val="99"/>
    <w:semiHidden/>
    <w:unhideWhenUsed/>
    <w:rsid w:val="00734452"/>
  </w:style>
  <w:style w:type="numbering" w:customStyle="1" w:styleId="721120">
    <w:name w:val="Нет списка72112"/>
    <w:next w:val="a7"/>
    <w:uiPriority w:val="99"/>
    <w:semiHidden/>
    <w:rsid w:val="00734452"/>
  </w:style>
  <w:style w:type="numbering" w:customStyle="1" w:styleId="132112">
    <w:name w:val="Нет списка132112"/>
    <w:next w:val="a7"/>
    <w:uiPriority w:val="99"/>
    <w:semiHidden/>
    <w:unhideWhenUsed/>
    <w:rsid w:val="00734452"/>
  </w:style>
  <w:style w:type="numbering" w:customStyle="1" w:styleId="1132112">
    <w:name w:val="Нет списка1132112"/>
    <w:next w:val="a7"/>
    <w:uiPriority w:val="99"/>
    <w:semiHidden/>
    <w:rsid w:val="00734452"/>
  </w:style>
  <w:style w:type="numbering" w:customStyle="1" w:styleId="232112">
    <w:name w:val="Нет списка232112"/>
    <w:next w:val="a7"/>
    <w:uiPriority w:val="99"/>
    <w:semiHidden/>
    <w:unhideWhenUsed/>
    <w:rsid w:val="00734452"/>
  </w:style>
  <w:style w:type="numbering" w:customStyle="1" w:styleId="312112">
    <w:name w:val="Нет списка312112"/>
    <w:next w:val="a7"/>
    <w:uiPriority w:val="99"/>
    <w:semiHidden/>
    <w:rsid w:val="00734452"/>
  </w:style>
  <w:style w:type="numbering" w:customStyle="1" w:styleId="11122112">
    <w:name w:val="Нет списка11122112"/>
    <w:next w:val="a7"/>
    <w:uiPriority w:val="99"/>
    <w:semiHidden/>
    <w:rsid w:val="00734452"/>
  </w:style>
  <w:style w:type="numbering" w:customStyle="1" w:styleId="2122112">
    <w:name w:val="Нет списка2122112"/>
    <w:next w:val="a7"/>
    <w:uiPriority w:val="99"/>
    <w:semiHidden/>
    <w:unhideWhenUsed/>
    <w:rsid w:val="00734452"/>
  </w:style>
  <w:style w:type="numbering" w:customStyle="1" w:styleId="412112">
    <w:name w:val="Нет списка412112"/>
    <w:next w:val="a7"/>
    <w:uiPriority w:val="99"/>
    <w:semiHidden/>
    <w:unhideWhenUsed/>
    <w:rsid w:val="00734452"/>
  </w:style>
  <w:style w:type="numbering" w:customStyle="1" w:styleId="512112">
    <w:name w:val="Нет списка512112"/>
    <w:next w:val="a7"/>
    <w:uiPriority w:val="99"/>
    <w:semiHidden/>
    <w:unhideWhenUsed/>
    <w:rsid w:val="00734452"/>
  </w:style>
  <w:style w:type="numbering" w:customStyle="1" w:styleId="612112">
    <w:name w:val="Нет списка612112"/>
    <w:next w:val="a7"/>
    <w:uiPriority w:val="99"/>
    <w:semiHidden/>
    <w:unhideWhenUsed/>
    <w:rsid w:val="00734452"/>
  </w:style>
  <w:style w:type="numbering" w:customStyle="1" w:styleId="1212112">
    <w:name w:val="Нет списка1212112"/>
    <w:next w:val="a7"/>
    <w:semiHidden/>
    <w:unhideWhenUsed/>
    <w:rsid w:val="00734452"/>
  </w:style>
  <w:style w:type="numbering" w:customStyle="1" w:styleId="2212112">
    <w:name w:val="Нет списка2212112"/>
    <w:next w:val="a7"/>
    <w:uiPriority w:val="99"/>
    <w:semiHidden/>
    <w:rsid w:val="00734452"/>
  </w:style>
  <w:style w:type="numbering" w:customStyle="1" w:styleId="11212112">
    <w:name w:val="Нет списка11212112"/>
    <w:next w:val="a7"/>
    <w:uiPriority w:val="99"/>
    <w:semiHidden/>
    <w:rsid w:val="00734452"/>
  </w:style>
  <w:style w:type="numbering" w:customStyle="1" w:styleId="21112112">
    <w:name w:val="Нет списка21112112"/>
    <w:next w:val="a7"/>
    <w:uiPriority w:val="99"/>
    <w:semiHidden/>
    <w:unhideWhenUsed/>
    <w:rsid w:val="00734452"/>
  </w:style>
  <w:style w:type="numbering" w:customStyle="1" w:styleId="111122112">
    <w:name w:val="Нет списка111122112"/>
    <w:next w:val="a7"/>
    <w:semiHidden/>
    <w:unhideWhenUsed/>
    <w:rsid w:val="00734452"/>
  </w:style>
  <w:style w:type="numbering" w:customStyle="1" w:styleId="3112112">
    <w:name w:val="Нет списка3112112"/>
    <w:next w:val="a7"/>
    <w:semiHidden/>
    <w:rsid w:val="00734452"/>
  </w:style>
  <w:style w:type="numbering" w:customStyle="1" w:styleId="12112112">
    <w:name w:val="Нет списка12112112"/>
    <w:next w:val="a7"/>
    <w:uiPriority w:val="99"/>
    <w:semiHidden/>
    <w:unhideWhenUsed/>
    <w:rsid w:val="00734452"/>
  </w:style>
  <w:style w:type="numbering" w:customStyle="1" w:styleId="22112112">
    <w:name w:val="Нет списка22112112"/>
    <w:next w:val="a7"/>
    <w:uiPriority w:val="99"/>
    <w:semiHidden/>
    <w:rsid w:val="00734452"/>
  </w:style>
  <w:style w:type="numbering" w:customStyle="1" w:styleId="112112112">
    <w:name w:val="Нет списка112112112"/>
    <w:next w:val="a7"/>
    <w:uiPriority w:val="99"/>
    <w:semiHidden/>
    <w:rsid w:val="00734452"/>
  </w:style>
  <w:style w:type="numbering" w:customStyle="1" w:styleId="211112112">
    <w:name w:val="Нет списка211112112"/>
    <w:next w:val="a7"/>
    <w:uiPriority w:val="99"/>
    <w:semiHidden/>
    <w:unhideWhenUsed/>
    <w:rsid w:val="00734452"/>
  </w:style>
  <w:style w:type="numbering" w:customStyle="1" w:styleId="1111112112">
    <w:name w:val="Нет списка1111112112"/>
    <w:next w:val="a7"/>
    <w:semiHidden/>
    <w:unhideWhenUsed/>
    <w:rsid w:val="00734452"/>
  </w:style>
  <w:style w:type="numbering" w:customStyle="1" w:styleId="4112112">
    <w:name w:val="Нет списка4112112"/>
    <w:next w:val="a7"/>
    <w:uiPriority w:val="99"/>
    <w:semiHidden/>
    <w:unhideWhenUsed/>
    <w:rsid w:val="00734452"/>
  </w:style>
  <w:style w:type="numbering" w:customStyle="1" w:styleId="712112">
    <w:name w:val="Нет списка712112"/>
    <w:next w:val="a7"/>
    <w:uiPriority w:val="99"/>
    <w:semiHidden/>
    <w:unhideWhenUsed/>
    <w:rsid w:val="00734452"/>
  </w:style>
  <w:style w:type="numbering" w:customStyle="1" w:styleId="11111112112">
    <w:name w:val="Нет списка11111112112"/>
    <w:next w:val="a7"/>
    <w:uiPriority w:val="99"/>
    <w:semiHidden/>
    <w:rsid w:val="00734452"/>
  </w:style>
  <w:style w:type="numbering" w:customStyle="1" w:styleId="31112112">
    <w:name w:val="Нет списка31112112"/>
    <w:next w:val="a7"/>
    <w:semiHidden/>
    <w:rsid w:val="00734452"/>
  </w:style>
  <w:style w:type="numbering" w:customStyle="1" w:styleId="1111111111111">
    <w:name w:val="Нет списка1111111111111"/>
    <w:next w:val="a7"/>
    <w:semiHidden/>
    <w:rsid w:val="00734452"/>
  </w:style>
  <w:style w:type="numbering" w:customStyle="1" w:styleId="41112112">
    <w:name w:val="Нет списка41112112"/>
    <w:next w:val="a7"/>
    <w:uiPriority w:val="99"/>
    <w:semiHidden/>
    <w:unhideWhenUsed/>
    <w:rsid w:val="00734452"/>
  </w:style>
  <w:style w:type="numbering" w:customStyle="1" w:styleId="5112112">
    <w:name w:val="Нет списка5112112"/>
    <w:next w:val="a7"/>
    <w:uiPriority w:val="99"/>
    <w:semiHidden/>
    <w:unhideWhenUsed/>
    <w:rsid w:val="00734452"/>
  </w:style>
  <w:style w:type="numbering" w:customStyle="1" w:styleId="6111112">
    <w:name w:val="Нет списка6111112"/>
    <w:next w:val="a7"/>
    <w:uiPriority w:val="99"/>
    <w:semiHidden/>
    <w:unhideWhenUsed/>
    <w:rsid w:val="00734452"/>
  </w:style>
  <w:style w:type="numbering" w:customStyle="1" w:styleId="121111112">
    <w:name w:val="Нет списка121111112"/>
    <w:next w:val="a7"/>
    <w:semiHidden/>
    <w:unhideWhenUsed/>
    <w:rsid w:val="00734452"/>
  </w:style>
  <w:style w:type="numbering" w:customStyle="1" w:styleId="311111112">
    <w:name w:val="Нет списка311111112"/>
    <w:next w:val="a7"/>
    <w:semiHidden/>
    <w:rsid w:val="00734452"/>
  </w:style>
  <w:style w:type="numbering" w:customStyle="1" w:styleId="111211112">
    <w:name w:val="Нет списка111211112"/>
    <w:next w:val="a7"/>
    <w:semiHidden/>
    <w:rsid w:val="00734452"/>
  </w:style>
  <w:style w:type="numbering" w:customStyle="1" w:styleId="2111111112">
    <w:name w:val="Нет списка2111111112"/>
    <w:next w:val="a7"/>
    <w:uiPriority w:val="99"/>
    <w:semiHidden/>
    <w:unhideWhenUsed/>
    <w:rsid w:val="00734452"/>
  </w:style>
  <w:style w:type="numbering" w:customStyle="1" w:styleId="411111112">
    <w:name w:val="Нет списка411111112"/>
    <w:next w:val="a7"/>
    <w:uiPriority w:val="99"/>
    <w:semiHidden/>
    <w:unhideWhenUsed/>
    <w:rsid w:val="00734452"/>
  </w:style>
  <w:style w:type="numbering" w:customStyle="1" w:styleId="51111112">
    <w:name w:val="Нет списка51111112"/>
    <w:next w:val="a7"/>
    <w:uiPriority w:val="99"/>
    <w:semiHidden/>
    <w:unhideWhenUsed/>
    <w:rsid w:val="00734452"/>
  </w:style>
  <w:style w:type="numbering" w:customStyle="1" w:styleId="7111112">
    <w:name w:val="Нет списка7111112"/>
    <w:next w:val="a7"/>
    <w:uiPriority w:val="99"/>
    <w:semiHidden/>
    <w:unhideWhenUsed/>
    <w:rsid w:val="00734452"/>
  </w:style>
  <w:style w:type="numbering" w:customStyle="1" w:styleId="81112">
    <w:name w:val="Нет списка81112"/>
    <w:next w:val="a7"/>
    <w:uiPriority w:val="99"/>
    <w:semiHidden/>
    <w:unhideWhenUsed/>
    <w:rsid w:val="00734452"/>
  </w:style>
  <w:style w:type="numbering" w:customStyle="1" w:styleId="1311112">
    <w:name w:val="Нет списка1311112"/>
    <w:next w:val="a7"/>
    <w:uiPriority w:val="99"/>
    <w:semiHidden/>
    <w:unhideWhenUsed/>
    <w:rsid w:val="00734452"/>
  </w:style>
  <w:style w:type="numbering" w:customStyle="1" w:styleId="2311112">
    <w:name w:val="Нет списка2311112"/>
    <w:next w:val="a7"/>
    <w:uiPriority w:val="99"/>
    <w:semiHidden/>
    <w:unhideWhenUsed/>
    <w:rsid w:val="00734452"/>
  </w:style>
  <w:style w:type="numbering" w:customStyle="1" w:styleId="3211120">
    <w:name w:val="Нет списка321112"/>
    <w:next w:val="a7"/>
    <w:uiPriority w:val="99"/>
    <w:semiHidden/>
    <w:unhideWhenUsed/>
    <w:rsid w:val="00734452"/>
  </w:style>
  <w:style w:type="numbering" w:customStyle="1" w:styleId="421112">
    <w:name w:val="Нет списка421112"/>
    <w:next w:val="a7"/>
    <w:uiPriority w:val="99"/>
    <w:semiHidden/>
    <w:unhideWhenUsed/>
    <w:rsid w:val="00734452"/>
  </w:style>
  <w:style w:type="numbering" w:customStyle="1" w:styleId="521112">
    <w:name w:val="Нет списка521112"/>
    <w:next w:val="a7"/>
    <w:uiPriority w:val="99"/>
    <w:semiHidden/>
    <w:unhideWhenUsed/>
    <w:rsid w:val="00734452"/>
  </w:style>
  <w:style w:type="numbering" w:customStyle="1" w:styleId="91112">
    <w:name w:val="Нет списка91112"/>
    <w:next w:val="a7"/>
    <w:uiPriority w:val="99"/>
    <w:semiHidden/>
    <w:unhideWhenUsed/>
    <w:rsid w:val="00734452"/>
  </w:style>
  <w:style w:type="numbering" w:customStyle="1" w:styleId="141112">
    <w:name w:val="Нет списка141112"/>
    <w:next w:val="a7"/>
    <w:uiPriority w:val="99"/>
    <w:semiHidden/>
    <w:unhideWhenUsed/>
    <w:rsid w:val="00734452"/>
  </w:style>
  <w:style w:type="numbering" w:customStyle="1" w:styleId="241112">
    <w:name w:val="Нет списка241112"/>
    <w:next w:val="a7"/>
    <w:uiPriority w:val="99"/>
    <w:semiHidden/>
    <w:unhideWhenUsed/>
    <w:rsid w:val="00734452"/>
  </w:style>
  <w:style w:type="numbering" w:customStyle="1" w:styleId="3311120">
    <w:name w:val="Нет списка331112"/>
    <w:next w:val="a7"/>
    <w:uiPriority w:val="99"/>
    <w:semiHidden/>
    <w:unhideWhenUsed/>
    <w:rsid w:val="00734452"/>
  </w:style>
  <w:style w:type="numbering" w:customStyle="1" w:styleId="431112">
    <w:name w:val="Нет списка431112"/>
    <w:next w:val="a7"/>
    <w:uiPriority w:val="99"/>
    <w:semiHidden/>
    <w:unhideWhenUsed/>
    <w:rsid w:val="00734452"/>
  </w:style>
  <w:style w:type="numbering" w:customStyle="1" w:styleId="531112">
    <w:name w:val="Нет списка531112"/>
    <w:next w:val="a7"/>
    <w:uiPriority w:val="99"/>
    <w:semiHidden/>
    <w:unhideWhenUsed/>
    <w:rsid w:val="00734452"/>
  </w:style>
  <w:style w:type="numbering" w:customStyle="1" w:styleId="101112">
    <w:name w:val="Нет списка101112"/>
    <w:next w:val="a7"/>
    <w:uiPriority w:val="99"/>
    <w:semiHidden/>
    <w:rsid w:val="00734452"/>
  </w:style>
  <w:style w:type="numbering" w:customStyle="1" w:styleId="151112">
    <w:name w:val="Нет списка151112"/>
    <w:next w:val="a7"/>
    <w:uiPriority w:val="99"/>
    <w:semiHidden/>
    <w:unhideWhenUsed/>
    <w:rsid w:val="00734452"/>
  </w:style>
  <w:style w:type="numbering" w:customStyle="1" w:styleId="11311112">
    <w:name w:val="Нет списка11311112"/>
    <w:next w:val="a7"/>
    <w:semiHidden/>
    <w:rsid w:val="00734452"/>
  </w:style>
  <w:style w:type="numbering" w:customStyle="1" w:styleId="21211112">
    <w:name w:val="Нет списка21211112"/>
    <w:next w:val="a7"/>
    <w:uiPriority w:val="99"/>
    <w:semiHidden/>
    <w:unhideWhenUsed/>
    <w:rsid w:val="00734452"/>
  </w:style>
  <w:style w:type="numbering" w:customStyle="1" w:styleId="1221112">
    <w:name w:val="Нет списка1221112"/>
    <w:next w:val="a7"/>
    <w:semiHidden/>
    <w:unhideWhenUsed/>
    <w:rsid w:val="00734452"/>
  </w:style>
  <w:style w:type="numbering" w:customStyle="1" w:styleId="2221112">
    <w:name w:val="Нет списка2221112"/>
    <w:next w:val="a7"/>
    <w:uiPriority w:val="99"/>
    <w:semiHidden/>
    <w:rsid w:val="00734452"/>
  </w:style>
  <w:style w:type="numbering" w:customStyle="1" w:styleId="11221112">
    <w:name w:val="Нет списка11221112"/>
    <w:next w:val="a7"/>
    <w:uiPriority w:val="99"/>
    <w:semiHidden/>
    <w:rsid w:val="00734452"/>
  </w:style>
  <w:style w:type="numbering" w:customStyle="1" w:styleId="21121112">
    <w:name w:val="Нет списка21121112"/>
    <w:next w:val="a7"/>
    <w:uiPriority w:val="99"/>
    <w:semiHidden/>
    <w:unhideWhenUsed/>
    <w:rsid w:val="00734452"/>
  </w:style>
  <w:style w:type="numbering" w:customStyle="1" w:styleId="1111211112">
    <w:name w:val="Нет списка1111211112"/>
    <w:next w:val="a7"/>
    <w:semiHidden/>
    <w:unhideWhenUsed/>
    <w:rsid w:val="00734452"/>
  </w:style>
  <w:style w:type="numbering" w:customStyle="1" w:styleId="221111112">
    <w:name w:val="Нет списка221111112"/>
    <w:next w:val="a7"/>
    <w:uiPriority w:val="99"/>
    <w:semiHidden/>
    <w:rsid w:val="00734452"/>
  </w:style>
  <w:style w:type="numbering" w:customStyle="1" w:styleId="1121111112">
    <w:name w:val="Нет списка1121111112"/>
    <w:next w:val="a7"/>
    <w:semiHidden/>
    <w:rsid w:val="00734452"/>
  </w:style>
  <w:style w:type="numbering" w:customStyle="1" w:styleId="334112">
    <w:name w:val="Стиль334112"/>
    <w:uiPriority w:val="99"/>
    <w:rsid w:val="00734452"/>
  </w:style>
  <w:style w:type="numbering" w:customStyle="1" w:styleId="1111112113221112">
    <w:name w:val="1 / 1.1 / 1.1.12113221112"/>
    <w:rsid w:val="00734452"/>
  </w:style>
  <w:style w:type="numbering" w:customStyle="1" w:styleId="29211112">
    <w:name w:val="Текущий список29211112"/>
    <w:rsid w:val="00734452"/>
  </w:style>
  <w:style w:type="numbering" w:customStyle="1" w:styleId="1ai18211112">
    <w:name w:val="1 / a / i18211112"/>
    <w:basedOn w:val="a7"/>
    <w:next w:val="1ai"/>
    <w:semiHidden/>
    <w:rsid w:val="00734452"/>
  </w:style>
  <w:style w:type="numbering" w:customStyle="1" w:styleId="118211112">
    <w:name w:val="Текущий список118211112"/>
    <w:rsid w:val="00734452"/>
  </w:style>
  <w:style w:type="numbering" w:customStyle="1" w:styleId="1111111216211112">
    <w:name w:val="1 / 1.1 / 1.1.11216211112"/>
    <w:rsid w:val="00734452"/>
  </w:style>
  <w:style w:type="numbering" w:customStyle="1" w:styleId="21117211112">
    <w:name w:val="Текущий список21117211112"/>
    <w:rsid w:val="00734452"/>
  </w:style>
  <w:style w:type="numbering" w:customStyle="1" w:styleId="19211112">
    <w:name w:val="Текущий список19211112"/>
    <w:rsid w:val="00734452"/>
  </w:style>
  <w:style w:type="numbering" w:customStyle="1" w:styleId="27211112">
    <w:name w:val="Статья / Раздел27211112"/>
    <w:rsid w:val="00734452"/>
  </w:style>
  <w:style w:type="numbering" w:customStyle="1" w:styleId="1ai1115212111">
    <w:name w:val="1 / a / i1115212111"/>
    <w:rsid w:val="00734452"/>
  </w:style>
  <w:style w:type="numbering" w:customStyle="1" w:styleId="1ai11152111111">
    <w:name w:val="1 / a / i11152111111"/>
    <w:rsid w:val="00734452"/>
  </w:style>
  <w:style w:type="numbering" w:customStyle="1" w:styleId="224111112">
    <w:name w:val="Текущий список224111112"/>
    <w:rsid w:val="00734452"/>
  </w:style>
  <w:style w:type="numbering" w:customStyle="1" w:styleId="1115211112">
    <w:name w:val="Текущий список1115211112"/>
    <w:rsid w:val="00734452"/>
  </w:style>
  <w:style w:type="numbering" w:customStyle="1" w:styleId="3321112">
    <w:name w:val="Стиль3321112"/>
    <w:uiPriority w:val="99"/>
    <w:rsid w:val="00734452"/>
  </w:style>
  <w:style w:type="numbering" w:customStyle="1" w:styleId="29221112">
    <w:name w:val="Текущий список29221112"/>
    <w:rsid w:val="00734452"/>
  </w:style>
  <w:style w:type="numbering" w:customStyle="1" w:styleId="118221112">
    <w:name w:val="Текущий список118221112"/>
    <w:rsid w:val="00734452"/>
  </w:style>
  <w:style w:type="numbering" w:customStyle="1" w:styleId="1111111216221112">
    <w:name w:val="1 / 1.1 / 1.1.11216221112"/>
    <w:rsid w:val="00734452"/>
  </w:style>
  <w:style w:type="numbering" w:customStyle="1" w:styleId="21117221112">
    <w:name w:val="Текущий список21117221112"/>
    <w:rsid w:val="00734452"/>
  </w:style>
  <w:style w:type="numbering" w:customStyle="1" w:styleId="27221112">
    <w:name w:val="Статья / Раздел27221112"/>
    <w:rsid w:val="00734452"/>
  </w:style>
  <w:style w:type="numbering" w:customStyle="1" w:styleId="3331112">
    <w:name w:val="Стиль3331112"/>
    <w:uiPriority w:val="99"/>
    <w:rsid w:val="00734452"/>
  </w:style>
  <w:style w:type="numbering" w:customStyle="1" w:styleId="29231112">
    <w:name w:val="Текущий список29231112"/>
    <w:rsid w:val="00734452"/>
  </w:style>
  <w:style w:type="numbering" w:customStyle="1" w:styleId="118231112">
    <w:name w:val="Текущий список118231112"/>
    <w:rsid w:val="00734452"/>
  </w:style>
  <w:style w:type="numbering" w:customStyle="1" w:styleId="1111111216231112">
    <w:name w:val="1 / 1.1 / 1.1.11216231112"/>
    <w:rsid w:val="00734452"/>
  </w:style>
  <w:style w:type="numbering" w:customStyle="1" w:styleId="21117231112">
    <w:name w:val="Текущий список21117231112"/>
    <w:rsid w:val="00734452"/>
  </w:style>
  <w:style w:type="numbering" w:customStyle="1" w:styleId="27231112">
    <w:name w:val="Статья / Раздел27231112"/>
    <w:rsid w:val="00734452"/>
  </w:style>
  <w:style w:type="numbering" w:customStyle="1" w:styleId="118241112">
    <w:name w:val="Текущий список118241112"/>
    <w:rsid w:val="00734452"/>
  </w:style>
  <w:style w:type="numbering" w:customStyle="1" w:styleId="118251111">
    <w:name w:val="Текущий список118251111"/>
    <w:rsid w:val="00734452"/>
  </w:style>
  <w:style w:type="numbering" w:customStyle="1" w:styleId="72321">
    <w:name w:val="Статья / Раздел72321"/>
    <w:basedOn w:val="a7"/>
    <w:next w:val="affff"/>
    <w:semiHidden/>
    <w:rsid w:val="00734452"/>
  </w:style>
  <w:style w:type="numbering" w:customStyle="1" w:styleId="11152321">
    <w:name w:val="Текущий список11152321"/>
    <w:rsid w:val="00734452"/>
  </w:style>
  <w:style w:type="numbering" w:customStyle="1" w:styleId="2111724112">
    <w:name w:val="Текущий список2111724112"/>
    <w:rsid w:val="00734452"/>
  </w:style>
  <w:style w:type="numbering" w:customStyle="1" w:styleId="1182621">
    <w:name w:val="Текущий список1182621"/>
    <w:rsid w:val="00734452"/>
    <w:pPr>
      <w:numPr>
        <w:numId w:val="22"/>
      </w:numPr>
    </w:pPr>
  </w:style>
  <w:style w:type="numbering" w:customStyle="1" w:styleId="2721210">
    <w:name w:val="Текущий список272121"/>
    <w:rsid w:val="00734452"/>
  </w:style>
  <w:style w:type="numbering" w:customStyle="1" w:styleId="11152421">
    <w:name w:val="Текущий список11152421"/>
    <w:rsid w:val="00734452"/>
  </w:style>
  <w:style w:type="numbering" w:customStyle="1" w:styleId="1111112113212211">
    <w:name w:val="1 / 1.1 / 1.1.12113212211"/>
    <w:rsid w:val="00734452"/>
  </w:style>
  <w:style w:type="numbering" w:customStyle="1" w:styleId="335211">
    <w:name w:val="Стиль335211"/>
    <w:uiPriority w:val="99"/>
    <w:rsid w:val="00734452"/>
  </w:style>
  <w:style w:type="numbering" w:customStyle="1" w:styleId="331121">
    <w:name w:val="Стиль331121"/>
    <w:uiPriority w:val="99"/>
    <w:rsid w:val="00734452"/>
  </w:style>
  <w:style w:type="numbering" w:customStyle="1" w:styleId="18112">
    <w:name w:val="Нет списка18112"/>
    <w:next w:val="a7"/>
    <w:uiPriority w:val="99"/>
    <w:semiHidden/>
    <w:unhideWhenUsed/>
    <w:rsid w:val="00734452"/>
  </w:style>
  <w:style w:type="numbering" w:customStyle="1" w:styleId="19112">
    <w:name w:val="Нет списка19112"/>
    <w:next w:val="a7"/>
    <w:uiPriority w:val="99"/>
    <w:semiHidden/>
    <w:unhideWhenUsed/>
    <w:rsid w:val="00734452"/>
  </w:style>
  <w:style w:type="numbering" w:customStyle="1" w:styleId="115112">
    <w:name w:val="Нет списка115112"/>
    <w:next w:val="a7"/>
    <w:uiPriority w:val="99"/>
    <w:semiHidden/>
    <w:rsid w:val="00734452"/>
  </w:style>
  <w:style w:type="numbering" w:customStyle="1" w:styleId="26112">
    <w:name w:val="Нет списка26112"/>
    <w:next w:val="a7"/>
    <w:uiPriority w:val="99"/>
    <w:semiHidden/>
    <w:unhideWhenUsed/>
    <w:rsid w:val="00734452"/>
  </w:style>
  <w:style w:type="numbering" w:customStyle="1" w:styleId="35112">
    <w:name w:val="Нет списка35112"/>
    <w:next w:val="a7"/>
    <w:uiPriority w:val="99"/>
    <w:semiHidden/>
    <w:rsid w:val="00734452"/>
  </w:style>
  <w:style w:type="numbering" w:customStyle="1" w:styleId="1114112">
    <w:name w:val="Нет списка1114112"/>
    <w:next w:val="a7"/>
    <w:uiPriority w:val="99"/>
    <w:semiHidden/>
    <w:rsid w:val="00734452"/>
  </w:style>
  <w:style w:type="numbering" w:customStyle="1" w:styleId="214112">
    <w:name w:val="Нет списка214112"/>
    <w:next w:val="a7"/>
    <w:uiPriority w:val="99"/>
    <w:semiHidden/>
    <w:unhideWhenUsed/>
    <w:rsid w:val="00734452"/>
  </w:style>
  <w:style w:type="numbering" w:customStyle="1" w:styleId="45112">
    <w:name w:val="Нет списка45112"/>
    <w:next w:val="a7"/>
    <w:uiPriority w:val="99"/>
    <w:semiHidden/>
    <w:unhideWhenUsed/>
    <w:rsid w:val="00734452"/>
  </w:style>
  <w:style w:type="numbering" w:customStyle="1" w:styleId="55112">
    <w:name w:val="Нет списка55112"/>
    <w:next w:val="a7"/>
    <w:uiPriority w:val="99"/>
    <w:semiHidden/>
    <w:unhideWhenUsed/>
    <w:rsid w:val="00734452"/>
  </w:style>
  <w:style w:type="numbering" w:customStyle="1" w:styleId="111111211323112">
    <w:name w:val="1 / 1.1 / 1.1.1211323112"/>
    <w:rsid w:val="00734452"/>
  </w:style>
  <w:style w:type="numbering" w:customStyle="1" w:styleId="63112">
    <w:name w:val="Нет списка63112"/>
    <w:next w:val="a7"/>
    <w:uiPriority w:val="99"/>
    <w:semiHidden/>
    <w:unhideWhenUsed/>
    <w:rsid w:val="00734452"/>
  </w:style>
  <w:style w:type="numbering" w:customStyle="1" w:styleId="124112">
    <w:name w:val="Нет списка124112"/>
    <w:next w:val="a7"/>
    <w:semiHidden/>
    <w:unhideWhenUsed/>
    <w:rsid w:val="00734452"/>
  </w:style>
  <w:style w:type="numbering" w:customStyle="1" w:styleId="2241120">
    <w:name w:val="Нет списка224112"/>
    <w:next w:val="a7"/>
    <w:uiPriority w:val="99"/>
    <w:semiHidden/>
    <w:rsid w:val="00734452"/>
  </w:style>
  <w:style w:type="numbering" w:customStyle="1" w:styleId="1124112">
    <w:name w:val="Нет списка1124112"/>
    <w:next w:val="a7"/>
    <w:uiPriority w:val="99"/>
    <w:semiHidden/>
    <w:rsid w:val="00734452"/>
  </w:style>
  <w:style w:type="numbering" w:customStyle="1" w:styleId="2114112">
    <w:name w:val="Нет списка2114112"/>
    <w:next w:val="a7"/>
    <w:uiPriority w:val="99"/>
    <w:semiHidden/>
    <w:unhideWhenUsed/>
    <w:rsid w:val="00734452"/>
  </w:style>
  <w:style w:type="numbering" w:customStyle="1" w:styleId="11114112">
    <w:name w:val="Нет списка11114112"/>
    <w:next w:val="a7"/>
    <w:semiHidden/>
    <w:unhideWhenUsed/>
    <w:rsid w:val="00734452"/>
  </w:style>
  <w:style w:type="numbering" w:customStyle="1" w:styleId="313112">
    <w:name w:val="Нет списка313112"/>
    <w:next w:val="a7"/>
    <w:semiHidden/>
    <w:rsid w:val="00734452"/>
  </w:style>
  <w:style w:type="numbering" w:customStyle="1" w:styleId="1213112">
    <w:name w:val="Нет списка1213112"/>
    <w:next w:val="a7"/>
    <w:uiPriority w:val="99"/>
    <w:semiHidden/>
    <w:unhideWhenUsed/>
    <w:rsid w:val="00734452"/>
  </w:style>
  <w:style w:type="numbering" w:customStyle="1" w:styleId="2213112">
    <w:name w:val="Нет списка2213112"/>
    <w:next w:val="a7"/>
    <w:uiPriority w:val="99"/>
    <w:semiHidden/>
    <w:rsid w:val="00734452"/>
  </w:style>
  <w:style w:type="numbering" w:customStyle="1" w:styleId="11213112">
    <w:name w:val="Нет списка11213112"/>
    <w:next w:val="a7"/>
    <w:uiPriority w:val="99"/>
    <w:semiHidden/>
    <w:rsid w:val="00734452"/>
  </w:style>
  <w:style w:type="numbering" w:customStyle="1" w:styleId="21113112">
    <w:name w:val="Нет списка21113112"/>
    <w:next w:val="a7"/>
    <w:uiPriority w:val="99"/>
    <w:semiHidden/>
    <w:unhideWhenUsed/>
    <w:rsid w:val="00734452"/>
  </w:style>
  <w:style w:type="numbering" w:customStyle="1" w:styleId="111113112">
    <w:name w:val="Нет списка111113112"/>
    <w:next w:val="a7"/>
    <w:semiHidden/>
    <w:unhideWhenUsed/>
    <w:rsid w:val="00734452"/>
  </w:style>
  <w:style w:type="numbering" w:customStyle="1" w:styleId="2242122">
    <w:name w:val="Текущий список2242122"/>
    <w:rsid w:val="00734452"/>
  </w:style>
  <w:style w:type="numbering" w:customStyle="1" w:styleId="321121">
    <w:name w:val="Стиль32112"/>
    <w:uiPriority w:val="99"/>
    <w:rsid w:val="00734452"/>
  </w:style>
  <w:style w:type="numbering" w:customStyle="1" w:styleId="11172122">
    <w:name w:val="Текущий список11172122"/>
    <w:rsid w:val="00734452"/>
  </w:style>
  <w:style w:type="numbering" w:customStyle="1" w:styleId="413111">
    <w:name w:val="Нет списка413111"/>
    <w:next w:val="a7"/>
    <w:uiPriority w:val="99"/>
    <w:semiHidden/>
    <w:unhideWhenUsed/>
    <w:rsid w:val="00734452"/>
  </w:style>
  <w:style w:type="numbering" w:customStyle="1" w:styleId="73111">
    <w:name w:val="Нет списка73111"/>
    <w:next w:val="a7"/>
    <w:uiPriority w:val="99"/>
    <w:semiHidden/>
    <w:unhideWhenUsed/>
    <w:rsid w:val="00734452"/>
  </w:style>
  <w:style w:type="numbering" w:customStyle="1" w:styleId="1111113111">
    <w:name w:val="Нет списка1111113111"/>
    <w:next w:val="a7"/>
    <w:uiPriority w:val="99"/>
    <w:semiHidden/>
    <w:rsid w:val="00734452"/>
  </w:style>
  <w:style w:type="numbering" w:customStyle="1" w:styleId="3113111">
    <w:name w:val="Нет списка3113111"/>
    <w:next w:val="a7"/>
    <w:semiHidden/>
    <w:rsid w:val="00734452"/>
  </w:style>
  <w:style w:type="numbering" w:customStyle="1" w:styleId="11111113111">
    <w:name w:val="Нет списка11111113111"/>
    <w:next w:val="a7"/>
    <w:semiHidden/>
    <w:rsid w:val="00734452"/>
  </w:style>
  <w:style w:type="numbering" w:customStyle="1" w:styleId="4113111">
    <w:name w:val="Нет списка4113111"/>
    <w:next w:val="a7"/>
    <w:uiPriority w:val="99"/>
    <w:semiHidden/>
    <w:unhideWhenUsed/>
    <w:rsid w:val="00734452"/>
  </w:style>
  <w:style w:type="numbering" w:customStyle="1" w:styleId="513111">
    <w:name w:val="Нет списка513111"/>
    <w:next w:val="a7"/>
    <w:uiPriority w:val="99"/>
    <w:semiHidden/>
    <w:unhideWhenUsed/>
    <w:rsid w:val="00734452"/>
  </w:style>
  <w:style w:type="numbering" w:customStyle="1" w:styleId="613111">
    <w:name w:val="Нет списка613111"/>
    <w:next w:val="a7"/>
    <w:uiPriority w:val="99"/>
    <w:semiHidden/>
    <w:unhideWhenUsed/>
    <w:rsid w:val="00734452"/>
  </w:style>
  <w:style w:type="numbering" w:customStyle="1" w:styleId="12113111">
    <w:name w:val="Нет списка12113111"/>
    <w:next w:val="a7"/>
    <w:semiHidden/>
    <w:unhideWhenUsed/>
    <w:rsid w:val="00734452"/>
  </w:style>
  <w:style w:type="numbering" w:customStyle="1" w:styleId="31113111">
    <w:name w:val="Нет списка31113111"/>
    <w:next w:val="a7"/>
    <w:semiHidden/>
    <w:rsid w:val="00734452"/>
  </w:style>
  <w:style w:type="numbering" w:customStyle="1" w:styleId="11123111">
    <w:name w:val="Нет списка11123111"/>
    <w:next w:val="a7"/>
    <w:semiHidden/>
    <w:rsid w:val="00734452"/>
  </w:style>
  <w:style w:type="numbering" w:customStyle="1" w:styleId="211113111">
    <w:name w:val="Нет списка211113111"/>
    <w:next w:val="a7"/>
    <w:uiPriority w:val="99"/>
    <w:semiHidden/>
    <w:unhideWhenUsed/>
    <w:rsid w:val="00734452"/>
  </w:style>
  <w:style w:type="numbering" w:customStyle="1" w:styleId="41113111">
    <w:name w:val="Нет списка41113111"/>
    <w:next w:val="a7"/>
    <w:uiPriority w:val="99"/>
    <w:semiHidden/>
    <w:unhideWhenUsed/>
    <w:rsid w:val="00734452"/>
  </w:style>
  <w:style w:type="numbering" w:customStyle="1" w:styleId="5113111">
    <w:name w:val="Нет списка5113111"/>
    <w:next w:val="a7"/>
    <w:uiPriority w:val="99"/>
    <w:semiHidden/>
    <w:unhideWhenUsed/>
    <w:rsid w:val="00734452"/>
  </w:style>
  <w:style w:type="numbering" w:customStyle="1" w:styleId="713111">
    <w:name w:val="Нет списка713111"/>
    <w:next w:val="a7"/>
    <w:uiPriority w:val="99"/>
    <w:semiHidden/>
    <w:unhideWhenUsed/>
    <w:rsid w:val="00734452"/>
  </w:style>
  <w:style w:type="numbering" w:customStyle="1" w:styleId="12111121">
    <w:name w:val="Текущий список1211112"/>
    <w:rsid w:val="00734452"/>
  </w:style>
  <w:style w:type="numbering" w:customStyle="1" w:styleId="82112">
    <w:name w:val="Нет списка82112"/>
    <w:next w:val="a7"/>
    <w:uiPriority w:val="99"/>
    <w:semiHidden/>
    <w:unhideWhenUsed/>
    <w:rsid w:val="00734452"/>
  </w:style>
  <w:style w:type="numbering" w:customStyle="1" w:styleId="133111">
    <w:name w:val="Нет списка133111"/>
    <w:next w:val="a7"/>
    <w:uiPriority w:val="99"/>
    <w:semiHidden/>
    <w:unhideWhenUsed/>
    <w:rsid w:val="00734452"/>
  </w:style>
  <w:style w:type="numbering" w:customStyle="1" w:styleId="233111">
    <w:name w:val="Нет списка233111"/>
    <w:next w:val="a7"/>
    <w:uiPriority w:val="99"/>
    <w:semiHidden/>
    <w:unhideWhenUsed/>
    <w:rsid w:val="00734452"/>
  </w:style>
  <w:style w:type="numbering" w:customStyle="1" w:styleId="322112">
    <w:name w:val="Нет списка322112"/>
    <w:next w:val="a7"/>
    <w:uiPriority w:val="99"/>
    <w:semiHidden/>
    <w:unhideWhenUsed/>
    <w:rsid w:val="00734452"/>
  </w:style>
  <w:style w:type="numbering" w:customStyle="1" w:styleId="422111">
    <w:name w:val="Нет списка422111"/>
    <w:next w:val="a7"/>
    <w:uiPriority w:val="99"/>
    <w:semiHidden/>
    <w:unhideWhenUsed/>
    <w:rsid w:val="00734452"/>
  </w:style>
  <w:style w:type="numbering" w:customStyle="1" w:styleId="522111">
    <w:name w:val="Нет списка522111"/>
    <w:next w:val="a7"/>
    <w:uiPriority w:val="99"/>
    <w:semiHidden/>
    <w:unhideWhenUsed/>
    <w:rsid w:val="00734452"/>
  </w:style>
  <w:style w:type="numbering" w:customStyle="1" w:styleId="92111">
    <w:name w:val="Нет списка92111"/>
    <w:next w:val="a7"/>
    <w:uiPriority w:val="99"/>
    <w:semiHidden/>
    <w:unhideWhenUsed/>
    <w:rsid w:val="00734452"/>
  </w:style>
  <w:style w:type="numbering" w:customStyle="1" w:styleId="142111">
    <w:name w:val="Нет списка142111"/>
    <w:next w:val="a7"/>
    <w:uiPriority w:val="99"/>
    <w:semiHidden/>
    <w:unhideWhenUsed/>
    <w:rsid w:val="00734452"/>
  </w:style>
  <w:style w:type="numbering" w:customStyle="1" w:styleId="242111">
    <w:name w:val="Нет списка242111"/>
    <w:next w:val="a7"/>
    <w:uiPriority w:val="99"/>
    <w:semiHidden/>
    <w:unhideWhenUsed/>
    <w:rsid w:val="00734452"/>
  </w:style>
  <w:style w:type="numbering" w:customStyle="1" w:styleId="3321110">
    <w:name w:val="Нет списка332111"/>
    <w:next w:val="a7"/>
    <w:uiPriority w:val="99"/>
    <w:semiHidden/>
    <w:unhideWhenUsed/>
    <w:rsid w:val="00734452"/>
  </w:style>
  <w:style w:type="numbering" w:customStyle="1" w:styleId="432111">
    <w:name w:val="Нет списка432111"/>
    <w:next w:val="a7"/>
    <w:uiPriority w:val="99"/>
    <w:semiHidden/>
    <w:unhideWhenUsed/>
    <w:rsid w:val="00734452"/>
  </w:style>
  <w:style w:type="numbering" w:customStyle="1" w:styleId="532111">
    <w:name w:val="Нет списка532111"/>
    <w:next w:val="a7"/>
    <w:uiPriority w:val="99"/>
    <w:semiHidden/>
    <w:unhideWhenUsed/>
    <w:rsid w:val="00734452"/>
  </w:style>
  <w:style w:type="numbering" w:customStyle="1" w:styleId="102111">
    <w:name w:val="Нет списка102111"/>
    <w:next w:val="a7"/>
    <w:uiPriority w:val="99"/>
    <w:semiHidden/>
    <w:rsid w:val="00734452"/>
  </w:style>
  <w:style w:type="numbering" w:customStyle="1" w:styleId="152111">
    <w:name w:val="Нет списка152111"/>
    <w:next w:val="a7"/>
    <w:uiPriority w:val="99"/>
    <w:semiHidden/>
    <w:unhideWhenUsed/>
    <w:rsid w:val="00734452"/>
  </w:style>
  <w:style w:type="numbering" w:customStyle="1" w:styleId="1133111">
    <w:name w:val="Нет списка1133111"/>
    <w:next w:val="a7"/>
    <w:semiHidden/>
    <w:rsid w:val="00734452"/>
  </w:style>
  <w:style w:type="numbering" w:customStyle="1" w:styleId="2123111">
    <w:name w:val="Нет списка2123111"/>
    <w:next w:val="a7"/>
    <w:uiPriority w:val="99"/>
    <w:semiHidden/>
    <w:unhideWhenUsed/>
    <w:rsid w:val="00734452"/>
  </w:style>
  <w:style w:type="numbering" w:customStyle="1" w:styleId="1111112113213112">
    <w:name w:val="1 / 1.1 / 1.1.12113213112"/>
    <w:rsid w:val="00734452"/>
  </w:style>
  <w:style w:type="numbering" w:customStyle="1" w:styleId="1222112">
    <w:name w:val="Нет списка1222112"/>
    <w:next w:val="a7"/>
    <w:semiHidden/>
    <w:unhideWhenUsed/>
    <w:rsid w:val="00734452"/>
  </w:style>
  <w:style w:type="numbering" w:customStyle="1" w:styleId="2222112">
    <w:name w:val="Нет списка2222112"/>
    <w:next w:val="a7"/>
    <w:uiPriority w:val="99"/>
    <w:semiHidden/>
    <w:rsid w:val="00734452"/>
  </w:style>
  <w:style w:type="numbering" w:customStyle="1" w:styleId="11222112">
    <w:name w:val="Нет списка11222112"/>
    <w:next w:val="a7"/>
    <w:uiPriority w:val="99"/>
    <w:semiHidden/>
    <w:rsid w:val="00734452"/>
  </w:style>
  <w:style w:type="numbering" w:customStyle="1" w:styleId="21122112">
    <w:name w:val="Нет списка21122112"/>
    <w:next w:val="a7"/>
    <w:uiPriority w:val="99"/>
    <w:semiHidden/>
    <w:unhideWhenUsed/>
    <w:rsid w:val="00734452"/>
  </w:style>
  <w:style w:type="numbering" w:customStyle="1" w:styleId="111123111">
    <w:name w:val="Нет списка111123111"/>
    <w:next w:val="a7"/>
    <w:semiHidden/>
    <w:unhideWhenUsed/>
    <w:rsid w:val="00734452"/>
  </w:style>
  <w:style w:type="numbering" w:customStyle="1" w:styleId="22113111">
    <w:name w:val="Нет списка22113111"/>
    <w:next w:val="a7"/>
    <w:uiPriority w:val="99"/>
    <w:semiHidden/>
    <w:rsid w:val="00734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1476">
      <w:bodyDiv w:val="1"/>
      <w:marLeft w:val="0"/>
      <w:marRight w:val="0"/>
      <w:marTop w:val="0"/>
      <w:marBottom w:val="0"/>
      <w:divBdr>
        <w:top w:val="none" w:sz="0" w:space="0" w:color="auto"/>
        <w:left w:val="none" w:sz="0" w:space="0" w:color="auto"/>
        <w:bottom w:val="none" w:sz="0" w:space="0" w:color="auto"/>
        <w:right w:val="none" w:sz="0" w:space="0" w:color="auto"/>
      </w:divBdr>
    </w:div>
    <w:div w:id="181281740">
      <w:bodyDiv w:val="1"/>
      <w:marLeft w:val="0"/>
      <w:marRight w:val="0"/>
      <w:marTop w:val="0"/>
      <w:marBottom w:val="0"/>
      <w:divBdr>
        <w:top w:val="none" w:sz="0" w:space="0" w:color="auto"/>
        <w:left w:val="none" w:sz="0" w:space="0" w:color="auto"/>
        <w:bottom w:val="none" w:sz="0" w:space="0" w:color="auto"/>
        <w:right w:val="none" w:sz="0" w:space="0" w:color="auto"/>
      </w:divBdr>
    </w:div>
    <w:div w:id="233899289">
      <w:bodyDiv w:val="1"/>
      <w:marLeft w:val="0"/>
      <w:marRight w:val="0"/>
      <w:marTop w:val="0"/>
      <w:marBottom w:val="0"/>
      <w:divBdr>
        <w:top w:val="none" w:sz="0" w:space="0" w:color="auto"/>
        <w:left w:val="none" w:sz="0" w:space="0" w:color="auto"/>
        <w:bottom w:val="none" w:sz="0" w:space="0" w:color="auto"/>
        <w:right w:val="none" w:sz="0" w:space="0" w:color="auto"/>
      </w:divBdr>
    </w:div>
    <w:div w:id="297229936">
      <w:bodyDiv w:val="1"/>
      <w:marLeft w:val="0"/>
      <w:marRight w:val="0"/>
      <w:marTop w:val="0"/>
      <w:marBottom w:val="0"/>
      <w:divBdr>
        <w:top w:val="none" w:sz="0" w:space="0" w:color="auto"/>
        <w:left w:val="none" w:sz="0" w:space="0" w:color="auto"/>
        <w:bottom w:val="none" w:sz="0" w:space="0" w:color="auto"/>
        <w:right w:val="none" w:sz="0" w:space="0" w:color="auto"/>
      </w:divBdr>
    </w:div>
    <w:div w:id="375466505">
      <w:bodyDiv w:val="1"/>
      <w:marLeft w:val="0"/>
      <w:marRight w:val="0"/>
      <w:marTop w:val="0"/>
      <w:marBottom w:val="0"/>
      <w:divBdr>
        <w:top w:val="none" w:sz="0" w:space="0" w:color="auto"/>
        <w:left w:val="none" w:sz="0" w:space="0" w:color="auto"/>
        <w:bottom w:val="none" w:sz="0" w:space="0" w:color="auto"/>
        <w:right w:val="none" w:sz="0" w:space="0" w:color="auto"/>
      </w:divBdr>
    </w:div>
    <w:div w:id="433787439">
      <w:bodyDiv w:val="1"/>
      <w:marLeft w:val="0"/>
      <w:marRight w:val="0"/>
      <w:marTop w:val="0"/>
      <w:marBottom w:val="0"/>
      <w:divBdr>
        <w:top w:val="none" w:sz="0" w:space="0" w:color="auto"/>
        <w:left w:val="none" w:sz="0" w:space="0" w:color="auto"/>
        <w:bottom w:val="none" w:sz="0" w:space="0" w:color="auto"/>
        <w:right w:val="none" w:sz="0" w:space="0" w:color="auto"/>
      </w:divBdr>
    </w:div>
    <w:div w:id="485243761">
      <w:bodyDiv w:val="1"/>
      <w:marLeft w:val="0"/>
      <w:marRight w:val="0"/>
      <w:marTop w:val="0"/>
      <w:marBottom w:val="0"/>
      <w:divBdr>
        <w:top w:val="none" w:sz="0" w:space="0" w:color="auto"/>
        <w:left w:val="none" w:sz="0" w:space="0" w:color="auto"/>
        <w:bottom w:val="none" w:sz="0" w:space="0" w:color="auto"/>
        <w:right w:val="none" w:sz="0" w:space="0" w:color="auto"/>
      </w:divBdr>
    </w:div>
    <w:div w:id="640647116">
      <w:bodyDiv w:val="1"/>
      <w:marLeft w:val="0"/>
      <w:marRight w:val="0"/>
      <w:marTop w:val="0"/>
      <w:marBottom w:val="0"/>
      <w:divBdr>
        <w:top w:val="none" w:sz="0" w:space="0" w:color="auto"/>
        <w:left w:val="none" w:sz="0" w:space="0" w:color="auto"/>
        <w:bottom w:val="none" w:sz="0" w:space="0" w:color="auto"/>
        <w:right w:val="none" w:sz="0" w:space="0" w:color="auto"/>
      </w:divBdr>
      <w:divsChild>
        <w:div w:id="850603279">
          <w:marLeft w:val="0"/>
          <w:marRight w:val="0"/>
          <w:marTop w:val="0"/>
          <w:marBottom w:val="0"/>
          <w:divBdr>
            <w:top w:val="none" w:sz="0" w:space="0" w:color="auto"/>
            <w:left w:val="none" w:sz="0" w:space="0" w:color="auto"/>
            <w:bottom w:val="none" w:sz="0" w:space="0" w:color="auto"/>
            <w:right w:val="none" w:sz="0" w:space="0" w:color="auto"/>
          </w:divBdr>
        </w:div>
        <w:div w:id="1705446522">
          <w:marLeft w:val="0"/>
          <w:marRight w:val="0"/>
          <w:marTop w:val="0"/>
          <w:marBottom w:val="0"/>
          <w:divBdr>
            <w:top w:val="none" w:sz="0" w:space="0" w:color="auto"/>
            <w:left w:val="none" w:sz="0" w:space="0" w:color="auto"/>
            <w:bottom w:val="none" w:sz="0" w:space="0" w:color="auto"/>
            <w:right w:val="none" w:sz="0" w:space="0" w:color="auto"/>
          </w:divBdr>
        </w:div>
      </w:divsChild>
    </w:div>
    <w:div w:id="700086295">
      <w:bodyDiv w:val="1"/>
      <w:marLeft w:val="0"/>
      <w:marRight w:val="0"/>
      <w:marTop w:val="0"/>
      <w:marBottom w:val="0"/>
      <w:divBdr>
        <w:top w:val="none" w:sz="0" w:space="0" w:color="auto"/>
        <w:left w:val="none" w:sz="0" w:space="0" w:color="auto"/>
        <w:bottom w:val="none" w:sz="0" w:space="0" w:color="auto"/>
        <w:right w:val="none" w:sz="0" w:space="0" w:color="auto"/>
      </w:divBdr>
    </w:div>
    <w:div w:id="717584855">
      <w:bodyDiv w:val="1"/>
      <w:marLeft w:val="0"/>
      <w:marRight w:val="0"/>
      <w:marTop w:val="0"/>
      <w:marBottom w:val="0"/>
      <w:divBdr>
        <w:top w:val="none" w:sz="0" w:space="0" w:color="auto"/>
        <w:left w:val="none" w:sz="0" w:space="0" w:color="auto"/>
        <w:bottom w:val="none" w:sz="0" w:space="0" w:color="auto"/>
        <w:right w:val="none" w:sz="0" w:space="0" w:color="auto"/>
      </w:divBdr>
    </w:div>
    <w:div w:id="827205584">
      <w:bodyDiv w:val="1"/>
      <w:marLeft w:val="0"/>
      <w:marRight w:val="0"/>
      <w:marTop w:val="0"/>
      <w:marBottom w:val="0"/>
      <w:divBdr>
        <w:top w:val="none" w:sz="0" w:space="0" w:color="auto"/>
        <w:left w:val="none" w:sz="0" w:space="0" w:color="auto"/>
        <w:bottom w:val="none" w:sz="0" w:space="0" w:color="auto"/>
        <w:right w:val="none" w:sz="0" w:space="0" w:color="auto"/>
      </w:divBdr>
    </w:div>
    <w:div w:id="837622944">
      <w:bodyDiv w:val="1"/>
      <w:marLeft w:val="0"/>
      <w:marRight w:val="0"/>
      <w:marTop w:val="0"/>
      <w:marBottom w:val="0"/>
      <w:divBdr>
        <w:top w:val="none" w:sz="0" w:space="0" w:color="auto"/>
        <w:left w:val="none" w:sz="0" w:space="0" w:color="auto"/>
        <w:bottom w:val="none" w:sz="0" w:space="0" w:color="auto"/>
        <w:right w:val="none" w:sz="0" w:space="0" w:color="auto"/>
      </w:divBdr>
    </w:div>
    <w:div w:id="856044843">
      <w:bodyDiv w:val="1"/>
      <w:marLeft w:val="0"/>
      <w:marRight w:val="0"/>
      <w:marTop w:val="0"/>
      <w:marBottom w:val="0"/>
      <w:divBdr>
        <w:top w:val="none" w:sz="0" w:space="0" w:color="auto"/>
        <w:left w:val="none" w:sz="0" w:space="0" w:color="auto"/>
        <w:bottom w:val="none" w:sz="0" w:space="0" w:color="auto"/>
        <w:right w:val="none" w:sz="0" w:space="0" w:color="auto"/>
      </w:divBdr>
    </w:div>
    <w:div w:id="886380612">
      <w:bodyDiv w:val="1"/>
      <w:marLeft w:val="0"/>
      <w:marRight w:val="0"/>
      <w:marTop w:val="0"/>
      <w:marBottom w:val="0"/>
      <w:divBdr>
        <w:top w:val="none" w:sz="0" w:space="0" w:color="auto"/>
        <w:left w:val="none" w:sz="0" w:space="0" w:color="auto"/>
        <w:bottom w:val="none" w:sz="0" w:space="0" w:color="auto"/>
        <w:right w:val="none" w:sz="0" w:space="0" w:color="auto"/>
      </w:divBdr>
    </w:div>
    <w:div w:id="913509843">
      <w:bodyDiv w:val="1"/>
      <w:marLeft w:val="0"/>
      <w:marRight w:val="0"/>
      <w:marTop w:val="0"/>
      <w:marBottom w:val="0"/>
      <w:divBdr>
        <w:top w:val="none" w:sz="0" w:space="0" w:color="auto"/>
        <w:left w:val="none" w:sz="0" w:space="0" w:color="auto"/>
        <w:bottom w:val="none" w:sz="0" w:space="0" w:color="auto"/>
        <w:right w:val="none" w:sz="0" w:space="0" w:color="auto"/>
      </w:divBdr>
    </w:div>
    <w:div w:id="997730367">
      <w:bodyDiv w:val="1"/>
      <w:marLeft w:val="0"/>
      <w:marRight w:val="0"/>
      <w:marTop w:val="0"/>
      <w:marBottom w:val="0"/>
      <w:divBdr>
        <w:top w:val="none" w:sz="0" w:space="0" w:color="auto"/>
        <w:left w:val="none" w:sz="0" w:space="0" w:color="auto"/>
        <w:bottom w:val="none" w:sz="0" w:space="0" w:color="auto"/>
        <w:right w:val="none" w:sz="0" w:space="0" w:color="auto"/>
      </w:divBdr>
    </w:div>
    <w:div w:id="1016614509">
      <w:bodyDiv w:val="1"/>
      <w:marLeft w:val="0"/>
      <w:marRight w:val="0"/>
      <w:marTop w:val="0"/>
      <w:marBottom w:val="0"/>
      <w:divBdr>
        <w:top w:val="none" w:sz="0" w:space="0" w:color="auto"/>
        <w:left w:val="none" w:sz="0" w:space="0" w:color="auto"/>
        <w:bottom w:val="none" w:sz="0" w:space="0" w:color="auto"/>
        <w:right w:val="none" w:sz="0" w:space="0" w:color="auto"/>
      </w:divBdr>
    </w:div>
    <w:div w:id="1113666332">
      <w:bodyDiv w:val="1"/>
      <w:marLeft w:val="0"/>
      <w:marRight w:val="0"/>
      <w:marTop w:val="0"/>
      <w:marBottom w:val="0"/>
      <w:divBdr>
        <w:top w:val="none" w:sz="0" w:space="0" w:color="auto"/>
        <w:left w:val="none" w:sz="0" w:space="0" w:color="auto"/>
        <w:bottom w:val="none" w:sz="0" w:space="0" w:color="auto"/>
        <w:right w:val="none" w:sz="0" w:space="0" w:color="auto"/>
      </w:divBdr>
    </w:div>
    <w:div w:id="1194615960">
      <w:bodyDiv w:val="1"/>
      <w:marLeft w:val="0"/>
      <w:marRight w:val="0"/>
      <w:marTop w:val="0"/>
      <w:marBottom w:val="0"/>
      <w:divBdr>
        <w:top w:val="none" w:sz="0" w:space="0" w:color="auto"/>
        <w:left w:val="none" w:sz="0" w:space="0" w:color="auto"/>
        <w:bottom w:val="none" w:sz="0" w:space="0" w:color="auto"/>
        <w:right w:val="none" w:sz="0" w:space="0" w:color="auto"/>
      </w:divBdr>
    </w:div>
    <w:div w:id="1342049051">
      <w:bodyDiv w:val="1"/>
      <w:marLeft w:val="0"/>
      <w:marRight w:val="0"/>
      <w:marTop w:val="0"/>
      <w:marBottom w:val="0"/>
      <w:divBdr>
        <w:top w:val="none" w:sz="0" w:space="0" w:color="auto"/>
        <w:left w:val="none" w:sz="0" w:space="0" w:color="auto"/>
        <w:bottom w:val="none" w:sz="0" w:space="0" w:color="auto"/>
        <w:right w:val="none" w:sz="0" w:space="0" w:color="auto"/>
      </w:divBdr>
    </w:div>
    <w:div w:id="1603031519">
      <w:bodyDiv w:val="1"/>
      <w:marLeft w:val="0"/>
      <w:marRight w:val="0"/>
      <w:marTop w:val="0"/>
      <w:marBottom w:val="0"/>
      <w:divBdr>
        <w:top w:val="none" w:sz="0" w:space="0" w:color="auto"/>
        <w:left w:val="none" w:sz="0" w:space="0" w:color="auto"/>
        <w:bottom w:val="none" w:sz="0" w:space="0" w:color="auto"/>
        <w:right w:val="none" w:sz="0" w:space="0" w:color="auto"/>
      </w:divBdr>
    </w:div>
    <w:div w:id="1651900976">
      <w:bodyDiv w:val="1"/>
      <w:marLeft w:val="0"/>
      <w:marRight w:val="0"/>
      <w:marTop w:val="0"/>
      <w:marBottom w:val="0"/>
      <w:divBdr>
        <w:top w:val="none" w:sz="0" w:space="0" w:color="auto"/>
        <w:left w:val="none" w:sz="0" w:space="0" w:color="auto"/>
        <w:bottom w:val="none" w:sz="0" w:space="0" w:color="auto"/>
        <w:right w:val="none" w:sz="0" w:space="0" w:color="auto"/>
      </w:divBdr>
    </w:div>
    <w:div w:id="196315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footer" Target="footer13.xml"/><Relationship Id="rId21" Type="http://schemas.openxmlformats.org/officeDocument/2006/relationships/image" Target="media/image6.png"/><Relationship Id="rId34" Type="http://schemas.openxmlformats.org/officeDocument/2006/relationships/footer" Target="footer10.xml"/><Relationship Id="rId42" Type="http://schemas.openxmlformats.org/officeDocument/2006/relationships/image" Target="media/image16.png"/><Relationship Id="rId47" Type="http://schemas.openxmlformats.org/officeDocument/2006/relationships/footer" Target="footer15.xml"/><Relationship Id="rId50"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footer" Target="footer6.xml"/><Relationship Id="rId11" Type="http://schemas.openxmlformats.org/officeDocument/2006/relationships/hyperlink" Target="https://login.consultant.ru/link/?req=doc&amp;base=LAW&amp;n=525369" TargetMode="External"/><Relationship Id="rId24" Type="http://schemas.openxmlformats.org/officeDocument/2006/relationships/image" Target="media/image9.jpe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login.consultant.ru/link/?req=doc&amp;base=LAW&amp;n=525369" TargetMode="External"/><Relationship Id="rId19" Type="http://schemas.openxmlformats.org/officeDocument/2006/relationships/image" Target="media/image4.png"/><Relationship Id="rId31" Type="http://schemas.openxmlformats.org/officeDocument/2006/relationships/hyperlink" Target="mailto:izostudia@inbox.ru" TargetMode="External"/><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525369"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footer" Target="footer16.xml"/><Relationship Id="rId8" Type="http://schemas.openxmlformats.org/officeDocument/2006/relationships/hyperlink" Target="https://npd.nalog.ru/check-status/" TargetMode="Externa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yperlink" Target="https://login.consultant.ru/link/?req=doc&amp;base=LAW&amp;n=525369&amp;dst=6678"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4.xml"/><Relationship Id="rId20" Type="http://schemas.openxmlformats.org/officeDocument/2006/relationships/image" Target="media/image5.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image" Target="media/image13.png"/><Relationship Id="rId49" Type="http://schemas.openxmlformats.org/officeDocument/2006/relationships/hyperlink" Target="https://tropakavkaz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7EA27-274F-49D5-A160-C218F862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69</Pages>
  <Words>17379</Words>
  <Characters>121541</Characters>
  <Application>Microsoft Office Word</Application>
  <DocSecurity>0</DocSecurity>
  <Lines>1012</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 di</dc:creator>
  <cp:lastModifiedBy>Бутов Константин Николаевич</cp:lastModifiedBy>
  <cp:revision>14</cp:revision>
  <cp:lastPrinted>2021-10-25T12:14:00Z</cp:lastPrinted>
  <dcterms:created xsi:type="dcterms:W3CDTF">2026-06-22T12:04:00Z</dcterms:created>
  <dcterms:modified xsi:type="dcterms:W3CDTF">2026-07-06T10:07:00Z</dcterms:modified>
</cp:coreProperties>
</file>