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D2CC2" w14:textId="40F92420" w:rsidR="00927887" w:rsidRPr="0007190E" w:rsidRDefault="00927887" w:rsidP="00A05AD2">
      <w:pPr>
        <w:pStyle w:val="15"/>
        <w:spacing w:before="0"/>
        <w:rPr>
          <w:color w:val="auto"/>
        </w:rPr>
      </w:pPr>
      <w:r w:rsidRPr="0007190E">
        <w:rPr>
          <w:color w:val="auto"/>
        </w:rPr>
        <w:t xml:space="preserve">Конкурсная документация </w:t>
      </w:r>
      <w:r w:rsidRPr="0007190E">
        <w:rPr>
          <w:color w:val="auto"/>
        </w:rPr>
        <w:br/>
      </w:r>
      <w:r w:rsidRPr="0007190E">
        <w:rPr>
          <w:bCs/>
          <w:color w:val="auto"/>
        </w:rPr>
        <w:t>по проведению конкурса в электронной форме</w:t>
      </w:r>
      <w:r w:rsidR="00354FCB" w:rsidRPr="0007190E">
        <w:rPr>
          <w:bCs/>
          <w:color w:val="auto"/>
        </w:rPr>
        <w:t>,</w:t>
      </w:r>
      <w:r w:rsidRPr="0007190E">
        <w:rPr>
          <w:bCs/>
          <w:color w:val="auto"/>
        </w:rPr>
        <w:t xml:space="preserve"> </w:t>
      </w:r>
      <w:r w:rsidR="00354FCB" w:rsidRPr="0007190E">
        <w:rPr>
          <w:color w:val="auto"/>
        </w:rPr>
        <w:t>участниками которого могут являться только субъекты малого и среднего предпринимательства</w:t>
      </w:r>
    </w:p>
    <w:p w14:paraId="559AFA86" w14:textId="7B51DC85" w:rsidR="00927887" w:rsidRPr="0007190E" w:rsidRDefault="008A140A" w:rsidP="0093354D">
      <w:pPr>
        <w:keepNext/>
        <w:widowControl w:val="0"/>
        <w:spacing w:after="120" w:line="240" w:lineRule="auto"/>
        <w:jc w:val="center"/>
        <w:outlineLvl w:val="0"/>
        <w:rPr>
          <w:rFonts w:eastAsia="Times New Roman" w:cs="Times New Roman"/>
          <w:b/>
          <w:sz w:val="28"/>
          <w:lang w:eastAsia="ru-RU"/>
        </w:rPr>
      </w:pPr>
      <w:r w:rsidRPr="0007190E">
        <w:rPr>
          <w:rFonts w:eastAsia="Times New Roman" w:cs="Times New Roman"/>
          <w:b/>
          <w:bCs/>
          <w:lang w:eastAsia="ru-RU"/>
        </w:rPr>
        <w:t xml:space="preserve">от </w:t>
      </w:r>
      <w:r w:rsidR="006D4BD1">
        <w:rPr>
          <w:rFonts w:eastAsia="Times New Roman" w:cs="Times New Roman"/>
          <w:b/>
          <w:bCs/>
          <w:lang w:eastAsia="ru-RU"/>
        </w:rPr>
        <w:t>24.07</w:t>
      </w:r>
      <w:r w:rsidR="00C00B9B" w:rsidRPr="0007190E">
        <w:rPr>
          <w:rFonts w:eastAsia="Times New Roman" w:cs="Times New Roman"/>
          <w:b/>
          <w:bCs/>
          <w:lang w:eastAsia="ru-RU"/>
        </w:rPr>
        <w:t>.</w:t>
      </w:r>
      <w:r w:rsidR="006B08F1" w:rsidRPr="0007190E">
        <w:rPr>
          <w:rFonts w:eastAsia="Times New Roman" w:cs="Times New Roman"/>
          <w:b/>
          <w:bCs/>
          <w:lang w:eastAsia="ru-RU"/>
        </w:rPr>
        <w:t>202</w:t>
      </w:r>
      <w:r w:rsidR="00E35BF2" w:rsidRPr="0007190E">
        <w:rPr>
          <w:rFonts w:eastAsia="Times New Roman" w:cs="Times New Roman"/>
          <w:b/>
          <w:bCs/>
          <w:lang w:eastAsia="ru-RU"/>
        </w:rPr>
        <w:t>6</w:t>
      </w:r>
      <w:r w:rsidR="00C01D26" w:rsidRPr="0007190E">
        <w:rPr>
          <w:rFonts w:eastAsia="Times New Roman" w:cs="Times New Roman"/>
          <w:b/>
          <w:bCs/>
          <w:lang w:eastAsia="ru-RU"/>
        </w:rPr>
        <w:t xml:space="preserve"> г. № </w:t>
      </w:r>
      <w:r w:rsidRPr="0007190E">
        <w:rPr>
          <w:rFonts w:eastAsia="Times New Roman" w:cs="Times New Roman"/>
          <w:b/>
          <w:bCs/>
          <w:lang w:eastAsia="ru-RU"/>
        </w:rPr>
        <w:t>КЭФ-</w:t>
      </w:r>
      <w:r w:rsidR="00AC606B" w:rsidRPr="0007190E">
        <w:rPr>
          <w:rFonts w:eastAsia="Times New Roman" w:cs="Times New Roman"/>
          <w:b/>
          <w:bCs/>
          <w:lang w:eastAsia="ru-RU"/>
        </w:rPr>
        <w:t>Д</w:t>
      </w:r>
      <w:r w:rsidR="004F62D0" w:rsidRPr="0007190E">
        <w:rPr>
          <w:rFonts w:eastAsia="Times New Roman" w:cs="Times New Roman"/>
          <w:b/>
          <w:bCs/>
          <w:lang w:eastAsia="ru-RU"/>
        </w:rPr>
        <w:t>М</w:t>
      </w:r>
      <w:r w:rsidR="00AC606B" w:rsidRPr="0007190E">
        <w:rPr>
          <w:rFonts w:eastAsia="Times New Roman" w:cs="Times New Roman"/>
          <w:b/>
          <w:bCs/>
          <w:lang w:eastAsia="ru-RU"/>
        </w:rPr>
        <w:t>-</w:t>
      </w:r>
      <w:r w:rsidR="009F2993" w:rsidRPr="0007190E">
        <w:rPr>
          <w:rFonts w:eastAsia="Times New Roman" w:cs="Times New Roman"/>
          <w:b/>
          <w:bCs/>
          <w:lang w:eastAsia="ru-RU"/>
        </w:rPr>
        <w:t>20</w:t>
      </w:r>
      <w:r w:rsidR="0007190E" w:rsidRPr="0007190E">
        <w:rPr>
          <w:rFonts w:eastAsia="Times New Roman" w:cs="Times New Roman"/>
          <w:b/>
          <w:bCs/>
          <w:lang w:eastAsia="ru-RU"/>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D55DC6" w:rsidRPr="0007190E" w14:paraId="73299EE6" w14:textId="77777777" w:rsidTr="00056D43">
        <w:tc>
          <w:tcPr>
            <w:tcW w:w="409" w:type="pct"/>
            <w:shd w:val="clear" w:color="auto" w:fill="auto"/>
            <w:vAlign w:val="center"/>
          </w:tcPr>
          <w:p w14:paraId="3589BDD2" w14:textId="77777777" w:rsidR="00927887" w:rsidRPr="0007190E" w:rsidRDefault="00927887" w:rsidP="00E05A46">
            <w:pPr>
              <w:widowControl w:val="0"/>
              <w:spacing w:line="240" w:lineRule="auto"/>
              <w:ind w:right="34"/>
              <w:jc w:val="center"/>
              <w:rPr>
                <w:rFonts w:eastAsia="Times New Roman" w:cs="Times New Roman"/>
                <w:b/>
                <w:lang w:eastAsia="ru-RU"/>
              </w:rPr>
            </w:pPr>
            <w:r w:rsidRPr="0007190E">
              <w:rPr>
                <w:rFonts w:eastAsia="Times New Roman" w:cs="Times New Roman"/>
                <w:b/>
                <w:lang w:eastAsia="ru-RU"/>
              </w:rPr>
              <w:t>№ п/п</w:t>
            </w:r>
          </w:p>
        </w:tc>
        <w:tc>
          <w:tcPr>
            <w:tcW w:w="1559" w:type="pct"/>
            <w:gridSpan w:val="2"/>
            <w:shd w:val="clear" w:color="auto" w:fill="auto"/>
            <w:vAlign w:val="center"/>
          </w:tcPr>
          <w:p w14:paraId="004404A6" w14:textId="77777777" w:rsidR="00927887" w:rsidRPr="0007190E" w:rsidRDefault="00927887" w:rsidP="00E05A46">
            <w:pPr>
              <w:widowControl w:val="0"/>
              <w:spacing w:line="240" w:lineRule="auto"/>
              <w:ind w:right="34"/>
              <w:jc w:val="center"/>
              <w:rPr>
                <w:rFonts w:eastAsia="Times New Roman" w:cs="Times New Roman"/>
                <w:b/>
                <w:lang w:eastAsia="ru-RU"/>
              </w:rPr>
            </w:pPr>
            <w:r w:rsidRPr="0007190E">
              <w:rPr>
                <w:rFonts w:eastAsia="Times New Roman" w:cs="Times New Roman"/>
                <w:b/>
                <w:lang w:eastAsia="ru-RU"/>
              </w:rPr>
              <w:t>Наименование</w:t>
            </w:r>
          </w:p>
        </w:tc>
        <w:tc>
          <w:tcPr>
            <w:tcW w:w="3032" w:type="pct"/>
            <w:shd w:val="clear" w:color="auto" w:fill="auto"/>
            <w:vAlign w:val="center"/>
          </w:tcPr>
          <w:p w14:paraId="4C73023C" w14:textId="5AE6B417" w:rsidR="00927887" w:rsidRPr="0007190E" w:rsidRDefault="00B70678" w:rsidP="00E05A46">
            <w:pPr>
              <w:widowControl w:val="0"/>
              <w:spacing w:line="240" w:lineRule="auto"/>
              <w:ind w:right="34"/>
              <w:jc w:val="center"/>
              <w:rPr>
                <w:rFonts w:eastAsia="Times New Roman" w:cs="Times New Roman"/>
                <w:b/>
                <w:lang w:eastAsia="ru-RU"/>
              </w:rPr>
            </w:pPr>
            <w:r w:rsidRPr="0007190E">
              <w:rPr>
                <w:rFonts w:eastAsia="Times New Roman" w:cs="Times New Roman"/>
                <w:b/>
                <w:lang w:eastAsia="ru-RU"/>
              </w:rPr>
              <w:t>Содержание</w:t>
            </w:r>
          </w:p>
        </w:tc>
      </w:tr>
      <w:tr w:rsidR="00D55DC6" w:rsidRPr="0007190E" w14:paraId="39B32A8D" w14:textId="77777777" w:rsidTr="00157197">
        <w:tc>
          <w:tcPr>
            <w:tcW w:w="409" w:type="pct"/>
            <w:shd w:val="clear" w:color="auto" w:fill="auto"/>
            <w:vAlign w:val="center"/>
          </w:tcPr>
          <w:p w14:paraId="1EC1C362" w14:textId="77777777" w:rsidR="00927887" w:rsidRPr="0007190E"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3FBC7831" w14:textId="4EF8BCA8" w:rsidR="00EA0CB8" w:rsidRPr="0007190E" w:rsidRDefault="00EA0CB8" w:rsidP="00E05A46">
            <w:pPr>
              <w:widowControl w:val="0"/>
              <w:spacing w:line="240" w:lineRule="auto"/>
              <w:ind w:right="34"/>
              <w:rPr>
                <w:rFonts w:eastAsia="Times New Roman" w:cs="Times New Roman"/>
                <w:lang w:eastAsia="ru-RU"/>
              </w:rPr>
            </w:pPr>
            <w:r w:rsidRPr="0007190E">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00EF0465" w:rsidRPr="0007190E">
              <w:rPr>
                <w:rFonts w:eastAsia="Times New Roman" w:cs="Times New Roman"/>
                <w:lang w:eastAsia="ru-RU"/>
              </w:rPr>
              <w:br/>
            </w:r>
            <w:r w:rsidRPr="0007190E">
              <w:rPr>
                <w:rFonts w:eastAsia="Times New Roman" w:cs="Times New Roman"/>
                <w:lang w:eastAsia="ru-RU"/>
              </w:rPr>
              <w:t>№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0A715AC0" w14:textId="074B5AD7" w:rsidR="00927887" w:rsidRPr="0007190E" w:rsidRDefault="00E76D87" w:rsidP="005A5EA3">
            <w:pPr>
              <w:widowControl w:val="0"/>
              <w:spacing w:line="240" w:lineRule="auto"/>
              <w:ind w:right="34"/>
              <w:rPr>
                <w:rFonts w:eastAsia="Times New Roman" w:cs="Times New Roman"/>
                <w:lang w:eastAsia="ru-RU"/>
              </w:rPr>
            </w:pPr>
            <w:r w:rsidRPr="0007190E">
              <w:t xml:space="preserve">Извещение о закупке (извещение о проведении конкурса в электронной форме, участниками которого могут быть только субъекты малого и среднего предпринимательства), сформированное и размещенное с помощью функционала </w:t>
            </w:r>
            <w:r w:rsidRPr="0007190E">
              <w:rPr>
                <w:bCs/>
              </w:rPr>
              <w:t xml:space="preserve">Единой информационной системе в сфере закупок (далее – ЕИС) </w:t>
            </w:r>
            <w:r w:rsidRPr="0007190E">
              <w:t>с приложением настоящей конкурсной документации</w:t>
            </w:r>
            <w:r w:rsidRPr="0007190E" w:rsidDel="00ED3880">
              <w:rPr>
                <w:bCs/>
              </w:rPr>
              <w:t xml:space="preserve"> </w:t>
            </w:r>
            <w:r w:rsidRPr="0007190E">
              <w:t>(далее извещение о закупке и конкурсная документация вместе – закупочная документация), доступно неограниченному кругу лиц</w:t>
            </w:r>
          </w:p>
        </w:tc>
      </w:tr>
      <w:tr w:rsidR="00D55DC6" w:rsidRPr="0007190E" w14:paraId="0A975CCF" w14:textId="77777777" w:rsidTr="00157197">
        <w:tc>
          <w:tcPr>
            <w:tcW w:w="409" w:type="pct"/>
            <w:shd w:val="clear" w:color="auto" w:fill="auto"/>
          </w:tcPr>
          <w:p w14:paraId="297442E8" w14:textId="77777777" w:rsidR="00927887" w:rsidRPr="0007190E"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6C379665" w14:textId="62DC65A1" w:rsidR="00927887" w:rsidRPr="0007190E" w:rsidRDefault="00927887" w:rsidP="00E05A46">
            <w:pPr>
              <w:widowControl w:val="0"/>
              <w:tabs>
                <w:tab w:val="left" w:pos="284"/>
                <w:tab w:val="left" w:pos="426"/>
              </w:tabs>
              <w:spacing w:line="240" w:lineRule="auto"/>
              <w:ind w:left="39"/>
              <w:outlineLvl w:val="0"/>
              <w:rPr>
                <w:rFonts w:eastAsia="Times New Roman" w:cs="Times New Roman"/>
                <w:lang w:eastAsia="ru-RU"/>
              </w:rPr>
            </w:pPr>
            <w:r w:rsidRPr="0007190E">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2B9191E9" w14:textId="4B71C8A1" w:rsidR="00927887" w:rsidRPr="0007190E" w:rsidRDefault="00927887" w:rsidP="00E05A46">
            <w:pPr>
              <w:spacing w:line="240" w:lineRule="auto"/>
              <w:ind w:left="39" w:hanging="5"/>
              <w:rPr>
                <w:rFonts w:eastAsia="Times New Roman" w:cs="Times New Roman"/>
                <w:lang w:eastAsia="ru-RU"/>
              </w:rPr>
            </w:pPr>
            <w:r w:rsidRPr="0007190E">
              <w:rPr>
                <w:rFonts w:eastAsia="Times New Roman" w:cs="Times New Roman"/>
                <w:lang w:eastAsia="ru-RU"/>
              </w:rPr>
              <w:t>Нормы Положения о закупке товаров, работ, услуг</w:t>
            </w:r>
            <w:r w:rsidR="0020091E" w:rsidRPr="0007190E">
              <w:rPr>
                <w:rFonts w:eastAsia="Times New Roman" w:cs="Times New Roman"/>
                <w:lang w:eastAsia="ru-RU"/>
              </w:rPr>
              <w:t xml:space="preserve"> акционерного общества «КАВКАЗ.РФ»</w:t>
            </w:r>
            <w:r w:rsidRPr="0007190E">
              <w:rPr>
                <w:rFonts w:eastAsia="Times New Roman" w:cs="Times New Roman"/>
                <w:lang w:eastAsia="ru-RU"/>
              </w:rPr>
              <w:t>, регулирующие порядок проведения открытого конкурса в электронной форме, распространяют действие на осуществление настоящей закупки</w:t>
            </w:r>
          </w:p>
        </w:tc>
      </w:tr>
      <w:tr w:rsidR="00D55DC6" w:rsidRPr="0007190E" w14:paraId="26B8DB23" w14:textId="77777777" w:rsidTr="00157197">
        <w:tc>
          <w:tcPr>
            <w:tcW w:w="409" w:type="pct"/>
            <w:shd w:val="clear" w:color="auto" w:fill="auto"/>
          </w:tcPr>
          <w:p w14:paraId="6BD01769" w14:textId="77777777" w:rsidR="00927887" w:rsidRPr="0007190E"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291F0969" w14:textId="77777777" w:rsidR="00927887" w:rsidRPr="0007190E" w:rsidRDefault="00927887" w:rsidP="00E05A46">
            <w:pPr>
              <w:widowControl w:val="0"/>
              <w:tabs>
                <w:tab w:val="left" w:pos="284"/>
                <w:tab w:val="left" w:pos="426"/>
              </w:tabs>
              <w:spacing w:line="240" w:lineRule="auto"/>
              <w:ind w:left="39"/>
              <w:jc w:val="left"/>
              <w:outlineLvl w:val="0"/>
              <w:rPr>
                <w:rFonts w:eastAsia="Times New Roman" w:cs="Times New Roman"/>
                <w:b/>
                <w:lang w:eastAsia="ru-RU"/>
              </w:rPr>
            </w:pPr>
            <w:r w:rsidRPr="0007190E">
              <w:rPr>
                <w:rFonts w:eastAsia="Times New Roman" w:cs="Times New Roman"/>
                <w:b/>
                <w:lang w:eastAsia="ru-RU"/>
              </w:rPr>
              <w:t>Информация по предмету закупки</w:t>
            </w:r>
          </w:p>
        </w:tc>
      </w:tr>
      <w:tr w:rsidR="00D55DC6" w:rsidRPr="0007190E" w14:paraId="281C292C" w14:textId="77777777" w:rsidTr="00056D43">
        <w:tc>
          <w:tcPr>
            <w:tcW w:w="409" w:type="pct"/>
            <w:shd w:val="clear" w:color="auto" w:fill="auto"/>
          </w:tcPr>
          <w:p w14:paraId="1CBB86F6" w14:textId="77777777" w:rsidR="00927887" w:rsidRPr="0007190E" w:rsidRDefault="00927887" w:rsidP="00F51EDC">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17" w:type="pct"/>
            <w:shd w:val="clear" w:color="auto" w:fill="auto"/>
          </w:tcPr>
          <w:p w14:paraId="61355C83"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Предмет закупки</w:t>
            </w:r>
          </w:p>
        </w:tc>
        <w:tc>
          <w:tcPr>
            <w:tcW w:w="3174" w:type="pct"/>
            <w:gridSpan w:val="2"/>
            <w:shd w:val="clear" w:color="auto" w:fill="auto"/>
          </w:tcPr>
          <w:p w14:paraId="572B02ED" w14:textId="62263E95" w:rsidR="007135CD" w:rsidRPr="0007190E" w:rsidRDefault="008A140A" w:rsidP="00803DB2">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 xml:space="preserve">Право заключения договора </w:t>
            </w:r>
            <w:r w:rsidR="00132BB0" w:rsidRPr="0007190E">
              <w:rPr>
                <w:rFonts w:eastAsia="Times New Roman" w:cs="Times New Roman"/>
                <w:lang w:eastAsia="ru-RU"/>
              </w:rPr>
              <w:t>на</w:t>
            </w:r>
            <w:r w:rsidR="001403BD" w:rsidRPr="0007190E">
              <w:t xml:space="preserve"> </w:t>
            </w:r>
            <w:r w:rsidR="0007190E" w:rsidRPr="0007190E">
              <w:t>оказание услуг по организации и проведению высокогорного музыкального концерта на ВТРК «Эльбрус» в Кабардино-Балкарской Республике</w:t>
            </w:r>
          </w:p>
        </w:tc>
      </w:tr>
      <w:tr w:rsidR="00D55DC6" w:rsidRPr="0007190E" w14:paraId="1766E882" w14:textId="77777777" w:rsidTr="00056D43">
        <w:trPr>
          <w:trHeight w:val="427"/>
        </w:trPr>
        <w:tc>
          <w:tcPr>
            <w:tcW w:w="409" w:type="pct"/>
            <w:shd w:val="clear" w:color="auto" w:fill="auto"/>
          </w:tcPr>
          <w:p w14:paraId="5B64461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0E2AB2A"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Предмет договора</w:t>
            </w:r>
          </w:p>
        </w:tc>
        <w:tc>
          <w:tcPr>
            <w:tcW w:w="3174" w:type="pct"/>
            <w:gridSpan w:val="2"/>
            <w:shd w:val="clear" w:color="auto" w:fill="auto"/>
          </w:tcPr>
          <w:p w14:paraId="02CD41EE" w14:textId="085C6296" w:rsidR="00927887" w:rsidRPr="0007190E" w:rsidRDefault="0007190E" w:rsidP="00372971">
            <w:pPr>
              <w:widowControl w:val="0"/>
              <w:tabs>
                <w:tab w:val="left" w:pos="284"/>
                <w:tab w:val="left" w:pos="426"/>
                <w:tab w:val="left" w:pos="1134"/>
              </w:tabs>
              <w:spacing w:line="240" w:lineRule="auto"/>
              <w:ind w:left="33"/>
              <w:outlineLvl w:val="0"/>
              <w:rPr>
                <w:rFonts w:eastAsia="Times New Roman" w:cs="Times New Roman"/>
                <w:lang w:eastAsia="ru-RU"/>
              </w:rPr>
            </w:pPr>
            <w:r w:rsidRPr="0007190E">
              <w:t>Оказание услуг по организации и проведению высокогорного музыкального концерта на ВТРК «Эльбрус» в Кабардино-Балкарской Республике</w:t>
            </w:r>
          </w:p>
        </w:tc>
      </w:tr>
      <w:tr w:rsidR="00D55DC6" w:rsidRPr="0007190E" w14:paraId="603FC44B" w14:textId="77777777" w:rsidTr="00056D43">
        <w:tc>
          <w:tcPr>
            <w:tcW w:w="409" w:type="pct"/>
            <w:shd w:val="clear" w:color="auto" w:fill="auto"/>
          </w:tcPr>
          <w:p w14:paraId="61F27AA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E59193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2B2908B5" w14:textId="0A344832" w:rsidR="00927887" w:rsidRPr="0007190E"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Определ</w:t>
            </w:r>
            <w:r w:rsidR="00BC004B" w:rsidRPr="0007190E">
              <w:rPr>
                <w:rFonts w:eastAsia="Times New Roman" w:cs="Times New Roman"/>
                <w:lang w:eastAsia="ru-RU"/>
              </w:rPr>
              <w:t>ено</w:t>
            </w:r>
            <w:r w:rsidRPr="0007190E">
              <w:rPr>
                <w:rFonts w:eastAsia="Times New Roman" w:cs="Times New Roman"/>
                <w:lang w:eastAsia="ru-RU"/>
              </w:rPr>
              <w:t xml:space="preserve"> проект</w:t>
            </w:r>
            <w:r w:rsidR="0097708A" w:rsidRPr="0007190E">
              <w:rPr>
                <w:rFonts w:eastAsia="Times New Roman" w:cs="Times New Roman"/>
                <w:lang w:eastAsia="ru-RU"/>
              </w:rPr>
              <w:t>ом</w:t>
            </w:r>
            <w:r w:rsidRPr="0007190E">
              <w:rPr>
                <w:rFonts w:eastAsia="Times New Roman" w:cs="Times New Roman"/>
                <w:lang w:eastAsia="ru-RU"/>
              </w:rPr>
              <w:t xml:space="preserve"> договора (приложение № </w:t>
            </w:r>
            <w:r w:rsidR="00354FCB" w:rsidRPr="0007190E">
              <w:rPr>
                <w:rFonts w:eastAsia="Times New Roman" w:cs="Times New Roman"/>
                <w:lang w:eastAsia="ru-RU"/>
              </w:rPr>
              <w:t xml:space="preserve">4 </w:t>
            </w:r>
            <w:r w:rsidRPr="0007190E">
              <w:rPr>
                <w:rFonts w:eastAsia="Times New Roman" w:cs="Times New Roman"/>
                <w:lang w:eastAsia="ru-RU"/>
              </w:rPr>
              <w:t>к конкурсной документации)</w:t>
            </w:r>
          </w:p>
        </w:tc>
      </w:tr>
      <w:tr w:rsidR="00D55DC6" w:rsidRPr="0007190E" w14:paraId="0796B298" w14:textId="77777777" w:rsidTr="00056D43">
        <w:tc>
          <w:tcPr>
            <w:tcW w:w="409" w:type="pct"/>
            <w:shd w:val="clear" w:color="auto" w:fill="auto"/>
          </w:tcPr>
          <w:p w14:paraId="095A6876"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C6629F7"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07190E">
              <w:rPr>
                <w:rFonts w:eastAsia="Times New Roman" w:cs="Times New Roman"/>
                <w:lang w:eastAsia="ru-RU"/>
              </w:rPr>
              <w:br/>
              <w:t>к результатам работы, установленные заказчиком</w:t>
            </w:r>
          </w:p>
        </w:tc>
        <w:tc>
          <w:tcPr>
            <w:tcW w:w="3174" w:type="pct"/>
            <w:gridSpan w:val="2"/>
            <w:shd w:val="clear" w:color="auto" w:fill="auto"/>
          </w:tcPr>
          <w:p w14:paraId="2664E44A" w14:textId="42B9B3FC" w:rsidR="00927887" w:rsidRPr="0007190E"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Определ</w:t>
            </w:r>
            <w:r w:rsidR="00BC004B" w:rsidRPr="0007190E">
              <w:rPr>
                <w:rFonts w:eastAsia="Times New Roman" w:cs="Times New Roman"/>
                <w:lang w:eastAsia="ru-RU"/>
              </w:rPr>
              <w:t>ены</w:t>
            </w:r>
            <w:r w:rsidRPr="0007190E">
              <w:rPr>
                <w:rFonts w:eastAsia="Times New Roman" w:cs="Times New Roman"/>
                <w:lang w:eastAsia="ru-RU"/>
              </w:rPr>
              <w:t xml:space="preserve"> проект</w:t>
            </w:r>
            <w:r w:rsidR="0097708A" w:rsidRPr="0007190E">
              <w:rPr>
                <w:rFonts w:eastAsia="Times New Roman" w:cs="Times New Roman"/>
                <w:lang w:eastAsia="ru-RU"/>
              </w:rPr>
              <w:t>ом</w:t>
            </w:r>
            <w:r w:rsidRPr="0007190E">
              <w:rPr>
                <w:rFonts w:eastAsia="Times New Roman" w:cs="Times New Roman"/>
                <w:lang w:eastAsia="ru-RU"/>
              </w:rPr>
              <w:t xml:space="preserve"> договора (приложение № </w:t>
            </w:r>
            <w:r w:rsidR="00354FCB" w:rsidRPr="0007190E">
              <w:rPr>
                <w:rFonts w:eastAsia="Times New Roman" w:cs="Times New Roman"/>
                <w:lang w:eastAsia="ru-RU"/>
              </w:rPr>
              <w:t xml:space="preserve">4 </w:t>
            </w:r>
            <w:r w:rsidRPr="0007190E">
              <w:rPr>
                <w:rFonts w:eastAsia="Times New Roman" w:cs="Times New Roman"/>
                <w:lang w:eastAsia="ru-RU"/>
              </w:rPr>
              <w:t>к конкурсной документации)</w:t>
            </w:r>
          </w:p>
        </w:tc>
      </w:tr>
      <w:tr w:rsidR="00D55DC6" w:rsidRPr="0007190E" w14:paraId="0325C171" w14:textId="77777777" w:rsidTr="00056D43">
        <w:tc>
          <w:tcPr>
            <w:tcW w:w="409" w:type="pct"/>
            <w:shd w:val="clear" w:color="auto" w:fill="auto"/>
          </w:tcPr>
          <w:p w14:paraId="3B4E1E2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E87D9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Требования к содержанию, форме, оформлению и составу </w:t>
            </w:r>
            <w:r w:rsidRPr="0007190E">
              <w:rPr>
                <w:rFonts w:eastAsia="Times New Roman" w:cs="Times New Roman"/>
                <w:lang w:eastAsia="ru-RU"/>
              </w:rPr>
              <w:lastRenderedPageBreak/>
              <w:t>заявки на участие в закупке</w:t>
            </w:r>
          </w:p>
        </w:tc>
        <w:tc>
          <w:tcPr>
            <w:tcW w:w="3174" w:type="pct"/>
            <w:gridSpan w:val="2"/>
            <w:shd w:val="clear" w:color="auto" w:fill="auto"/>
          </w:tcPr>
          <w:p w14:paraId="7826CA24" w14:textId="79DF0C41" w:rsidR="00927887" w:rsidRPr="0007190E"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lastRenderedPageBreak/>
              <w:t xml:space="preserve">Определены </w:t>
            </w:r>
            <w:r w:rsidR="0033147B" w:rsidRPr="0007190E">
              <w:rPr>
                <w:rFonts w:eastAsia="Times New Roman" w:cs="Times New Roman"/>
                <w:bCs/>
                <w:lang w:eastAsia="ru-RU"/>
              </w:rPr>
              <w:t xml:space="preserve">пунктами 6 и 7 </w:t>
            </w:r>
            <w:r w:rsidR="0033147B" w:rsidRPr="0007190E">
              <w:rPr>
                <w:rFonts w:eastAsia="Times New Roman" w:cs="Times New Roman"/>
                <w:lang w:eastAsia="ru-RU"/>
              </w:rPr>
              <w:t>конкурсной документации и формой «П</w:t>
            </w:r>
            <w:r w:rsidR="0033147B" w:rsidRPr="0007190E">
              <w:rPr>
                <w:rFonts w:eastAsia="Times New Roman" w:cs="Times New Roman"/>
                <w:bCs/>
                <w:lang w:eastAsia="ru-RU"/>
              </w:rPr>
              <w:t xml:space="preserve">редложение участника конкурентной закупки с участием субъектов малого и среднего </w:t>
            </w:r>
            <w:r w:rsidR="0033147B" w:rsidRPr="0007190E">
              <w:rPr>
                <w:rFonts w:eastAsia="Times New Roman" w:cs="Times New Roman"/>
                <w:bCs/>
                <w:lang w:eastAsia="ru-RU"/>
              </w:rPr>
              <w:lastRenderedPageBreak/>
              <w:t>предпринимательства в отношении предмета закупки»</w:t>
            </w:r>
            <w:r w:rsidR="0033147B" w:rsidRPr="0007190E" w:rsidDel="00B95221">
              <w:rPr>
                <w:rFonts w:eastAsia="Times New Roman" w:cs="Times New Roman"/>
                <w:lang w:eastAsia="ru-RU"/>
              </w:rPr>
              <w:t xml:space="preserve"> </w:t>
            </w:r>
            <w:r w:rsidR="0033147B" w:rsidRPr="0007190E">
              <w:rPr>
                <w:rFonts w:eastAsia="Times New Roman" w:cs="Times New Roman"/>
                <w:lang w:eastAsia="ru-RU"/>
              </w:rPr>
              <w:t>(приложение № 1 к конкурсной документации)</w:t>
            </w:r>
          </w:p>
        </w:tc>
      </w:tr>
      <w:tr w:rsidR="00D55DC6" w:rsidRPr="0007190E" w14:paraId="7687C3D5" w14:textId="77777777" w:rsidTr="00056D43">
        <w:tc>
          <w:tcPr>
            <w:tcW w:w="409" w:type="pct"/>
            <w:shd w:val="clear" w:color="auto" w:fill="auto"/>
          </w:tcPr>
          <w:p w14:paraId="5A7AB0F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FE4C8CF"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07190E">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34172233" w14:textId="7CE60488" w:rsidR="00927887" w:rsidRPr="0007190E" w:rsidRDefault="00927887" w:rsidP="00E05A46">
            <w:pPr>
              <w:widowControl w:val="0"/>
              <w:spacing w:line="240" w:lineRule="auto"/>
              <w:ind w:left="39" w:hanging="5"/>
              <w:rPr>
                <w:rFonts w:eastAsia="Times New Roman" w:cs="Times New Roman"/>
                <w:bCs/>
                <w:lang w:eastAsia="ru-RU"/>
              </w:rPr>
            </w:pPr>
            <w:r w:rsidRPr="0007190E">
              <w:rPr>
                <w:rFonts w:eastAsia="Times New Roman" w:cs="Times New Roman"/>
                <w:lang w:eastAsia="ru-RU"/>
              </w:rPr>
              <w:t xml:space="preserve">Определены </w:t>
            </w:r>
            <w:r w:rsidR="0033147B" w:rsidRPr="0007190E">
              <w:rPr>
                <w:rFonts w:eastAsia="Times New Roman" w:cs="Times New Roman"/>
                <w:lang w:eastAsia="ru-RU"/>
              </w:rPr>
              <w:t>формой «П</w:t>
            </w:r>
            <w:r w:rsidR="0033147B" w:rsidRPr="0007190E">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07190E" w:rsidDel="00A628C3">
              <w:rPr>
                <w:rFonts w:eastAsia="Times New Roman" w:cs="Times New Roman"/>
                <w:lang w:eastAsia="ru-RU"/>
              </w:rPr>
              <w:t xml:space="preserve"> </w:t>
            </w:r>
            <w:r w:rsidR="0033147B" w:rsidRPr="0007190E">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D55DC6" w:rsidRPr="0007190E" w14:paraId="7FE3427B" w14:textId="77777777" w:rsidTr="00056D43">
        <w:tc>
          <w:tcPr>
            <w:tcW w:w="409" w:type="pct"/>
            <w:shd w:val="clear" w:color="auto" w:fill="auto"/>
          </w:tcPr>
          <w:p w14:paraId="5170C341"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DFF7EA2"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Место поставки товара, выполнения работ, оказания услуг</w:t>
            </w:r>
          </w:p>
        </w:tc>
        <w:tc>
          <w:tcPr>
            <w:tcW w:w="3174" w:type="pct"/>
            <w:gridSpan w:val="2"/>
            <w:shd w:val="clear" w:color="auto" w:fill="auto"/>
          </w:tcPr>
          <w:p w14:paraId="7DAA0DE0" w14:textId="43B78A13" w:rsidR="00927887" w:rsidRPr="0007190E" w:rsidRDefault="0007190E" w:rsidP="00581A34">
            <w:pPr>
              <w:spacing w:line="240" w:lineRule="auto"/>
              <w:ind w:left="39" w:hanging="5"/>
              <w:rPr>
                <w:rFonts w:eastAsia="Times New Roman" w:cs="Times New Roman"/>
                <w:lang w:bidi="en-US"/>
              </w:rPr>
            </w:pPr>
            <w:r w:rsidRPr="0007190E">
              <w:rPr>
                <w:rFonts w:eastAsia="Times New Roman" w:cs="Times New Roman"/>
                <w:lang w:eastAsia="ru-RU"/>
              </w:rPr>
              <w:t>Определено проектом договора (приложение № 4 к конкурсной документации)</w:t>
            </w:r>
          </w:p>
        </w:tc>
      </w:tr>
      <w:tr w:rsidR="00D55DC6" w:rsidRPr="0007190E" w14:paraId="1E1D9BC5" w14:textId="77777777" w:rsidTr="00056D43">
        <w:tc>
          <w:tcPr>
            <w:tcW w:w="409" w:type="pct"/>
            <w:shd w:val="clear" w:color="auto" w:fill="auto"/>
          </w:tcPr>
          <w:p w14:paraId="4C7A6F7B"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01392D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Условия поставки товара, выполнения работ, оказания услуг</w:t>
            </w:r>
          </w:p>
        </w:tc>
        <w:tc>
          <w:tcPr>
            <w:tcW w:w="3174" w:type="pct"/>
            <w:gridSpan w:val="2"/>
            <w:shd w:val="clear" w:color="auto" w:fill="auto"/>
          </w:tcPr>
          <w:p w14:paraId="59F4C45A" w14:textId="6B60ECC3"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Определ</w:t>
            </w:r>
            <w:r w:rsidR="00BC004B" w:rsidRPr="0007190E">
              <w:rPr>
                <w:rFonts w:eastAsia="Times New Roman" w:cs="Times New Roman"/>
                <w:lang w:eastAsia="ru-RU"/>
              </w:rPr>
              <w:t>ены</w:t>
            </w:r>
            <w:r w:rsidRPr="0007190E">
              <w:rPr>
                <w:rFonts w:eastAsia="Times New Roman" w:cs="Times New Roman"/>
                <w:lang w:eastAsia="ru-RU"/>
              </w:rPr>
              <w:t xml:space="preserve"> проект</w:t>
            </w:r>
            <w:r w:rsidR="0097708A" w:rsidRPr="0007190E">
              <w:rPr>
                <w:rFonts w:eastAsia="Times New Roman" w:cs="Times New Roman"/>
                <w:lang w:eastAsia="ru-RU"/>
              </w:rPr>
              <w:t>ом</w:t>
            </w:r>
            <w:r w:rsidRPr="0007190E">
              <w:rPr>
                <w:rFonts w:eastAsia="Times New Roman" w:cs="Times New Roman"/>
                <w:lang w:eastAsia="ru-RU"/>
              </w:rPr>
              <w:t xml:space="preserve"> договора (приложение № </w:t>
            </w:r>
            <w:r w:rsidR="00354FCB" w:rsidRPr="0007190E">
              <w:rPr>
                <w:rFonts w:eastAsia="Times New Roman" w:cs="Times New Roman"/>
                <w:lang w:eastAsia="ru-RU"/>
              </w:rPr>
              <w:t>4</w:t>
            </w:r>
            <w:r w:rsidRPr="0007190E">
              <w:rPr>
                <w:rFonts w:eastAsia="Times New Roman" w:cs="Times New Roman"/>
                <w:lang w:eastAsia="ru-RU"/>
              </w:rPr>
              <w:t xml:space="preserve"> к конкурсной документации)</w:t>
            </w:r>
          </w:p>
        </w:tc>
      </w:tr>
      <w:tr w:rsidR="00D55DC6" w:rsidRPr="0007190E" w14:paraId="7B53E648" w14:textId="77777777" w:rsidTr="00056D43">
        <w:tc>
          <w:tcPr>
            <w:tcW w:w="409" w:type="pct"/>
            <w:shd w:val="clear" w:color="auto" w:fill="auto"/>
          </w:tcPr>
          <w:p w14:paraId="70ED9DB2"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6C79A4A" w14:textId="7405CC4E"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Срок </w:t>
            </w:r>
            <w:r w:rsidR="0051172B" w:rsidRPr="0007190E">
              <w:rPr>
                <w:rFonts w:eastAsia="Times New Roman" w:cs="Times New Roman"/>
                <w:lang w:eastAsia="ru-RU"/>
              </w:rPr>
              <w:t xml:space="preserve">(периоды) </w:t>
            </w:r>
            <w:r w:rsidRPr="0007190E">
              <w:rPr>
                <w:rFonts w:eastAsia="Times New Roman" w:cs="Times New Roman"/>
                <w:lang w:eastAsia="ru-RU"/>
              </w:rPr>
              <w:t>поставки товара, выполнения работ, оказания услуг</w:t>
            </w:r>
          </w:p>
        </w:tc>
        <w:tc>
          <w:tcPr>
            <w:tcW w:w="3174" w:type="pct"/>
            <w:gridSpan w:val="2"/>
            <w:shd w:val="clear" w:color="auto" w:fill="auto"/>
          </w:tcPr>
          <w:p w14:paraId="127706FD" w14:textId="6F1A1531" w:rsidR="00927887" w:rsidRPr="0007190E" w:rsidRDefault="008B55D4"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Определен проектом договора (приложение № 4 к конкурсной документации)</w:t>
            </w:r>
          </w:p>
        </w:tc>
      </w:tr>
      <w:tr w:rsidR="00D55DC6" w:rsidRPr="0007190E" w14:paraId="7E4A1745" w14:textId="77777777" w:rsidTr="00056D43">
        <w:tc>
          <w:tcPr>
            <w:tcW w:w="409" w:type="pct"/>
            <w:shd w:val="clear" w:color="auto" w:fill="auto"/>
          </w:tcPr>
          <w:p w14:paraId="5CB65835"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29C5CF" w14:textId="77777777" w:rsidR="0051172B" w:rsidRPr="0007190E" w:rsidRDefault="00927887" w:rsidP="00E05A46">
            <w:pPr>
              <w:widowControl w:val="0"/>
              <w:tabs>
                <w:tab w:val="left" w:pos="284"/>
                <w:tab w:val="left" w:pos="426"/>
                <w:tab w:val="left" w:pos="1134"/>
              </w:tabs>
              <w:spacing w:line="240" w:lineRule="auto"/>
              <w:ind w:left="39"/>
              <w:jc w:val="left"/>
              <w:outlineLvl w:val="0"/>
            </w:pPr>
            <w:r w:rsidRPr="0007190E">
              <w:rPr>
                <w:rFonts w:eastAsia="Times New Roman" w:cs="Times New Roman"/>
                <w:lang w:eastAsia="ru-RU"/>
              </w:rPr>
              <w:t>Сведения о начальной (максимальной) цене договора</w:t>
            </w:r>
            <w:r w:rsidR="0051172B" w:rsidRPr="0007190E">
              <w:rPr>
                <w:rFonts w:eastAsia="Times New Roman" w:cs="Times New Roman"/>
                <w:lang w:eastAsia="ru-RU"/>
              </w:rPr>
              <w:t>,</w:t>
            </w:r>
            <w:r w:rsidRPr="0007190E">
              <w:rPr>
                <w:rFonts w:eastAsia="Times New Roman" w:cs="Times New Roman"/>
                <w:lang w:eastAsia="ru-RU"/>
              </w:rPr>
              <w:t xml:space="preserve"> </w:t>
            </w:r>
            <w:r w:rsidR="0051172B" w:rsidRPr="0007190E">
              <w:t>либо формула цены и максимальное значение цены договора, либо цена единицы товара, работы, услуги и максимальное значение цены договора.</w:t>
            </w:r>
          </w:p>
          <w:p w14:paraId="5A62D36D" w14:textId="68AD9E7D" w:rsidR="00927887" w:rsidRPr="0007190E" w:rsidRDefault="00347B1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t>О</w:t>
            </w:r>
            <w:r w:rsidR="0051172B" w:rsidRPr="0007190E">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2FF9DEBC" w14:textId="2415B966" w:rsidR="00CA2905" w:rsidRPr="0007190E" w:rsidRDefault="00217284" w:rsidP="00E05A46">
            <w:pPr>
              <w:shd w:val="clear" w:color="auto" w:fill="FFFFFF"/>
              <w:tabs>
                <w:tab w:val="left" w:pos="284"/>
                <w:tab w:val="left" w:pos="426"/>
              </w:tabs>
              <w:spacing w:line="240" w:lineRule="auto"/>
              <w:rPr>
                <w:rFonts w:eastAsia="Times New Roman" w:cs="Times New Roman"/>
                <w:b/>
                <w:lang w:eastAsia="ru-RU"/>
              </w:rPr>
            </w:pPr>
            <w:r w:rsidRPr="0007190E">
              <w:rPr>
                <w:rFonts w:eastAsia="Times New Roman" w:cs="Times New Roman"/>
                <w:bCs/>
                <w:lang w:eastAsia="ru-RU"/>
              </w:rPr>
              <w:t>Начальная (максимальная) цена договора:</w:t>
            </w:r>
          </w:p>
          <w:p w14:paraId="3E9D1A9B" w14:textId="79147191" w:rsidR="00814882" w:rsidRPr="0007190E" w:rsidRDefault="0007190E" w:rsidP="00814882">
            <w:pPr>
              <w:spacing w:line="240" w:lineRule="auto"/>
              <w:rPr>
                <w:rFonts w:eastAsia="Times New Roman" w:cs="Times New Roman"/>
                <w:bCs/>
                <w:lang w:eastAsia="ru-RU"/>
              </w:rPr>
            </w:pPr>
            <w:r w:rsidRPr="0007190E">
              <w:rPr>
                <w:b/>
                <w:bCs/>
              </w:rPr>
              <w:t>20 370</w:t>
            </w:r>
            <w:r w:rsidR="00B62EA8" w:rsidRPr="0007190E">
              <w:rPr>
                <w:b/>
                <w:bCs/>
              </w:rPr>
              <w:t xml:space="preserve"> 000,00 </w:t>
            </w:r>
            <w:r w:rsidR="00812DFB" w:rsidRPr="0007190E">
              <w:rPr>
                <w:rFonts w:eastAsia="Times New Roman" w:cs="Times New Roman"/>
                <w:bCs/>
                <w:lang w:eastAsia="ru-RU"/>
              </w:rPr>
              <w:t>(</w:t>
            </w:r>
            <w:r w:rsidRPr="0007190E">
              <w:rPr>
                <w:rFonts w:eastAsia="Times New Roman" w:cs="Times New Roman"/>
                <w:bCs/>
                <w:lang w:eastAsia="ru-RU"/>
              </w:rPr>
              <w:t>Двадцать миллионов триста семьдесят тысяч</w:t>
            </w:r>
            <w:r w:rsidR="00812DFB" w:rsidRPr="0007190E">
              <w:rPr>
                <w:rFonts w:eastAsia="Times New Roman" w:cs="Times New Roman"/>
                <w:bCs/>
                <w:lang w:eastAsia="ru-RU"/>
              </w:rPr>
              <w:t>) рубл</w:t>
            </w:r>
            <w:r w:rsidR="00E73C95" w:rsidRPr="0007190E">
              <w:rPr>
                <w:rFonts w:eastAsia="Times New Roman" w:cs="Times New Roman"/>
                <w:bCs/>
                <w:lang w:eastAsia="ru-RU"/>
              </w:rPr>
              <w:t>ей</w:t>
            </w:r>
            <w:r w:rsidR="00812DFB" w:rsidRPr="0007190E">
              <w:rPr>
                <w:rFonts w:eastAsia="Times New Roman" w:cs="Times New Roman"/>
                <w:bCs/>
                <w:lang w:eastAsia="ru-RU"/>
              </w:rPr>
              <w:t xml:space="preserve"> </w:t>
            </w:r>
            <w:r w:rsidR="00B62EA8" w:rsidRPr="0007190E">
              <w:rPr>
                <w:rFonts w:eastAsia="Times New Roman" w:cs="Times New Roman"/>
                <w:bCs/>
                <w:lang w:eastAsia="ru-RU"/>
              </w:rPr>
              <w:t>00</w:t>
            </w:r>
            <w:r w:rsidR="00812DFB" w:rsidRPr="0007190E">
              <w:rPr>
                <w:rFonts w:eastAsia="Times New Roman" w:cs="Times New Roman"/>
                <w:bCs/>
                <w:lang w:eastAsia="ru-RU"/>
              </w:rPr>
              <w:t xml:space="preserve"> копе</w:t>
            </w:r>
            <w:r w:rsidR="007C49F9" w:rsidRPr="0007190E">
              <w:rPr>
                <w:rFonts w:eastAsia="Times New Roman" w:cs="Times New Roman"/>
                <w:bCs/>
                <w:lang w:eastAsia="ru-RU"/>
              </w:rPr>
              <w:t>е</w:t>
            </w:r>
            <w:r w:rsidR="00812DFB" w:rsidRPr="0007190E">
              <w:rPr>
                <w:rFonts w:eastAsia="Times New Roman" w:cs="Times New Roman"/>
                <w:bCs/>
                <w:lang w:eastAsia="ru-RU"/>
              </w:rPr>
              <w:t xml:space="preserve">к, включая </w:t>
            </w:r>
            <w:r w:rsidR="00767C15" w:rsidRPr="0007190E">
              <w:rPr>
                <w:rFonts w:eastAsia="Times New Roman" w:cs="Times New Roman"/>
                <w:bCs/>
                <w:lang w:eastAsia="ru-RU"/>
              </w:rPr>
              <w:t>НДС</w:t>
            </w:r>
            <w:r w:rsidR="00076AFF" w:rsidRPr="0007190E">
              <w:rPr>
                <w:rFonts w:eastAsia="Calibri"/>
                <w:bCs/>
              </w:rPr>
              <w:t xml:space="preserve"> </w:t>
            </w:r>
            <w:r w:rsidR="00076AFF" w:rsidRPr="0007190E">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r w:rsidR="00814882" w:rsidRPr="0007190E">
              <w:rPr>
                <w:rFonts w:eastAsia="Times New Roman" w:cs="Times New Roman"/>
                <w:bCs/>
                <w:lang w:eastAsia="ru-RU"/>
              </w:rPr>
              <w:t>.</w:t>
            </w:r>
            <w:r w:rsidR="00516BA6" w:rsidRPr="0007190E">
              <w:rPr>
                <w:rFonts w:eastAsia="Times New Roman" w:cs="Times New Roman"/>
                <w:bCs/>
                <w:lang w:eastAsia="ru-RU"/>
              </w:rPr>
              <w:t xml:space="preserve"> </w:t>
            </w:r>
          </w:p>
          <w:p w14:paraId="26469EE2" w14:textId="756F0198" w:rsidR="00927887" w:rsidRPr="0007190E" w:rsidRDefault="00927887" w:rsidP="00814882">
            <w:pPr>
              <w:shd w:val="clear" w:color="auto" w:fill="FFFFFF"/>
              <w:tabs>
                <w:tab w:val="left" w:pos="284"/>
                <w:tab w:val="left" w:pos="426"/>
              </w:tabs>
              <w:spacing w:line="240" w:lineRule="auto"/>
              <w:rPr>
                <w:rFonts w:eastAsia="Times New Roman" w:cs="Times New Roman"/>
                <w:bCs/>
                <w:lang w:eastAsia="ru-RU"/>
              </w:rPr>
            </w:pPr>
            <w:r w:rsidRPr="0007190E">
              <w:rPr>
                <w:rFonts w:eastAsia="Times New Roman" w:cs="Times New Roman"/>
                <w:bCs/>
                <w:lang w:eastAsia="ru-RU"/>
              </w:rPr>
              <w:t xml:space="preserve">Обоснование начальной (максимальной) цены договора </w:t>
            </w:r>
            <w:r w:rsidR="009843AF" w:rsidRPr="0007190E">
              <w:rPr>
                <w:rFonts w:eastAsia="Times New Roman" w:cs="Times New Roman"/>
                <w:bCs/>
                <w:lang w:eastAsia="ru-RU"/>
              </w:rPr>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r w:rsidRPr="0007190E">
              <w:rPr>
                <w:rFonts w:eastAsia="Times New Roman" w:cs="Times New Roman"/>
                <w:bCs/>
                <w:lang w:eastAsia="ru-RU"/>
              </w:rPr>
              <w:t xml:space="preserve">определено в приложении № </w:t>
            </w:r>
            <w:r w:rsidR="00D87639" w:rsidRPr="0007190E">
              <w:rPr>
                <w:rFonts w:eastAsia="Times New Roman" w:cs="Times New Roman"/>
                <w:bCs/>
                <w:lang w:eastAsia="ru-RU"/>
              </w:rPr>
              <w:t xml:space="preserve">3 </w:t>
            </w:r>
            <w:r w:rsidRPr="0007190E">
              <w:rPr>
                <w:rFonts w:eastAsia="Times New Roman" w:cs="Times New Roman"/>
                <w:bCs/>
                <w:lang w:eastAsia="ru-RU"/>
              </w:rPr>
              <w:t>к конкурсной документации</w:t>
            </w:r>
          </w:p>
        </w:tc>
      </w:tr>
      <w:tr w:rsidR="00D55DC6" w:rsidRPr="0007190E" w14:paraId="7BE12172" w14:textId="77777777" w:rsidTr="00056D43">
        <w:tc>
          <w:tcPr>
            <w:tcW w:w="409" w:type="pct"/>
            <w:shd w:val="clear" w:color="auto" w:fill="auto"/>
          </w:tcPr>
          <w:p w14:paraId="7B6BA3BB" w14:textId="2905D8BC"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B752BE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Форма, сроки и порядок </w:t>
            </w:r>
            <w:r w:rsidRPr="0007190E">
              <w:rPr>
                <w:rFonts w:eastAsia="Times New Roman" w:cs="Times New Roman"/>
                <w:lang w:eastAsia="ru-RU"/>
              </w:rPr>
              <w:lastRenderedPageBreak/>
              <w:t>оплаты товара, работ, услуг</w:t>
            </w:r>
          </w:p>
        </w:tc>
        <w:tc>
          <w:tcPr>
            <w:tcW w:w="3174" w:type="pct"/>
            <w:gridSpan w:val="2"/>
            <w:shd w:val="clear" w:color="auto" w:fill="auto"/>
          </w:tcPr>
          <w:p w14:paraId="09221736" w14:textId="66FD8867"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lastRenderedPageBreak/>
              <w:t xml:space="preserve">Определены проектом договора (приложение № </w:t>
            </w:r>
            <w:r w:rsidR="00354FCB" w:rsidRPr="0007190E">
              <w:rPr>
                <w:rFonts w:eastAsia="Times New Roman" w:cs="Times New Roman"/>
                <w:lang w:eastAsia="ru-RU"/>
              </w:rPr>
              <w:t>4</w:t>
            </w:r>
            <w:r w:rsidRPr="0007190E">
              <w:rPr>
                <w:rFonts w:eastAsia="Times New Roman" w:cs="Times New Roman"/>
                <w:lang w:eastAsia="ru-RU"/>
              </w:rPr>
              <w:t xml:space="preserve"> к </w:t>
            </w:r>
            <w:r w:rsidRPr="0007190E">
              <w:rPr>
                <w:rFonts w:eastAsia="Times New Roman" w:cs="Times New Roman"/>
                <w:lang w:eastAsia="ru-RU"/>
              </w:rPr>
              <w:lastRenderedPageBreak/>
              <w:t>конкурсной документации)</w:t>
            </w:r>
          </w:p>
        </w:tc>
      </w:tr>
      <w:tr w:rsidR="00D55DC6" w:rsidRPr="0007190E" w14:paraId="50EC833A" w14:textId="77777777" w:rsidTr="00056D43">
        <w:tc>
          <w:tcPr>
            <w:tcW w:w="409" w:type="pct"/>
            <w:shd w:val="clear" w:color="auto" w:fill="auto"/>
          </w:tcPr>
          <w:p w14:paraId="06CD006A"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1958880"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Порядок подачи заявок на участие в закупке</w:t>
            </w:r>
          </w:p>
        </w:tc>
        <w:tc>
          <w:tcPr>
            <w:tcW w:w="3174" w:type="pct"/>
            <w:gridSpan w:val="2"/>
            <w:shd w:val="clear" w:color="auto" w:fill="auto"/>
          </w:tcPr>
          <w:p w14:paraId="60A24D7F" w14:textId="18A26634" w:rsidR="00927887" w:rsidRPr="0007190E"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Заявка подается на электронной площадке </w:t>
            </w:r>
            <w:r w:rsidR="00BB3B94" w:rsidRPr="0007190E">
              <w:t>АО «ЭТ</w:t>
            </w:r>
            <w:r w:rsidR="00132BB0" w:rsidRPr="0007190E">
              <w:t>С</w:t>
            </w:r>
            <w:r w:rsidR="00BB3B94" w:rsidRPr="0007190E">
              <w:t>»</w:t>
            </w:r>
            <w:r w:rsidR="00376EB9" w:rsidRPr="0007190E">
              <w:t xml:space="preserve"> (Фабрикант) www.fabrikant.ru</w:t>
            </w:r>
            <w:r w:rsidRPr="0007190E">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4D83E76A" w14:textId="20FFD5F3" w:rsidR="00927887" w:rsidRPr="0007190E"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w:t>
            </w:r>
            <w:r w:rsidR="0033147B" w:rsidRPr="0007190E">
              <w:rPr>
                <w:rFonts w:eastAsia="Times New Roman" w:cs="Times New Roman"/>
                <w:lang w:eastAsia="ru-RU"/>
              </w:rPr>
              <w:t xml:space="preserve">Федеральным законом от </w:t>
            </w:r>
            <w:r w:rsidR="0030491D" w:rsidRPr="0007190E">
              <w:rPr>
                <w:rFonts w:eastAsia="Times New Roman" w:cs="Times New Roman"/>
                <w:lang w:eastAsia="ru-RU"/>
              </w:rPr>
              <w:br/>
            </w:r>
            <w:r w:rsidR="0033147B" w:rsidRPr="0007190E">
              <w:rPr>
                <w:rFonts w:eastAsia="Times New Roman" w:cs="Times New Roman"/>
                <w:lang w:eastAsia="ru-RU"/>
              </w:rPr>
              <w:t xml:space="preserve">5 апреля 2013 года № 44-ФЗ «О контрактной системе в сфере закупок товаров, работ, услуг для обеспечения государственных и муниципальных нужд» </w:t>
            </w:r>
            <w:r w:rsidR="00CE48D6" w:rsidRPr="0007190E">
              <w:rPr>
                <w:rFonts w:eastAsia="Times New Roman" w:cs="Times New Roman"/>
                <w:lang w:eastAsia="ru-RU"/>
              </w:rPr>
              <w:t xml:space="preserve">(далее –Закон № 44-ФЗ) </w:t>
            </w:r>
            <w:r w:rsidR="0033147B" w:rsidRPr="0007190E">
              <w:rPr>
                <w:rFonts w:eastAsia="Times New Roman" w:cs="Times New Roman"/>
                <w:i/>
                <w:lang w:eastAsia="ru-RU"/>
              </w:rPr>
              <w:t xml:space="preserve">(согласно части 18 статьи 3.4 Закона </w:t>
            </w:r>
            <w:r w:rsidR="00334298" w:rsidRPr="0007190E">
              <w:rPr>
                <w:rFonts w:eastAsia="Times New Roman" w:cs="Times New Roman"/>
                <w:i/>
                <w:lang w:eastAsia="ru-RU"/>
              </w:rPr>
              <w:br/>
            </w:r>
            <w:r w:rsidR="0033147B" w:rsidRPr="0007190E">
              <w:rPr>
                <w:rFonts w:eastAsia="Times New Roman" w:cs="Times New Roman"/>
                <w:i/>
                <w:lang w:eastAsia="ru-RU"/>
              </w:rPr>
              <w:t xml:space="preserve">№ 223-ФЗ) </w:t>
            </w:r>
            <w:r w:rsidR="0033147B" w:rsidRPr="0007190E">
              <w:rPr>
                <w:rFonts w:eastAsia="Times New Roman" w:cs="Times New Roman"/>
                <w:lang w:eastAsia="ru-RU"/>
              </w:rPr>
              <w:t xml:space="preserve">и </w:t>
            </w:r>
            <w:r w:rsidRPr="0007190E">
              <w:rPr>
                <w:rFonts w:eastAsia="Times New Roman" w:cs="Times New Roman"/>
                <w:lang w:eastAsia="ru-RU"/>
              </w:rPr>
              <w:t>оператором электронной площадки.</w:t>
            </w:r>
          </w:p>
          <w:p w14:paraId="5851B07D" w14:textId="77777777"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D55DC6" w:rsidRPr="0007190E" w14:paraId="28E542C8" w14:textId="77777777" w:rsidTr="00056D43">
        <w:tc>
          <w:tcPr>
            <w:tcW w:w="409" w:type="pct"/>
            <w:shd w:val="clear" w:color="auto" w:fill="auto"/>
          </w:tcPr>
          <w:p w14:paraId="1C731D6B"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73C4114" w14:textId="2766B501"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Дата начала приема заявок на участие в </w:t>
            </w:r>
            <w:r w:rsidRPr="0007190E">
              <w:rPr>
                <w:rFonts w:eastAsia="Times New Roman" w:cs="Times New Roman"/>
                <w:bCs/>
                <w:lang w:eastAsia="ru-RU"/>
              </w:rPr>
              <w:t>закупке</w:t>
            </w:r>
          </w:p>
        </w:tc>
        <w:tc>
          <w:tcPr>
            <w:tcW w:w="3174" w:type="pct"/>
            <w:gridSpan w:val="2"/>
            <w:shd w:val="clear" w:color="auto" w:fill="auto"/>
          </w:tcPr>
          <w:p w14:paraId="507427A2" w14:textId="34C928EF" w:rsidR="00E25F2F" w:rsidRPr="0007190E" w:rsidRDefault="006D4BD1"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24 июля</w:t>
            </w:r>
            <w:r w:rsidR="00927887" w:rsidRPr="0007190E">
              <w:rPr>
                <w:rFonts w:eastAsia="Times New Roman" w:cs="Times New Roman"/>
                <w:lang w:eastAsia="ru-RU"/>
              </w:rPr>
              <w:t xml:space="preserve"> </w:t>
            </w:r>
            <w:r w:rsidR="006B08F1" w:rsidRPr="0007190E">
              <w:rPr>
                <w:rFonts w:eastAsia="Times New Roman" w:cs="Times New Roman"/>
                <w:lang w:eastAsia="ru-RU"/>
              </w:rPr>
              <w:t>202</w:t>
            </w:r>
            <w:r w:rsidR="00E35BF2" w:rsidRPr="0007190E">
              <w:rPr>
                <w:rFonts w:eastAsia="Times New Roman" w:cs="Times New Roman"/>
                <w:lang w:eastAsia="ru-RU"/>
              </w:rPr>
              <w:t>6</w:t>
            </w:r>
            <w:r w:rsidR="00D42CAA" w:rsidRPr="0007190E">
              <w:rPr>
                <w:rFonts w:eastAsia="Times New Roman" w:cs="Times New Roman"/>
                <w:lang w:eastAsia="ru-RU"/>
              </w:rPr>
              <w:t xml:space="preserve"> </w:t>
            </w:r>
            <w:r w:rsidR="005600FA" w:rsidRPr="0007190E">
              <w:rPr>
                <w:rFonts w:eastAsia="Times New Roman" w:cs="Times New Roman"/>
                <w:lang w:eastAsia="ru-RU"/>
              </w:rPr>
              <w:t>года</w:t>
            </w:r>
          </w:p>
          <w:p w14:paraId="701320FB" w14:textId="13213FDB"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с момента размещения закупочной документации в </w:t>
            </w:r>
            <w:r w:rsidR="00873139" w:rsidRPr="0007190E">
              <w:rPr>
                <w:rFonts w:eastAsia="Times New Roman" w:cs="Times New Roman"/>
                <w:lang w:eastAsia="ru-RU"/>
              </w:rPr>
              <w:t xml:space="preserve">единой информационной системе в сфере закупок </w:t>
            </w:r>
            <w:r w:rsidRPr="0007190E">
              <w:rPr>
                <w:rFonts w:eastAsia="Times New Roman" w:cs="Times New Roman"/>
                <w:lang w:eastAsia="ru-RU"/>
              </w:rPr>
              <w:t>ЕИС</w:t>
            </w:r>
          </w:p>
        </w:tc>
      </w:tr>
      <w:tr w:rsidR="00D55DC6" w:rsidRPr="0007190E" w14:paraId="459CE41C" w14:textId="77777777" w:rsidTr="00056D43">
        <w:tc>
          <w:tcPr>
            <w:tcW w:w="409" w:type="pct"/>
            <w:shd w:val="clear" w:color="auto" w:fill="auto"/>
          </w:tcPr>
          <w:p w14:paraId="7E3FC766"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FD17E9A" w14:textId="77777777" w:rsidR="00927887" w:rsidRPr="0007190E"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Дата и время окончания срока приема заявок на участие в закупке</w:t>
            </w:r>
          </w:p>
        </w:tc>
        <w:tc>
          <w:tcPr>
            <w:tcW w:w="3174" w:type="pct"/>
            <w:gridSpan w:val="2"/>
            <w:shd w:val="clear" w:color="auto" w:fill="auto"/>
          </w:tcPr>
          <w:p w14:paraId="52F2BF2C" w14:textId="17F8675E" w:rsidR="00927887" w:rsidRPr="0007190E" w:rsidRDefault="006D4BD1" w:rsidP="007F22E7">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03 августа</w:t>
            </w:r>
            <w:r w:rsidR="00927887" w:rsidRPr="0007190E">
              <w:rPr>
                <w:rFonts w:eastAsia="Times New Roman" w:cs="Times New Roman"/>
                <w:lang w:eastAsia="ru-RU"/>
              </w:rPr>
              <w:t xml:space="preserve"> </w:t>
            </w:r>
            <w:r w:rsidR="001453DA" w:rsidRPr="0007190E">
              <w:rPr>
                <w:rFonts w:eastAsia="Times New Roman" w:cs="Times New Roman"/>
                <w:lang w:eastAsia="ru-RU"/>
              </w:rPr>
              <w:t>202</w:t>
            </w:r>
            <w:r w:rsidR="00E35BF2" w:rsidRPr="0007190E">
              <w:rPr>
                <w:rFonts w:eastAsia="Times New Roman" w:cs="Times New Roman"/>
                <w:lang w:eastAsia="ru-RU"/>
              </w:rPr>
              <w:t>6</w:t>
            </w:r>
            <w:r w:rsidR="00D42CAA" w:rsidRPr="0007190E">
              <w:rPr>
                <w:rFonts w:eastAsia="Times New Roman" w:cs="Times New Roman"/>
                <w:lang w:eastAsia="ru-RU"/>
              </w:rPr>
              <w:t xml:space="preserve"> </w:t>
            </w:r>
            <w:r w:rsidR="00927887" w:rsidRPr="0007190E">
              <w:rPr>
                <w:rFonts w:eastAsia="Times New Roman" w:cs="Times New Roman"/>
                <w:lang w:eastAsia="ru-RU"/>
              </w:rPr>
              <w:t xml:space="preserve">года </w:t>
            </w:r>
            <w:r w:rsidR="00076AFF" w:rsidRPr="0007190E">
              <w:rPr>
                <w:rFonts w:eastAsia="Times New Roman" w:cs="Times New Roman"/>
                <w:lang w:eastAsia="ru-RU"/>
              </w:rPr>
              <w:t>10</w:t>
            </w:r>
            <w:r w:rsidR="00927887" w:rsidRPr="0007190E">
              <w:rPr>
                <w:rFonts w:eastAsia="Times New Roman" w:cs="Times New Roman"/>
                <w:lang w:eastAsia="ru-RU"/>
              </w:rPr>
              <w:t>:00 (</w:t>
            </w:r>
            <w:proofErr w:type="spellStart"/>
            <w:r w:rsidR="00927887" w:rsidRPr="0007190E">
              <w:rPr>
                <w:rFonts w:eastAsia="Times New Roman" w:cs="Times New Roman"/>
                <w:lang w:eastAsia="ru-RU"/>
              </w:rPr>
              <w:t>мск</w:t>
            </w:r>
            <w:proofErr w:type="spellEnd"/>
            <w:r w:rsidR="00927887" w:rsidRPr="0007190E">
              <w:rPr>
                <w:rFonts w:eastAsia="Times New Roman" w:cs="Times New Roman"/>
                <w:lang w:eastAsia="ru-RU"/>
              </w:rPr>
              <w:t>)</w:t>
            </w:r>
          </w:p>
        </w:tc>
      </w:tr>
      <w:tr w:rsidR="00D55DC6" w:rsidRPr="0007190E" w14:paraId="67BF4142" w14:textId="77777777" w:rsidTr="00056D43">
        <w:tc>
          <w:tcPr>
            <w:tcW w:w="409" w:type="pct"/>
            <w:shd w:val="clear" w:color="auto" w:fill="auto"/>
          </w:tcPr>
          <w:p w14:paraId="2EE7D9F1"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FA0CF3E" w14:textId="6126A407" w:rsidR="00927887" w:rsidRPr="0007190E"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Дата рассмотрения </w:t>
            </w:r>
            <w:r w:rsidR="00502CB1" w:rsidRPr="0007190E">
              <w:rPr>
                <w:rFonts w:eastAsia="Times New Roman" w:cs="Times New Roman"/>
                <w:lang w:eastAsia="ru-RU"/>
              </w:rPr>
              <w:t xml:space="preserve">первых частей </w:t>
            </w:r>
            <w:r w:rsidRPr="0007190E">
              <w:rPr>
                <w:rFonts w:eastAsia="Times New Roman" w:cs="Times New Roman"/>
                <w:lang w:eastAsia="ru-RU"/>
              </w:rPr>
              <w:t xml:space="preserve">заявок на участие в закупке </w:t>
            </w:r>
          </w:p>
        </w:tc>
        <w:tc>
          <w:tcPr>
            <w:tcW w:w="3174" w:type="pct"/>
            <w:gridSpan w:val="2"/>
            <w:shd w:val="clear" w:color="auto" w:fill="auto"/>
          </w:tcPr>
          <w:p w14:paraId="273B2516" w14:textId="7868942C" w:rsidR="00927887" w:rsidRPr="0007190E" w:rsidRDefault="006D4BD1" w:rsidP="00E05A46">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03 августа</w:t>
            </w:r>
            <w:r w:rsidR="005D73E4" w:rsidRPr="0007190E">
              <w:rPr>
                <w:rFonts w:eastAsia="Times New Roman" w:cs="Times New Roman"/>
                <w:lang w:eastAsia="ru-RU"/>
              </w:rPr>
              <w:t xml:space="preserve"> 2026</w:t>
            </w:r>
            <w:r w:rsidR="0010536F" w:rsidRPr="0007190E">
              <w:rPr>
                <w:rFonts w:eastAsia="Times New Roman" w:cs="Times New Roman"/>
                <w:lang w:eastAsia="ru-RU"/>
              </w:rPr>
              <w:t xml:space="preserve"> года</w:t>
            </w:r>
            <w:bookmarkStart w:id="0" w:name="_Ref411241906"/>
          </w:p>
          <w:p w14:paraId="230A933D" w14:textId="2E377F6A" w:rsidR="00927887" w:rsidRPr="0007190E" w:rsidRDefault="00927887" w:rsidP="00E05A46">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07190E">
              <w:rPr>
                <w:rFonts w:eastAsia="Times New Roman" w:cs="Times New Roman"/>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bookmarkEnd w:id="0"/>
          </w:p>
        </w:tc>
      </w:tr>
      <w:tr w:rsidR="00D55DC6" w:rsidRPr="0007190E" w14:paraId="5F76A125" w14:textId="77777777" w:rsidTr="00056D43">
        <w:tc>
          <w:tcPr>
            <w:tcW w:w="409" w:type="pct"/>
            <w:shd w:val="clear" w:color="auto" w:fill="auto"/>
          </w:tcPr>
          <w:p w14:paraId="7FB548A1" w14:textId="77777777" w:rsidR="0033147B" w:rsidRPr="0007190E" w:rsidRDefault="0033147B"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8B03535" w14:textId="5E5AAFFB" w:rsidR="0033147B" w:rsidRPr="0007190E" w:rsidRDefault="007D4873" w:rsidP="00E05A46">
            <w:pPr>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Дата</w:t>
            </w:r>
            <w:r w:rsidR="0033147B" w:rsidRPr="0007190E">
              <w:rPr>
                <w:rFonts w:eastAsia="Times New Roman" w:cs="Times New Roman"/>
                <w:lang w:eastAsia="ru-RU"/>
              </w:rPr>
              <w:t xml:space="preserve"> направления оператором электронной площадки вторых частей заявок и </w:t>
            </w:r>
            <w:r w:rsidRPr="0007190E">
              <w:rPr>
                <w:rFonts w:eastAsia="Times New Roman" w:cs="Times New Roman"/>
                <w:lang w:eastAsia="ru-RU"/>
              </w:rPr>
              <w:t>предложений о цене договора</w:t>
            </w:r>
          </w:p>
        </w:tc>
        <w:tc>
          <w:tcPr>
            <w:tcW w:w="3174" w:type="pct"/>
            <w:gridSpan w:val="2"/>
            <w:shd w:val="clear" w:color="auto" w:fill="auto"/>
          </w:tcPr>
          <w:p w14:paraId="4AF621AC" w14:textId="6CC5AF62" w:rsidR="0033147B" w:rsidRPr="0007190E" w:rsidDel="0033147B" w:rsidRDefault="006D4BD1" w:rsidP="007F22E7">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03 августа</w:t>
            </w:r>
            <w:r w:rsidR="005D73E4" w:rsidRPr="0007190E">
              <w:rPr>
                <w:rFonts w:eastAsia="Times New Roman" w:cs="Times New Roman"/>
                <w:lang w:eastAsia="ru-RU"/>
              </w:rPr>
              <w:t xml:space="preserve"> 2026</w:t>
            </w:r>
            <w:r w:rsidR="004C0DE6" w:rsidRPr="0007190E">
              <w:rPr>
                <w:rFonts w:eastAsia="Times New Roman" w:cs="Times New Roman"/>
                <w:lang w:eastAsia="ru-RU"/>
              </w:rPr>
              <w:t xml:space="preserve"> года</w:t>
            </w:r>
          </w:p>
        </w:tc>
      </w:tr>
      <w:tr w:rsidR="00D55DC6" w:rsidRPr="0007190E" w14:paraId="37128D64" w14:textId="77777777" w:rsidTr="00056D43">
        <w:tc>
          <w:tcPr>
            <w:tcW w:w="409" w:type="pct"/>
            <w:shd w:val="clear" w:color="auto" w:fill="auto"/>
          </w:tcPr>
          <w:p w14:paraId="61332554"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22BFC2F" w14:textId="149099C2" w:rsidR="00927887" w:rsidRPr="0007190E" w:rsidRDefault="00927887" w:rsidP="00E05A46">
            <w:pPr>
              <w:widowControl w:val="0"/>
              <w:tabs>
                <w:tab w:val="left" w:pos="39"/>
                <w:tab w:val="left" w:pos="1134"/>
              </w:tabs>
              <w:spacing w:line="240" w:lineRule="auto"/>
              <w:ind w:left="39"/>
              <w:jc w:val="left"/>
              <w:outlineLvl w:val="0"/>
              <w:rPr>
                <w:rFonts w:eastAsia="Times New Roman" w:cs="Times New Roman"/>
                <w:b/>
                <w:lang w:eastAsia="ru-RU"/>
              </w:rPr>
            </w:pPr>
            <w:r w:rsidRPr="0007190E">
              <w:rPr>
                <w:rFonts w:eastAsia="Times New Roman" w:cs="Times New Roman"/>
                <w:lang w:eastAsia="ru-RU"/>
              </w:rPr>
              <w:t xml:space="preserve">Дата </w:t>
            </w:r>
            <w:r w:rsidR="00502CB1" w:rsidRPr="0007190E">
              <w:t>рассмотрения вторых частей заявок на участие в конкурсе в электронной форме</w:t>
            </w:r>
            <w:r w:rsidR="00502CB1" w:rsidRPr="0007190E">
              <w:rPr>
                <w:b/>
              </w:rPr>
              <w:t>,</w:t>
            </w:r>
            <w:r w:rsidR="00502CB1" w:rsidRPr="0007190E" w:rsidDel="000A6ACC">
              <w:rPr>
                <w:b/>
              </w:rPr>
              <w:t xml:space="preserve"> </w:t>
            </w:r>
            <w:r w:rsidRPr="0007190E">
              <w:rPr>
                <w:rFonts w:eastAsia="Times New Roman" w:cs="Times New Roman"/>
                <w:lang w:eastAsia="ru-RU"/>
              </w:rPr>
              <w:t>оценки и сопоставления заявок на участие в закупке</w:t>
            </w:r>
          </w:p>
        </w:tc>
        <w:tc>
          <w:tcPr>
            <w:tcW w:w="3174" w:type="pct"/>
            <w:gridSpan w:val="2"/>
            <w:shd w:val="clear" w:color="auto" w:fill="auto"/>
          </w:tcPr>
          <w:p w14:paraId="6C76436E" w14:textId="1E7DF4A9" w:rsidR="00927887" w:rsidRPr="0007190E" w:rsidRDefault="006D4BD1" w:rsidP="00E05A46">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04 августа</w:t>
            </w:r>
            <w:r w:rsidR="005D73E4" w:rsidRPr="0007190E">
              <w:rPr>
                <w:rFonts w:eastAsia="Times New Roman" w:cs="Times New Roman"/>
                <w:lang w:eastAsia="ru-RU"/>
              </w:rPr>
              <w:t xml:space="preserve"> 2026</w:t>
            </w:r>
            <w:r w:rsidR="00A5201D" w:rsidRPr="0007190E">
              <w:rPr>
                <w:rFonts w:eastAsia="Times New Roman" w:cs="Times New Roman"/>
                <w:lang w:eastAsia="ru-RU"/>
              </w:rPr>
              <w:t xml:space="preserve"> года</w:t>
            </w:r>
          </w:p>
          <w:p w14:paraId="47D0F9F8" w14:textId="38FF60FD" w:rsidR="00927887" w:rsidRPr="0007190E" w:rsidRDefault="00927887" w:rsidP="00E05A46">
            <w:pPr>
              <w:widowControl w:val="0"/>
              <w:tabs>
                <w:tab w:val="left" w:pos="284"/>
                <w:tab w:val="left" w:pos="426"/>
                <w:tab w:val="left" w:pos="816"/>
              </w:tabs>
              <w:spacing w:line="240" w:lineRule="auto"/>
              <w:ind w:left="39" w:hanging="5"/>
              <w:rPr>
                <w:rFonts w:eastAsia="Times New Roman" w:cs="Times New Roman"/>
                <w:lang w:eastAsia="ru-RU"/>
              </w:rPr>
            </w:pPr>
            <w:r w:rsidRPr="0007190E">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D55DC6" w:rsidRPr="0007190E" w14:paraId="6C724468" w14:textId="77777777" w:rsidTr="00056D43">
        <w:tc>
          <w:tcPr>
            <w:tcW w:w="409" w:type="pct"/>
            <w:shd w:val="clear" w:color="auto" w:fill="auto"/>
          </w:tcPr>
          <w:p w14:paraId="447E583C"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0BDDA6" w14:textId="761C3800" w:rsidR="000361BE" w:rsidRPr="0007190E"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Место рассмотрения,</w:t>
            </w:r>
            <w:r w:rsidRPr="0007190E">
              <w:rPr>
                <w:b/>
              </w:rPr>
              <w:t xml:space="preserve"> </w:t>
            </w:r>
            <w:r w:rsidRPr="0007190E">
              <w:t>оценки и сопоставления</w:t>
            </w:r>
            <w:r w:rsidRPr="0007190E">
              <w:rPr>
                <w:b/>
              </w:rPr>
              <w:t xml:space="preserve"> </w:t>
            </w:r>
            <w:r w:rsidRPr="0007190E">
              <w:rPr>
                <w:rFonts w:eastAsia="Times New Roman" w:cs="Times New Roman"/>
                <w:lang w:eastAsia="ru-RU"/>
              </w:rPr>
              <w:t xml:space="preserve"> заявок на участие в закупке</w:t>
            </w:r>
          </w:p>
        </w:tc>
        <w:tc>
          <w:tcPr>
            <w:tcW w:w="3174" w:type="pct"/>
            <w:gridSpan w:val="2"/>
            <w:shd w:val="clear" w:color="auto" w:fill="auto"/>
          </w:tcPr>
          <w:p w14:paraId="6842F9B3" w14:textId="4097C3B0" w:rsidR="000361BE" w:rsidRPr="0007190E" w:rsidRDefault="000361BE" w:rsidP="006558CF">
            <w:pPr>
              <w:widowControl w:val="0"/>
              <w:tabs>
                <w:tab w:val="left" w:pos="284"/>
                <w:tab w:val="left" w:pos="426"/>
                <w:tab w:val="left" w:pos="816"/>
              </w:tabs>
              <w:spacing w:line="240" w:lineRule="auto"/>
              <w:ind w:left="39" w:hanging="5"/>
              <w:rPr>
                <w:rFonts w:eastAsia="Times New Roman" w:cs="Times New Roman"/>
                <w:lang w:eastAsia="ru-RU"/>
              </w:rPr>
            </w:pPr>
            <w:r w:rsidRPr="0007190E">
              <w:rPr>
                <w:rFonts w:eastAsia="Times New Roman" w:cs="Times New Roman"/>
                <w:lang w:eastAsia="ru-RU"/>
              </w:rPr>
              <w:t xml:space="preserve">123112, г. Москва, ул. </w:t>
            </w:r>
            <w:proofErr w:type="spellStart"/>
            <w:r w:rsidRPr="0007190E">
              <w:rPr>
                <w:rFonts w:eastAsia="Times New Roman" w:cs="Times New Roman"/>
                <w:lang w:eastAsia="ru-RU"/>
              </w:rPr>
              <w:t>Тестовская</w:t>
            </w:r>
            <w:proofErr w:type="spellEnd"/>
            <w:r w:rsidRPr="0007190E">
              <w:rPr>
                <w:rFonts w:eastAsia="Times New Roman" w:cs="Times New Roman"/>
                <w:lang w:eastAsia="ru-RU"/>
              </w:rPr>
              <w:t>, д. 10</w:t>
            </w:r>
          </w:p>
        </w:tc>
      </w:tr>
      <w:tr w:rsidR="00D55DC6" w:rsidRPr="0007190E" w14:paraId="00C4C7BB" w14:textId="77777777" w:rsidTr="00056D43">
        <w:tc>
          <w:tcPr>
            <w:tcW w:w="409" w:type="pct"/>
            <w:shd w:val="clear" w:color="auto" w:fill="auto"/>
          </w:tcPr>
          <w:p w14:paraId="5DC6F730"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505DFAE" w14:textId="3838912B" w:rsidR="000361BE" w:rsidRPr="0007190E"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Критерии оценки и сопоставления заявок на участие в закупке.</w:t>
            </w:r>
          </w:p>
          <w:p w14:paraId="3D62D7A0" w14:textId="6D25EE7E" w:rsidR="000361BE" w:rsidRPr="0007190E" w:rsidRDefault="000361BE" w:rsidP="00E05A46">
            <w:pPr>
              <w:widowControl w:val="0"/>
              <w:tabs>
                <w:tab w:val="left" w:pos="39"/>
                <w:tab w:val="left" w:pos="1134"/>
              </w:tabs>
              <w:spacing w:line="240" w:lineRule="auto"/>
              <w:ind w:left="39"/>
              <w:jc w:val="left"/>
              <w:outlineLvl w:val="0"/>
              <w:rPr>
                <w:rFonts w:eastAsia="Times New Roman" w:cs="Times New Roman"/>
                <w:b/>
                <w:lang w:eastAsia="ru-RU"/>
              </w:rPr>
            </w:pPr>
            <w:r w:rsidRPr="0007190E">
              <w:rPr>
                <w:rFonts w:eastAsia="Times New Roman" w:cs="Times New Roman"/>
                <w:lang w:eastAsia="ru-RU"/>
              </w:rPr>
              <w:t>Порядок оценки и сопоставления заявок на участие в закупке.</w:t>
            </w:r>
          </w:p>
        </w:tc>
        <w:tc>
          <w:tcPr>
            <w:tcW w:w="3174" w:type="pct"/>
            <w:gridSpan w:val="2"/>
            <w:shd w:val="clear" w:color="auto" w:fill="auto"/>
          </w:tcPr>
          <w:p w14:paraId="13F6DE8F" w14:textId="633B49BD" w:rsidR="000361BE" w:rsidRPr="0007190E" w:rsidRDefault="000361BE" w:rsidP="00E05A46">
            <w:pPr>
              <w:widowControl w:val="0"/>
              <w:tabs>
                <w:tab w:val="left" w:pos="284"/>
                <w:tab w:val="left" w:pos="426"/>
                <w:tab w:val="left" w:pos="816"/>
              </w:tabs>
              <w:spacing w:line="240" w:lineRule="auto"/>
              <w:ind w:left="39" w:hanging="5"/>
              <w:rPr>
                <w:rFonts w:eastAsia="Times New Roman" w:cs="Times New Roman"/>
                <w:lang w:eastAsia="ru-RU"/>
              </w:rPr>
            </w:pPr>
            <w:r w:rsidRPr="0007190E">
              <w:rPr>
                <w:rFonts w:eastAsia="Times New Roman" w:cs="Times New Roman"/>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D55DC6" w:rsidRPr="0007190E" w14:paraId="0825F4B1" w14:textId="77777777" w:rsidTr="00056D43">
        <w:tc>
          <w:tcPr>
            <w:tcW w:w="409" w:type="pct"/>
            <w:shd w:val="clear" w:color="auto" w:fill="auto"/>
            <w:vAlign w:val="center"/>
          </w:tcPr>
          <w:p w14:paraId="182EF1C1"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vAlign w:val="center"/>
          </w:tcPr>
          <w:p w14:paraId="5BFD4205" w14:textId="77777777" w:rsidR="000361BE" w:rsidRPr="0007190E" w:rsidRDefault="000361BE" w:rsidP="00E05A46">
            <w:pPr>
              <w:tabs>
                <w:tab w:val="left" w:pos="39"/>
              </w:tabs>
              <w:adjustRightInd w:val="0"/>
              <w:spacing w:line="240" w:lineRule="auto"/>
              <w:ind w:left="39"/>
              <w:jc w:val="left"/>
              <w:rPr>
                <w:rFonts w:eastAsia="Times New Roman" w:cs="Times New Roman"/>
                <w:lang w:eastAsia="ru-RU"/>
              </w:rPr>
            </w:pPr>
            <w:r w:rsidRPr="0007190E">
              <w:rPr>
                <w:rFonts w:eastAsia="Times New Roman" w:cs="Times New Roman"/>
                <w:lang w:eastAsia="ru-RU"/>
              </w:rPr>
              <w:t xml:space="preserve">Формы, порядок, дата и время окончания срока предоставления участникам закупки </w:t>
            </w:r>
            <w:r w:rsidRPr="0007190E">
              <w:rPr>
                <w:rFonts w:eastAsia="Times New Roman" w:cs="Times New Roman"/>
                <w:lang w:eastAsia="ru-RU"/>
              </w:rPr>
              <w:lastRenderedPageBreak/>
              <w:t>разъяснений положений документации о закупке</w:t>
            </w:r>
          </w:p>
        </w:tc>
        <w:tc>
          <w:tcPr>
            <w:tcW w:w="3174" w:type="pct"/>
            <w:gridSpan w:val="2"/>
            <w:shd w:val="clear" w:color="auto" w:fill="auto"/>
          </w:tcPr>
          <w:p w14:paraId="1DDA950B" w14:textId="77777777" w:rsidR="000361BE" w:rsidRPr="0007190E"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07190E">
              <w:rPr>
                <w:rFonts w:eastAsia="Times New Roman" w:cs="Times New Roman"/>
                <w:szCs w:val="20"/>
                <w:lang w:eastAsia="ru-RU"/>
              </w:rPr>
              <w:lastRenderedPageBreak/>
              <w:t xml:space="preserve">Участник закупки вправе на сайте электронной площадки направить запрос о даче разъяснении положений закупочной документации. </w:t>
            </w:r>
          </w:p>
          <w:p w14:paraId="65949345" w14:textId="2C5D15F4" w:rsidR="000361BE" w:rsidRPr="0007190E" w:rsidRDefault="000361BE" w:rsidP="00E05A46">
            <w:pPr>
              <w:widowControl w:val="0"/>
              <w:tabs>
                <w:tab w:val="left" w:pos="464"/>
              </w:tabs>
              <w:adjustRightInd w:val="0"/>
              <w:spacing w:line="240" w:lineRule="auto"/>
              <w:textAlignment w:val="baseline"/>
              <w:rPr>
                <w:rFonts w:eastAsia="Times New Roman" w:cs="Times New Roman"/>
                <w:bCs/>
                <w:lang w:eastAsia="ru-RU"/>
              </w:rPr>
            </w:pPr>
            <w:r w:rsidRPr="0007190E">
              <w:rPr>
                <w:rFonts w:eastAsia="Times New Roman" w:cs="Times New Roman"/>
                <w:bCs/>
                <w:lang w:eastAsia="ru-RU"/>
              </w:rPr>
              <w:t>Заказчик в течение 3</w:t>
            </w:r>
            <w:r w:rsidR="0030491D" w:rsidRPr="0007190E">
              <w:rPr>
                <w:rFonts w:eastAsia="Times New Roman" w:cs="Times New Roman"/>
                <w:bCs/>
                <w:lang w:eastAsia="ru-RU"/>
              </w:rPr>
              <w:t xml:space="preserve"> (трех)</w:t>
            </w:r>
            <w:r w:rsidRPr="0007190E">
              <w:rPr>
                <w:rFonts w:eastAsia="Times New Roman" w:cs="Times New Roman"/>
                <w:bCs/>
                <w:lang w:eastAsia="ru-RU"/>
              </w:rPr>
              <w:t xml:space="preserve"> рабочих дней со дня поступления запроса предоставляет разъяснения </w:t>
            </w:r>
            <w:r w:rsidRPr="0007190E">
              <w:rPr>
                <w:rFonts w:eastAsia="Times New Roman" w:cs="Times New Roman"/>
                <w:bCs/>
                <w:lang w:eastAsia="ru-RU"/>
              </w:rPr>
              <w:lastRenderedPageBreak/>
              <w:t>положений извещения на сайте ЕИС, сайте электронной площадки и сайте Общества.</w:t>
            </w:r>
          </w:p>
          <w:p w14:paraId="0FE2BAD3" w14:textId="7488BC23" w:rsidR="000361BE" w:rsidRPr="0007190E"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07190E">
              <w:rPr>
                <w:rFonts w:eastAsia="Times New Roman" w:cs="Times New Roman"/>
                <w:szCs w:val="20"/>
                <w:lang w:eastAsia="ru-RU"/>
              </w:rPr>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D55DC6" w:rsidRPr="0007190E" w14:paraId="6B86C12F" w14:textId="77777777" w:rsidTr="00056D43">
        <w:tc>
          <w:tcPr>
            <w:tcW w:w="409" w:type="pct"/>
            <w:shd w:val="clear" w:color="auto" w:fill="auto"/>
          </w:tcPr>
          <w:p w14:paraId="3328DB15"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169719F"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Описание предмета закупки</w:t>
            </w:r>
          </w:p>
        </w:tc>
        <w:tc>
          <w:tcPr>
            <w:tcW w:w="3174" w:type="pct"/>
            <w:gridSpan w:val="2"/>
            <w:shd w:val="clear" w:color="auto" w:fill="auto"/>
          </w:tcPr>
          <w:p w14:paraId="0538B50F" w14:textId="304071BC" w:rsidR="000361BE" w:rsidRPr="0007190E" w:rsidRDefault="000361BE" w:rsidP="00E05A46">
            <w:pPr>
              <w:widowControl w:val="0"/>
              <w:spacing w:line="240" w:lineRule="auto"/>
              <w:rPr>
                <w:rFonts w:eastAsia="Times New Roman" w:cs="Times New Roman"/>
                <w:bCs/>
                <w:lang w:eastAsia="ru-RU"/>
              </w:rPr>
            </w:pPr>
            <w:r w:rsidRPr="0007190E">
              <w:rPr>
                <w:rFonts w:eastAsia="Times New Roman" w:cs="Times New Roman"/>
                <w:lang w:eastAsia="ru-RU"/>
              </w:rPr>
              <w:t>Определено проектом договора (приложение № 4 к конкурсной документации)</w:t>
            </w:r>
          </w:p>
        </w:tc>
      </w:tr>
      <w:tr w:rsidR="00D55DC6" w:rsidRPr="0007190E" w14:paraId="4B4CE063" w14:textId="77777777" w:rsidTr="00056D43">
        <w:tc>
          <w:tcPr>
            <w:tcW w:w="409" w:type="pct"/>
            <w:shd w:val="clear" w:color="auto" w:fill="auto"/>
          </w:tcPr>
          <w:p w14:paraId="2BAE25E1"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2F001AD"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Обеспечение заявки на участие в закупке</w:t>
            </w:r>
          </w:p>
        </w:tc>
        <w:tc>
          <w:tcPr>
            <w:tcW w:w="3174" w:type="pct"/>
            <w:gridSpan w:val="2"/>
            <w:shd w:val="clear" w:color="auto" w:fill="auto"/>
          </w:tcPr>
          <w:p w14:paraId="5C7D3AFD" w14:textId="409598F1" w:rsidR="006B1D36" w:rsidRPr="0007190E" w:rsidRDefault="00814882"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07190E">
              <w:rPr>
                <w:rFonts w:eastAsia="Times New Roman" w:cs="Times New Roman"/>
                <w:lang w:eastAsia="ru-RU"/>
              </w:rPr>
              <w:t>Не у</w:t>
            </w:r>
            <w:r w:rsidR="00A94035" w:rsidRPr="0007190E">
              <w:rPr>
                <w:rFonts w:eastAsia="Times New Roman" w:cs="Times New Roman"/>
                <w:lang w:eastAsia="ru-RU"/>
              </w:rPr>
              <w:t>становлено</w:t>
            </w:r>
          </w:p>
        </w:tc>
      </w:tr>
      <w:tr w:rsidR="00D55DC6" w:rsidRPr="0007190E" w14:paraId="494686D8" w14:textId="77777777" w:rsidTr="00056D43">
        <w:tc>
          <w:tcPr>
            <w:tcW w:w="409" w:type="pct"/>
            <w:shd w:val="clear" w:color="auto" w:fill="auto"/>
          </w:tcPr>
          <w:p w14:paraId="5F49260E" w14:textId="2809E72A"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45DD1A"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Обеспечение исполнения договора</w:t>
            </w:r>
          </w:p>
        </w:tc>
        <w:tc>
          <w:tcPr>
            <w:tcW w:w="3174" w:type="pct"/>
            <w:gridSpan w:val="2"/>
            <w:shd w:val="clear" w:color="auto" w:fill="auto"/>
          </w:tcPr>
          <w:p w14:paraId="573FE524" w14:textId="594C65CB" w:rsidR="00E25F2F" w:rsidRPr="0007190E" w:rsidRDefault="00087373" w:rsidP="00087373">
            <w:pPr>
              <w:widowControl w:val="0"/>
              <w:tabs>
                <w:tab w:val="left" w:pos="284"/>
                <w:tab w:val="left" w:pos="426"/>
                <w:tab w:val="left" w:pos="1134"/>
                <w:tab w:val="left" w:pos="1276"/>
              </w:tabs>
              <w:spacing w:line="240" w:lineRule="auto"/>
              <w:outlineLvl w:val="0"/>
              <w:rPr>
                <w:rFonts w:eastAsia="Times New Roman" w:cs="Times New Roman"/>
                <w:lang w:eastAsia="ru-RU"/>
              </w:rPr>
            </w:pPr>
            <w:r w:rsidRPr="0007190E">
              <w:rPr>
                <w:rFonts w:eastAsia="Times New Roman" w:cs="Times New Roman"/>
                <w:lang w:eastAsia="ru-RU"/>
              </w:rPr>
              <w:t>Согласно проекту договора (приложение № 4 к конкурсной документации)</w:t>
            </w:r>
          </w:p>
        </w:tc>
      </w:tr>
      <w:tr w:rsidR="00D55DC6" w:rsidRPr="0007190E" w14:paraId="71CF6D8E" w14:textId="77777777" w:rsidTr="00056D43">
        <w:tc>
          <w:tcPr>
            <w:tcW w:w="409" w:type="pct"/>
            <w:shd w:val="clear" w:color="auto" w:fill="auto"/>
          </w:tcPr>
          <w:p w14:paraId="34B81F03"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68A7555"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Источник финансирования</w:t>
            </w:r>
          </w:p>
        </w:tc>
        <w:tc>
          <w:tcPr>
            <w:tcW w:w="3174" w:type="pct"/>
            <w:gridSpan w:val="2"/>
            <w:shd w:val="clear" w:color="auto" w:fill="auto"/>
          </w:tcPr>
          <w:p w14:paraId="58C3FD0B" w14:textId="43549164" w:rsidR="000361BE" w:rsidRPr="0007190E" w:rsidRDefault="002C7FA5" w:rsidP="00E05A46">
            <w:pPr>
              <w:widowControl w:val="0"/>
              <w:tabs>
                <w:tab w:val="left" w:pos="284"/>
                <w:tab w:val="left" w:pos="426"/>
                <w:tab w:val="left" w:pos="1134"/>
              </w:tabs>
              <w:spacing w:line="240" w:lineRule="auto"/>
              <w:outlineLvl w:val="0"/>
              <w:rPr>
                <w:rFonts w:eastAsia="Times New Roman" w:cs="Times New Roman"/>
                <w:lang w:eastAsia="ru-RU"/>
              </w:rPr>
            </w:pPr>
            <w:r w:rsidRPr="00BA0A0D">
              <w:rPr>
                <w:rFonts w:eastAsia="Calibri" w:cs="Times New Roman"/>
                <w:bCs/>
              </w:rPr>
              <w:t>За счет субсидии, полученной АО «КАВКАЗ.РФ» по Соглашению о предоставлении из федерального бюджета субсидии акционерному обществу «КАВКАЗ.РФ» на осуществление функций по управлению туристско-рекреационными особыми экономическими зонами, входящими в состав туристического кластера в Северо-Кавказском федеральном округе, развитию туризма на территории Северо-Кавказского федерального округа от 22.01.2026 № 139-11-2026-005 (Идентификатор договора: 0000000013926Р050002, аналитический код раздела 26000261</w:t>
            </w:r>
          </w:p>
        </w:tc>
      </w:tr>
      <w:tr w:rsidR="00D55DC6" w:rsidRPr="0007190E" w14:paraId="22A4110D" w14:textId="77777777" w:rsidTr="00056D43">
        <w:tc>
          <w:tcPr>
            <w:tcW w:w="409" w:type="pct"/>
            <w:shd w:val="clear" w:color="auto" w:fill="auto"/>
          </w:tcPr>
          <w:p w14:paraId="2B7745BA" w14:textId="77777777" w:rsidR="00555FE7" w:rsidRPr="0007190E" w:rsidRDefault="00555FE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9BAA7A5" w14:textId="5F529CA4" w:rsidR="00555FE7" w:rsidRPr="0007190E" w:rsidRDefault="00555FE7"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8BE2BD3" w14:textId="335782E5" w:rsidR="00555FE7" w:rsidRPr="0007190E" w:rsidRDefault="00555FE7" w:rsidP="00E05A46">
            <w:pPr>
              <w:widowControl w:val="0"/>
              <w:tabs>
                <w:tab w:val="left" w:pos="284"/>
                <w:tab w:val="left" w:pos="426"/>
                <w:tab w:val="left" w:pos="1134"/>
              </w:tabs>
              <w:spacing w:line="240" w:lineRule="auto"/>
              <w:outlineLvl w:val="0"/>
              <w:rPr>
                <w:rFonts w:eastAsia="Times New Roman" w:cs="Times New Roman"/>
                <w:lang w:eastAsia="ru-RU"/>
              </w:rPr>
            </w:pPr>
            <w:r w:rsidRPr="0007190E">
              <w:rPr>
                <w:rFonts w:eastAsia="Times New Roman" w:cs="Times New Roman"/>
                <w:lang w:eastAsia="ru-RU"/>
              </w:rPr>
              <w:t>Не предусмотрены</w:t>
            </w:r>
          </w:p>
        </w:tc>
      </w:tr>
      <w:tr w:rsidR="00D55DC6" w:rsidRPr="0007190E" w14:paraId="74EC6769" w14:textId="77777777" w:rsidTr="00056D43">
        <w:tc>
          <w:tcPr>
            <w:tcW w:w="409" w:type="pct"/>
            <w:shd w:val="clear" w:color="auto" w:fill="auto"/>
          </w:tcPr>
          <w:p w14:paraId="4A2486B0" w14:textId="77777777" w:rsidR="00F5648F" w:rsidRPr="00BA0A0D" w:rsidRDefault="00F5648F"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64FFD81" w14:textId="123139DF" w:rsidR="00F5648F" w:rsidRPr="00BA0A0D" w:rsidRDefault="00F5648F"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BA0A0D">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75BD2975" w14:textId="3BFA1CDF" w:rsidR="00F5648F" w:rsidRPr="00BA0A0D" w:rsidRDefault="00F5648F" w:rsidP="00E05A46">
            <w:pPr>
              <w:widowControl w:val="0"/>
              <w:tabs>
                <w:tab w:val="left" w:pos="284"/>
                <w:tab w:val="left" w:pos="426"/>
                <w:tab w:val="left" w:pos="1134"/>
              </w:tabs>
              <w:spacing w:line="240" w:lineRule="auto"/>
              <w:outlineLvl w:val="0"/>
              <w:rPr>
                <w:rFonts w:eastAsia="Times New Roman" w:cs="Times New Roman"/>
                <w:lang w:eastAsia="ru-RU"/>
              </w:rPr>
            </w:pPr>
            <w:r w:rsidRPr="00BA0A0D">
              <w:rPr>
                <w:rFonts w:eastAsia="Times New Roman" w:cs="Times New Roman"/>
                <w:lang w:eastAsia="ru-RU"/>
              </w:rPr>
              <w:t>Не предусмотрен</w:t>
            </w:r>
          </w:p>
        </w:tc>
      </w:tr>
      <w:tr w:rsidR="00D55DC6" w:rsidRPr="0007190E" w14:paraId="594E146C" w14:textId="77777777" w:rsidTr="00157197">
        <w:trPr>
          <w:trHeight w:val="358"/>
        </w:trPr>
        <w:tc>
          <w:tcPr>
            <w:tcW w:w="409" w:type="pct"/>
            <w:shd w:val="clear" w:color="auto" w:fill="auto"/>
            <w:vAlign w:val="center"/>
          </w:tcPr>
          <w:p w14:paraId="3DAAC344" w14:textId="77777777" w:rsidR="000361BE" w:rsidRPr="00BA0A0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5B11EA15" w14:textId="77777777" w:rsidR="000361BE" w:rsidRPr="00BA0A0D" w:rsidRDefault="000361BE" w:rsidP="00E05A46">
            <w:pPr>
              <w:widowControl w:val="0"/>
              <w:tabs>
                <w:tab w:val="left" w:pos="1134"/>
                <w:tab w:val="left" w:pos="1276"/>
                <w:tab w:val="left" w:pos="1560"/>
              </w:tabs>
              <w:spacing w:line="240" w:lineRule="auto"/>
              <w:rPr>
                <w:rFonts w:eastAsia="Times New Roman" w:cs="Times New Roman"/>
                <w:b/>
                <w:lang w:eastAsia="ru-RU"/>
              </w:rPr>
            </w:pPr>
            <w:r w:rsidRPr="00BA0A0D">
              <w:rPr>
                <w:rFonts w:eastAsia="Times New Roman" w:cs="Times New Roman"/>
                <w:b/>
                <w:lang w:eastAsia="ru-RU"/>
              </w:rPr>
              <w:t>Требования к участникам закупки</w:t>
            </w:r>
          </w:p>
        </w:tc>
      </w:tr>
      <w:tr w:rsidR="00D55DC6" w:rsidRPr="0007190E" w14:paraId="393DBBE3" w14:textId="77777777" w:rsidTr="00056D43">
        <w:tc>
          <w:tcPr>
            <w:tcW w:w="409" w:type="pct"/>
            <w:shd w:val="clear" w:color="auto" w:fill="auto"/>
          </w:tcPr>
          <w:p w14:paraId="2372698C" w14:textId="77777777" w:rsidR="000361BE" w:rsidRPr="00BA0A0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034F4F5D" w14:textId="48D13556" w:rsidR="000361BE" w:rsidRPr="00BA0A0D" w:rsidRDefault="000361BE" w:rsidP="00E05A46">
            <w:pPr>
              <w:widowControl w:val="0"/>
              <w:tabs>
                <w:tab w:val="left" w:pos="284"/>
                <w:tab w:val="left" w:pos="426"/>
              </w:tabs>
              <w:spacing w:line="240" w:lineRule="auto"/>
              <w:ind w:left="33"/>
              <w:jc w:val="left"/>
              <w:outlineLvl w:val="0"/>
              <w:rPr>
                <w:b/>
              </w:rPr>
            </w:pPr>
            <w:r w:rsidRPr="00BA0A0D">
              <w:rPr>
                <w:b/>
              </w:rPr>
              <w:t xml:space="preserve">Требования к участникам закупки предусмотренные </w:t>
            </w:r>
            <w:hyperlink w:anchor="P489" w:history="1">
              <w:r w:rsidRPr="00BA0A0D">
                <w:rPr>
                  <w:rStyle w:val="ac"/>
                  <w:b/>
                  <w:color w:val="auto"/>
                </w:rPr>
                <w:t>п. 9 ч. 19.1</w:t>
              </w:r>
            </w:hyperlink>
            <w:r w:rsidRPr="00BA0A0D">
              <w:rPr>
                <w:b/>
              </w:rPr>
              <w:t xml:space="preserve"> ст. 3.4 </w:t>
            </w:r>
            <w:r w:rsidRPr="00BA0A0D">
              <w:rPr>
                <w:b/>
              </w:rPr>
              <w:lastRenderedPageBreak/>
              <w:t>Федерального закона № 223-ФЗ)</w:t>
            </w:r>
          </w:p>
          <w:p w14:paraId="7747F26D" w14:textId="6FFB6537" w:rsidR="000361BE" w:rsidRPr="00BA0A0D" w:rsidRDefault="000361BE" w:rsidP="00E05A46">
            <w:pPr>
              <w:widowControl w:val="0"/>
              <w:tabs>
                <w:tab w:val="left" w:pos="284"/>
                <w:tab w:val="left" w:pos="426"/>
              </w:tabs>
              <w:spacing w:line="240" w:lineRule="auto"/>
              <w:ind w:left="-103"/>
              <w:outlineLvl w:val="0"/>
              <w:rPr>
                <w:rFonts w:eastAsia="Times New Roman" w:cs="Times New Roman"/>
                <w:lang w:eastAsia="ru-RU"/>
              </w:rPr>
            </w:pPr>
          </w:p>
        </w:tc>
        <w:tc>
          <w:tcPr>
            <w:tcW w:w="3174" w:type="pct"/>
            <w:gridSpan w:val="2"/>
            <w:shd w:val="clear" w:color="auto" w:fill="auto"/>
          </w:tcPr>
          <w:p w14:paraId="68DDC5D7" w14:textId="535CA609"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bookmarkStart w:id="1" w:name="несост2"/>
            <w:r w:rsidRPr="00BA0A0D">
              <w:rPr>
                <w:rFonts w:eastAsia="Times New Roman" w:cs="Times New Roman"/>
                <w:lang w:eastAsia="ru-RU"/>
              </w:rPr>
              <w:lastRenderedPageBreak/>
              <w:t>4.1.1.</w:t>
            </w:r>
            <w:r w:rsidR="000361BE" w:rsidRPr="00BA0A0D">
              <w:rPr>
                <w:rFonts w:eastAsia="Times New Roman" w:cs="Times New Roman"/>
                <w:lang w:eastAsia="ru-RU"/>
              </w:rPr>
              <w:t xml:space="preserve"> </w:t>
            </w:r>
            <w:proofErr w:type="spellStart"/>
            <w:r w:rsidR="000361BE" w:rsidRPr="00BA0A0D">
              <w:rPr>
                <w:rFonts w:eastAsia="Times New Roman" w:cs="Times New Roman"/>
                <w:lang w:eastAsia="ru-RU"/>
              </w:rPr>
              <w:t>непроведение</w:t>
            </w:r>
            <w:proofErr w:type="spellEnd"/>
            <w:r w:rsidR="000361BE" w:rsidRPr="00BA0A0D">
              <w:rPr>
                <w:rFonts w:eastAsia="Times New Roman" w:cs="Times New Roman"/>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w:t>
            </w:r>
            <w:r w:rsidR="000361BE" w:rsidRPr="00BA0A0D">
              <w:rPr>
                <w:rFonts w:eastAsia="Times New Roman" w:cs="Times New Roman"/>
                <w:lang w:eastAsia="ru-RU"/>
              </w:rPr>
              <w:lastRenderedPageBreak/>
              <w:t>несостоятельным (банкротом)</w:t>
            </w:r>
            <w:r w:rsidR="00BE28FF" w:rsidRPr="00BA0A0D">
              <w:rPr>
                <w:i/>
              </w:rPr>
              <w:t xml:space="preserve"> </w:t>
            </w:r>
            <w:r w:rsidR="00BE28FF" w:rsidRPr="00BA0A0D">
              <w:rPr>
                <w:rFonts w:eastAsia="Times New Roman" w:cs="Times New Roman"/>
                <w:i/>
                <w:lang w:eastAsia="ru-RU"/>
              </w:rPr>
              <w:t>(согласно подпункту «а» пункта 9 части 19.1 статьи 3.4. Закона № 223-ФЗ)</w:t>
            </w:r>
            <w:r w:rsidR="000361BE" w:rsidRPr="00BA0A0D">
              <w:rPr>
                <w:rFonts w:eastAsia="Times New Roman" w:cs="Times New Roman"/>
                <w:lang w:eastAsia="ru-RU"/>
              </w:rPr>
              <w:t>;</w:t>
            </w:r>
          </w:p>
          <w:p w14:paraId="1EFBBF6B" w14:textId="1C06331B"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4.1.2.</w:t>
            </w:r>
            <w:r w:rsidR="000361BE" w:rsidRPr="00BA0A0D">
              <w:rPr>
                <w:rFonts w:eastAsia="Times New Roman" w:cs="Times New Roman"/>
                <w:lang w:eastAsia="ru-RU"/>
              </w:rPr>
              <w:t xml:space="preserve"> </w:t>
            </w:r>
            <w:proofErr w:type="spellStart"/>
            <w:r w:rsidR="000361BE" w:rsidRPr="00BA0A0D">
              <w:rPr>
                <w:rFonts w:eastAsia="Times New Roman" w:cs="Times New Roman"/>
                <w:lang w:eastAsia="ru-RU"/>
              </w:rPr>
              <w:t>неприостановление</w:t>
            </w:r>
            <w:proofErr w:type="spellEnd"/>
            <w:r w:rsidR="000361BE" w:rsidRPr="00BA0A0D">
              <w:rPr>
                <w:rFonts w:eastAsia="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r w:rsidR="00BE28FF" w:rsidRPr="00BA0A0D">
              <w:rPr>
                <w:rFonts w:eastAsia="Times New Roman" w:cs="Times New Roman"/>
                <w:lang w:eastAsia="ru-RU"/>
              </w:rPr>
              <w:t xml:space="preserve"> </w:t>
            </w:r>
            <w:r w:rsidR="00BE28FF" w:rsidRPr="00BA0A0D">
              <w:rPr>
                <w:rFonts w:eastAsia="Times New Roman" w:cs="Times New Roman"/>
                <w:i/>
                <w:lang w:eastAsia="ru-RU"/>
              </w:rPr>
              <w:t>(согласно подпункту «б» пункта 9 части 19.1 статьи 3.4. Закона № 223-ФЗ)</w:t>
            </w:r>
            <w:r w:rsidR="000361BE" w:rsidRPr="00BA0A0D">
              <w:rPr>
                <w:rFonts w:eastAsia="Times New Roman" w:cs="Times New Roman"/>
                <w:lang w:eastAsia="ru-RU"/>
              </w:rPr>
              <w:t>;</w:t>
            </w:r>
          </w:p>
          <w:p w14:paraId="3AEB3E71" w14:textId="541455D9"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4.1.3.</w:t>
            </w:r>
            <w:r w:rsidR="000361BE" w:rsidRPr="00BA0A0D">
              <w:rPr>
                <w:rFonts w:eastAsia="Times New Roman" w:cs="Times New Roman"/>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BE28FF" w:rsidRPr="00BA0A0D">
              <w:rPr>
                <w:rFonts w:eastAsia="Times New Roman" w:cs="Times New Roman"/>
                <w:lang w:eastAsia="ru-RU"/>
              </w:rPr>
              <w:t xml:space="preserve"> </w:t>
            </w:r>
            <w:r w:rsidR="00BE28FF" w:rsidRPr="00BA0A0D">
              <w:rPr>
                <w:rFonts w:eastAsia="Times New Roman" w:cs="Times New Roman"/>
                <w:i/>
                <w:lang w:eastAsia="ru-RU"/>
              </w:rPr>
              <w:t>(согласно подпункту «в» пункта 9 части 19.1 статьи 3.4. Закона № 223-ФЗ)</w:t>
            </w:r>
            <w:r w:rsidR="000361BE" w:rsidRPr="00BA0A0D">
              <w:rPr>
                <w:rFonts w:eastAsia="Times New Roman" w:cs="Times New Roman"/>
                <w:lang w:eastAsia="ru-RU"/>
              </w:rPr>
              <w:t>;</w:t>
            </w:r>
          </w:p>
          <w:p w14:paraId="6DC75555" w14:textId="3269A650" w:rsidR="000361BE" w:rsidRPr="00BA0A0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BA0A0D">
              <w:rPr>
                <w:rFonts w:eastAsia="Times New Roman" w:cs="Times New Roman"/>
                <w:lang w:eastAsia="ru-RU"/>
              </w:rPr>
              <w:t>4.1.4.</w:t>
            </w:r>
            <w:r w:rsidR="000361BE" w:rsidRPr="00BA0A0D">
              <w:rPr>
                <w:rFonts w:eastAsia="Times New Roman" w:cs="Times New Roman"/>
                <w:lang w:eastAsia="ru-RU"/>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B4172" w:rsidRPr="00BA0A0D">
              <w:rPr>
                <w:rFonts w:eastAsia="Times New Roman" w:cs="Times New Roman"/>
                <w:lang w:eastAsia="ru-RU"/>
              </w:rPr>
              <w:t xml:space="preserve"> </w:t>
            </w:r>
            <w:r w:rsidR="00CB4172" w:rsidRPr="00BA0A0D">
              <w:rPr>
                <w:rFonts w:eastAsia="Times New Roman" w:cs="Times New Roman"/>
                <w:i/>
                <w:lang w:eastAsia="ru-RU"/>
              </w:rPr>
              <w:t>(согласно подпункту «г» пункта 9 части 19.1 статьи 3.4. Закона № 223-ФЗ)</w:t>
            </w:r>
            <w:r w:rsidR="000361BE" w:rsidRPr="00BA0A0D">
              <w:t>;</w:t>
            </w:r>
          </w:p>
          <w:p w14:paraId="13218762" w14:textId="00D35CC8"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4.1.5.</w:t>
            </w:r>
            <w:r w:rsidR="000361BE" w:rsidRPr="00BA0A0D">
              <w:rPr>
                <w:rFonts w:eastAsia="Times New Roman" w:cs="Times New Roman"/>
                <w:lang w:eastAsia="ru-RU"/>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00CB4172" w:rsidRPr="00BA0A0D">
              <w:rPr>
                <w:rFonts w:eastAsia="Times New Roman" w:cs="Times New Roman"/>
                <w:i/>
                <w:lang w:eastAsia="ru-RU"/>
              </w:rPr>
              <w:lastRenderedPageBreak/>
              <w:t>(согласно подпункту «д» пункта 9 части 19.1 статьи 3.4. Закона № 223-ФЗ);</w:t>
            </w:r>
          </w:p>
          <w:p w14:paraId="176875C4" w14:textId="16F36343" w:rsidR="00B2564A" w:rsidRPr="00BA0A0D" w:rsidRDefault="003E5E7F" w:rsidP="00291910">
            <w:pPr>
              <w:widowControl w:val="0"/>
              <w:tabs>
                <w:tab w:val="left" w:pos="284"/>
                <w:tab w:val="left" w:pos="426"/>
              </w:tabs>
              <w:spacing w:line="240" w:lineRule="auto"/>
              <w:ind w:left="-4"/>
              <w:outlineLvl w:val="0"/>
              <w:rPr>
                <w:rFonts w:eastAsia="Times New Roman" w:cs="Times New Roman"/>
                <w:i/>
                <w:lang w:eastAsia="ru-RU"/>
              </w:rPr>
            </w:pPr>
            <w:r w:rsidRPr="00BA0A0D">
              <w:rPr>
                <w:rFonts w:eastAsia="Times New Roman" w:cs="Times New Roman"/>
                <w:lang w:eastAsia="ru-RU"/>
              </w:rPr>
              <w:t>4.1.6.</w:t>
            </w:r>
            <w:r w:rsidR="000361BE" w:rsidRPr="00BA0A0D">
              <w:rPr>
                <w:rFonts w:eastAsia="Times New Roman" w:cs="Times New Roman"/>
                <w:lang w:eastAsia="ru-RU"/>
              </w:rPr>
              <w:t xml:space="preserve">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24525C" w:rsidRPr="00BA0A0D">
              <w:rPr>
                <w:rFonts w:eastAsia="Times New Roman" w:cs="Times New Roman"/>
                <w:i/>
                <w:lang w:eastAsia="ru-RU"/>
              </w:rPr>
              <w:t xml:space="preserve">(согласно подпункту «е» пункта 9 части 19.1 статьи 3.4. Закона № 223-ФЗ) </w:t>
            </w:r>
            <w:r w:rsidR="000361BE" w:rsidRPr="00BA0A0D">
              <w:rPr>
                <w:rFonts w:eastAsia="Times New Roman" w:cs="Times New Roman"/>
                <w:i/>
                <w:lang w:eastAsia="ru-RU"/>
              </w:rPr>
              <w:t>(в настоящей конкурсной документации требования установлен</w:t>
            </w:r>
            <w:r w:rsidR="00291910" w:rsidRPr="00BA0A0D">
              <w:rPr>
                <w:rFonts w:eastAsia="Times New Roman" w:cs="Times New Roman"/>
                <w:i/>
                <w:lang w:eastAsia="ru-RU"/>
              </w:rPr>
              <w:t>ы).</w:t>
            </w:r>
          </w:p>
          <w:p w14:paraId="0242D77F" w14:textId="2421CE16"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4.1.7.</w:t>
            </w:r>
            <w:r w:rsidR="000361BE" w:rsidRPr="00BA0A0D">
              <w:rPr>
                <w:rFonts w:eastAsia="Times New Roman" w:cs="Times New Roman"/>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r w:rsidR="0024525C" w:rsidRPr="00BA0A0D">
              <w:rPr>
                <w:rFonts w:eastAsia="Times New Roman" w:cs="Times New Roman"/>
                <w:lang w:eastAsia="ru-RU"/>
              </w:rPr>
              <w:t xml:space="preserve"> </w:t>
            </w:r>
            <w:r w:rsidR="0024525C" w:rsidRPr="00BA0A0D">
              <w:rPr>
                <w:rFonts w:eastAsia="Times New Roman" w:cs="Times New Roman"/>
                <w:i/>
                <w:lang w:eastAsia="ru-RU"/>
              </w:rPr>
              <w:t>(согласно подпункту «ж» пункта 9 части 19.1 статьи 3.4. Закона № 223-ФЗ)</w:t>
            </w:r>
            <w:r w:rsidR="000361BE" w:rsidRPr="00BA0A0D">
              <w:rPr>
                <w:rFonts w:eastAsia="Times New Roman" w:cs="Times New Roman"/>
                <w:lang w:eastAsia="ru-RU"/>
              </w:rPr>
              <w:t>;</w:t>
            </w:r>
          </w:p>
          <w:p w14:paraId="5951CC92" w14:textId="4EF186F8"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4.1.8.</w:t>
            </w:r>
            <w:r w:rsidR="000361BE" w:rsidRPr="00BA0A0D">
              <w:rPr>
                <w:rFonts w:eastAsia="Times New Roman" w:cs="Times New Roman"/>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001A21D4" w:rsidRPr="00BA0A0D">
              <w:rPr>
                <w:rFonts w:eastAsia="Times New Roman" w:cs="Times New Roman"/>
                <w:i/>
                <w:lang w:eastAsia="ru-RU"/>
              </w:rPr>
              <w:t xml:space="preserve"> (согласно подпункту «з</w:t>
            </w:r>
            <w:r w:rsidR="0024525C" w:rsidRPr="00BA0A0D">
              <w:rPr>
                <w:rFonts w:eastAsia="Times New Roman" w:cs="Times New Roman"/>
                <w:i/>
                <w:lang w:eastAsia="ru-RU"/>
              </w:rPr>
              <w:t>» пункта 9 части 19.1 статьи 3.4. Закона № 223-ФЗ)</w:t>
            </w:r>
            <w:r w:rsidR="0024525C" w:rsidRPr="00BA0A0D">
              <w:rPr>
                <w:rFonts w:eastAsia="Times New Roman" w:cs="Times New Roman"/>
                <w:lang w:eastAsia="ru-RU"/>
              </w:rPr>
              <w:t>;</w:t>
            </w:r>
          </w:p>
          <w:p w14:paraId="5626C1CB" w14:textId="0D8C39E9" w:rsidR="000361BE" w:rsidRPr="00BA0A0D" w:rsidRDefault="000361BE" w:rsidP="00E05A46">
            <w:pPr>
              <w:widowControl w:val="0"/>
              <w:spacing w:line="240" w:lineRule="auto"/>
              <w:textAlignment w:val="baseline"/>
              <w:rPr>
                <w:rFonts w:eastAsia="Times New Roman" w:cs="Times New Roman"/>
                <w:b/>
                <w:lang w:eastAsia="ru-RU"/>
              </w:rPr>
            </w:pPr>
            <w:r w:rsidRPr="00BA0A0D">
              <w:rPr>
                <w:rFonts w:eastAsia="Times New Roman" w:cs="Times New Roman"/>
                <w:b/>
                <w:lang w:eastAsia="ru-RU"/>
              </w:rPr>
              <w:t>Соответствие участника закупки указанным требованиям подтверждается предоставлением декларации, определенной п. 9 ч. 19.1 ст. 3.4 Федерального закона № 223-ФЗ.</w:t>
            </w:r>
            <w:bookmarkEnd w:id="1"/>
          </w:p>
          <w:p w14:paraId="691A83C3" w14:textId="2DFC9B6A" w:rsidR="000361BE" w:rsidRPr="00BA0A0D" w:rsidRDefault="000361BE" w:rsidP="00E05A46">
            <w:pPr>
              <w:widowControl w:val="0"/>
              <w:spacing w:line="240" w:lineRule="auto"/>
              <w:textAlignment w:val="baseline"/>
              <w:rPr>
                <w:rFonts w:eastAsia="Times New Roman" w:cs="Times New Roman"/>
                <w:b/>
                <w:lang w:eastAsia="ru-RU"/>
              </w:rPr>
            </w:pPr>
            <w:r w:rsidRPr="00BA0A0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D55DC6" w:rsidRPr="0007190E" w14:paraId="6B41480F" w14:textId="77777777" w:rsidTr="00056D43">
        <w:tc>
          <w:tcPr>
            <w:tcW w:w="409" w:type="pct"/>
            <w:shd w:val="clear" w:color="auto" w:fill="auto"/>
          </w:tcPr>
          <w:p w14:paraId="498057DF" w14:textId="77777777" w:rsidR="000361BE" w:rsidRPr="00BA0A0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DC727B4" w14:textId="3CA30147" w:rsidR="0030491D" w:rsidRPr="00BA0A0D" w:rsidRDefault="000361BE" w:rsidP="00E05A46">
            <w:pPr>
              <w:widowControl w:val="0"/>
              <w:tabs>
                <w:tab w:val="left" w:pos="284"/>
                <w:tab w:val="left" w:pos="426"/>
              </w:tabs>
              <w:spacing w:line="240" w:lineRule="auto"/>
              <w:ind w:left="33"/>
              <w:jc w:val="left"/>
              <w:outlineLvl w:val="0"/>
              <w:rPr>
                <w:b/>
              </w:rPr>
            </w:pPr>
            <w:r w:rsidRPr="00BA0A0D">
              <w:rPr>
                <w:b/>
              </w:rPr>
              <w:t xml:space="preserve">Требование к участникам закупки предусмотренное </w:t>
            </w:r>
            <w:hyperlink w:anchor="P489" w:history="1">
              <w:r w:rsidRPr="00BA0A0D">
                <w:rPr>
                  <w:rStyle w:val="ac"/>
                  <w:b/>
                  <w:color w:val="auto"/>
                </w:rPr>
                <w:t>п. 6 ч. 19.1</w:t>
              </w:r>
            </w:hyperlink>
            <w:r w:rsidRPr="00BA0A0D">
              <w:rPr>
                <w:b/>
              </w:rPr>
              <w:t xml:space="preserve"> ст. 3.4 Федерального закона </w:t>
            </w:r>
          </w:p>
          <w:p w14:paraId="5BB7D2D0" w14:textId="6C4AF4DC" w:rsidR="000361BE" w:rsidRPr="00BA0A0D" w:rsidRDefault="000361BE" w:rsidP="00E05A46">
            <w:pPr>
              <w:widowControl w:val="0"/>
              <w:tabs>
                <w:tab w:val="left" w:pos="284"/>
                <w:tab w:val="left" w:pos="426"/>
              </w:tabs>
              <w:spacing w:line="240" w:lineRule="auto"/>
              <w:ind w:left="33"/>
              <w:jc w:val="left"/>
              <w:outlineLvl w:val="0"/>
              <w:rPr>
                <w:b/>
              </w:rPr>
            </w:pPr>
            <w:r w:rsidRPr="00BA0A0D">
              <w:rPr>
                <w:b/>
              </w:rPr>
              <w:t>№ 223-ФЗ)</w:t>
            </w:r>
          </w:p>
        </w:tc>
        <w:tc>
          <w:tcPr>
            <w:tcW w:w="3174" w:type="pct"/>
            <w:gridSpan w:val="2"/>
            <w:shd w:val="clear" w:color="auto" w:fill="auto"/>
          </w:tcPr>
          <w:p w14:paraId="361F565F" w14:textId="3BA63450" w:rsidR="005959AA" w:rsidRPr="00BA0A0D" w:rsidRDefault="00000574" w:rsidP="00E05A46">
            <w:pPr>
              <w:pStyle w:val="a9"/>
              <w:widowControl w:val="0"/>
              <w:tabs>
                <w:tab w:val="left" w:pos="284"/>
                <w:tab w:val="left" w:pos="487"/>
                <w:tab w:val="left" w:pos="993"/>
              </w:tabs>
              <w:spacing w:line="240" w:lineRule="auto"/>
              <w:ind w:left="0"/>
              <w:rPr>
                <w:i/>
              </w:rPr>
            </w:pPr>
            <w:r w:rsidRPr="00BA0A0D">
              <w:t>С</w:t>
            </w:r>
            <w:r w:rsidR="000361BE" w:rsidRPr="00BA0A0D">
              <w:t xml:space="preserve">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4C17C4" w:rsidRPr="00BA0A0D">
              <w:t>4.1.6</w:t>
            </w:r>
            <w:r w:rsidR="000361BE" w:rsidRPr="00BA0A0D">
              <w:t xml:space="preserve"> пункта 4.1 конкурсной документации</w:t>
            </w:r>
            <w:r w:rsidR="004C17C4" w:rsidRPr="00BA0A0D">
              <w:t xml:space="preserve"> (</w:t>
            </w:r>
            <w:r w:rsidR="0040239B" w:rsidRPr="00BA0A0D">
              <w:t xml:space="preserve">предусмотренного </w:t>
            </w:r>
            <w:r w:rsidR="004C17C4" w:rsidRPr="00BA0A0D">
              <w:rPr>
                <w:i/>
              </w:rPr>
              <w:t>подпунктом «е») пункта 9 части 19.1 статьи 3.4. Закона № 223-ФЗ</w:t>
            </w:r>
            <w:r w:rsidR="000361BE" w:rsidRPr="00BA0A0D">
              <w:t xml:space="preserve">) </w:t>
            </w:r>
            <w:r w:rsidR="000361BE" w:rsidRPr="00BA0A0D">
              <w:rPr>
                <w:i/>
              </w:rPr>
              <w:t>(в настоящей конку</w:t>
            </w:r>
            <w:r w:rsidR="005959AA" w:rsidRPr="00BA0A0D">
              <w:rPr>
                <w:i/>
              </w:rPr>
              <w:t>рсной документации требования</w:t>
            </w:r>
            <w:r w:rsidR="000361BE" w:rsidRPr="00BA0A0D">
              <w:rPr>
                <w:i/>
              </w:rPr>
              <w:t xml:space="preserve"> </w:t>
            </w:r>
            <w:r w:rsidR="005D64B1" w:rsidRPr="00BA0A0D">
              <w:rPr>
                <w:i/>
              </w:rPr>
              <w:t xml:space="preserve">не </w:t>
            </w:r>
            <w:r w:rsidR="000361BE" w:rsidRPr="00BA0A0D">
              <w:rPr>
                <w:i/>
              </w:rPr>
              <w:t>установлены)</w:t>
            </w:r>
          </w:p>
        </w:tc>
      </w:tr>
      <w:tr w:rsidR="00D55DC6" w:rsidRPr="0007190E" w14:paraId="3EBE0085" w14:textId="77777777" w:rsidTr="00056D43">
        <w:tc>
          <w:tcPr>
            <w:tcW w:w="409" w:type="pct"/>
            <w:shd w:val="clear" w:color="auto" w:fill="auto"/>
          </w:tcPr>
          <w:p w14:paraId="105DCA76" w14:textId="77777777" w:rsidR="000361BE" w:rsidRPr="00BA0A0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792CBFEB" w14:textId="3F3C7250" w:rsidR="000361BE" w:rsidRPr="00BA0A0D" w:rsidRDefault="000361BE" w:rsidP="00E05A46">
            <w:pPr>
              <w:widowControl w:val="0"/>
              <w:tabs>
                <w:tab w:val="left" w:pos="284"/>
                <w:tab w:val="left" w:pos="426"/>
              </w:tabs>
              <w:spacing w:line="240" w:lineRule="auto"/>
              <w:jc w:val="left"/>
              <w:outlineLvl w:val="0"/>
              <w:rPr>
                <w:rFonts w:eastAsia="Times New Roman" w:cs="Times New Roman"/>
                <w:b/>
                <w:lang w:eastAsia="ru-RU"/>
              </w:rPr>
            </w:pPr>
            <w:r w:rsidRPr="00BA0A0D">
              <w:rPr>
                <w:b/>
              </w:rPr>
              <w:t xml:space="preserve">Ограничения на участие в </w:t>
            </w:r>
            <w:r w:rsidR="007916E6" w:rsidRPr="00BA0A0D">
              <w:rPr>
                <w:b/>
              </w:rPr>
              <w:t>закупке</w:t>
            </w:r>
            <w:r w:rsidRPr="00BA0A0D">
              <w:rPr>
                <w:b/>
              </w:rPr>
              <w:t xml:space="preserve"> в электронной форме</w:t>
            </w:r>
            <w:r w:rsidRPr="00BA0A0D" w:rsidDel="0004617A">
              <w:rPr>
                <w:rFonts w:eastAsia="Times New Roman" w:cs="Times New Roman"/>
                <w:b/>
                <w:lang w:eastAsia="ru-RU"/>
              </w:rPr>
              <w:t xml:space="preserve"> </w:t>
            </w:r>
          </w:p>
        </w:tc>
        <w:tc>
          <w:tcPr>
            <w:tcW w:w="3174" w:type="pct"/>
            <w:gridSpan w:val="2"/>
            <w:shd w:val="clear" w:color="auto" w:fill="auto"/>
          </w:tcPr>
          <w:p w14:paraId="39484A2B" w14:textId="77777777" w:rsidR="00F7689E" w:rsidRPr="00BA0A0D" w:rsidRDefault="00F7689E" w:rsidP="00F7689E">
            <w:pPr>
              <w:widowControl w:val="0"/>
              <w:tabs>
                <w:tab w:val="left" w:pos="284"/>
                <w:tab w:val="left" w:pos="426"/>
              </w:tabs>
              <w:spacing w:line="240" w:lineRule="auto"/>
              <w:outlineLvl w:val="0"/>
              <w:rPr>
                <w:rFonts w:eastAsia="Times New Roman" w:cs="Times New Roman"/>
                <w:lang w:eastAsia="ru-RU"/>
              </w:rPr>
            </w:pPr>
            <w:r w:rsidRPr="00BA0A0D">
              <w:rPr>
                <w:rFonts w:eastAsia="Times New Roman" w:cs="Times New Roman"/>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BA0A0D">
              <w:rPr>
                <w:rFonts w:eastAsia="Times New Roman" w:cs="Times New Roman"/>
                <w:i/>
                <w:lang w:eastAsia="ru-RU"/>
              </w:rPr>
              <w:t xml:space="preserve"> (согласно </w:t>
            </w:r>
            <w:r w:rsidRPr="00BA0A0D">
              <w:rPr>
                <w:rFonts w:eastAsia="Times New Roman" w:cs="Times New Roman"/>
                <w:i/>
                <w:lang w:eastAsia="ru-RU"/>
              </w:rPr>
              <w:lastRenderedPageBreak/>
              <w:t>пункту 2 части 8 статьи 3 Закона № 223-ФЗ)</w:t>
            </w:r>
            <w:r w:rsidRPr="00BA0A0D">
              <w:rPr>
                <w:rFonts w:eastAsia="Times New Roman" w:cs="Times New Roman"/>
                <w:lang w:eastAsia="ru-RU"/>
              </w:rPr>
              <w:t>.</w:t>
            </w:r>
          </w:p>
          <w:p w14:paraId="25521F9A" w14:textId="77777777" w:rsidR="00F7689E" w:rsidRPr="00BA0A0D" w:rsidRDefault="00F7689E" w:rsidP="00F7689E">
            <w:pPr>
              <w:widowControl w:val="0"/>
              <w:tabs>
                <w:tab w:val="left" w:pos="284"/>
                <w:tab w:val="left" w:pos="426"/>
              </w:tabs>
              <w:spacing w:line="240" w:lineRule="auto"/>
              <w:outlineLvl w:val="0"/>
              <w:rPr>
                <w:rFonts w:eastAsia="Times New Roman" w:cs="Times New Roman"/>
                <w:lang w:eastAsia="ru-RU"/>
              </w:rPr>
            </w:pPr>
            <w:r w:rsidRPr="00BA0A0D">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5A931177"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8" w:history="1">
              <w:r w:rsidRPr="00BA0A0D">
                <w:rPr>
                  <w:rStyle w:val="ac"/>
                  <w:rFonts w:eastAsia="Times New Roman" w:cs="Times New Roman"/>
                  <w:color w:val="auto"/>
                  <w:lang w:eastAsia="ru-RU"/>
                </w:rPr>
                <w:t>https://npd.nalog.ru/check-status/</w:t>
              </w:r>
            </w:hyperlink>
            <w:r w:rsidRPr="00BA0A0D">
              <w:rPr>
                <w:rFonts w:eastAsia="Times New Roman" w:cs="Times New Roman"/>
                <w:lang w:eastAsia="ru-RU"/>
              </w:rPr>
              <w:t>).</w:t>
            </w:r>
          </w:p>
          <w:p w14:paraId="5711D6C0"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BA0A0D">
              <w:rPr>
                <w:rFonts w:eastAsia="Times New Roman" w:cs="Times New Roman"/>
                <w:i/>
                <w:lang w:eastAsia="ru-RU"/>
              </w:rPr>
              <w:t>(согласно части 7 статьи 3 Закона № 223-ФЗ)</w:t>
            </w:r>
            <w:r w:rsidRPr="00BA0A0D">
              <w:rPr>
                <w:rFonts w:eastAsia="Times New Roman" w:cs="Times New Roman"/>
                <w:lang w:eastAsia="ru-RU"/>
              </w:rPr>
              <w:t>;</w:t>
            </w:r>
          </w:p>
          <w:p w14:paraId="62685964"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4.3.3. Участники, являющиеся иностранными агентами в соответствии с Федеральным законом от 14.07.2022 </w:t>
            </w:r>
          </w:p>
          <w:p w14:paraId="583A42C5"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BA0A0D">
              <w:rPr>
                <w:rFonts w:eastAsia="Times New Roman" w:cs="Times New Roman"/>
                <w:i/>
                <w:lang w:eastAsia="ru-RU"/>
              </w:rPr>
              <w:t>(согласно части 11 статьи 11 Закона № 255-ФЗ)</w:t>
            </w:r>
            <w:r w:rsidRPr="00BA0A0D">
              <w:rPr>
                <w:rFonts w:eastAsia="Times New Roman" w:cs="Times New Roman"/>
                <w:lang w:eastAsia="ru-RU"/>
              </w:rPr>
              <w:t>.</w:t>
            </w:r>
          </w:p>
          <w:p w14:paraId="4E20598E" w14:textId="5ED1C3B6"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4.3.4. 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4A187C32"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BA0A0D">
              <w:rPr>
                <w:rFonts w:eastAsia="Times New Roman" w:cs="Times New Roman"/>
                <w:b/>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BA0A0D">
              <w:rPr>
                <w:rFonts w:eastAsia="Times New Roman" w:cs="Times New Roman"/>
                <w:lang w:eastAsia="ru-RU"/>
              </w:rPr>
              <w:t xml:space="preserve"> При этом, согласно части 19.3 статьи 3.4 Закона № 223-ФЗ, не допускается установление в </w:t>
            </w:r>
            <w:r w:rsidRPr="00BA0A0D">
              <w:rPr>
                <w:rFonts w:eastAsia="Times New Roman" w:cs="Times New Roman"/>
                <w:lang w:eastAsia="ru-RU"/>
              </w:rPr>
              <w:lastRenderedPageBreak/>
              <w:t>документации о конкурентной закупке обязанности представлять информацию и документы, не предусмотренные частями 19.1 и 19.2 статьи 3.4 Закона № 223-ФЗ.</w:t>
            </w:r>
          </w:p>
          <w:p w14:paraId="28615B50"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39F8DB0A"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AF7D358"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BA0A0D">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BA0A0D">
              <w:rPr>
                <w:rFonts w:eastAsia="Times New Roman" w:cs="Times New Roman"/>
                <w:lang w:eastAsia="ru-RU"/>
              </w:rPr>
              <w:t>, изложена позиция, аналогичная вышеуказанной.</w:t>
            </w:r>
          </w:p>
          <w:p w14:paraId="312049DA" w14:textId="4198DBC8" w:rsidR="00BB3B94"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Судебная практика также подтверждает указанную позицию (постановление Арбитражного суда 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w:t>
            </w:r>
            <w:r w:rsidR="00922DD6" w:rsidRPr="00BA0A0D">
              <w:rPr>
                <w:rFonts w:eastAsia="Times New Roman" w:cs="Times New Roman"/>
                <w:lang w:eastAsia="ru-RU"/>
              </w:rPr>
              <w:t>6/2022 по делу № А19-9006/2022)</w:t>
            </w:r>
          </w:p>
        </w:tc>
      </w:tr>
      <w:tr w:rsidR="00D55DC6" w:rsidRPr="0007190E" w14:paraId="2359472F" w14:textId="77777777" w:rsidTr="00056D43">
        <w:tc>
          <w:tcPr>
            <w:tcW w:w="409" w:type="pct"/>
            <w:shd w:val="clear" w:color="auto" w:fill="auto"/>
            <w:vAlign w:val="center"/>
          </w:tcPr>
          <w:p w14:paraId="1A26BD5E" w14:textId="77777777" w:rsidR="000361BE" w:rsidRPr="00BA0A0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B3B8AD3" w14:textId="77777777" w:rsidR="000361BE" w:rsidRPr="00BA0A0D" w:rsidRDefault="000361BE" w:rsidP="00E05A46">
            <w:pPr>
              <w:adjustRightInd w:val="0"/>
              <w:spacing w:line="240" w:lineRule="auto"/>
              <w:jc w:val="left"/>
              <w:rPr>
                <w:rFonts w:eastAsia="Times New Roman" w:cs="Times New Roman"/>
                <w:b/>
                <w:lang w:eastAsia="ru-RU"/>
              </w:rPr>
            </w:pPr>
            <w:r w:rsidRPr="00BA0A0D">
              <w:rPr>
                <w:rFonts w:eastAsia="Times New Roman" w:cs="Times New Roman"/>
                <w:b/>
                <w:lang w:eastAsia="ru-RU"/>
              </w:rPr>
              <w:t>Срок, место и порядок предоставления закупочной документации</w:t>
            </w:r>
          </w:p>
        </w:tc>
        <w:tc>
          <w:tcPr>
            <w:tcW w:w="3174" w:type="pct"/>
            <w:gridSpan w:val="2"/>
            <w:shd w:val="clear" w:color="auto" w:fill="auto"/>
            <w:vAlign w:val="center"/>
          </w:tcPr>
          <w:p w14:paraId="1649AC07" w14:textId="77777777" w:rsidR="000361BE" w:rsidRPr="00BA0A0D" w:rsidRDefault="000361BE" w:rsidP="00E05A46">
            <w:pPr>
              <w:widowControl w:val="0"/>
              <w:tabs>
                <w:tab w:val="left" w:pos="0"/>
              </w:tabs>
              <w:spacing w:line="240" w:lineRule="auto"/>
              <w:textAlignment w:val="baseline"/>
              <w:rPr>
                <w:rFonts w:eastAsia="Times New Roman" w:cs="Times New Roman"/>
                <w:lang w:eastAsia="ru-RU"/>
              </w:rPr>
            </w:pPr>
            <w:r w:rsidRPr="00BA0A0D">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D55DC6" w:rsidRPr="0007190E" w14:paraId="70D0738C" w14:textId="77777777" w:rsidTr="00056D43">
        <w:tc>
          <w:tcPr>
            <w:tcW w:w="409" w:type="pct"/>
            <w:shd w:val="clear" w:color="auto" w:fill="auto"/>
            <w:vAlign w:val="center"/>
          </w:tcPr>
          <w:p w14:paraId="330CAA38" w14:textId="77777777" w:rsidR="000361BE" w:rsidRPr="00BA0A0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7EAFF83" w14:textId="77777777" w:rsidR="000361BE" w:rsidRPr="00BA0A0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BA0A0D">
              <w:rPr>
                <w:rFonts w:eastAsia="Times New Roman" w:cs="Times New Roman"/>
                <w:b/>
                <w:lang w:eastAsia="ru-RU"/>
              </w:rPr>
              <w:t>Порядок подготовки заявки на участие в конкурсе в электронной форме</w:t>
            </w:r>
          </w:p>
        </w:tc>
        <w:tc>
          <w:tcPr>
            <w:tcW w:w="3174" w:type="pct"/>
            <w:gridSpan w:val="2"/>
            <w:shd w:val="clear" w:color="auto" w:fill="auto"/>
          </w:tcPr>
          <w:p w14:paraId="5D58FDE9" w14:textId="5DF0FCC9"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A11ABC3" w14:textId="5D53AF47" w:rsidR="000361BE" w:rsidRPr="00BA0A0D" w:rsidRDefault="000361BE" w:rsidP="00E05A46">
            <w:pPr>
              <w:tabs>
                <w:tab w:val="left" w:pos="460"/>
              </w:tabs>
              <w:spacing w:line="240" w:lineRule="auto"/>
              <w:rPr>
                <w:rFonts w:eastAsia="Times New Roman" w:cs="Times New Roman"/>
                <w:lang w:eastAsia="ru-RU"/>
              </w:rPr>
            </w:pPr>
            <w:r w:rsidRPr="00BA0A0D">
              <w:rPr>
                <w:rFonts w:eastAsia="Times New Roman" w:cs="Times New Roman"/>
                <w:lang w:eastAsia="ru-RU"/>
              </w:rPr>
              <w:t xml:space="preserve">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w:t>
            </w:r>
            <w:proofErr w:type="spellStart"/>
            <w:r w:rsidRPr="00BA0A0D">
              <w:rPr>
                <w:rFonts w:eastAsia="Times New Roman" w:cs="Times New Roman"/>
                <w:lang w:eastAsia="ru-RU"/>
              </w:rPr>
              <w:t>pdf</w:t>
            </w:r>
            <w:proofErr w:type="spellEnd"/>
            <w:r w:rsidRPr="00BA0A0D">
              <w:rPr>
                <w:rFonts w:eastAsia="Times New Roman" w:cs="Times New Roman"/>
                <w:lang w:eastAsia="ru-RU"/>
              </w:rPr>
              <w:t xml:space="preserve">, </w:t>
            </w:r>
            <w:proofErr w:type="spellStart"/>
            <w:r w:rsidRPr="00BA0A0D">
              <w:rPr>
                <w:rFonts w:eastAsia="Times New Roman" w:cs="Times New Roman"/>
                <w:lang w:eastAsia="ru-RU"/>
              </w:rPr>
              <w:t>zip</w:t>
            </w:r>
            <w:proofErr w:type="spellEnd"/>
            <w:r w:rsidRPr="00BA0A0D">
              <w:rPr>
                <w:rFonts w:eastAsia="Times New Roman" w:cs="Times New Roman"/>
                <w:lang w:eastAsia="ru-RU"/>
              </w:rPr>
              <w:t xml:space="preserve">, </w:t>
            </w:r>
            <w:proofErr w:type="spellStart"/>
            <w:r w:rsidRPr="00BA0A0D">
              <w:rPr>
                <w:rFonts w:eastAsia="Times New Roman" w:cs="Times New Roman"/>
                <w:lang w:eastAsia="ru-RU"/>
              </w:rPr>
              <w:t>rar</w:t>
            </w:r>
            <w:proofErr w:type="spellEnd"/>
            <w:r w:rsidRPr="00BA0A0D">
              <w:rPr>
                <w:rFonts w:eastAsia="Times New Roman" w:cs="Times New Roman"/>
                <w:lang w:eastAsia="ru-RU"/>
              </w:rPr>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w:t>
            </w:r>
            <w:r w:rsidRPr="00BA0A0D">
              <w:rPr>
                <w:rFonts w:eastAsia="Times New Roman" w:cs="Times New Roman"/>
                <w:lang w:eastAsia="ru-RU"/>
              </w:rPr>
              <w:lastRenderedPageBreak/>
              <w:t>закупки в соответствии с формой, определенной конкурсной документацией, заверяются подписью уполномоченного лица и печатью лица (при наличии).</w:t>
            </w:r>
          </w:p>
          <w:p w14:paraId="52F722B1"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DFACBBF" w14:textId="06B4438B"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9674A5C"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A9C7B86"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Текст документа должен быть в качестве, пригодном для чтения.</w:t>
            </w:r>
          </w:p>
          <w:p w14:paraId="003B7DD4"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0556DFB2" w14:textId="77777777" w:rsidR="000361BE" w:rsidRPr="00BA0A0D" w:rsidRDefault="000361BE" w:rsidP="00F51EDC">
            <w:pPr>
              <w:numPr>
                <w:ilvl w:val="1"/>
                <w:numId w:val="35"/>
              </w:numPr>
              <w:tabs>
                <w:tab w:val="left" w:pos="460"/>
                <w:tab w:val="left" w:pos="1276"/>
              </w:tabs>
              <w:spacing w:line="240" w:lineRule="auto"/>
              <w:ind w:left="0" w:firstLine="0"/>
              <w:rPr>
                <w:rFonts w:eastAsia="Times New Roman" w:cs="Times New Roman"/>
                <w:lang w:eastAsia="ru-RU"/>
              </w:rPr>
            </w:pPr>
            <w:r w:rsidRPr="00BA0A0D">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D55DC6" w:rsidRPr="00F77F19" w14:paraId="74CB49F0" w14:textId="77777777" w:rsidTr="00056D43">
        <w:tc>
          <w:tcPr>
            <w:tcW w:w="409" w:type="pct"/>
            <w:shd w:val="clear" w:color="auto" w:fill="auto"/>
            <w:vAlign w:val="center"/>
          </w:tcPr>
          <w:p w14:paraId="07EDBFCE"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6E3EB6C"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265566C4" w14:textId="019893DC" w:rsidR="000361BE" w:rsidRPr="00F77F19" w:rsidRDefault="000361BE" w:rsidP="00E05A46">
            <w:pPr>
              <w:pStyle w:val="a9"/>
              <w:widowControl w:val="0"/>
              <w:tabs>
                <w:tab w:val="left" w:pos="284"/>
                <w:tab w:val="left" w:pos="487"/>
                <w:tab w:val="left" w:pos="993"/>
              </w:tabs>
              <w:spacing w:line="240" w:lineRule="auto"/>
              <w:ind w:left="0"/>
            </w:pPr>
            <w:r w:rsidRPr="00F77F19">
              <w:t xml:space="preserve">Заявка на участие в конкурсе в электронной форме состоит, согласно пункту 19.5 статьи 3.4 Закона </w:t>
            </w:r>
            <w:r w:rsidR="005959AA" w:rsidRPr="00F77F19">
              <w:br/>
            </w:r>
            <w:r w:rsidRPr="00F77F19">
              <w:t>№ 223-ФЗ, из двух частей и предложения участника закупки о цене договора (единицы товара, работы, услуги).</w:t>
            </w:r>
          </w:p>
          <w:p w14:paraId="25710FC9" w14:textId="06897D9A" w:rsidR="000361BE" w:rsidRPr="00F77F19" w:rsidRDefault="00B52766" w:rsidP="00E05A46">
            <w:pPr>
              <w:pStyle w:val="a9"/>
              <w:widowControl w:val="0"/>
              <w:tabs>
                <w:tab w:val="left" w:pos="284"/>
                <w:tab w:val="left" w:pos="487"/>
                <w:tab w:val="left" w:pos="993"/>
              </w:tabs>
              <w:spacing w:line="240" w:lineRule="auto"/>
              <w:ind w:left="0"/>
            </w:pPr>
            <w:r w:rsidRPr="00F77F19">
              <w:rPr>
                <w:b/>
              </w:rPr>
              <w:t>Первая часть</w:t>
            </w:r>
            <w:r w:rsidRPr="00F77F19">
              <w:t xml:space="preserve"> заявки на участие в конкурсе должна содержать информацию и документы, предусмотренные подпунктом 7.10 пункта 7 конкурсной документации </w:t>
            </w:r>
            <w:r w:rsidRPr="00F77F19">
              <w:rPr>
                <w:i/>
              </w:rPr>
              <w:t xml:space="preserve">(предоставляется по форме приложения № 1 к конкурсной документации «Предложение </w:t>
            </w:r>
            <w:r w:rsidRPr="00F77F19">
              <w:rPr>
                <w:bCs/>
                <w:i/>
              </w:rPr>
              <w:t xml:space="preserve">участника конкурентной закупки с участием субъектов малого и среднего предпринимательства </w:t>
            </w:r>
            <w:r w:rsidRPr="00F77F19">
              <w:rPr>
                <w:i/>
              </w:rPr>
              <w:t>в отношении предмета такой закупки» (далее – Предложение участника закупки) (без приложения к Предложению участника закупки «</w:t>
            </w:r>
            <w:r w:rsidRPr="00F77F19">
              <w:rPr>
                <w:bCs/>
                <w:i/>
              </w:rPr>
              <w:t>Предложение участника конкурентной закупки в отношении цены договора</w:t>
            </w:r>
            <w:r w:rsidRPr="00F77F19">
              <w:rPr>
                <w:i/>
              </w:rPr>
              <w:t>»).</w:t>
            </w:r>
          </w:p>
          <w:p w14:paraId="0ABBAADD" w14:textId="35BDFDAA" w:rsidR="001D0C19" w:rsidRPr="00F77F19" w:rsidRDefault="001D0C19" w:rsidP="00E05A46">
            <w:pPr>
              <w:widowControl w:val="0"/>
              <w:tabs>
                <w:tab w:val="left" w:pos="284"/>
                <w:tab w:val="left" w:pos="487"/>
                <w:tab w:val="left" w:pos="993"/>
              </w:tabs>
              <w:spacing w:line="240" w:lineRule="auto"/>
              <w:contextualSpacing/>
              <w:rPr>
                <w:b/>
              </w:rPr>
            </w:pPr>
            <w:r w:rsidRPr="00F77F19">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w:t>
            </w:r>
            <w:r w:rsidR="00294D81" w:rsidRPr="00F77F19">
              <w:rPr>
                <w:b/>
              </w:rPr>
              <w:t xml:space="preserve"> 3.4.</w:t>
            </w:r>
            <w:r w:rsidRPr="00F77F19">
              <w:rPr>
                <w:b/>
              </w:rPr>
              <w:t xml:space="preserve"> Закона № 223-ФЗ).</w:t>
            </w:r>
          </w:p>
          <w:p w14:paraId="6285CB16" w14:textId="706171BB" w:rsidR="000361BE" w:rsidRPr="00F77F19" w:rsidRDefault="000361BE" w:rsidP="00E05A46">
            <w:pPr>
              <w:pStyle w:val="a9"/>
              <w:widowControl w:val="0"/>
              <w:tabs>
                <w:tab w:val="left" w:pos="284"/>
                <w:tab w:val="left" w:pos="487"/>
                <w:tab w:val="left" w:pos="993"/>
              </w:tabs>
              <w:spacing w:line="240" w:lineRule="auto"/>
              <w:ind w:left="0"/>
            </w:pPr>
            <w:r w:rsidRPr="00F77F19">
              <w:t>Вторая часть данной заявки должна содержать информацию и документы, предусмотренные под</w:t>
            </w:r>
            <w:hyperlink w:anchor="P477" w:history="1">
              <w:r w:rsidRPr="00F77F19">
                <w:t xml:space="preserve">пунктами </w:t>
              </w:r>
            </w:hyperlink>
            <w:r w:rsidR="001D0C19" w:rsidRPr="00F77F19">
              <w:t>7.1 – 7.9, 7.11 – 7.</w:t>
            </w:r>
            <w:r w:rsidRPr="00F77F19">
              <w:t>1</w:t>
            </w:r>
            <w:r w:rsidR="00701338" w:rsidRPr="00F77F19">
              <w:t>4</w:t>
            </w:r>
            <w:r w:rsidRPr="00F77F19">
              <w:t xml:space="preserve"> п</w:t>
            </w:r>
            <w:r w:rsidR="00701338" w:rsidRPr="00F77F19">
              <w:t>ункта 7 конкурсной документации</w:t>
            </w:r>
            <w:r w:rsidR="00866410" w:rsidRPr="00F77F19">
              <w:t xml:space="preserve"> </w:t>
            </w:r>
            <w:r w:rsidR="00866410" w:rsidRPr="00F77F19">
              <w:rPr>
                <w:i/>
              </w:rPr>
              <w:t>(</w:t>
            </w:r>
            <w:r w:rsidRPr="00F77F19">
              <w:rPr>
                <w:i/>
              </w:rPr>
              <w:t xml:space="preserve">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w:t>
            </w:r>
            <w:r w:rsidRPr="00F77F19">
              <w:rPr>
                <w:i/>
              </w:rPr>
              <w:lastRenderedPageBreak/>
              <w:t>конкурсной документации</w:t>
            </w:r>
            <w:r w:rsidR="00866410" w:rsidRPr="00F77F19">
              <w:rPr>
                <w:i/>
              </w:rPr>
              <w:t>)</w:t>
            </w:r>
            <w:r w:rsidRPr="00F77F19">
              <w:rPr>
                <w:i/>
              </w:rPr>
              <w:t>.</w:t>
            </w:r>
          </w:p>
          <w:p w14:paraId="0AE91A02" w14:textId="55829994"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77F19">
              <w:rPr>
                <w:i/>
              </w:rPr>
              <w:t>(согласно пункту 1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Pr="00F77F19">
              <w:t xml:space="preserve">; </w:t>
            </w:r>
          </w:p>
          <w:p w14:paraId="222A32BA" w14:textId="104ACA66"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F77F19">
              <w:rPr>
                <w:i/>
              </w:rPr>
              <w:t>(согласно пункту 2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Pr="00F77F19">
              <w:t>;</w:t>
            </w:r>
          </w:p>
          <w:p w14:paraId="47E8D120" w14:textId="1D0C7CD1"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F77F19">
              <w:rPr>
                <w:i/>
              </w:rPr>
              <w:t>(согласно пункту 3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00866410" w:rsidRPr="00F77F19">
              <w:t>;</w:t>
            </w:r>
          </w:p>
          <w:p w14:paraId="49ABA45F" w14:textId="389CD280"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F77F19">
              <w:rPr>
                <w:i/>
              </w:rPr>
              <w:t>(согласно пункту 4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00866410" w:rsidRPr="00F77F19">
              <w:t>;</w:t>
            </w:r>
          </w:p>
          <w:p w14:paraId="58CDB1FE" w14:textId="30987D28"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копия документа, подтверждающего полномочия лица действовать от имени участника закупки, за исключением случаев подписания заявки </w:t>
            </w:r>
            <w:r w:rsidRPr="00F77F19">
              <w:rPr>
                <w:i/>
              </w:rPr>
              <w:t>(согласно пункту 5 части 19.1 статьи</w:t>
            </w:r>
            <w:r w:rsidR="00371C2A" w:rsidRPr="00F77F19">
              <w:rPr>
                <w:i/>
              </w:rPr>
              <w:t xml:space="preserve"> 3.4.</w:t>
            </w:r>
            <w:r w:rsidRPr="00F77F19">
              <w:rPr>
                <w:i/>
              </w:rPr>
              <w:t xml:space="preserve"> Закона № 223-ФЗ)</w:t>
            </w:r>
            <w:r w:rsidR="001759BC" w:rsidRPr="00F77F19">
              <w:rPr>
                <w:i/>
              </w:rPr>
              <w:t xml:space="preserve"> (настоящей конкурсной документацией требования установлены)</w:t>
            </w:r>
            <w:r w:rsidR="001026F9" w:rsidRPr="00F77F19">
              <w:rPr>
                <w:i/>
              </w:rPr>
              <w:t>:</w:t>
            </w:r>
          </w:p>
          <w:p w14:paraId="4F6C1E03" w14:textId="77777777" w:rsidR="000361BE" w:rsidRPr="00F77F19" w:rsidRDefault="000361BE" w:rsidP="00E05A46">
            <w:pPr>
              <w:widowControl w:val="0"/>
              <w:tabs>
                <w:tab w:val="left" w:pos="516"/>
                <w:tab w:val="left" w:pos="851"/>
                <w:tab w:val="left" w:pos="993"/>
              </w:tabs>
              <w:spacing w:line="240" w:lineRule="auto"/>
            </w:pPr>
            <w:r w:rsidRPr="00F77F19">
              <w:t>а) индивидуальным предпринимателем, если участником такой закупки является индивидуальный предприниматель;</w:t>
            </w:r>
          </w:p>
          <w:p w14:paraId="7398ADAC" w14:textId="01C8466A" w:rsidR="000361BE" w:rsidRPr="00F77F19" w:rsidRDefault="000361BE" w:rsidP="00E05A46">
            <w:pPr>
              <w:widowControl w:val="0"/>
              <w:tabs>
                <w:tab w:val="left" w:pos="516"/>
                <w:tab w:val="left" w:pos="851"/>
                <w:tab w:val="left" w:pos="993"/>
              </w:tabs>
              <w:spacing w:line="240" w:lineRule="auto"/>
            </w:pPr>
            <w:r w:rsidRPr="00F77F19">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E203727" w14:textId="201C8A07"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rPr>
                <w:i/>
              </w:rPr>
            </w:pPr>
            <w:r w:rsidRPr="00F77F19">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w:t>
            </w:r>
            <w:r w:rsidR="00EE461A" w:rsidRPr="00F77F19">
              <w:t>кта 7.9 конкурсной документации</w:t>
            </w:r>
            <w:r w:rsidRPr="00F77F19">
              <w:t xml:space="preserve"> </w:t>
            </w:r>
            <w:r w:rsidRPr="00F77F19">
              <w:rPr>
                <w:i/>
              </w:rPr>
              <w:t>(согласно пункту 6 части 19.1 статьи</w:t>
            </w:r>
            <w:r w:rsidR="00371C2A" w:rsidRPr="00F77F19">
              <w:rPr>
                <w:i/>
              </w:rPr>
              <w:t xml:space="preserve"> 3.4.</w:t>
            </w:r>
            <w:r w:rsidRPr="00F77F19">
              <w:rPr>
                <w:i/>
              </w:rPr>
              <w:t xml:space="preserve"> Закона № 223-ФЗ) (в случае установления требований пунктом 4.2 конкурсной </w:t>
            </w:r>
            <w:r w:rsidRPr="00F77F19">
              <w:rPr>
                <w:i/>
              </w:rPr>
              <w:lastRenderedPageBreak/>
              <w:t>документации</w:t>
            </w:r>
            <w:r w:rsidR="00CC1AE5" w:rsidRPr="00F77F19">
              <w:rPr>
                <w:i/>
              </w:rPr>
              <w:t>)</w:t>
            </w:r>
            <w:r w:rsidRPr="00F77F19">
              <w:rPr>
                <w:i/>
              </w:rPr>
              <w:t>;</w:t>
            </w:r>
          </w:p>
          <w:p w14:paraId="34F0D41F" w14:textId="37B0D26D"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w:t>
            </w:r>
            <w:r w:rsidR="003F1C5E" w:rsidRPr="00F77F19">
              <w:t>закупочной</w:t>
            </w:r>
            <w:r w:rsidRPr="00F77F19">
              <w:t xml:space="preserve"> документации), обеспечения исполнения договора (если требование об обеспечении исполнения договора установлено заказчиком в </w:t>
            </w:r>
            <w:r w:rsidR="003F1C5E" w:rsidRPr="00F77F19">
              <w:t>закупочной</w:t>
            </w:r>
            <w:r w:rsidRPr="00F77F19">
              <w:t xml:space="preserve"> документации) является крупной сделкой </w:t>
            </w:r>
            <w:r w:rsidR="00371C2A" w:rsidRPr="00F77F19">
              <w:rPr>
                <w:i/>
              </w:rPr>
              <w:t xml:space="preserve">(согласно пункту </w:t>
            </w:r>
            <w:r w:rsidR="009D00E5" w:rsidRPr="00F77F19">
              <w:rPr>
                <w:i/>
              </w:rPr>
              <w:t xml:space="preserve">7 </w:t>
            </w:r>
            <w:r w:rsidRPr="00F77F19">
              <w:rPr>
                <w:i/>
              </w:rPr>
              <w:t>части 19.1 статьи</w:t>
            </w:r>
            <w:r w:rsidR="00371C2A" w:rsidRPr="00F77F19">
              <w:rPr>
                <w:i/>
              </w:rPr>
              <w:t xml:space="preserve"> 3.4.</w:t>
            </w:r>
            <w:r w:rsidRPr="00F77F19">
              <w:rPr>
                <w:i/>
              </w:rPr>
              <w:t xml:space="preserve"> Закона</w:t>
            </w:r>
            <w:r w:rsidR="00DB4BC7" w:rsidRPr="00F77F19">
              <w:rPr>
                <w:i/>
              </w:rPr>
              <w:t xml:space="preserve"> </w:t>
            </w:r>
            <w:r w:rsidRPr="00F77F19">
              <w:rPr>
                <w:i/>
              </w:rPr>
              <w:t>№ 223-ФЗ)</w:t>
            </w:r>
            <w:r w:rsidR="001759BC" w:rsidRPr="00F77F19">
              <w:rPr>
                <w:i/>
              </w:rPr>
              <w:t xml:space="preserve"> (настоящей конкурсной документацией требования установлены)</w:t>
            </w:r>
            <w:r w:rsidR="001759BC" w:rsidRPr="00F77F19">
              <w:t>;</w:t>
            </w:r>
          </w:p>
          <w:p w14:paraId="4DDFBFE4" w14:textId="65B5442A"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информация и документы об обеспечении заявки на участие в закупке, если соответствующее требование предусмотрено </w:t>
            </w:r>
            <w:r w:rsidR="00A12B53" w:rsidRPr="00F77F19">
              <w:t>закупочной</w:t>
            </w:r>
            <w:r w:rsidRPr="00F77F19">
              <w:t xml:space="preserve"> документаци</w:t>
            </w:r>
            <w:r w:rsidR="00A12B53" w:rsidRPr="00F77F19">
              <w:t>ей</w:t>
            </w:r>
            <w:r w:rsidRPr="00F77F19">
              <w:t xml:space="preserve">) </w:t>
            </w:r>
            <w:r w:rsidRPr="00F77F19">
              <w:rPr>
                <w:i/>
              </w:rPr>
              <w:t>(согласно пункту 8 части 19.1 статьи</w:t>
            </w:r>
            <w:r w:rsidR="00371C2A" w:rsidRPr="00F77F19">
              <w:rPr>
                <w:i/>
              </w:rPr>
              <w:t xml:space="preserve"> 3.4.</w:t>
            </w:r>
            <w:r w:rsidRPr="00F77F19">
              <w:rPr>
                <w:i/>
              </w:rPr>
              <w:t xml:space="preserve"> Закона </w:t>
            </w:r>
            <w:r w:rsidR="00371C2A" w:rsidRPr="00F77F19">
              <w:rPr>
                <w:i/>
              </w:rPr>
              <w:br/>
            </w:r>
            <w:r w:rsidRPr="00F77F19">
              <w:rPr>
                <w:i/>
              </w:rPr>
              <w:t>№ 223-ФЗ)</w:t>
            </w:r>
            <w:r w:rsidR="001759BC" w:rsidRPr="00F77F19">
              <w:rPr>
                <w:i/>
              </w:rPr>
              <w:t xml:space="preserve"> (настоящей конкурсной документацией требования установлены)</w:t>
            </w:r>
            <w:r w:rsidR="001026F9" w:rsidRPr="00F77F19">
              <w:rPr>
                <w:i/>
              </w:rPr>
              <w:t>:</w:t>
            </w:r>
          </w:p>
          <w:p w14:paraId="1BD16BA4" w14:textId="77777777" w:rsidR="000361BE" w:rsidRPr="00F77F19" w:rsidRDefault="000361BE" w:rsidP="00E05A46">
            <w:pPr>
              <w:pStyle w:val="a9"/>
              <w:widowControl w:val="0"/>
              <w:tabs>
                <w:tab w:val="left" w:pos="284"/>
                <w:tab w:val="left" w:pos="487"/>
                <w:tab w:val="left" w:pos="993"/>
              </w:tabs>
              <w:spacing w:line="240" w:lineRule="auto"/>
              <w:ind w:left="0"/>
            </w:pPr>
            <w:r w:rsidRPr="00F77F19">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AF11D57" w14:textId="474495FD" w:rsidR="000361BE" w:rsidRPr="00F77F19" w:rsidRDefault="000361BE" w:rsidP="00E05A46">
            <w:pPr>
              <w:pStyle w:val="a9"/>
              <w:widowControl w:val="0"/>
              <w:tabs>
                <w:tab w:val="left" w:pos="284"/>
                <w:tab w:val="left" w:pos="487"/>
                <w:tab w:val="left" w:pos="993"/>
              </w:tabs>
              <w:spacing w:line="240" w:lineRule="auto"/>
              <w:ind w:left="0"/>
            </w:pPr>
            <w:r w:rsidRPr="00F77F19">
              <w:t xml:space="preserve">б) </w:t>
            </w:r>
            <w:r w:rsidR="003D548E" w:rsidRPr="00F77F19">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F77F19">
              <w:rPr>
                <w:i/>
              </w:rPr>
              <w:t>;</w:t>
            </w:r>
          </w:p>
          <w:p w14:paraId="2C3FDA81" w14:textId="19948025"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F77F19">
              <w:rPr>
                <w:i/>
              </w:rPr>
              <w:t xml:space="preserve"> (согласно пункту 9 части</w:t>
            </w:r>
            <w:r w:rsidR="00371C2A" w:rsidRPr="00F77F19">
              <w:rPr>
                <w:i/>
              </w:rPr>
              <w:t xml:space="preserve"> </w:t>
            </w:r>
            <w:r w:rsidRPr="00F77F19">
              <w:rPr>
                <w:i/>
              </w:rPr>
              <w:t xml:space="preserve">19.1 статьи </w:t>
            </w:r>
            <w:r w:rsidR="003D548E" w:rsidRPr="00F77F19">
              <w:rPr>
                <w:i/>
              </w:rPr>
              <w:t>3.4.</w:t>
            </w:r>
            <w:r w:rsidRPr="00F77F19">
              <w:rPr>
                <w:i/>
              </w:rPr>
              <w:t xml:space="preserve">Закона </w:t>
            </w:r>
            <w:r w:rsidR="00371C2A" w:rsidRPr="00F77F19">
              <w:rPr>
                <w:i/>
              </w:rPr>
              <w:br/>
            </w:r>
            <w:r w:rsidRPr="00F77F19">
              <w:rPr>
                <w:i/>
              </w:rPr>
              <w:t>№ 223-ФЗ</w:t>
            </w:r>
            <w:r w:rsidR="005A3CA2" w:rsidRPr="00F77F19">
              <w:rPr>
                <w:i/>
              </w:rPr>
              <w:t xml:space="preserve"> и пункту 4.1 настоящей закупочной документации</w:t>
            </w:r>
            <w:r w:rsidRPr="00F77F19">
              <w:rPr>
                <w:i/>
              </w:rPr>
              <w:t>)</w:t>
            </w:r>
            <w:r w:rsidR="001026F9" w:rsidRPr="00F77F19">
              <w:t>:</w:t>
            </w:r>
          </w:p>
          <w:p w14:paraId="28AE649A" w14:textId="18DEDC78" w:rsidR="000361BE" w:rsidRPr="00F77F19" w:rsidRDefault="000361BE" w:rsidP="00E05A46">
            <w:pPr>
              <w:pStyle w:val="a9"/>
              <w:widowControl w:val="0"/>
              <w:tabs>
                <w:tab w:val="left" w:pos="284"/>
                <w:tab w:val="left" w:pos="487"/>
                <w:tab w:val="left" w:pos="993"/>
              </w:tabs>
              <w:spacing w:line="240" w:lineRule="auto"/>
              <w:ind w:left="67"/>
            </w:pPr>
            <w:r w:rsidRPr="00F77F19">
              <w:t xml:space="preserve">а) </w:t>
            </w:r>
            <w:proofErr w:type="spellStart"/>
            <w:r w:rsidRPr="00F77F19">
              <w:t>непроведение</w:t>
            </w:r>
            <w:proofErr w:type="spellEnd"/>
            <w:r w:rsidRPr="00F77F19">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759BC" w:rsidRPr="00F77F19">
              <w:rPr>
                <w:i/>
              </w:rPr>
              <w:t xml:space="preserve"> (настоящей конкурсной документацией требования установлены)</w:t>
            </w:r>
            <w:r w:rsidR="001759BC" w:rsidRPr="00F77F19">
              <w:t>;</w:t>
            </w:r>
          </w:p>
          <w:p w14:paraId="45562456" w14:textId="7FC05931" w:rsidR="000361BE" w:rsidRPr="00F77F19" w:rsidRDefault="000361BE" w:rsidP="00E05A46">
            <w:pPr>
              <w:pStyle w:val="a9"/>
              <w:widowControl w:val="0"/>
              <w:tabs>
                <w:tab w:val="left" w:pos="284"/>
                <w:tab w:val="left" w:pos="487"/>
                <w:tab w:val="left" w:pos="993"/>
              </w:tabs>
              <w:spacing w:line="240" w:lineRule="auto"/>
              <w:ind w:left="67"/>
            </w:pPr>
            <w:r w:rsidRPr="00F77F19">
              <w:t xml:space="preserve">б) </w:t>
            </w:r>
            <w:proofErr w:type="spellStart"/>
            <w:r w:rsidRPr="00F77F19">
              <w:t>неприостановление</w:t>
            </w:r>
            <w:proofErr w:type="spellEnd"/>
            <w:r w:rsidRPr="00F77F19">
              <w:t xml:space="preserve"> деятельности участника закупки в порядке, установленном Кодексом Российской Федерации об административных правонарушениях</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14BCE085" w14:textId="200CC810" w:rsidR="000361BE" w:rsidRPr="00F77F19" w:rsidRDefault="000361BE" w:rsidP="00E05A46">
            <w:pPr>
              <w:pStyle w:val="a9"/>
              <w:widowControl w:val="0"/>
              <w:tabs>
                <w:tab w:val="left" w:pos="284"/>
                <w:tab w:val="left" w:pos="487"/>
                <w:tab w:val="left" w:pos="993"/>
              </w:tabs>
              <w:spacing w:line="240" w:lineRule="auto"/>
              <w:ind w:left="67"/>
            </w:pPr>
            <w:r w:rsidRPr="00F77F19">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w:t>
            </w:r>
            <w:r w:rsidRPr="00F77F19">
              <w:lastRenderedPageBreak/>
              <w:t>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2CFE09A9" w14:textId="585C0ACE" w:rsidR="000361BE" w:rsidRPr="00F77F19" w:rsidRDefault="000361BE" w:rsidP="00E05A46">
            <w:pPr>
              <w:pStyle w:val="a9"/>
              <w:widowControl w:val="0"/>
              <w:tabs>
                <w:tab w:val="left" w:pos="284"/>
                <w:tab w:val="left" w:pos="487"/>
                <w:tab w:val="left" w:pos="993"/>
              </w:tabs>
              <w:spacing w:line="240" w:lineRule="auto"/>
              <w:ind w:left="67"/>
            </w:pPr>
            <w:r w:rsidRPr="00F77F19">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28C56CD7" w14:textId="5C623D49" w:rsidR="000361BE" w:rsidRPr="00F77F19" w:rsidRDefault="000361BE" w:rsidP="00E05A46">
            <w:pPr>
              <w:pStyle w:val="a9"/>
              <w:widowControl w:val="0"/>
              <w:tabs>
                <w:tab w:val="left" w:pos="284"/>
                <w:tab w:val="left" w:pos="487"/>
                <w:tab w:val="left" w:pos="993"/>
              </w:tabs>
              <w:spacing w:line="240" w:lineRule="auto"/>
              <w:ind w:left="67"/>
            </w:pPr>
            <w:r w:rsidRPr="00F77F19">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38ED42C8" w14:textId="36D823CD" w:rsidR="000361BE" w:rsidRPr="00F77F19" w:rsidRDefault="000361BE" w:rsidP="00E05A46">
            <w:pPr>
              <w:pStyle w:val="a9"/>
              <w:widowControl w:val="0"/>
              <w:tabs>
                <w:tab w:val="left" w:pos="284"/>
                <w:tab w:val="left" w:pos="487"/>
                <w:tab w:val="left" w:pos="993"/>
              </w:tabs>
              <w:spacing w:line="240" w:lineRule="auto"/>
              <w:ind w:left="67"/>
            </w:pPr>
            <w:r w:rsidRPr="00F77F19">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3F1C5E" w:rsidRPr="00F77F19">
              <w:rPr>
                <w:i/>
              </w:rPr>
              <w:t xml:space="preserve">(в случае установления требований </w:t>
            </w:r>
            <w:r w:rsidR="003F1C5E" w:rsidRPr="00F77F19">
              <w:rPr>
                <w:i/>
              </w:rPr>
              <w:lastRenderedPageBreak/>
              <w:t>подпунктом 4.1.6 пункта 4.1 конкурсной документации)</w:t>
            </w:r>
            <w:r w:rsidRPr="00F77F19">
              <w:t>;</w:t>
            </w:r>
          </w:p>
          <w:p w14:paraId="0127C1DC" w14:textId="77777777" w:rsidR="000361BE" w:rsidRPr="00F77F19" w:rsidRDefault="000361BE" w:rsidP="00E05A46">
            <w:pPr>
              <w:pStyle w:val="a9"/>
              <w:widowControl w:val="0"/>
              <w:tabs>
                <w:tab w:val="left" w:pos="284"/>
                <w:tab w:val="left" w:pos="487"/>
                <w:tab w:val="left" w:pos="993"/>
              </w:tabs>
              <w:spacing w:line="240" w:lineRule="auto"/>
              <w:ind w:left="67"/>
              <w:rPr>
                <w:i/>
              </w:rPr>
            </w:pPr>
            <w:r w:rsidRPr="00F77F19">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F77F19">
              <w:rPr>
                <w:i/>
              </w:rPr>
              <w:t>(в случае необходимости подтверждения обладания исключительными правами согласно предмету закупки);</w:t>
            </w:r>
          </w:p>
          <w:p w14:paraId="6D44C82C" w14:textId="372CD508" w:rsidR="000361BE" w:rsidRPr="00F77F19" w:rsidRDefault="000361BE" w:rsidP="00E05A46">
            <w:pPr>
              <w:pStyle w:val="a9"/>
              <w:widowControl w:val="0"/>
              <w:tabs>
                <w:tab w:val="left" w:pos="284"/>
                <w:tab w:val="left" w:pos="487"/>
                <w:tab w:val="left" w:pos="993"/>
              </w:tabs>
              <w:spacing w:line="240" w:lineRule="auto"/>
              <w:ind w:left="67"/>
            </w:pPr>
            <w:r w:rsidRPr="00F77F19">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F77F19">
              <w:rPr>
                <w:i/>
              </w:rPr>
              <w:t>(в случае необходимости подтверждения обладания правами использования результата интеллектуальной деятельности)</w:t>
            </w:r>
            <w:r w:rsidR="003E5E7F" w:rsidRPr="00F77F19">
              <w:t>;</w:t>
            </w:r>
          </w:p>
          <w:p w14:paraId="6541AA22" w14:textId="7FD2BDB0" w:rsidR="000361BE" w:rsidRPr="00F77F19" w:rsidRDefault="000361BE" w:rsidP="00E05A46">
            <w:pPr>
              <w:pStyle w:val="a9"/>
              <w:widowControl w:val="0"/>
              <w:tabs>
                <w:tab w:val="left" w:pos="284"/>
                <w:tab w:val="left" w:pos="487"/>
                <w:tab w:val="left" w:pos="993"/>
              </w:tabs>
              <w:spacing w:line="240" w:lineRule="auto"/>
              <w:ind w:left="0"/>
              <w:rPr>
                <w:b/>
              </w:rPr>
            </w:pPr>
            <w:r w:rsidRPr="00F77F19">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1026F9" w:rsidRPr="00F77F19">
              <w:rPr>
                <w:b/>
              </w:rPr>
              <w:t>;</w:t>
            </w:r>
          </w:p>
          <w:p w14:paraId="11B2A199" w14:textId="1BF83528" w:rsidR="000361BE" w:rsidRPr="00F77F19" w:rsidRDefault="00E05A46" w:rsidP="00F51EDC">
            <w:pPr>
              <w:pStyle w:val="a9"/>
              <w:widowControl w:val="0"/>
              <w:numPr>
                <w:ilvl w:val="0"/>
                <w:numId w:val="71"/>
              </w:numPr>
              <w:tabs>
                <w:tab w:val="left" w:pos="284"/>
                <w:tab w:val="left" w:pos="487"/>
                <w:tab w:val="left" w:pos="993"/>
              </w:tabs>
              <w:spacing w:line="240" w:lineRule="auto"/>
              <w:ind w:left="0" w:firstLine="0"/>
            </w:pPr>
            <w:r w:rsidRPr="00F77F19">
              <w:t xml:space="preserve">предложение участника закупки в отношении предмета закупки </w:t>
            </w:r>
            <w:r w:rsidRPr="00F77F19">
              <w:rPr>
                <w:i/>
              </w:rPr>
              <w:t>(согласно пункту 10 части 19.1 статьи 3.4. Закона № 223-ФЗ)</w:t>
            </w:r>
            <w:r w:rsidRPr="00F77F19">
              <w:t xml:space="preserve"> </w:t>
            </w:r>
            <w:r w:rsidRPr="00F77F19">
              <w:rPr>
                <w:i/>
              </w:rPr>
              <w:t xml:space="preserve">(предоставляется по форме, определенной приложением № 1 к конкурсной документации «Предложение </w:t>
            </w:r>
            <w:r w:rsidRPr="00F77F19">
              <w:rPr>
                <w:bCs/>
                <w:i/>
              </w:rPr>
              <w:t xml:space="preserve">участника конкурентной закупки с участием субъектов малого и среднего предпринимательства </w:t>
            </w:r>
            <w:r w:rsidRPr="00F77F19">
              <w:rPr>
                <w:i/>
              </w:rPr>
              <w:t>в отношении предмета закупки»)</w:t>
            </w:r>
            <w:r w:rsidR="00B52766" w:rsidRPr="00F77F19">
              <w:rPr>
                <w:i/>
              </w:rPr>
              <w:t xml:space="preserve"> (без приложения к Предложению участника закупки «</w:t>
            </w:r>
            <w:r w:rsidR="00B52766" w:rsidRPr="00F77F19">
              <w:rPr>
                <w:bCs/>
                <w:i/>
              </w:rPr>
              <w:t>Предложение участника конкурентной закупки в отношении цены договора</w:t>
            </w:r>
            <w:r w:rsidR="00B52766" w:rsidRPr="00F77F19">
              <w:rPr>
                <w:i/>
              </w:rPr>
              <w:t>»)</w:t>
            </w:r>
            <w:r w:rsidRPr="00F77F19">
              <w:rPr>
                <w:i/>
              </w:rPr>
              <w:t>;</w:t>
            </w:r>
          </w:p>
          <w:p w14:paraId="5F22D95F" w14:textId="372C8B15"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77F19">
              <w:rPr>
                <w:i/>
              </w:rPr>
              <w:t>(согласно пункту 11 части 19.1 статьи</w:t>
            </w:r>
            <w:r w:rsidR="00FC6334" w:rsidRPr="00F77F19">
              <w:rPr>
                <w:i/>
              </w:rPr>
              <w:t xml:space="preserve"> 3.4.</w:t>
            </w:r>
            <w:r w:rsidRPr="00F77F19">
              <w:rPr>
                <w:i/>
              </w:rPr>
              <w:t xml:space="preserve"> Закона № 223-ФЗ</w:t>
            </w:r>
            <w:r w:rsidR="00CC1AE5" w:rsidRPr="00F77F19">
              <w:rPr>
                <w:i/>
              </w:rPr>
              <w:t>)</w:t>
            </w:r>
            <w:r w:rsidRPr="00F77F19">
              <w:rPr>
                <w:i/>
              </w:rPr>
              <w:t xml:space="preserve"> </w:t>
            </w:r>
            <w:r w:rsidRPr="00F77F19">
              <w:t>(</w:t>
            </w:r>
            <w:r w:rsidRPr="00F77F19">
              <w:rPr>
                <w:i/>
              </w:rPr>
              <w:t>в настоящей конкурсной документации требование не установлено</w:t>
            </w:r>
            <w:r w:rsidRPr="00F77F19">
              <w:t>);</w:t>
            </w:r>
          </w:p>
          <w:p w14:paraId="10AA4B50" w14:textId="2E944324" w:rsidR="001D0C19"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w:t>
            </w:r>
            <w:r w:rsidR="009E43A0" w:rsidRPr="00F77F19">
              <w:t>к конкурсной документации</w:t>
            </w:r>
            <w:r w:rsidRPr="00F77F19">
              <w:t xml:space="preserve">) </w:t>
            </w:r>
            <w:r w:rsidRPr="00F77F19">
              <w:rPr>
                <w:i/>
              </w:rPr>
              <w:t>(согласно пункту 12 части 19.1 статьи</w:t>
            </w:r>
            <w:r w:rsidR="00B75275" w:rsidRPr="00F77F19">
              <w:rPr>
                <w:i/>
              </w:rPr>
              <w:t xml:space="preserve"> 3.4.</w:t>
            </w:r>
            <w:r w:rsidRPr="00F77F19">
              <w:rPr>
                <w:i/>
              </w:rPr>
              <w:t xml:space="preserve"> Закона № 223-ФЗ)</w:t>
            </w:r>
            <w:r w:rsidRPr="00F77F19">
              <w:t xml:space="preserve"> (</w:t>
            </w:r>
            <w:r w:rsidRPr="00F77F19">
              <w:rPr>
                <w:i/>
              </w:rPr>
              <w:t>настоящей конкурсной документаци</w:t>
            </w:r>
            <w:r w:rsidR="00CC1AE5" w:rsidRPr="00F77F19">
              <w:rPr>
                <w:i/>
              </w:rPr>
              <w:t>ей</w:t>
            </w:r>
            <w:r w:rsidRPr="00F77F19">
              <w:rPr>
                <w:i/>
              </w:rPr>
              <w:t xml:space="preserve"> требование не установлено</w:t>
            </w:r>
            <w:r w:rsidRPr="00F77F19">
              <w:t>)</w:t>
            </w:r>
            <w:r w:rsidR="001D0C19" w:rsidRPr="00F77F19">
              <w:t>;</w:t>
            </w:r>
          </w:p>
          <w:p w14:paraId="6BBD6238" w14:textId="546C54D0" w:rsidR="000361BE" w:rsidRPr="00F77F19" w:rsidRDefault="00F15447" w:rsidP="00F51EDC">
            <w:pPr>
              <w:pStyle w:val="a9"/>
              <w:widowControl w:val="0"/>
              <w:numPr>
                <w:ilvl w:val="0"/>
                <w:numId w:val="71"/>
              </w:numPr>
              <w:tabs>
                <w:tab w:val="left" w:pos="284"/>
                <w:tab w:val="left" w:pos="487"/>
                <w:tab w:val="left" w:pos="993"/>
              </w:tabs>
              <w:spacing w:line="240" w:lineRule="auto"/>
              <w:ind w:left="0" w:firstLine="0"/>
            </w:pPr>
            <w:r w:rsidRPr="00F77F19">
              <w:t xml:space="preserve"> </w:t>
            </w:r>
            <w:r w:rsidR="00E05A46" w:rsidRPr="00F77F19">
              <w:t xml:space="preserve">предложение о цене договора (единицы товара, работы, услуги) </w:t>
            </w:r>
            <w:r w:rsidR="00E05A46" w:rsidRPr="00F77F19">
              <w:rPr>
                <w:i/>
              </w:rPr>
              <w:t xml:space="preserve">(согласно пункту 13 части 19.1 </w:t>
            </w:r>
            <w:r w:rsidR="00E05A46" w:rsidRPr="00F77F19">
              <w:rPr>
                <w:i/>
              </w:rPr>
              <w:br/>
              <w:t>статьи 3.4. Закона № 223-ФЗ) (предоставляется по форме, определенной приложением к «</w:t>
            </w:r>
            <w:r w:rsidR="00E05A46" w:rsidRPr="00F77F19">
              <w:rPr>
                <w:bCs/>
                <w:i/>
              </w:rPr>
              <w:t>Предложени</w:t>
            </w:r>
            <w:r w:rsidR="00B52766" w:rsidRPr="00F77F19">
              <w:rPr>
                <w:bCs/>
                <w:i/>
              </w:rPr>
              <w:t>ю</w:t>
            </w:r>
            <w:r w:rsidR="00E05A46" w:rsidRPr="00F77F19">
              <w:rPr>
                <w:bCs/>
                <w:i/>
              </w:rPr>
              <w:t xml:space="preserve"> участника конкурентной закупки с участием субъектов малого и среднего предпринимател</w:t>
            </w:r>
            <w:r w:rsidR="00A71851" w:rsidRPr="00F77F19">
              <w:rPr>
                <w:bCs/>
                <w:i/>
              </w:rPr>
              <w:t>ьства в отношении цены договора</w:t>
            </w:r>
            <w:r w:rsidR="00E05A46" w:rsidRPr="00F77F19">
              <w:rPr>
                <w:bCs/>
                <w:i/>
              </w:rPr>
              <w:t>»</w:t>
            </w:r>
            <w:r w:rsidR="001D0C19" w:rsidRPr="00F77F19">
              <w:t>;</w:t>
            </w:r>
          </w:p>
          <w:p w14:paraId="29DC2C5C" w14:textId="10B9A843"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информация и документы, </w:t>
            </w:r>
            <w:r w:rsidR="00CC1AE5" w:rsidRPr="00F77F19">
              <w:t xml:space="preserve">подлежащие </w:t>
            </w:r>
            <w:r w:rsidR="00CC1AE5" w:rsidRPr="00F77F19">
              <w:lastRenderedPageBreak/>
              <w:t xml:space="preserve">представлению для осуществления оценки заявки на участие в конкурсе </w:t>
            </w:r>
            <w:r w:rsidR="00CC1AE5" w:rsidRPr="00F77F19">
              <w:rPr>
                <w:i/>
              </w:rPr>
              <w:t>(согласно части 19.2 статьи</w:t>
            </w:r>
            <w:r w:rsidR="00B75275" w:rsidRPr="00F77F19">
              <w:rPr>
                <w:i/>
              </w:rPr>
              <w:t xml:space="preserve"> 3.4.</w:t>
            </w:r>
            <w:r w:rsidR="00CC1AE5" w:rsidRPr="00F77F19">
              <w:rPr>
                <w:i/>
              </w:rPr>
              <w:t xml:space="preserve"> Закона № 223-ФЗ)</w:t>
            </w:r>
            <w:r w:rsidR="00CC1AE5" w:rsidRPr="00F77F19">
              <w:t xml:space="preserve"> </w:t>
            </w:r>
            <w:r w:rsidR="00CC1AE5" w:rsidRPr="00F77F19">
              <w:rPr>
                <w:i/>
              </w:rPr>
              <w:t>(предоставляются информация и документы, определенные приложени</w:t>
            </w:r>
            <w:r w:rsidR="00F15447" w:rsidRPr="00F77F19">
              <w:rPr>
                <w:i/>
              </w:rPr>
              <w:t>ем</w:t>
            </w:r>
            <w:r w:rsidR="00CC1AE5" w:rsidRPr="00F77F19">
              <w:rPr>
                <w:i/>
              </w:rPr>
              <w:t xml:space="preserve"> № 2 к конкурсной документации)</w:t>
            </w:r>
            <w:r w:rsidR="00CC1AE5" w:rsidRPr="00F77F19">
              <w:t>.</w:t>
            </w:r>
            <w:r w:rsidRPr="00F77F19">
              <w:rPr>
                <w:rFonts w:eastAsia="Times New Roman" w:cs="Times New Roman"/>
                <w:lang w:eastAsia="ru-RU"/>
              </w:rPr>
              <w:t xml:space="preserve"> </w:t>
            </w:r>
            <w:r w:rsidR="004E403A" w:rsidRPr="00F77F19">
              <w:rPr>
                <w:rFonts w:eastAsia="Times New Roman" w:cs="Times New Roman"/>
                <w:lang w:eastAsia="ru-RU"/>
              </w:rPr>
              <w:t>При этом н</w:t>
            </w:r>
            <w:r w:rsidRPr="00F77F19">
              <w:t>епредставление указанных информации и документов не является основанием для отклонения заявки на участие в закупке.</w:t>
            </w:r>
          </w:p>
          <w:p w14:paraId="637E0679" w14:textId="59669345" w:rsidR="001026F9" w:rsidRPr="00F77F19" w:rsidRDefault="001026F9" w:rsidP="00E05A46">
            <w:pPr>
              <w:pStyle w:val="a9"/>
              <w:widowControl w:val="0"/>
              <w:tabs>
                <w:tab w:val="left" w:pos="284"/>
                <w:tab w:val="left" w:pos="487"/>
                <w:tab w:val="left" w:pos="993"/>
              </w:tabs>
              <w:spacing w:line="240" w:lineRule="auto"/>
              <w:ind w:left="0"/>
            </w:pPr>
            <w:r w:rsidRPr="00F77F19">
              <w:rPr>
                <w:b/>
              </w:rPr>
              <w:t>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w:t>
            </w:r>
            <w:r w:rsidR="000A181B" w:rsidRPr="00F77F19">
              <w:rPr>
                <w:b/>
              </w:rPr>
              <w:t>4</w:t>
            </w:r>
            <w:r w:rsidRPr="00F77F19">
              <w:rPr>
                <w:b/>
              </w:rPr>
              <w:t xml:space="preserve">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F77F19">
              <w:rPr>
                <w:b/>
                <w:i/>
              </w:rPr>
              <w:t>(в соответствии с частью 19.8 статьи 3.4 Закона № 223-ФЗ)</w:t>
            </w:r>
          </w:p>
        </w:tc>
      </w:tr>
      <w:tr w:rsidR="00D55DC6" w:rsidRPr="00F77F19" w14:paraId="19EFD719" w14:textId="77777777" w:rsidTr="00056D43">
        <w:tc>
          <w:tcPr>
            <w:tcW w:w="409" w:type="pct"/>
            <w:shd w:val="clear" w:color="auto" w:fill="auto"/>
            <w:vAlign w:val="center"/>
          </w:tcPr>
          <w:p w14:paraId="35E0714D"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7E676D36"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 xml:space="preserve">Рассмотрение заявок на участие в закупке и допуск участника закупки к оценке </w:t>
            </w:r>
          </w:p>
          <w:p w14:paraId="60D5B371"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и сопоставлению заявок на участие в закупке</w:t>
            </w:r>
          </w:p>
        </w:tc>
        <w:tc>
          <w:tcPr>
            <w:tcW w:w="3174" w:type="pct"/>
            <w:gridSpan w:val="2"/>
            <w:shd w:val="clear" w:color="auto" w:fill="auto"/>
          </w:tcPr>
          <w:p w14:paraId="6276EDB9" w14:textId="47BE75D1" w:rsidR="002972ED" w:rsidRPr="00F77F19" w:rsidRDefault="000361BE" w:rsidP="00F51EDC">
            <w:pPr>
              <w:widowControl w:val="0"/>
              <w:numPr>
                <w:ilvl w:val="1"/>
                <w:numId w:val="36"/>
              </w:numPr>
              <w:tabs>
                <w:tab w:val="left" w:pos="458"/>
              </w:tabs>
              <w:spacing w:line="240" w:lineRule="auto"/>
              <w:ind w:left="0" w:firstLine="40"/>
            </w:pPr>
            <w:r w:rsidRPr="00F77F19">
              <w:rPr>
                <w:rFonts w:eastAsia="Times New Roman" w:cs="Times New Roman"/>
                <w:lang w:eastAsia="ru-RU"/>
              </w:rPr>
              <w:t xml:space="preserve">После </w:t>
            </w:r>
            <w:r w:rsidR="002972ED" w:rsidRPr="00F77F19">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002972ED" w:rsidRPr="00F77F19">
              <w:rPr>
                <w:i/>
              </w:rPr>
              <w:t xml:space="preserve">(предложение </w:t>
            </w:r>
            <w:r w:rsidR="002972ED" w:rsidRPr="00F77F19">
              <w:rPr>
                <w:bCs/>
                <w:i/>
              </w:rPr>
              <w:t xml:space="preserve">участника конкурентной закупки с участием субъектов малого и среднего предпринимательства </w:t>
            </w:r>
            <w:r w:rsidR="002972ED" w:rsidRPr="00F77F19">
              <w:rPr>
                <w:i/>
              </w:rPr>
              <w:t>в отношении предмета закупки по форме приложения № 1 к конкурсной документации)</w:t>
            </w:r>
            <w:r w:rsidR="002972ED" w:rsidRPr="00F77F19">
              <w:t>, на соответствие требованиям, установленным закупочной документацией.</w:t>
            </w:r>
          </w:p>
          <w:p w14:paraId="3B7BA5AC" w14:textId="112238AD" w:rsidR="000361BE" w:rsidRPr="00F77F19" w:rsidRDefault="000361BE" w:rsidP="00E05A46">
            <w:pPr>
              <w:widowControl w:val="0"/>
              <w:tabs>
                <w:tab w:val="left" w:pos="458"/>
              </w:tabs>
              <w:spacing w:line="240" w:lineRule="auto"/>
              <w:ind w:firstLine="24"/>
              <w:rPr>
                <w:rFonts w:eastAsia="Times New Roman" w:cs="Times New Roman"/>
                <w:lang w:eastAsia="ru-RU"/>
              </w:rPr>
            </w:pPr>
            <w:r w:rsidRPr="00F77F19">
              <w:rPr>
                <w:rFonts w:eastAsia="Times New Roman" w:cs="Times New Roman"/>
                <w:lang w:eastAsia="ru-RU"/>
              </w:rPr>
              <w:t xml:space="preserve">На основании результатов рассмотрения Единой комиссией принимается решение о </w:t>
            </w:r>
            <w:r w:rsidR="002972ED" w:rsidRPr="00F77F19">
              <w:rPr>
                <w:rFonts w:eastAsia="Times New Roman" w:cs="Times New Roman"/>
                <w:lang w:eastAsia="ru-RU"/>
              </w:rPr>
              <w:t xml:space="preserve">соответствии или несоответствии представленных информации и документов, а также </w:t>
            </w:r>
            <w:r w:rsidRPr="00F77F19">
              <w:rPr>
                <w:rFonts w:eastAsia="Times New Roman" w:cs="Times New Roman"/>
                <w:lang w:eastAsia="ru-RU"/>
              </w:rPr>
              <w:t>допуске или не допуске участника закупки к оценке и сопоставлению заявок на участие в закупке.</w:t>
            </w:r>
          </w:p>
          <w:p w14:paraId="4AC445ED" w14:textId="1187CAB5" w:rsidR="000361BE" w:rsidRPr="00F77F19" w:rsidRDefault="000361BE"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 xml:space="preserve">Единая комиссия, на основании результатов рассмотрения </w:t>
            </w:r>
            <w:r w:rsidR="002972ED" w:rsidRPr="00F77F19">
              <w:rPr>
                <w:rFonts w:eastAsia="Times New Roman" w:cs="Times New Roman"/>
                <w:lang w:eastAsia="ru-RU"/>
              </w:rPr>
              <w:t xml:space="preserve">первых частей </w:t>
            </w:r>
            <w:r w:rsidRPr="00F77F19">
              <w:rPr>
                <w:rFonts w:eastAsia="Times New Roman" w:cs="Times New Roman"/>
                <w:lang w:eastAsia="ru-RU"/>
              </w:rPr>
              <w:t xml:space="preserve">заявок на участие в закупке, принимает решение о несоответствии </w:t>
            </w:r>
            <w:r w:rsidR="00860CEB" w:rsidRPr="00F77F19">
              <w:rPr>
                <w:rFonts w:eastAsia="Times New Roman" w:cs="Times New Roman"/>
                <w:lang w:eastAsia="ru-RU"/>
              </w:rPr>
              <w:t xml:space="preserve">первой части </w:t>
            </w:r>
            <w:r w:rsidRPr="00F77F19">
              <w:rPr>
                <w:rFonts w:eastAsia="Times New Roman" w:cs="Times New Roman"/>
                <w:lang w:eastAsia="ru-RU"/>
              </w:rPr>
              <w:t xml:space="preserve">заявки на участие в закупке требованиям, установленным конкурсной документацией по следующим основаниям: </w:t>
            </w:r>
          </w:p>
          <w:p w14:paraId="66BB8018" w14:textId="7793B471" w:rsidR="000361BE" w:rsidRPr="00F77F19" w:rsidRDefault="000361BE" w:rsidP="00F51EDC">
            <w:pPr>
              <w:widowControl w:val="0"/>
              <w:numPr>
                <w:ilvl w:val="1"/>
                <w:numId w:val="37"/>
              </w:numPr>
              <w:spacing w:line="240" w:lineRule="auto"/>
              <w:ind w:left="0" w:firstLine="24"/>
              <w:rPr>
                <w:rFonts w:eastAsia="Times New Roman" w:cs="Times New Roman"/>
                <w:lang w:eastAsia="ru-RU"/>
              </w:rPr>
            </w:pPr>
            <w:r w:rsidRPr="00F77F19">
              <w:rPr>
                <w:rFonts w:eastAsia="Times New Roman" w:cs="Times New Roman"/>
                <w:lang w:eastAsia="ru-RU"/>
              </w:rPr>
              <w:t xml:space="preserve">несоответствие </w:t>
            </w:r>
            <w:r w:rsidR="00860CEB" w:rsidRPr="00F77F19">
              <w:rPr>
                <w:rFonts w:eastAsia="Times New Roman" w:cs="Times New Roman"/>
                <w:lang w:eastAsia="ru-RU"/>
              </w:rPr>
              <w:t>первой части</w:t>
            </w:r>
            <w:r w:rsidRPr="00F77F19">
              <w:rPr>
                <w:rFonts w:eastAsia="Times New Roman" w:cs="Times New Roman"/>
                <w:lang w:eastAsia="ru-RU"/>
              </w:rPr>
              <w:t xml:space="preserve"> заявки на участие в закупке требованиям, установленным конкурсной документацией</w:t>
            </w:r>
            <w:r w:rsidR="00860CEB" w:rsidRPr="00F77F19">
              <w:t xml:space="preserve">, </w:t>
            </w:r>
            <w:r w:rsidRPr="00F77F19">
              <w:t>в том числе в случае, если участником закупки представлен документ, по форме отличающийся от формы, требуемой конкурсной документацией</w:t>
            </w:r>
            <w:r w:rsidRPr="00F77F19">
              <w:rPr>
                <w:rFonts w:eastAsia="Times New Roman" w:cs="Times New Roman"/>
                <w:lang w:eastAsia="ru-RU"/>
              </w:rPr>
              <w:t>;</w:t>
            </w:r>
          </w:p>
          <w:p w14:paraId="422E013E" w14:textId="406E0F1F" w:rsidR="000361BE" w:rsidRPr="00F77F19" w:rsidRDefault="000361BE" w:rsidP="00F51EDC">
            <w:pPr>
              <w:widowControl w:val="0"/>
              <w:numPr>
                <w:ilvl w:val="1"/>
                <w:numId w:val="37"/>
              </w:numPr>
              <w:spacing w:line="240" w:lineRule="auto"/>
              <w:ind w:left="0" w:firstLine="24"/>
              <w:rPr>
                <w:rFonts w:eastAsia="Times New Roman" w:cs="Times New Roman"/>
                <w:b/>
                <w:lang w:eastAsia="ru-RU"/>
              </w:rPr>
            </w:pPr>
            <w:r w:rsidRPr="00F77F19">
              <w:rPr>
                <w:rFonts w:eastAsia="Times New Roman" w:cs="Times New Roman"/>
                <w:lang w:eastAsia="ru-RU"/>
              </w:rPr>
              <w:t xml:space="preserve">несоответствие качественных и/или функциональных </w:t>
            </w:r>
            <w:r w:rsidR="00860CEB" w:rsidRPr="00F77F19">
              <w:rPr>
                <w:rFonts w:eastAsia="Times New Roman" w:cs="Times New Roman"/>
                <w:lang w:eastAsia="ru-RU"/>
              </w:rPr>
              <w:t xml:space="preserve">(потребительских) </w:t>
            </w:r>
            <w:r w:rsidRPr="00F77F19">
              <w:rPr>
                <w:rFonts w:eastAsia="Times New Roman" w:cs="Times New Roman"/>
                <w:lang w:eastAsia="ru-RU"/>
              </w:rPr>
              <w:t xml:space="preserve">и/или количественных характеристик поставляемых товаров, </w:t>
            </w:r>
            <w:r w:rsidR="00860CEB" w:rsidRPr="00F77F19">
              <w:rPr>
                <w:rFonts w:eastAsia="Times New Roman" w:cs="Times New Roman"/>
                <w:lang w:eastAsia="ru-RU"/>
              </w:rPr>
              <w:t>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w:t>
            </w:r>
            <w:r w:rsidRPr="00F77F19">
              <w:rPr>
                <w:rFonts w:eastAsia="Times New Roman" w:cs="Times New Roman"/>
                <w:lang w:eastAsia="ru-RU"/>
              </w:rPr>
              <w:t>, по сравнению с соответствующими характеристиками (показателями) и/или требованиям к ним, указанными в конкурсной документации</w:t>
            </w:r>
            <w:r w:rsidR="004E403A" w:rsidRPr="00F77F19">
              <w:t>;</w:t>
            </w:r>
          </w:p>
          <w:p w14:paraId="15CE4B71" w14:textId="0F9BCB76" w:rsidR="002B5234" w:rsidRPr="00F77F19" w:rsidRDefault="002B5234" w:rsidP="00F51EDC">
            <w:pPr>
              <w:widowControl w:val="0"/>
              <w:numPr>
                <w:ilvl w:val="1"/>
                <w:numId w:val="37"/>
              </w:numPr>
              <w:spacing w:line="240" w:lineRule="auto"/>
              <w:ind w:left="0" w:firstLine="24"/>
            </w:pPr>
            <w:r w:rsidRPr="00F77F19">
              <w:t xml:space="preserve">в случае содержания в первой части заявки на участие в конкурсе в электронной форме сведений об </w:t>
            </w:r>
            <w:r w:rsidRPr="00F77F19">
              <w:lastRenderedPageBreak/>
              <w:t xml:space="preserve">участнике такого конкурса и/или о ценовом предложении </w:t>
            </w:r>
            <w:r w:rsidRPr="00F77F19">
              <w:rPr>
                <w:i/>
              </w:rPr>
              <w:t>(согласно ч</w:t>
            </w:r>
            <w:r w:rsidR="00E04FC1" w:rsidRPr="00F77F19">
              <w:rPr>
                <w:i/>
              </w:rPr>
              <w:t>асти 21 статьи</w:t>
            </w:r>
            <w:r w:rsidR="00294D81" w:rsidRPr="00F77F19">
              <w:rPr>
                <w:i/>
              </w:rPr>
              <w:t xml:space="preserve"> 3.4.</w:t>
            </w:r>
            <w:r w:rsidR="00E04FC1" w:rsidRPr="00F77F19">
              <w:rPr>
                <w:i/>
              </w:rPr>
              <w:t xml:space="preserve"> Закона </w:t>
            </w:r>
            <w:r w:rsidR="00726A23" w:rsidRPr="00F77F19">
              <w:rPr>
                <w:i/>
              </w:rPr>
              <w:br/>
            </w:r>
            <w:r w:rsidR="00E04FC1" w:rsidRPr="00F77F19">
              <w:rPr>
                <w:i/>
              </w:rPr>
              <w:t>№ 223-ФЗ).</w:t>
            </w:r>
          </w:p>
          <w:p w14:paraId="2630EB7E" w14:textId="77777777" w:rsidR="002B5234" w:rsidRPr="00F77F19"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3DC71884" w14:textId="77777777" w:rsidR="002B5234" w:rsidRPr="00F77F19"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1A044E55" w14:textId="77777777" w:rsidR="002B5234" w:rsidRPr="00F77F19"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323DC635" w14:textId="77777777" w:rsidR="002B5234" w:rsidRPr="00F77F19" w:rsidRDefault="002B5234"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8.5.1.</w:t>
            </w:r>
            <w:r w:rsidRPr="00F77F19">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42555142" w14:textId="6E627B11" w:rsidR="007578A0" w:rsidRPr="00F77F19" w:rsidRDefault="002B5234"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8.5.2.</w:t>
            </w:r>
            <w:r w:rsidRPr="00F77F19">
              <w:rPr>
                <w:rFonts w:eastAsia="Times New Roman" w:cs="Times New Roman"/>
                <w:lang w:eastAsia="ru-RU"/>
              </w:rPr>
              <w:tab/>
            </w:r>
            <w:r w:rsidR="0025208F" w:rsidRPr="00F77F19">
              <w:rPr>
                <w:rFonts w:eastAsia="Times New Roman" w:cs="Times New Roman"/>
                <w:lang w:eastAsia="ru-RU"/>
              </w:rPr>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0025208F" w:rsidRPr="00F77F19">
                <w:rPr>
                  <w:rFonts w:eastAsia="Times New Roman" w:cs="Times New Roman"/>
                  <w:lang w:eastAsia="ru-RU"/>
                </w:rPr>
                <w:t>приложению № 1</w:t>
              </w:r>
            </w:hyperlink>
            <w:r w:rsidR="0025208F" w:rsidRPr="00F77F19">
              <w:rPr>
                <w:rFonts w:eastAsia="Times New Roman" w:cs="Times New Roman"/>
                <w:lang w:eastAsia="ru-RU"/>
              </w:rPr>
              <w:t xml:space="preserve"> к постановлению Правительства Российской Федерации от 23,12.2024 г. </w:t>
            </w:r>
            <w:r w:rsidR="00CA7426" w:rsidRPr="00F77F19">
              <w:rPr>
                <w:rFonts w:eastAsia="Times New Roman" w:cs="Times New Roman"/>
                <w:lang w:eastAsia="ru-RU"/>
              </w:rPr>
              <w:br/>
            </w:r>
            <w:r w:rsidR="0025208F" w:rsidRPr="00F77F19">
              <w:rPr>
                <w:rFonts w:eastAsia="Times New Roman" w:cs="Times New Roman"/>
                <w:lang w:eastAsia="ru-RU"/>
              </w:rP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0025208F" w:rsidRPr="00F77F19">
                <w:rPr>
                  <w:rFonts w:eastAsia="Times New Roman" w:cs="Times New Roman"/>
                  <w:lang w:eastAsia="ru-RU"/>
                </w:rPr>
                <w:t>приложению № 2</w:t>
              </w:r>
            </w:hyperlink>
            <w:r w:rsidR="0025208F" w:rsidRPr="00F77F19">
              <w:rPr>
                <w:rFonts w:eastAsia="Times New Roman" w:cs="Times New Roman"/>
                <w:lang w:eastAsia="ru-RU"/>
              </w:rPr>
              <w:t xml:space="preserve"> к постановлению Правительства Российской Федерации от 23.12.2024 г. </w:t>
            </w:r>
            <w:r w:rsidR="00CA7426" w:rsidRPr="00F77F19">
              <w:rPr>
                <w:rFonts w:eastAsia="Times New Roman" w:cs="Times New Roman"/>
                <w:lang w:eastAsia="ru-RU"/>
              </w:rPr>
              <w:br/>
            </w:r>
            <w:r w:rsidR="0025208F" w:rsidRPr="00F77F19">
              <w:rPr>
                <w:rFonts w:eastAsia="Times New Roman" w:cs="Times New Roman"/>
                <w:lang w:eastAsia="ru-RU"/>
              </w:rP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0025208F" w:rsidRPr="00F77F19">
                <w:rPr>
                  <w:rFonts w:eastAsia="Times New Roman" w:cs="Times New Roman"/>
                  <w:lang w:eastAsia="ru-RU"/>
                </w:rPr>
                <w:t>приложению № 3</w:t>
              </w:r>
            </w:hyperlink>
            <w:r w:rsidR="0025208F" w:rsidRPr="00F77F19">
              <w:rPr>
                <w:rFonts w:eastAsia="Times New Roman" w:cs="Times New Roman"/>
                <w:lang w:eastAsia="ru-RU"/>
              </w:rPr>
              <w:t xml:space="preserve"> к постановлению Правительства Российской Федерации от 23.12.2024 г. </w:t>
            </w:r>
            <w:r w:rsidR="00CA7426" w:rsidRPr="00F77F19">
              <w:rPr>
                <w:rFonts w:eastAsia="Times New Roman" w:cs="Times New Roman"/>
                <w:lang w:eastAsia="ru-RU"/>
              </w:rPr>
              <w:br/>
            </w:r>
            <w:r w:rsidR="0025208F" w:rsidRPr="00F77F19">
              <w:rPr>
                <w:rFonts w:eastAsia="Times New Roman" w:cs="Times New Roman"/>
                <w:lang w:eastAsia="ru-RU"/>
              </w:rPr>
              <w:lastRenderedPageBreak/>
              <w:t xml:space="preserve">№ 1875, установленных пунктами </w:t>
            </w:r>
            <w:r w:rsidR="00056D43" w:rsidRPr="00F77F19">
              <w:rPr>
                <w:rFonts w:eastAsia="Times New Roman" w:cs="Times New Roman"/>
                <w:lang w:eastAsia="ru-RU"/>
              </w:rPr>
              <w:t>11</w:t>
            </w:r>
            <w:r w:rsidR="0025208F" w:rsidRPr="00F77F19">
              <w:rPr>
                <w:rFonts w:eastAsia="Times New Roman" w:cs="Times New Roman"/>
                <w:lang w:eastAsia="ru-RU"/>
              </w:rPr>
              <w:t xml:space="preserve">.1, </w:t>
            </w:r>
            <w:r w:rsidR="00056D43" w:rsidRPr="00F77F19">
              <w:rPr>
                <w:rFonts w:eastAsia="Times New Roman" w:cs="Times New Roman"/>
                <w:lang w:eastAsia="ru-RU"/>
              </w:rPr>
              <w:t>11</w:t>
            </w:r>
            <w:r w:rsidR="0025208F" w:rsidRPr="00F77F19">
              <w:rPr>
                <w:rFonts w:eastAsia="Times New Roman" w:cs="Times New Roman"/>
                <w:lang w:eastAsia="ru-RU"/>
              </w:rPr>
              <w:t xml:space="preserve">.2, </w:t>
            </w:r>
            <w:r w:rsidR="00056D43" w:rsidRPr="00F77F19">
              <w:rPr>
                <w:rFonts w:eastAsia="Times New Roman" w:cs="Times New Roman"/>
                <w:lang w:eastAsia="ru-RU"/>
              </w:rPr>
              <w:t>11</w:t>
            </w:r>
            <w:r w:rsidR="0025208F" w:rsidRPr="00F77F19">
              <w:rPr>
                <w:rFonts w:eastAsia="Times New Roman" w:cs="Times New Roman"/>
                <w:lang w:eastAsia="ru-RU"/>
              </w:rPr>
              <w:t xml:space="preserve">.3, </w:t>
            </w:r>
            <w:r w:rsidR="00056D43" w:rsidRPr="00F77F19">
              <w:rPr>
                <w:rFonts w:eastAsia="Times New Roman" w:cs="Times New Roman"/>
                <w:lang w:eastAsia="ru-RU"/>
              </w:rPr>
              <w:t>11</w:t>
            </w:r>
            <w:r w:rsidR="0025208F" w:rsidRPr="00F77F19">
              <w:rPr>
                <w:rFonts w:eastAsia="Times New Roman" w:cs="Times New Roman"/>
                <w:lang w:eastAsia="ru-RU"/>
              </w:rPr>
              <w:t xml:space="preserve">.4 </w:t>
            </w:r>
            <w:r w:rsidR="00056D43" w:rsidRPr="00F77F19">
              <w:rPr>
                <w:rFonts w:eastAsia="Times New Roman" w:cs="Times New Roman"/>
                <w:lang w:eastAsia="ru-RU"/>
              </w:rPr>
              <w:t>конкурсной документации</w:t>
            </w:r>
            <w:r w:rsidR="0025208F" w:rsidRPr="00F77F19">
              <w:rPr>
                <w:rFonts w:eastAsia="Times New Roman" w:cs="Times New Roman"/>
                <w:lang w:eastAsia="ru-RU"/>
              </w:rPr>
              <w:t>)</w:t>
            </w:r>
            <w:r w:rsidRPr="00F77F19">
              <w:rPr>
                <w:rFonts w:eastAsia="Times New Roman" w:cs="Times New Roman"/>
                <w:lang w:eastAsia="ru-RU"/>
              </w:rPr>
              <w:t>;</w:t>
            </w:r>
          </w:p>
          <w:p w14:paraId="06E9A2FE" w14:textId="72421DD4" w:rsidR="002B5234" w:rsidRPr="00F77F19" w:rsidRDefault="007578A0"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8.5.3.</w:t>
            </w:r>
            <w:r w:rsidRPr="00F77F19">
              <w:rPr>
                <w:rFonts w:eastAsia="Times New Roman" w:cs="Times New Roman"/>
                <w:lang w:eastAsia="ru-RU"/>
              </w:rPr>
              <w:tab/>
            </w:r>
            <w:r w:rsidR="00E05A46" w:rsidRPr="00F77F19">
              <w:rPr>
                <w:rFonts w:eastAsia="Times New Roman" w:cs="Times New Roman"/>
                <w:bCs/>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Pr="00F77F19">
              <w:rPr>
                <w:rFonts w:eastAsia="Times New Roman" w:cs="Times New Roman"/>
                <w:bCs/>
                <w:lang w:eastAsia="ru-RU"/>
              </w:rPr>
              <w:t>;</w:t>
            </w:r>
          </w:p>
          <w:p w14:paraId="4C1EA58B" w14:textId="401FA987" w:rsidR="002B5234" w:rsidRPr="00F77F19" w:rsidRDefault="002B5234"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w:t>
            </w:r>
            <w:r w:rsidR="007578A0" w:rsidRPr="00F77F19">
              <w:rPr>
                <w:rFonts w:eastAsia="Times New Roman" w:cs="Times New Roman"/>
                <w:lang w:eastAsia="ru-RU"/>
              </w:rPr>
              <w:t>4</w:t>
            </w:r>
            <w:r w:rsidRPr="00F77F19">
              <w:rPr>
                <w:rFonts w:eastAsia="Times New Roman" w:cs="Times New Roman"/>
                <w:lang w:eastAsia="ru-RU"/>
              </w:rPr>
              <w:t>.</w:t>
            </w:r>
            <w:r w:rsidRPr="00F77F19">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19B77E75" w14:textId="3DE58F82" w:rsidR="007578A0" w:rsidRPr="00F77F19" w:rsidRDefault="007578A0"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w:t>
            </w:r>
            <w:r w:rsidR="001735B1" w:rsidRPr="00F77F19">
              <w:rPr>
                <w:rFonts w:eastAsia="Times New Roman" w:cs="Times New Roman"/>
                <w:lang w:eastAsia="ru-RU"/>
              </w:rPr>
              <w:t>6</w:t>
            </w:r>
            <w:r w:rsidRPr="00F77F19">
              <w:rPr>
                <w:rFonts w:eastAsia="Times New Roman" w:cs="Times New Roman"/>
                <w:lang w:eastAsia="ru-RU"/>
              </w:rPr>
              <w:t xml:space="preserve">. </w:t>
            </w:r>
            <w:r w:rsidRPr="00F77F19">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7814874E" w14:textId="56106409" w:rsidR="000361BE" w:rsidRPr="00F77F19" w:rsidRDefault="00797110" w:rsidP="00E05A46">
            <w:pPr>
              <w:widowControl w:val="0"/>
              <w:spacing w:line="240" w:lineRule="auto"/>
              <w:ind w:left="24"/>
              <w:rPr>
                <w:rFonts w:eastAsia="Times New Roman" w:cs="Times New Roman"/>
                <w:lang w:eastAsia="ru-RU"/>
              </w:rPr>
            </w:pPr>
            <w:r w:rsidRPr="00F77F19">
              <w:rPr>
                <w:rFonts w:eastAsia="Times New Roman" w:cs="Times New Roman"/>
                <w:lang w:eastAsia="ru-RU"/>
              </w:rPr>
              <w:t>8.5.</w:t>
            </w:r>
            <w:r w:rsidR="007578A0" w:rsidRPr="00F77F19">
              <w:rPr>
                <w:rFonts w:eastAsia="Times New Roman" w:cs="Times New Roman"/>
                <w:lang w:eastAsia="ru-RU"/>
              </w:rPr>
              <w:t>7</w:t>
            </w:r>
            <w:r w:rsidRPr="00F77F19">
              <w:rPr>
                <w:rFonts w:eastAsia="Times New Roman" w:cs="Times New Roman"/>
                <w:lang w:eastAsia="ru-RU"/>
              </w:rPr>
              <w:t xml:space="preserve">. </w:t>
            </w:r>
            <w:r w:rsidR="000361BE" w:rsidRPr="00F77F19">
              <w:rPr>
                <w:rFonts w:eastAsia="Times New Roman" w:cs="Times New Roman"/>
                <w:lang w:eastAsia="ru-RU"/>
              </w:rPr>
              <w:t>отсутстви</w:t>
            </w:r>
            <w:r w:rsidR="00F710D1" w:rsidRPr="00F77F19">
              <w:rPr>
                <w:rFonts w:eastAsia="Times New Roman" w:cs="Times New Roman"/>
                <w:lang w:eastAsia="ru-RU"/>
              </w:rPr>
              <w:t>е</w:t>
            </w:r>
            <w:r w:rsidR="000361BE" w:rsidRPr="00F77F19">
              <w:rPr>
                <w:rFonts w:eastAsia="Times New Roman" w:cs="Times New Roman"/>
                <w:lang w:eastAsia="ru-RU"/>
              </w:rPr>
              <w:t xml:space="preserve">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4DDA9904" w14:textId="51B4D0A2" w:rsidR="00920A33" w:rsidRPr="00F77F19" w:rsidRDefault="007D1807" w:rsidP="00E05A46">
            <w:pPr>
              <w:widowControl w:val="0"/>
              <w:spacing w:line="240" w:lineRule="auto"/>
              <w:ind w:left="24"/>
              <w:rPr>
                <w:rFonts w:eastAsia="Times New Roman" w:cs="Times New Roman"/>
                <w:lang w:eastAsia="ru-RU"/>
              </w:rPr>
            </w:pPr>
            <w:r w:rsidRPr="00F77F19">
              <w:rPr>
                <w:rFonts w:eastAsia="Times New Roman" w:cs="Times New Roman"/>
                <w:lang w:eastAsia="ru-RU"/>
              </w:rPr>
              <w:t>8.5.8</w:t>
            </w:r>
            <w:r w:rsidR="00920A33" w:rsidRPr="00F77F19">
              <w:rPr>
                <w:rFonts w:eastAsia="Times New Roman" w:cs="Times New Roman"/>
                <w:lang w:eastAsia="ru-RU"/>
              </w:rPr>
              <w:t>.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18BA8B25" w14:textId="23602ACC" w:rsidR="00797110" w:rsidRPr="00F77F19" w:rsidRDefault="00797110" w:rsidP="00E05A46">
            <w:pPr>
              <w:widowControl w:val="0"/>
              <w:spacing w:line="240" w:lineRule="auto"/>
              <w:ind w:left="24"/>
              <w:rPr>
                <w:rFonts w:eastAsia="Times New Roman" w:cs="Times New Roman"/>
                <w:lang w:eastAsia="ru-RU"/>
              </w:rPr>
            </w:pPr>
            <w:r w:rsidRPr="00F77F19">
              <w:t>8.5.</w:t>
            </w:r>
            <w:r w:rsidR="007D1807" w:rsidRPr="00F77F19">
              <w:t>9</w:t>
            </w:r>
            <w:r w:rsidRPr="00F77F19">
              <w:t xml:space="preserve">. в случае если участник </w:t>
            </w:r>
            <w:r w:rsidR="00763BC0" w:rsidRPr="00F77F19">
              <w:t xml:space="preserve">закупки </w:t>
            </w:r>
            <w:r w:rsidRPr="00F77F19">
              <w:t>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8CA2AF1"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w:t>
            </w:r>
            <w:r w:rsidRPr="00F77F19">
              <w:rPr>
                <w:rFonts w:eastAsia="Times New Roman" w:cs="Times New Roman"/>
                <w:lang w:eastAsia="ru-RU"/>
              </w:rPr>
              <w:lastRenderedPageBreak/>
              <w:t>закупки, поставить товар, выполнить работы, оказать услуги на условиях, соответствующих требованиям закупочной документации.</w:t>
            </w:r>
          </w:p>
          <w:p w14:paraId="2EDE56B0"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22B07070" w14:textId="77777777"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65D62BA3" w14:textId="59317B05"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 сговор двух и более участников закупки во время проведения закупки.</w:t>
            </w:r>
          </w:p>
          <w:p w14:paraId="6D64B700" w14:textId="1FEECD3F"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 xml:space="preserve">Любой участник закупки не позднее чем через </w:t>
            </w:r>
            <w:r w:rsidR="00FC156A" w:rsidRPr="00F77F19">
              <w:rPr>
                <w:rFonts w:eastAsia="Times New Roman" w:cs="Times New Roman"/>
                <w:lang w:eastAsia="ru-RU"/>
              </w:rPr>
              <w:br/>
            </w:r>
            <w:r w:rsidRPr="00F77F19">
              <w:rPr>
                <w:rFonts w:eastAsia="Times New Roman" w:cs="Times New Roman"/>
                <w:lang w:eastAsia="ru-RU"/>
              </w:rP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4BCD5F67" w14:textId="77777777"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20D1DB8B" w14:textId="77777777"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Заказчик вправе не отвечать на запрос, оформленный с нарушением требований настоящего пункта.</w:t>
            </w:r>
          </w:p>
          <w:p w14:paraId="2DE03744"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0DB50865" w14:textId="5B8BE464" w:rsidR="000361BE" w:rsidRPr="00F77F19" w:rsidRDefault="000361BE" w:rsidP="00E05A46">
            <w:pPr>
              <w:widowControl w:val="0"/>
              <w:tabs>
                <w:tab w:val="left" w:pos="284"/>
                <w:tab w:val="left" w:pos="426"/>
              </w:tabs>
              <w:spacing w:line="240" w:lineRule="auto"/>
              <w:ind w:firstLine="24"/>
              <w:rPr>
                <w:rFonts w:eastAsia="Times New Roman" w:cs="Times New Roman"/>
                <w:lang w:eastAsia="ru-RU"/>
              </w:rPr>
            </w:pPr>
            <w:r w:rsidRPr="00F77F19">
              <w:rPr>
                <w:rFonts w:eastAsia="Times New Roman" w:cs="Times New Roman"/>
                <w:lang w:eastAsia="ru-RU"/>
              </w:rPr>
              <w:t>Заказчик не позднее чем через 20</w:t>
            </w:r>
            <w:r w:rsidR="00797110" w:rsidRPr="00F77F19">
              <w:rPr>
                <w:rFonts w:eastAsia="Times New Roman" w:cs="Times New Roman"/>
                <w:lang w:eastAsia="ru-RU"/>
              </w:rPr>
              <w:t xml:space="preserve"> (двадцать)</w:t>
            </w:r>
            <w:r w:rsidRPr="00F77F19">
              <w:rPr>
                <w:rFonts w:eastAsia="Times New Roman" w:cs="Times New Roman"/>
                <w:lang w:eastAsia="ru-RU"/>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50FB240"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6363DDA" w14:textId="77777777" w:rsidR="000361BE" w:rsidRPr="00F77F19" w:rsidRDefault="000361BE" w:rsidP="00E05A46">
            <w:pPr>
              <w:widowControl w:val="0"/>
              <w:tabs>
                <w:tab w:val="left" w:pos="284"/>
                <w:tab w:val="left" w:pos="426"/>
              </w:tabs>
              <w:spacing w:line="240" w:lineRule="auto"/>
              <w:ind w:firstLine="24"/>
              <w:rPr>
                <w:rFonts w:eastAsia="Times New Roman" w:cs="Times New Roman"/>
                <w:lang w:eastAsia="ru-RU"/>
              </w:rPr>
            </w:pPr>
            <w:r w:rsidRPr="00F77F19">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D55DC6" w:rsidRPr="00F77F19" w14:paraId="252B4643" w14:textId="77777777" w:rsidTr="00056D43">
        <w:tc>
          <w:tcPr>
            <w:tcW w:w="409" w:type="pct"/>
            <w:shd w:val="clear" w:color="auto" w:fill="auto"/>
            <w:vAlign w:val="center"/>
          </w:tcPr>
          <w:p w14:paraId="211B9A26"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AF562E5"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lang w:eastAsia="ru-RU"/>
              </w:rPr>
              <w:t xml:space="preserve">Порядок осуществления оценки и сопоставления заявок на участие в конкурсе и подведения </w:t>
            </w:r>
            <w:r w:rsidRPr="00F77F19">
              <w:rPr>
                <w:rFonts w:eastAsia="Times New Roman" w:cs="Times New Roman"/>
                <w:lang w:eastAsia="ru-RU"/>
              </w:rPr>
              <w:lastRenderedPageBreak/>
              <w:t>итогов закупки</w:t>
            </w:r>
          </w:p>
        </w:tc>
        <w:tc>
          <w:tcPr>
            <w:tcW w:w="3174" w:type="pct"/>
            <w:gridSpan w:val="2"/>
            <w:shd w:val="clear" w:color="auto" w:fill="auto"/>
          </w:tcPr>
          <w:p w14:paraId="72DFC2C8"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lastRenderedPageBreak/>
              <w:t>Единая комиссия осуществляет оценку и сопоставление заявок на участие в конкурсе</w:t>
            </w:r>
            <w:r w:rsidRPr="00F77F19">
              <w:rPr>
                <w:rFonts w:eastAsia="Times New Roman" w:cs="Times New Roman"/>
                <w:sz w:val="28"/>
                <w:szCs w:val="28"/>
                <w:lang w:eastAsia="ru-RU"/>
              </w:rPr>
              <w:t xml:space="preserve"> </w:t>
            </w:r>
            <w:r w:rsidRPr="00F77F19">
              <w:rPr>
                <w:rFonts w:eastAsia="Times New Roman" w:cs="Times New Roman"/>
                <w:lang w:eastAsia="ru-RU"/>
              </w:rPr>
              <w:t xml:space="preserve">среди участников закупки, допущенных к такому этапу процедуры закупки, по критериям оценки и в порядке, </w:t>
            </w:r>
            <w:r w:rsidRPr="00F77F19">
              <w:rPr>
                <w:rFonts w:eastAsia="Times New Roman" w:cs="Times New Roman"/>
                <w:lang w:eastAsia="ru-RU"/>
              </w:rPr>
              <w:lastRenderedPageBreak/>
              <w:t>установленном в конкурсной документации.</w:t>
            </w:r>
          </w:p>
          <w:p w14:paraId="0D405976" w14:textId="32D11FE0"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 xml:space="preserve">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w:t>
            </w:r>
            <w:r w:rsidR="00877B1D" w:rsidRPr="00F77F19">
              <w:rPr>
                <w:rFonts w:eastAsia="Times New Roman" w:cs="Times New Roman"/>
                <w:lang w:eastAsia="ru-RU"/>
              </w:rPr>
              <w:t>2</w:t>
            </w:r>
            <w:r w:rsidR="001F1192" w:rsidRPr="00F77F19">
              <w:rPr>
                <w:rFonts w:eastAsia="Times New Roman" w:cs="Times New Roman"/>
                <w:lang w:eastAsia="ru-RU"/>
              </w:rPr>
              <w:t>.1</w:t>
            </w:r>
            <w:r w:rsidRPr="00F77F19">
              <w:rPr>
                <w:rFonts w:eastAsia="Times New Roman" w:cs="Times New Roman"/>
                <w:lang w:eastAsia="ru-RU"/>
              </w:rPr>
              <w:t xml:space="preserve"> к конкурсной документации.</w:t>
            </w:r>
          </w:p>
          <w:p w14:paraId="470B1734" w14:textId="019C2EF1" w:rsidR="008D3541"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F77F19">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4920EEAC"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0F712550"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Победителем конкурса признается участник конкурса,</w:t>
            </w:r>
            <w:r w:rsidRPr="00F77F19" w:rsidDel="002F336D">
              <w:rPr>
                <w:rFonts w:eastAsia="Times New Roman" w:cs="Times New Roman"/>
                <w:lang w:eastAsia="ru-RU"/>
              </w:rPr>
              <w:t xml:space="preserve"> </w:t>
            </w:r>
            <w:r w:rsidRPr="00F77F19">
              <w:rPr>
                <w:rFonts w:eastAsia="Times New Roman" w:cs="Times New Roman"/>
                <w:lang w:eastAsia="ru-RU"/>
              </w:rPr>
              <w:t>заявке, на участие в конкурсе которой присваивается первый номер.</w:t>
            </w:r>
          </w:p>
          <w:p w14:paraId="02B125F7"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610A152C" w14:textId="6CE86036"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F77F19">
              <w:rPr>
                <w:rFonts w:eastAsia="Times New Roman" w:cs="Times New Roman"/>
                <w:lang w:eastAsia="ru-RU"/>
              </w:rPr>
              <w:t xml:space="preserve">В случае если в нескольких заявках на участие в закупке содержатся одинаковые </w:t>
            </w:r>
            <w:r w:rsidR="008D3541" w:rsidRPr="00F77F19">
              <w:rPr>
                <w:rFonts w:eastAsia="Times New Roman" w:cs="Times New Roman"/>
                <w:lang w:eastAsia="ru-RU"/>
              </w:rPr>
              <w:t xml:space="preserve">по степени выгодности </w:t>
            </w:r>
            <w:r w:rsidRPr="00F77F19">
              <w:rPr>
                <w:rFonts w:eastAsia="Times New Roman" w:cs="Times New Roman"/>
                <w:lang w:eastAsia="ru-RU"/>
              </w:rPr>
              <w:t>условия исполнения договора, меньший порядковый номер присваивается заявке на участие в закупке,</w:t>
            </w:r>
            <w:r w:rsidR="008D3541" w:rsidRPr="00F77F19">
              <w:rPr>
                <w:rFonts w:eastAsia="Times New Roman" w:cs="Times New Roman"/>
                <w:lang w:eastAsia="ru-RU"/>
              </w:rPr>
              <w:t xml:space="preserve"> </w:t>
            </w:r>
            <w:r w:rsidRPr="00F77F19">
              <w:rPr>
                <w:rFonts w:eastAsia="Times New Roman" w:cs="Times New Roman"/>
                <w:lang w:eastAsia="ru-RU"/>
              </w:rPr>
              <w:t>котор</w:t>
            </w:r>
            <w:r w:rsidR="008D3541" w:rsidRPr="00F77F19">
              <w:rPr>
                <w:rFonts w:eastAsia="Times New Roman" w:cs="Times New Roman"/>
                <w:lang w:eastAsia="ru-RU"/>
              </w:rPr>
              <w:t>ая</w:t>
            </w:r>
            <w:r w:rsidRPr="00F77F19">
              <w:rPr>
                <w:rFonts w:eastAsia="Times New Roman" w:cs="Times New Roman"/>
                <w:lang w:eastAsia="ru-RU"/>
              </w:rPr>
              <w:t xml:space="preserve"> поступил</w:t>
            </w:r>
            <w:r w:rsidR="008D3541" w:rsidRPr="00F77F19">
              <w:rPr>
                <w:rFonts w:eastAsia="Times New Roman" w:cs="Times New Roman"/>
                <w:lang w:eastAsia="ru-RU"/>
              </w:rPr>
              <w:t>а</w:t>
            </w:r>
            <w:r w:rsidRPr="00F77F19">
              <w:rPr>
                <w:rFonts w:eastAsia="Times New Roman" w:cs="Times New Roman"/>
                <w:lang w:eastAsia="ru-RU"/>
              </w:rPr>
              <w:t xml:space="preserve"> ранее других заявок на участие в закупке, содержащих такие же условия.</w:t>
            </w:r>
          </w:p>
          <w:p w14:paraId="5ADB2BC7" w14:textId="20C5B8A1"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F77F19">
              <w:rPr>
                <w:rFonts w:eastAsia="Times New Roman" w:cs="Times New Roman"/>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00797110" w:rsidRPr="00F77F19">
              <w:rPr>
                <w:rFonts w:eastAsia="Times New Roman" w:cs="Times New Roman"/>
                <w:szCs w:val="20"/>
                <w:lang w:eastAsia="ru-RU"/>
              </w:rPr>
              <w:br/>
            </w:r>
            <w:r w:rsidRPr="00F77F19">
              <w:rPr>
                <w:rFonts w:eastAsia="Times New Roman" w:cs="Times New Roman"/>
                <w:szCs w:val="20"/>
                <w:lang w:eastAsia="ru-RU"/>
              </w:rPr>
              <w:t>3 (три) календарных дня со дня подписания протокола всеми присутствующими на заседании членами Единой комиссии</w:t>
            </w:r>
            <w:r w:rsidR="008C2CF6" w:rsidRPr="00F77F19">
              <w:rPr>
                <w:rFonts w:eastAsia="Times New Roman" w:cs="Times New Roman"/>
                <w:szCs w:val="20"/>
                <w:lang w:eastAsia="ru-RU"/>
              </w:rPr>
              <w:t>.</w:t>
            </w:r>
          </w:p>
        </w:tc>
      </w:tr>
      <w:tr w:rsidR="00D55DC6" w:rsidRPr="00F77F19" w14:paraId="0230DE3A" w14:textId="77777777" w:rsidTr="00056D43">
        <w:tc>
          <w:tcPr>
            <w:tcW w:w="409" w:type="pct"/>
            <w:shd w:val="clear" w:color="auto" w:fill="auto"/>
            <w:vAlign w:val="center"/>
          </w:tcPr>
          <w:p w14:paraId="0833516F"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3C7C1AD"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Срок и условия заключения договора</w:t>
            </w:r>
          </w:p>
        </w:tc>
        <w:tc>
          <w:tcPr>
            <w:tcW w:w="3174" w:type="pct"/>
            <w:gridSpan w:val="2"/>
            <w:shd w:val="clear" w:color="auto" w:fill="auto"/>
          </w:tcPr>
          <w:p w14:paraId="115DE616" w14:textId="77777777" w:rsidR="000361BE" w:rsidRPr="00F77F19" w:rsidRDefault="000361B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t>Условия заключения договора:</w:t>
            </w:r>
          </w:p>
          <w:p w14:paraId="5A50A478" w14:textId="77777777" w:rsidR="000361BE" w:rsidRPr="00F77F19"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F77F19">
              <w:rPr>
                <w:rFonts w:eastAsia="Times New Roman" w:cs="Times New Roman"/>
                <w:lang w:eastAsia="ru-RU"/>
              </w:rPr>
              <w:t xml:space="preserve">договор по результатам конкурса </w:t>
            </w:r>
            <w:r w:rsidRPr="00F77F19">
              <w:rPr>
                <w:rFonts w:eastAsia="Times New Roman" w:cs="Times New Roman"/>
                <w:bCs/>
                <w:lang w:eastAsia="ru-RU"/>
              </w:rPr>
              <w:t>заключается с </w:t>
            </w:r>
            <w:r w:rsidRPr="00F77F19">
              <w:rPr>
                <w:rFonts w:eastAsia="Times New Roman" w:cs="Times New Roman"/>
                <w:lang w:eastAsia="ru-RU"/>
              </w:rPr>
              <w:t>победителем закупки или с единственным участником закупки (в</w:t>
            </w:r>
            <w:r w:rsidRPr="00F77F19">
              <w:rPr>
                <w:rFonts w:eastAsia="Times New Roman" w:cs="Times New Roman"/>
                <w:bCs/>
                <w:lang w:eastAsia="ru-RU"/>
              </w:rPr>
              <w:t xml:space="preserve"> случае принятия </w:t>
            </w:r>
            <w:r w:rsidRPr="00F77F19">
              <w:rPr>
                <w:rFonts w:eastAsia="Times New Roman" w:cs="Times New Roman"/>
                <w:lang w:eastAsia="ru-RU"/>
              </w:rPr>
              <w:t xml:space="preserve">заказчиком решения о заключении договора с </w:t>
            </w:r>
            <w:r w:rsidRPr="00F77F19">
              <w:rPr>
                <w:rFonts w:eastAsia="Times New Roman" w:cs="Times New Roman"/>
                <w:bCs/>
                <w:lang w:eastAsia="ru-RU"/>
              </w:rPr>
              <w:t xml:space="preserve">единственным участником закупки) или участником конкурса, </w:t>
            </w:r>
            <w:r w:rsidRPr="00F77F19">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F77F19">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62C27E90" w14:textId="77777777" w:rsidR="000361BE" w:rsidRPr="00F77F19"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F77F19">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08119EFD" w14:textId="77777777" w:rsidR="00B942A8" w:rsidRPr="00F77F19"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F77F19">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F77F19">
              <w:rPr>
                <w:rFonts w:eastAsia="Times New Roman" w:cs="Times New Roman"/>
                <w:bCs/>
                <w:lang w:eastAsia="ru-RU"/>
              </w:rPr>
              <w:t xml:space="preserve"> (приложение № 4 к конкурсной документации)</w:t>
            </w:r>
            <w:r w:rsidRPr="00F77F19">
              <w:rPr>
                <w:rFonts w:eastAsia="Times New Roman" w:cs="Times New Roman"/>
                <w:lang w:eastAsia="ru-RU"/>
              </w:rPr>
              <w:t xml:space="preserve">, с включением в него условий, предложенных участником </w:t>
            </w:r>
            <w:r w:rsidRPr="00F77F19">
              <w:rPr>
                <w:rFonts w:eastAsia="Times New Roman" w:cs="Times New Roman"/>
                <w:lang w:eastAsia="ru-RU"/>
              </w:rPr>
              <w:lastRenderedPageBreak/>
              <w:t>закупки, с которым заключается договор;</w:t>
            </w:r>
          </w:p>
          <w:p w14:paraId="30465A5F" w14:textId="4C0642FA" w:rsidR="009D13F9" w:rsidRPr="00F77F19" w:rsidRDefault="00217284" w:rsidP="00F51EDC">
            <w:pPr>
              <w:widowControl w:val="0"/>
              <w:numPr>
                <w:ilvl w:val="0"/>
                <w:numId w:val="31"/>
              </w:numPr>
              <w:tabs>
                <w:tab w:val="left" w:pos="993"/>
              </w:tabs>
              <w:autoSpaceDE w:val="0"/>
              <w:autoSpaceDN w:val="0"/>
              <w:adjustRightInd w:val="0"/>
              <w:spacing w:line="240" w:lineRule="auto"/>
              <w:ind w:left="24" w:firstLine="0"/>
            </w:pPr>
            <w:r w:rsidRPr="00F77F19">
              <w:rPr>
                <w:szCs w:val="28"/>
              </w:rPr>
              <w:t>договор заключается с ценой договора определенн</w:t>
            </w:r>
            <w:r w:rsidR="008B4F36" w:rsidRPr="00F77F19">
              <w:rPr>
                <w:szCs w:val="28"/>
              </w:rPr>
              <w:t>ой</w:t>
            </w:r>
            <w:r w:rsidRPr="00F77F19">
              <w:rPr>
                <w:szCs w:val="28"/>
              </w:rPr>
              <w:t xml:space="preserve"> заявкой на участие в конкурсе участником закупки, с которым заключается договор</w:t>
            </w:r>
            <w:r w:rsidR="009D13F9" w:rsidRPr="00F77F19">
              <w:rPr>
                <w:szCs w:val="28"/>
              </w:rPr>
              <w:t>.</w:t>
            </w:r>
          </w:p>
          <w:p w14:paraId="14054961" w14:textId="77777777" w:rsidR="000361BE" w:rsidRPr="00F77F19" w:rsidRDefault="000361B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29DCC862" w14:textId="77777777" w:rsidR="000361BE" w:rsidRPr="00F77F19" w:rsidRDefault="000361B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16002FA5" w14:textId="25D0FD82" w:rsidR="000361BE" w:rsidRPr="00F77F19" w:rsidRDefault="0079075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t>Д</w:t>
            </w:r>
            <w:r w:rsidR="00797110" w:rsidRPr="00F77F19">
              <w:rPr>
                <w:rFonts w:eastAsia="Times New Roman" w:cs="Times New Roman"/>
                <w:lang w:eastAsia="ru-RU"/>
              </w:rPr>
              <w:t>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0361BE" w:rsidRPr="00F77F19">
              <w:rPr>
                <w:rFonts w:eastAsia="Times New Roman" w:cs="Times New Roman"/>
                <w:lang w:eastAsia="ru-RU"/>
              </w:rPr>
              <w:t>.</w:t>
            </w:r>
          </w:p>
          <w:p w14:paraId="203090D4" w14:textId="5D9A23FD" w:rsidR="000361BE" w:rsidRPr="00F77F19" w:rsidRDefault="0079075E" w:rsidP="00F51EDC">
            <w:pPr>
              <w:widowControl w:val="0"/>
              <w:numPr>
                <w:ilvl w:val="0"/>
                <w:numId w:val="38"/>
              </w:numPr>
              <w:spacing w:line="240" w:lineRule="auto"/>
              <w:ind w:left="24" w:firstLine="0"/>
              <w:rPr>
                <w:rFonts w:eastAsia="Times New Roman" w:cs="Times New Roman"/>
                <w:lang w:eastAsia="ru-RU"/>
              </w:rPr>
            </w:pPr>
            <w:r w:rsidRPr="00F77F19">
              <w:t>В</w:t>
            </w:r>
            <w:r w:rsidR="00797110" w:rsidRPr="00F77F19">
              <w:t xml:space="preserve">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w:t>
            </w:r>
            <w:r w:rsidR="00A05AD2" w:rsidRPr="00F77F19">
              <w:t>к имеет право заключить договор</w:t>
            </w:r>
          </w:p>
        </w:tc>
      </w:tr>
      <w:tr w:rsidR="00D55DC6" w:rsidRPr="00F77F19" w14:paraId="55451EC4" w14:textId="77777777" w:rsidTr="00056D43">
        <w:tc>
          <w:tcPr>
            <w:tcW w:w="409" w:type="pct"/>
            <w:shd w:val="clear" w:color="auto" w:fill="auto"/>
            <w:vAlign w:val="center"/>
          </w:tcPr>
          <w:p w14:paraId="1D2C762D" w14:textId="77777777" w:rsidR="00056D43" w:rsidRPr="00F77F19" w:rsidRDefault="00056D43"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DBE5944" w14:textId="300DB183"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w:t>
            </w:r>
            <w:r w:rsidRPr="00F77F19">
              <w:rPr>
                <w:b/>
              </w:rPr>
              <w:lastRenderedPageBreak/>
              <w:t>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2FBF5B2" w14:textId="27B91045" w:rsidR="00CA7426"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iCs/>
                <w:szCs w:val="20"/>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00850966" w:rsidRPr="00F77F19">
              <w:rPr>
                <w:rFonts w:eastAsia="Times New Roman" w:cs="Times New Roman"/>
                <w:iCs/>
                <w:szCs w:val="20"/>
              </w:rPr>
              <w:br/>
            </w:r>
            <w:r w:rsidRPr="00F77F19">
              <w:rPr>
                <w:rFonts w:eastAsia="Times New Roman" w:cs="Times New Roman"/>
                <w:iCs/>
                <w:szCs w:val="20"/>
              </w:rPr>
              <w:t>№ 1875)</w:t>
            </w:r>
            <w:r w:rsidRPr="00F77F19">
              <w:rPr>
                <w:rFonts w:eastAsia="Calibri" w:cs="Times New Roman"/>
                <w:i/>
                <w:sz w:val="28"/>
                <w:szCs w:val="28"/>
                <w:shd w:val="clear" w:color="auto" w:fill="FFFFFF"/>
              </w:rPr>
              <w:t xml:space="preserve"> </w:t>
            </w:r>
            <w:r w:rsidRPr="00F77F19">
              <w:rPr>
                <w:rFonts w:eastAsia="Times New Roman" w:cs="Times New Roman"/>
                <w:i/>
                <w:iCs/>
                <w:szCs w:val="20"/>
              </w:rPr>
              <w:t>(согласно части 1 статьи 3.1-4 Закона о закупках).</w:t>
            </w:r>
          </w:p>
          <w:p w14:paraId="670D7658" w14:textId="77777777" w:rsidR="00CA7426"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iCs/>
                <w:szCs w:val="20"/>
              </w:rPr>
              <w:t xml:space="preserve">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w:t>
            </w:r>
            <w:r w:rsidRPr="00F77F19">
              <w:rPr>
                <w:rFonts w:eastAsia="Times New Roman" w:cs="Times New Roman"/>
                <w:iCs/>
                <w:szCs w:val="20"/>
              </w:rPr>
              <w:lastRenderedPageBreak/>
              <w:t>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0A81EF28" w14:textId="77777777" w:rsidR="00CA7426" w:rsidRPr="00F77F19" w:rsidRDefault="00CA7426" w:rsidP="00850966">
            <w:pPr>
              <w:widowControl w:val="0"/>
              <w:tabs>
                <w:tab w:val="left" w:pos="464"/>
                <w:tab w:val="left" w:pos="688"/>
              </w:tabs>
              <w:spacing w:line="240" w:lineRule="auto"/>
              <w:contextualSpacing/>
              <w:rPr>
                <w:rFonts w:eastAsia="Times New Roman" w:cs="Times New Roman"/>
                <w:iCs/>
                <w:szCs w:val="20"/>
              </w:rPr>
            </w:pPr>
            <w:r w:rsidRPr="00F77F19">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35C07533" w14:textId="7149D01E" w:rsidR="00CA7426"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335CEAB0" w14:textId="742872E9" w:rsidR="00CA7426" w:rsidRPr="00F77F19" w:rsidRDefault="00CA7426" w:rsidP="00850966">
            <w:pPr>
              <w:widowControl w:val="0"/>
              <w:tabs>
                <w:tab w:val="left" w:pos="464"/>
                <w:tab w:val="left" w:pos="688"/>
              </w:tabs>
              <w:spacing w:line="240" w:lineRule="auto"/>
              <w:rPr>
                <w:rFonts w:eastAsia="Times New Roman" w:cs="Times New Roman"/>
                <w:i/>
                <w:iCs/>
                <w:lang w:eastAsia="ru-RU"/>
              </w:rPr>
            </w:pPr>
            <w:r w:rsidRPr="00F77F19">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F77F19">
              <w:rPr>
                <w:rFonts w:eastAsia="Times New Roman" w:cs="Times New Roman"/>
                <w:i/>
                <w:iCs/>
                <w:lang w:eastAsia="ru-RU"/>
              </w:rPr>
              <w:t xml:space="preserve">(установлено в случае наличия одного или более из закупаемых товаров в перечне приложения № 3 к ПП </w:t>
            </w:r>
            <w:r w:rsidR="00850966" w:rsidRPr="00F77F19">
              <w:rPr>
                <w:rFonts w:eastAsia="Times New Roman" w:cs="Times New Roman"/>
                <w:i/>
                <w:iCs/>
                <w:lang w:eastAsia="ru-RU"/>
              </w:rPr>
              <w:br/>
            </w:r>
            <w:r w:rsidRPr="00F77F19">
              <w:rPr>
                <w:rFonts w:eastAsia="Times New Roman" w:cs="Times New Roman"/>
                <w:i/>
                <w:iCs/>
                <w:lang w:eastAsia="ru-RU"/>
              </w:rPr>
              <w:t xml:space="preserve">№ 1875, не установлено в случае отсутствия всех закупаемых товаров в перечне приложения № 3 к ПП </w:t>
            </w:r>
            <w:r w:rsidR="00850966" w:rsidRPr="00F77F19">
              <w:rPr>
                <w:rFonts w:eastAsia="Times New Roman" w:cs="Times New Roman"/>
                <w:i/>
                <w:iCs/>
                <w:lang w:eastAsia="ru-RU"/>
              </w:rPr>
              <w:br/>
            </w:r>
            <w:r w:rsidRPr="00F77F19">
              <w:rPr>
                <w:rFonts w:eastAsia="Times New Roman" w:cs="Times New Roman"/>
                <w:i/>
                <w:iCs/>
                <w:lang w:eastAsia="ru-RU"/>
              </w:rPr>
              <w:t>№ 1875).</w:t>
            </w:r>
          </w:p>
          <w:p w14:paraId="1A735308" w14:textId="663D6595" w:rsidR="00056D43"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b/>
                <w:iCs/>
                <w:szCs w:val="20"/>
              </w:rPr>
              <w:t>Меры, определенные пунктами № 1 и № 2 ПП № 1875</w:t>
            </w:r>
            <w:r w:rsidRPr="00F77F19">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F77F19">
              <w:rPr>
                <w:rFonts w:eastAsia="Times New Roman" w:cs="Times New Roman"/>
                <w:b/>
                <w:iCs/>
                <w:szCs w:val="20"/>
              </w:rPr>
              <w:t>ограничительные меры,</w:t>
            </w:r>
            <w:r w:rsidRPr="00F77F19">
              <w:rPr>
                <w:rFonts w:eastAsia="Times New Roman" w:cs="Times New Roman"/>
                <w:iCs/>
                <w:szCs w:val="20"/>
              </w:rPr>
              <w:t xml:space="preserve"> товары российского происхождения).</w:t>
            </w:r>
          </w:p>
        </w:tc>
      </w:tr>
      <w:tr w:rsidR="00D55DC6" w:rsidRPr="00F77F19" w14:paraId="0958652A" w14:textId="77777777" w:rsidTr="00056D43">
        <w:tc>
          <w:tcPr>
            <w:tcW w:w="409" w:type="pct"/>
            <w:shd w:val="clear" w:color="auto" w:fill="auto"/>
            <w:vAlign w:val="center"/>
          </w:tcPr>
          <w:p w14:paraId="67378E32" w14:textId="78C51B22"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lastRenderedPageBreak/>
              <w:t>11.1.</w:t>
            </w:r>
          </w:p>
        </w:tc>
        <w:tc>
          <w:tcPr>
            <w:tcW w:w="1417" w:type="pct"/>
            <w:shd w:val="clear" w:color="auto" w:fill="auto"/>
            <w:vAlign w:val="center"/>
          </w:tcPr>
          <w:p w14:paraId="5956F066" w14:textId="2DCBB77D"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4" w:type="pct"/>
            <w:gridSpan w:val="2"/>
            <w:shd w:val="clear" w:color="auto" w:fill="auto"/>
          </w:tcPr>
          <w:p w14:paraId="7B4B0023" w14:textId="3AADE4EA" w:rsidR="00056D43" w:rsidRPr="00F77F19" w:rsidRDefault="00056D43" w:rsidP="00056D43">
            <w:pPr>
              <w:widowControl w:val="0"/>
              <w:tabs>
                <w:tab w:val="left" w:pos="464"/>
                <w:tab w:val="left" w:pos="688"/>
              </w:tabs>
              <w:spacing w:line="240" w:lineRule="auto"/>
              <w:rPr>
                <w:iCs/>
              </w:rPr>
            </w:pPr>
            <w:r w:rsidRPr="00F77F19">
              <w:rPr>
                <w:b/>
                <w:iCs/>
              </w:rPr>
              <w:t>Не установлен</w:t>
            </w:r>
            <w:r w:rsidRPr="00F77F19">
              <w:rPr>
                <w:iCs/>
              </w:rPr>
              <w:t xml:space="preserve"> (согласно подпункту «м» пункта 4 ПП № 1875, а также приложению «Проект договора»  приложение № </w:t>
            </w:r>
            <w:r w:rsidR="003409FB" w:rsidRPr="00F77F19">
              <w:rPr>
                <w:iCs/>
              </w:rPr>
              <w:t>4</w:t>
            </w:r>
            <w:r w:rsidRPr="00F77F19">
              <w:rPr>
                <w:iCs/>
              </w:rPr>
              <w:t xml:space="preserve">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775169E5" w14:textId="71335E7C" w:rsidR="00056D43" w:rsidRPr="00F77F19" w:rsidRDefault="00056D43" w:rsidP="00056D43">
            <w:pPr>
              <w:widowControl w:val="0"/>
              <w:spacing w:line="240" w:lineRule="auto"/>
              <w:ind w:left="24"/>
              <w:rPr>
                <w:rFonts w:eastAsia="Times New Roman" w:cs="Times New Roman"/>
                <w:lang w:eastAsia="ru-RU"/>
              </w:rPr>
            </w:pPr>
          </w:p>
        </w:tc>
      </w:tr>
      <w:tr w:rsidR="00D55DC6" w:rsidRPr="00F77F19" w14:paraId="553A7288" w14:textId="77777777" w:rsidTr="00056D43">
        <w:tc>
          <w:tcPr>
            <w:tcW w:w="409" w:type="pct"/>
            <w:shd w:val="clear" w:color="auto" w:fill="auto"/>
            <w:vAlign w:val="center"/>
          </w:tcPr>
          <w:p w14:paraId="5F1A6B7D" w14:textId="3CAED007"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t>11.2.</w:t>
            </w:r>
          </w:p>
        </w:tc>
        <w:tc>
          <w:tcPr>
            <w:tcW w:w="1417" w:type="pct"/>
            <w:shd w:val="clear" w:color="auto" w:fill="auto"/>
            <w:vAlign w:val="center"/>
          </w:tcPr>
          <w:p w14:paraId="139A7766" w14:textId="0157DC82"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 xml:space="preserve">Ограничение закупок товаров (в том числе </w:t>
            </w:r>
            <w:r w:rsidRPr="00F77F19">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22B31F94" w14:textId="59A2F600" w:rsidR="00056D43" w:rsidRPr="00F77F19" w:rsidRDefault="00056D43" w:rsidP="00056D43">
            <w:pPr>
              <w:widowControl w:val="0"/>
              <w:tabs>
                <w:tab w:val="left" w:pos="464"/>
                <w:tab w:val="left" w:pos="688"/>
              </w:tabs>
              <w:spacing w:line="240" w:lineRule="auto"/>
              <w:rPr>
                <w:iCs/>
              </w:rPr>
            </w:pPr>
            <w:r w:rsidRPr="00F77F19">
              <w:rPr>
                <w:b/>
                <w:iCs/>
              </w:rPr>
              <w:lastRenderedPageBreak/>
              <w:t>Не установлено</w:t>
            </w:r>
            <w:r w:rsidRPr="00F77F19">
              <w:rPr>
                <w:iCs/>
              </w:rPr>
              <w:t xml:space="preserve"> (согласно подпункту «м» пункта 4 ПП № 1875, а также приложению «Проект договора» </w:t>
            </w:r>
            <w:r w:rsidR="000453C9" w:rsidRPr="00F77F19">
              <w:rPr>
                <w:iCs/>
              </w:rPr>
              <w:lastRenderedPageBreak/>
              <w:t>(</w:t>
            </w:r>
            <w:r w:rsidRPr="00F77F19">
              <w:rPr>
                <w:iCs/>
              </w:rPr>
              <w:t xml:space="preserve">приложение № </w:t>
            </w:r>
            <w:r w:rsidR="009E43A0" w:rsidRPr="00F77F19">
              <w:rPr>
                <w:iCs/>
              </w:rPr>
              <w:t>4</w:t>
            </w:r>
            <w:r w:rsidRPr="00F77F19">
              <w:rPr>
                <w:iCs/>
              </w:rPr>
              <w:t xml:space="preserve"> к конкурсной документации</w:t>
            </w:r>
            <w:r w:rsidR="000453C9" w:rsidRPr="00F77F19">
              <w:rPr>
                <w:iCs/>
              </w:rPr>
              <w:t>)</w:t>
            </w:r>
            <w:r w:rsidRPr="00F77F19">
              <w:rPr>
                <w:iCs/>
              </w:rPr>
              <w:t>, с учетом информации пунктов 2.3 и 2.5 письма Минфин России от 31.01.2025 № 24-01-06/8697).</w:t>
            </w:r>
          </w:p>
          <w:p w14:paraId="27E3477E" w14:textId="154E4FC0" w:rsidR="00056D43" w:rsidRPr="00F77F19" w:rsidRDefault="00056D43" w:rsidP="00056D43">
            <w:pPr>
              <w:widowControl w:val="0"/>
              <w:spacing w:line="240" w:lineRule="auto"/>
              <w:ind w:left="24"/>
              <w:rPr>
                <w:rFonts w:eastAsia="Times New Roman" w:cs="Times New Roman"/>
                <w:lang w:eastAsia="ru-RU"/>
              </w:rPr>
            </w:pPr>
          </w:p>
        </w:tc>
      </w:tr>
      <w:tr w:rsidR="00D55DC6" w:rsidRPr="00F77F19" w14:paraId="465EA3E5" w14:textId="77777777" w:rsidTr="00056D43">
        <w:tc>
          <w:tcPr>
            <w:tcW w:w="409" w:type="pct"/>
            <w:shd w:val="clear" w:color="auto" w:fill="auto"/>
            <w:vAlign w:val="center"/>
          </w:tcPr>
          <w:p w14:paraId="2B03E8FC" w14:textId="6F2CA3D5"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lastRenderedPageBreak/>
              <w:t>11.3.</w:t>
            </w:r>
          </w:p>
        </w:tc>
        <w:tc>
          <w:tcPr>
            <w:tcW w:w="1417" w:type="pct"/>
            <w:shd w:val="clear" w:color="auto" w:fill="auto"/>
            <w:vAlign w:val="center"/>
          </w:tcPr>
          <w:p w14:paraId="500DD56D" w14:textId="1C0A7DDE"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598B785A" w14:textId="723CD0F7" w:rsidR="00056D43" w:rsidRPr="00F77F19" w:rsidRDefault="00056D43" w:rsidP="00056D43">
            <w:pPr>
              <w:widowControl w:val="0"/>
              <w:tabs>
                <w:tab w:val="left" w:pos="464"/>
                <w:tab w:val="left" w:pos="688"/>
              </w:tabs>
              <w:spacing w:line="240" w:lineRule="auto"/>
              <w:rPr>
                <w:iCs/>
              </w:rPr>
            </w:pPr>
            <w:r w:rsidRPr="00F77F19">
              <w:rPr>
                <w:b/>
                <w:iCs/>
              </w:rPr>
              <w:t>Не установлено</w:t>
            </w:r>
            <w:r w:rsidRPr="00F77F19">
              <w:rPr>
                <w:iCs/>
              </w:rPr>
              <w:t xml:space="preserve"> (согласно подпункту «м» пункта 4 ПП № 1875, а также приложению «Проект договора» </w:t>
            </w:r>
            <w:r w:rsidR="000453C9" w:rsidRPr="00F77F19">
              <w:rPr>
                <w:iCs/>
              </w:rPr>
              <w:t>(</w:t>
            </w:r>
            <w:r w:rsidR="003409FB" w:rsidRPr="00F77F19">
              <w:rPr>
                <w:iCs/>
              </w:rPr>
              <w:t>приложение № 4</w:t>
            </w:r>
            <w:r w:rsidRPr="00F77F19">
              <w:rPr>
                <w:iCs/>
              </w:rPr>
              <w:t xml:space="preserve"> к конкурсной документации</w:t>
            </w:r>
            <w:r w:rsidR="000453C9" w:rsidRPr="00F77F19">
              <w:rPr>
                <w:iCs/>
              </w:rPr>
              <w:t>)</w:t>
            </w:r>
            <w:r w:rsidRPr="00F77F19">
              <w:rPr>
                <w:iCs/>
              </w:rPr>
              <w:t>, с учетом информации пунктов 2.3 и 2.5 письма Минфин России от 31.01.2025 № 24-01-06/8697).</w:t>
            </w:r>
          </w:p>
          <w:p w14:paraId="3DC1942F" w14:textId="593A2844" w:rsidR="00056D43" w:rsidRPr="00F77F19" w:rsidRDefault="00056D43" w:rsidP="00056D43">
            <w:pPr>
              <w:widowControl w:val="0"/>
              <w:spacing w:line="240" w:lineRule="auto"/>
              <w:ind w:left="24"/>
              <w:rPr>
                <w:rFonts w:eastAsia="Times New Roman" w:cs="Times New Roman"/>
                <w:lang w:eastAsia="ru-RU"/>
              </w:rPr>
            </w:pPr>
          </w:p>
        </w:tc>
      </w:tr>
      <w:tr w:rsidR="00D55DC6" w:rsidRPr="00F77F19" w14:paraId="1FBCDCA0" w14:textId="77777777" w:rsidTr="00056D43">
        <w:tc>
          <w:tcPr>
            <w:tcW w:w="409" w:type="pct"/>
            <w:shd w:val="clear" w:color="auto" w:fill="auto"/>
            <w:vAlign w:val="center"/>
          </w:tcPr>
          <w:p w14:paraId="6FB9FE03" w14:textId="62B32F91"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t>11.4.</w:t>
            </w:r>
          </w:p>
        </w:tc>
        <w:tc>
          <w:tcPr>
            <w:tcW w:w="1417" w:type="pct"/>
            <w:shd w:val="clear" w:color="auto" w:fill="auto"/>
            <w:vAlign w:val="center"/>
          </w:tcPr>
          <w:p w14:paraId="4D52AAE8" w14:textId="6E4D64A0"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Осуществление минимальной обязательной доли закупок товаров российского происхождения по перечню согласно приложению № 3 к ПП № 1875</w:t>
            </w:r>
          </w:p>
        </w:tc>
        <w:tc>
          <w:tcPr>
            <w:tcW w:w="3174" w:type="pct"/>
            <w:gridSpan w:val="2"/>
            <w:shd w:val="clear" w:color="auto" w:fill="auto"/>
          </w:tcPr>
          <w:p w14:paraId="2A1A3441" w14:textId="76E3C3E4" w:rsidR="00056D43" w:rsidRPr="00F77F19" w:rsidRDefault="00056D43" w:rsidP="000746C5">
            <w:pPr>
              <w:widowControl w:val="0"/>
              <w:tabs>
                <w:tab w:val="left" w:pos="464"/>
                <w:tab w:val="left" w:pos="688"/>
              </w:tabs>
              <w:spacing w:line="240" w:lineRule="auto"/>
              <w:rPr>
                <w:iCs/>
              </w:rPr>
            </w:pPr>
            <w:r w:rsidRPr="00F77F19">
              <w:rPr>
                <w:b/>
                <w:iCs/>
              </w:rPr>
              <w:t>Не установлено</w:t>
            </w:r>
            <w:r w:rsidRPr="00F77F19">
              <w:rPr>
                <w:iCs/>
              </w:rPr>
              <w:t xml:space="preserve"> (согласно подпункту «л» пункта 4 ПП </w:t>
            </w:r>
            <w:r w:rsidR="00706E94" w:rsidRPr="00F77F19">
              <w:rPr>
                <w:iCs/>
              </w:rPr>
              <w:br/>
            </w:r>
            <w:r w:rsidRPr="00F77F19">
              <w:rPr>
                <w:iCs/>
              </w:rPr>
              <w:t xml:space="preserve">№ 1875, а также приложению «Проект договора» </w:t>
            </w:r>
            <w:r w:rsidR="000453C9" w:rsidRPr="00F77F19">
              <w:rPr>
                <w:iCs/>
              </w:rPr>
              <w:t>(</w:t>
            </w:r>
            <w:r w:rsidR="003409FB" w:rsidRPr="00F77F19">
              <w:rPr>
                <w:iCs/>
              </w:rPr>
              <w:t>приложение № 4</w:t>
            </w:r>
            <w:r w:rsidRPr="00F77F19">
              <w:rPr>
                <w:iCs/>
              </w:rPr>
              <w:t xml:space="preserve"> к конкурсной документации</w:t>
            </w:r>
            <w:r w:rsidR="000453C9" w:rsidRPr="00F77F19">
              <w:rPr>
                <w:iCs/>
              </w:rPr>
              <w:t>)</w:t>
            </w:r>
            <w:r w:rsidRPr="00F77F19">
              <w:rPr>
                <w:iCs/>
              </w:rPr>
              <w:t>, с учетом информации пунктов 2.3 и 2.5 письма Минфин России от 31.01.2025 № 24-01-06/8697).</w:t>
            </w:r>
          </w:p>
          <w:p w14:paraId="77735CD2" w14:textId="17A9DC53" w:rsidR="00056D43" w:rsidRPr="00F77F19" w:rsidRDefault="00056D43" w:rsidP="00FF09F3">
            <w:pPr>
              <w:widowControl w:val="0"/>
              <w:spacing w:line="240" w:lineRule="auto"/>
              <w:rPr>
                <w:rFonts w:eastAsia="Times New Roman" w:cs="Times New Roman"/>
                <w:lang w:eastAsia="ru-RU"/>
              </w:rPr>
            </w:pPr>
          </w:p>
        </w:tc>
      </w:tr>
      <w:tr w:rsidR="000361BE" w:rsidRPr="00F77F19" w14:paraId="598FB963" w14:textId="77777777" w:rsidTr="00056D43">
        <w:tc>
          <w:tcPr>
            <w:tcW w:w="409" w:type="pct"/>
            <w:shd w:val="clear" w:color="auto" w:fill="auto"/>
            <w:vAlign w:val="center"/>
          </w:tcPr>
          <w:p w14:paraId="27C9F5F1"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9ECF21A"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bCs/>
                <w:lang w:eastAsia="ru-RU"/>
              </w:rPr>
              <w:t>Приложение</w:t>
            </w:r>
          </w:p>
        </w:tc>
        <w:tc>
          <w:tcPr>
            <w:tcW w:w="3174" w:type="pct"/>
            <w:gridSpan w:val="2"/>
            <w:shd w:val="clear" w:color="auto" w:fill="auto"/>
          </w:tcPr>
          <w:p w14:paraId="3F53DCFE" w14:textId="7439386C" w:rsidR="00A16936" w:rsidRPr="00F77F19" w:rsidRDefault="00A16936" w:rsidP="00FF09F3">
            <w:pPr>
              <w:pStyle w:val="a9"/>
              <w:widowControl w:val="0"/>
              <w:numPr>
                <w:ilvl w:val="2"/>
                <w:numId w:val="36"/>
              </w:numPr>
              <w:tabs>
                <w:tab w:val="left" w:pos="347"/>
                <w:tab w:val="left" w:pos="460"/>
              </w:tabs>
              <w:spacing w:line="240" w:lineRule="auto"/>
              <w:ind w:left="0" w:firstLine="0"/>
              <w:rPr>
                <w:rFonts w:eastAsia="Times New Roman" w:cs="Times New Roman"/>
                <w:lang w:eastAsia="ru-RU"/>
              </w:rPr>
            </w:pPr>
            <w:r w:rsidRPr="00F77F19">
              <w:rPr>
                <w:bCs/>
              </w:rPr>
              <w:t>Предложение участника конкурентной закупки</w:t>
            </w:r>
            <w:r w:rsidR="00CC0B8B" w:rsidRPr="00F77F19">
              <w:rPr>
                <w:bCs/>
              </w:rPr>
              <w:t xml:space="preserve"> </w:t>
            </w:r>
            <w:r w:rsidRPr="00F77F19">
              <w:rPr>
                <w:bCs/>
              </w:rPr>
              <w:t>с участием субъектов малого и среднего предпринимательства в отношении предмета закупки</w:t>
            </w:r>
            <w:r w:rsidRPr="00F77F19">
              <w:rPr>
                <w:rFonts w:eastAsia="Times New Roman" w:cs="Times New Roman"/>
                <w:lang w:eastAsia="ru-RU"/>
              </w:rPr>
              <w:t>. Форма.</w:t>
            </w:r>
          </w:p>
          <w:p w14:paraId="4C65D45F" w14:textId="19633B63" w:rsidR="00391743" w:rsidRPr="00F77F19" w:rsidRDefault="00C01D26" w:rsidP="00FF09F3">
            <w:pPr>
              <w:widowControl w:val="0"/>
              <w:tabs>
                <w:tab w:val="left" w:pos="347"/>
                <w:tab w:val="left" w:pos="460"/>
              </w:tabs>
              <w:spacing w:line="240" w:lineRule="auto"/>
              <w:rPr>
                <w:rFonts w:eastAsia="Times New Roman" w:cs="Times New Roman"/>
                <w:lang w:eastAsia="ru-RU"/>
              </w:rPr>
            </w:pPr>
            <w:r w:rsidRPr="00F77F19">
              <w:rPr>
                <w:rFonts w:eastAsia="Times New Roman" w:cs="Times New Roman"/>
                <w:lang w:eastAsia="ru-RU"/>
              </w:rPr>
              <w:t>Приложени</w:t>
            </w:r>
            <w:r w:rsidR="000746C5" w:rsidRPr="00F77F19">
              <w:rPr>
                <w:rFonts w:eastAsia="Times New Roman" w:cs="Times New Roman"/>
                <w:lang w:eastAsia="ru-RU"/>
              </w:rPr>
              <w:t>е</w:t>
            </w:r>
            <w:r w:rsidRPr="00F77F19">
              <w:rPr>
                <w:rFonts w:eastAsia="Times New Roman" w:cs="Times New Roman"/>
                <w:lang w:eastAsia="ru-RU"/>
              </w:rPr>
              <w:t xml:space="preserve"> к Предложению участника конкурентной закупки:</w:t>
            </w:r>
            <w:r w:rsidR="000746C5" w:rsidRPr="00F77F19">
              <w:rPr>
                <w:rFonts w:eastAsia="Times New Roman" w:cs="Times New Roman"/>
                <w:lang w:eastAsia="ru-RU"/>
              </w:rPr>
              <w:t xml:space="preserve"> </w:t>
            </w:r>
            <w:r w:rsidRPr="00F77F19">
              <w:rPr>
                <w:rFonts w:eastAsia="Times New Roman" w:cs="Times New Roman"/>
                <w:bCs/>
                <w:lang w:eastAsia="ru-RU"/>
              </w:rPr>
              <w:t>Предложение участника конкурентной закупки в отношении цены договора</w:t>
            </w:r>
            <w:r w:rsidRPr="00F77F19">
              <w:rPr>
                <w:rFonts w:eastAsia="Times New Roman" w:cs="Times New Roman"/>
                <w:lang w:eastAsia="ru-RU"/>
              </w:rPr>
              <w:t>. Форма.</w:t>
            </w:r>
          </w:p>
          <w:p w14:paraId="0F51DA89" w14:textId="22896120" w:rsidR="00A16936" w:rsidRPr="00F77F19" w:rsidRDefault="00CC0B8B" w:rsidP="00FF09F3">
            <w:pPr>
              <w:widowControl w:val="0"/>
              <w:tabs>
                <w:tab w:val="left" w:pos="347"/>
                <w:tab w:val="left" w:pos="460"/>
              </w:tabs>
              <w:spacing w:line="240" w:lineRule="auto"/>
              <w:rPr>
                <w:rFonts w:eastAsia="Times New Roman" w:cs="Times New Roman"/>
                <w:lang w:eastAsia="ru-RU"/>
              </w:rPr>
            </w:pPr>
            <w:r w:rsidRPr="00F77F19">
              <w:rPr>
                <w:bCs/>
              </w:rPr>
              <w:t xml:space="preserve">2. </w:t>
            </w:r>
            <w:r w:rsidR="00A16936" w:rsidRPr="00F77F19">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008C2CF6" w:rsidRPr="00F77F19">
              <w:rPr>
                <w:rFonts w:eastAsia="Times New Roman" w:cs="Times New Roman"/>
                <w:lang w:eastAsia="ru-RU"/>
              </w:rPr>
              <w:t>.</w:t>
            </w:r>
          </w:p>
          <w:p w14:paraId="52398093" w14:textId="3E634688" w:rsidR="00A16936" w:rsidRPr="00F77F19" w:rsidRDefault="00CC0B8B" w:rsidP="00FF09F3">
            <w:pPr>
              <w:widowControl w:val="0"/>
              <w:tabs>
                <w:tab w:val="left" w:pos="347"/>
                <w:tab w:val="left" w:pos="460"/>
              </w:tabs>
              <w:spacing w:line="240" w:lineRule="auto"/>
              <w:contextualSpacing/>
              <w:rPr>
                <w:rFonts w:eastAsia="Times New Roman" w:cs="Times New Roman"/>
                <w:lang w:eastAsia="ru-RU"/>
              </w:rPr>
            </w:pPr>
            <w:r w:rsidRPr="00F77F19">
              <w:rPr>
                <w:bCs/>
              </w:rPr>
              <w:t xml:space="preserve">2.1. </w:t>
            </w:r>
            <w:r w:rsidR="00A16936" w:rsidRPr="00F77F19">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78F8D797" w14:textId="6E8D6805" w:rsidR="000361BE" w:rsidRPr="00F77F19" w:rsidRDefault="00CC0B8B" w:rsidP="00FF09F3">
            <w:pPr>
              <w:widowControl w:val="0"/>
              <w:tabs>
                <w:tab w:val="left" w:pos="347"/>
                <w:tab w:val="left" w:pos="460"/>
              </w:tabs>
              <w:spacing w:line="240" w:lineRule="auto"/>
              <w:rPr>
                <w:rFonts w:eastAsia="Times New Roman" w:cs="Times New Roman"/>
                <w:lang w:eastAsia="ru-RU"/>
              </w:rPr>
            </w:pPr>
            <w:r w:rsidRPr="00F77F19">
              <w:rPr>
                <w:bCs/>
              </w:rPr>
              <w:t xml:space="preserve">3. </w:t>
            </w:r>
            <w:r w:rsidR="000361BE" w:rsidRPr="00F77F19">
              <w:rPr>
                <w:rFonts w:eastAsia="Times New Roman" w:cs="Times New Roman"/>
                <w:lang w:eastAsia="ru-RU"/>
              </w:rPr>
              <w:t>Обоснование начальной (максимальной) цены договора.</w:t>
            </w:r>
          </w:p>
          <w:p w14:paraId="7D73ABB8" w14:textId="48423E75" w:rsidR="00BB70FF" w:rsidRPr="00F77F19" w:rsidRDefault="00CC0B8B" w:rsidP="00FF09F3">
            <w:pPr>
              <w:widowControl w:val="0"/>
              <w:tabs>
                <w:tab w:val="left" w:pos="347"/>
                <w:tab w:val="left" w:pos="460"/>
              </w:tabs>
              <w:spacing w:line="240" w:lineRule="auto"/>
              <w:rPr>
                <w:rFonts w:eastAsia="Times New Roman" w:cs="Times New Roman"/>
                <w:lang w:eastAsia="ru-RU"/>
              </w:rPr>
            </w:pPr>
            <w:r w:rsidRPr="00F77F19">
              <w:rPr>
                <w:bCs/>
              </w:rPr>
              <w:t xml:space="preserve">4. </w:t>
            </w:r>
            <w:r w:rsidR="000361BE" w:rsidRPr="00F77F19">
              <w:rPr>
                <w:rFonts w:eastAsia="Times New Roman" w:cs="Times New Roman"/>
                <w:lang w:eastAsia="ru-RU"/>
              </w:rPr>
              <w:t>Проект договора.</w:t>
            </w:r>
          </w:p>
        </w:tc>
      </w:tr>
    </w:tbl>
    <w:p w14:paraId="67E4387B" w14:textId="77777777" w:rsidR="001E5FCC" w:rsidRPr="0007190E" w:rsidRDefault="001E5FCC" w:rsidP="00A05AD2">
      <w:pPr>
        <w:widowControl w:val="0"/>
        <w:spacing w:line="240" w:lineRule="auto"/>
        <w:rPr>
          <w:rFonts w:eastAsia="Times New Roman" w:cs="Times New Roman"/>
          <w:b/>
          <w:highlight w:val="yellow"/>
          <w:lang w:eastAsia="ru-RU"/>
        </w:rPr>
      </w:pPr>
    </w:p>
    <w:p w14:paraId="600ABE3B" w14:textId="77777777" w:rsidR="00571454" w:rsidRPr="00F77F19" w:rsidRDefault="00571454" w:rsidP="00571454">
      <w:pPr>
        <w:widowControl w:val="0"/>
        <w:spacing w:line="240" w:lineRule="auto"/>
        <w:jc w:val="left"/>
        <w:rPr>
          <w:rFonts w:eastAsia="Times New Roman" w:cs="Times New Roman"/>
          <w:b/>
          <w:lang w:eastAsia="ru-RU"/>
        </w:rPr>
      </w:pPr>
      <w:r w:rsidRPr="00F77F19">
        <w:rPr>
          <w:rFonts w:eastAsia="Times New Roman" w:cs="Times New Roman"/>
          <w:b/>
          <w:lang w:eastAsia="ru-RU"/>
        </w:rPr>
        <w:t xml:space="preserve">Директор Департамента </w:t>
      </w:r>
    </w:p>
    <w:p w14:paraId="1730BF98" w14:textId="77777777" w:rsidR="00571454" w:rsidRPr="00F77F19" w:rsidRDefault="00571454" w:rsidP="00571454">
      <w:pPr>
        <w:widowControl w:val="0"/>
        <w:spacing w:line="240" w:lineRule="auto"/>
        <w:jc w:val="left"/>
        <w:rPr>
          <w:rFonts w:eastAsia="Times New Roman" w:cs="Times New Roman"/>
          <w:b/>
          <w:lang w:eastAsia="ru-RU"/>
        </w:rPr>
      </w:pPr>
      <w:r w:rsidRPr="00F77F19">
        <w:rPr>
          <w:rFonts w:eastAsia="Times New Roman" w:cs="Times New Roman"/>
          <w:b/>
          <w:lang w:eastAsia="ru-RU"/>
        </w:rPr>
        <w:t>финансов и закупочной деятельности</w:t>
      </w:r>
      <w:r w:rsidRPr="00F77F19">
        <w:rPr>
          <w:rFonts w:eastAsia="Times New Roman" w:cs="Times New Roman"/>
          <w:b/>
          <w:lang w:eastAsia="ru-RU"/>
        </w:rPr>
        <w:tab/>
        <w:t xml:space="preserve"> </w:t>
      </w:r>
      <w:r w:rsidRPr="00F77F19">
        <w:rPr>
          <w:rFonts w:eastAsia="Times New Roman" w:cs="Times New Roman"/>
          <w:lang w:eastAsia="ru-RU"/>
        </w:rPr>
        <w:t>_______________</w:t>
      </w:r>
      <w:r w:rsidRPr="00F77F19">
        <w:rPr>
          <w:rFonts w:eastAsia="Times New Roman" w:cs="Times New Roman"/>
          <w:b/>
          <w:lang w:eastAsia="ru-RU"/>
        </w:rPr>
        <w:t xml:space="preserve"> /Токарев Игорь Александрович/</w:t>
      </w:r>
    </w:p>
    <w:p w14:paraId="3E9EE7B2" w14:textId="4432DBBF" w:rsidR="00AB6D6A" w:rsidRPr="00F77F19" w:rsidRDefault="00571454" w:rsidP="00571454">
      <w:pPr>
        <w:widowControl w:val="0"/>
        <w:spacing w:line="240" w:lineRule="auto"/>
        <w:jc w:val="center"/>
        <w:rPr>
          <w:b/>
        </w:rPr>
      </w:pPr>
      <w:proofErr w:type="spellStart"/>
      <w:r w:rsidRPr="00F77F19">
        <w:rPr>
          <w:rFonts w:eastAsia="Times New Roman" w:cs="Times New Roman"/>
          <w:sz w:val="18"/>
          <w:szCs w:val="18"/>
          <w:lang w:eastAsia="ru-RU"/>
        </w:rPr>
        <w:t>ВставитьЭП</w:t>
      </w:r>
      <w:proofErr w:type="spellEnd"/>
    </w:p>
    <w:p w14:paraId="1C130E51" w14:textId="77777777" w:rsidR="00927887" w:rsidRPr="00F77F19" w:rsidRDefault="00927887"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F77F19">
        <w:rPr>
          <w:rFonts w:eastAsia="Times New Roman" w:cs="Times New Roman"/>
          <w:b/>
          <w:lang w:eastAsia="ru-RU"/>
        </w:rPr>
        <w:br w:type="page"/>
      </w:r>
      <w:r w:rsidRPr="00F77F19">
        <w:rPr>
          <w:rFonts w:eastAsia="Times New Roman" w:cs="Times New Roman"/>
          <w:b/>
          <w:bCs/>
          <w:lang w:eastAsia="ru-RU"/>
        </w:rPr>
        <w:lastRenderedPageBreak/>
        <w:t xml:space="preserve">Приложение № 1 </w:t>
      </w:r>
    </w:p>
    <w:p w14:paraId="2218FD76" w14:textId="77777777" w:rsidR="00927887" w:rsidRPr="00F77F19" w:rsidRDefault="00927887" w:rsidP="00A05AD2">
      <w:pPr>
        <w:spacing w:line="240" w:lineRule="auto"/>
        <w:ind w:left="4820" w:firstLine="6"/>
        <w:jc w:val="right"/>
        <w:rPr>
          <w:rFonts w:eastAsia="Times New Roman" w:cs="Times New Roman"/>
          <w:lang w:eastAsia="ru-RU"/>
        </w:rPr>
      </w:pPr>
      <w:r w:rsidRPr="00F77F19">
        <w:rPr>
          <w:rFonts w:eastAsia="Times New Roman" w:cs="Times New Roman"/>
          <w:lang w:eastAsia="ru-RU"/>
        </w:rPr>
        <w:t xml:space="preserve">к </w:t>
      </w:r>
      <w:r w:rsidRPr="00F77F19">
        <w:rPr>
          <w:rFonts w:eastAsia="Times New Roman" w:cs="Times New Roman"/>
          <w:bCs/>
          <w:lang w:eastAsia="ru-RU"/>
        </w:rPr>
        <w:t>конкурсной документации</w:t>
      </w:r>
    </w:p>
    <w:p w14:paraId="33C06F03" w14:textId="1BB6ED69" w:rsidR="00927887" w:rsidRPr="00F77F19" w:rsidRDefault="006D4BD1" w:rsidP="00A05AD2">
      <w:pPr>
        <w:spacing w:line="240" w:lineRule="auto"/>
        <w:ind w:left="5103"/>
        <w:jc w:val="right"/>
        <w:rPr>
          <w:rFonts w:eastAsia="Times New Roman" w:cs="Times New Roman"/>
          <w:b/>
          <w:lang w:eastAsia="ru-RU"/>
        </w:rPr>
      </w:pPr>
      <w:r>
        <w:rPr>
          <w:rFonts w:eastAsia="Times New Roman" w:cs="Times New Roman"/>
          <w:b/>
          <w:bCs/>
          <w:lang w:eastAsia="ru-RU"/>
        </w:rPr>
        <w:t>от 24.07</w:t>
      </w:r>
      <w:r w:rsidR="005A5EA3" w:rsidRPr="00F77F19">
        <w:rPr>
          <w:rFonts w:eastAsia="Times New Roman" w:cs="Times New Roman"/>
          <w:b/>
          <w:bCs/>
          <w:lang w:eastAsia="ru-RU"/>
        </w:rPr>
        <w:t>.2026 г. № КЭФ-</w:t>
      </w:r>
      <w:r w:rsidR="00AC606B" w:rsidRPr="00F77F19">
        <w:rPr>
          <w:rFonts w:eastAsia="Times New Roman" w:cs="Times New Roman"/>
          <w:b/>
          <w:bCs/>
          <w:lang w:eastAsia="ru-RU"/>
        </w:rPr>
        <w:t>Д</w:t>
      </w:r>
      <w:r w:rsidR="000E1E93" w:rsidRPr="00F77F19">
        <w:rPr>
          <w:rFonts w:eastAsia="Times New Roman" w:cs="Times New Roman"/>
          <w:b/>
          <w:bCs/>
          <w:lang w:eastAsia="ru-RU"/>
        </w:rPr>
        <w:t>М</w:t>
      </w:r>
      <w:r w:rsidR="00AC606B" w:rsidRPr="00F77F19">
        <w:rPr>
          <w:rFonts w:eastAsia="Times New Roman" w:cs="Times New Roman"/>
          <w:b/>
          <w:bCs/>
          <w:lang w:eastAsia="ru-RU"/>
        </w:rPr>
        <w:t>-</w:t>
      </w:r>
      <w:r w:rsidR="00F77F19" w:rsidRPr="00F77F19">
        <w:rPr>
          <w:rFonts w:eastAsia="Times New Roman" w:cs="Times New Roman"/>
          <w:b/>
          <w:bCs/>
          <w:lang w:eastAsia="ru-RU"/>
        </w:rPr>
        <w:t>206</w:t>
      </w:r>
    </w:p>
    <w:p w14:paraId="786F8314" w14:textId="77777777" w:rsidR="00927887" w:rsidRPr="00F77F19" w:rsidRDefault="00927887" w:rsidP="00A05AD2">
      <w:pPr>
        <w:spacing w:line="240" w:lineRule="auto"/>
        <w:jc w:val="center"/>
        <w:rPr>
          <w:rFonts w:eastAsia="Times New Roman" w:cs="Times New Roman"/>
          <w:b/>
          <w:bCs/>
          <w:sz w:val="22"/>
          <w:szCs w:val="22"/>
          <w:lang w:eastAsia="ru-RU"/>
        </w:rPr>
      </w:pPr>
    </w:p>
    <w:p w14:paraId="690490EC" w14:textId="5C3F79E0" w:rsidR="00927887" w:rsidRPr="00F77F19" w:rsidRDefault="00927887" w:rsidP="00A05AD2">
      <w:pPr>
        <w:spacing w:line="240" w:lineRule="auto"/>
        <w:jc w:val="right"/>
        <w:rPr>
          <w:rFonts w:eastAsia="Times New Roman" w:cs="Times New Roman"/>
          <w:bCs/>
          <w:sz w:val="22"/>
          <w:szCs w:val="22"/>
          <w:lang w:eastAsia="ru-RU"/>
        </w:rPr>
      </w:pPr>
      <w:r w:rsidRPr="00F77F19">
        <w:rPr>
          <w:rFonts w:eastAsia="Times New Roman" w:cs="Times New Roman"/>
          <w:bCs/>
          <w:sz w:val="22"/>
          <w:szCs w:val="22"/>
          <w:lang w:eastAsia="ru-RU"/>
        </w:rPr>
        <w:t>ФОРМА</w:t>
      </w:r>
    </w:p>
    <w:p w14:paraId="0A336071" w14:textId="77777777" w:rsidR="00184DC7" w:rsidRPr="00F77F19" w:rsidRDefault="00184DC7" w:rsidP="00A05AD2">
      <w:pPr>
        <w:spacing w:line="240" w:lineRule="auto"/>
        <w:jc w:val="right"/>
        <w:rPr>
          <w:rFonts w:eastAsia="Times New Roman" w:cs="Times New Roman"/>
          <w:bCs/>
          <w:sz w:val="22"/>
          <w:szCs w:val="22"/>
          <w:lang w:eastAsia="ru-RU"/>
        </w:rPr>
      </w:pPr>
    </w:p>
    <w:p w14:paraId="23F6EB81" w14:textId="09243A7F" w:rsidR="00184DC7" w:rsidRPr="00F77F19" w:rsidRDefault="00184DC7" w:rsidP="00A05AD2">
      <w:pPr>
        <w:spacing w:line="240" w:lineRule="auto"/>
        <w:jc w:val="center"/>
        <w:rPr>
          <w:rFonts w:eastAsia="Times New Roman" w:cs="Times New Roman"/>
          <w:b/>
          <w:bCs/>
          <w:lang w:eastAsia="ru-RU"/>
        </w:rPr>
      </w:pPr>
      <w:r w:rsidRPr="00F77F19">
        <w:rPr>
          <w:b/>
          <w:bCs/>
        </w:rPr>
        <w:t>Предложение участника конкурентной закупки</w:t>
      </w:r>
      <w:r w:rsidRPr="00F77F19">
        <w:rPr>
          <w:b/>
          <w:bCs/>
        </w:rPr>
        <w:br/>
        <w:t>с участием субъектов малого и среднего предпринимательства в отношении</w:t>
      </w:r>
      <w:r w:rsidRPr="00F77F19">
        <w:rPr>
          <w:b/>
          <w:bCs/>
        </w:rPr>
        <w:br/>
        <w:t>предмета закупки</w:t>
      </w:r>
      <w:r w:rsidRPr="00F77F19" w:rsidDel="00FC2189">
        <w:rPr>
          <w:rFonts w:eastAsia="Times New Roman" w:cs="Times New Roman"/>
          <w:b/>
          <w:bCs/>
          <w:lang w:eastAsia="ru-RU"/>
        </w:rPr>
        <w:t xml:space="preserve"> </w:t>
      </w:r>
    </w:p>
    <w:p w14:paraId="389CFC27" w14:textId="77777777" w:rsidR="00927887" w:rsidRPr="00F77F19" w:rsidRDefault="00927887" w:rsidP="00A05AD2">
      <w:pPr>
        <w:spacing w:line="240" w:lineRule="auto"/>
        <w:rPr>
          <w:rFonts w:eastAsia="Times New Roman" w:cs="Times New Roman"/>
          <w:lang w:eastAsia="ru-RU"/>
        </w:rPr>
      </w:pPr>
    </w:p>
    <w:p w14:paraId="34281E0A" w14:textId="65827D02" w:rsidR="00927887" w:rsidRPr="00F77F19" w:rsidRDefault="002407FC" w:rsidP="000E4AE4">
      <w:pPr>
        <w:tabs>
          <w:tab w:val="left" w:pos="709"/>
          <w:tab w:val="left" w:pos="1134"/>
        </w:tabs>
        <w:spacing w:line="240" w:lineRule="auto"/>
        <w:ind w:firstLine="709"/>
        <w:rPr>
          <w:lang w:eastAsia="ru-RU"/>
        </w:rPr>
      </w:pPr>
      <w:r w:rsidRPr="00F77F19">
        <w:rPr>
          <w:rFonts w:eastAsia="Times New Roman" w:cs="Times New Roman"/>
          <w:lang w:eastAsia="ru-RU"/>
        </w:rPr>
        <w:t>1.</w:t>
      </w:r>
      <w:r w:rsidRPr="00F77F19">
        <w:rPr>
          <w:rFonts w:eastAsia="Times New Roman" w:cs="Times New Roman"/>
          <w:lang w:eastAsia="ru-RU"/>
        </w:rPr>
        <w:tab/>
      </w:r>
      <w:r w:rsidR="00927887" w:rsidRPr="00F77F19">
        <w:rPr>
          <w:rFonts w:eastAsia="Times New Roman" w:cs="Times New Roman"/>
          <w:lang w:eastAsia="ru-RU"/>
        </w:rPr>
        <w:t>Изучив извещение о проведении конкурса в электронной форме</w:t>
      </w:r>
      <w:r w:rsidR="00521391" w:rsidRPr="00F77F19">
        <w:rPr>
          <w:b/>
          <w:bCs/>
        </w:rPr>
        <w:t>,</w:t>
      </w:r>
      <w:r w:rsidR="00521391" w:rsidRPr="00F77F19">
        <w:rPr>
          <w:rFonts w:cs="Times New Roman"/>
          <w:b/>
          <w:bCs/>
        </w:rPr>
        <w:t xml:space="preserve"> </w:t>
      </w:r>
      <w:r w:rsidR="00521391" w:rsidRPr="00F77F19">
        <w:rPr>
          <w:rFonts w:cs="Times New Roman"/>
          <w:bCs/>
        </w:rPr>
        <w:t>участниками которого могут быть только субъекты малого и среднего предпринимательства</w:t>
      </w:r>
      <w:r w:rsidR="001D6E89" w:rsidRPr="00F77F19">
        <w:rPr>
          <w:rFonts w:cs="Times New Roman"/>
          <w:bCs/>
        </w:rPr>
        <w:t>,</w:t>
      </w:r>
      <w:r w:rsidR="00521391" w:rsidRPr="00F77F19">
        <w:rPr>
          <w:rFonts w:eastAsia="Times New Roman" w:cs="Times New Roman"/>
          <w:lang w:eastAsia="ru-RU"/>
        </w:rPr>
        <w:t xml:space="preserve"> </w:t>
      </w:r>
      <w:r w:rsidR="006D4BD1">
        <w:rPr>
          <w:rFonts w:eastAsia="Times New Roman" w:cs="Times New Roman"/>
          <w:bCs/>
          <w:lang w:eastAsia="ru-RU"/>
        </w:rPr>
        <w:t>от 24.07</w:t>
      </w:r>
      <w:r w:rsidR="005A5EA3" w:rsidRPr="00F77F19">
        <w:rPr>
          <w:rFonts w:eastAsia="Times New Roman" w:cs="Times New Roman"/>
          <w:bCs/>
          <w:lang w:eastAsia="ru-RU"/>
        </w:rPr>
        <w:t xml:space="preserve">.2026 г. </w:t>
      </w:r>
      <w:r w:rsidR="009E2C40" w:rsidRPr="00F77F19">
        <w:rPr>
          <w:rFonts w:eastAsia="Times New Roman" w:cs="Times New Roman"/>
          <w:bCs/>
          <w:lang w:eastAsia="ru-RU"/>
        </w:rPr>
        <w:br/>
      </w:r>
      <w:r w:rsidR="005A5EA3" w:rsidRPr="00F77F19">
        <w:rPr>
          <w:rFonts w:eastAsia="Times New Roman" w:cs="Times New Roman"/>
          <w:bCs/>
          <w:lang w:eastAsia="ru-RU"/>
        </w:rPr>
        <w:t>№ КЭФ-</w:t>
      </w:r>
      <w:r w:rsidR="00F04808" w:rsidRPr="00F77F19">
        <w:rPr>
          <w:rFonts w:eastAsia="Times New Roman" w:cs="Times New Roman"/>
          <w:bCs/>
          <w:lang w:eastAsia="ru-RU"/>
        </w:rPr>
        <w:t>Д</w:t>
      </w:r>
      <w:r w:rsidR="000E1E93" w:rsidRPr="00F77F19">
        <w:rPr>
          <w:rFonts w:eastAsia="Times New Roman" w:cs="Times New Roman"/>
          <w:bCs/>
          <w:lang w:eastAsia="ru-RU"/>
        </w:rPr>
        <w:t>М</w:t>
      </w:r>
      <w:r w:rsidR="00AC606B" w:rsidRPr="00F77F19">
        <w:rPr>
          <w:rFonts w:eastAsia="Times New Roman" w:cs="Times New Roman"/>
          <w:bCs/>
          <w:lang w:eastAsia="ru-RU"/>
        </w:rPr>
        <w:t>-</w:t>
      </w:r>
      <w:r w:rsidR="00F77F19" w:rsidRPr="00F77F19">
        <w:rPr>
          <w:rFonts w:eastAsia="Times New Roman" w:cs="Times New Roman"/>
          <w:bCs/>
          <w:lang w:eastAsia="ru-RU"/>
        </w:rPr>
        <w:t>206</w:t>
      </w:r>
      <w:r w:rsidR="009F2993" w:rsidRPr="00F77F19">
        <w:rPr>
          <w:rFonts w:eastAsia="Times New Roman" w:cs="Times New Roman"/>
          <w:lang w:eastAsia="ru-RU"/>
        </w:rPr>
        <w:t xml:space="preserve"> </w:t>
      </w:r>
      <w:r w:rsidR="00521391" w:rsidRPr="00F77F19">
        <w:rPr>
          <w:rFonts w:eastAsia="Times New Roman" w:cs="Times New Roman"/>
          <w:lang w:eastAsia="ru-RU"/>
        </w:rPr>
        <w:t xml:space="preserve">и </w:t>
      </w:r>
      <w:r w:rsidR="00521391" w:rsidRPr="00F77F19">
        <w:rPr>
          <w:rFonts w:eastAsia="Times New Roman" w:cs="Times New Roman"/>
          <w:bCs/>
          <w:lang w:eastAsia="ru-RU"/>
        </w:rPr>
        <w:t>конкурсную документацию</w:t>
      </w:r>
      <w:r w:rsidR="00521391" w:rsidRPr="00F77F19">
        <w:rPr>
          <w:rFonts w:eastAsia="Times New Roman" w:cs="Times New Roman"/>
          <w:lang w:eastAsia="ru-RU"/>
        </w:rPr>
        <w:t xml:space="preserve"> </w:t>
      </w:r>
      <w:r w:rsidR="00927887" w:rsidRPr="00F77F19">
        <w:rPr>
          <w:rFonts w:eastAsia="Times New Roman" w:cs="Times New Roman"/>
          <w:lang w:eastAsia="ru-RU"/>
        </w:rPr>
        <w:t xml:space="preserve">(далее – </w:t>
      </w:r>
      <w:r w:rsidR="00521391" w:rsidRPr="00F77F19">
        <w:rPr>
          <w:rFonts w:eastAsia="Times New Roman" w:cs="Times New Roman"/>
          <w:lang w:eastAsia="ru-RU"/>
        </w:rPr>
        <w:t xml:space="preserve">конкурс в электронной форме, </w:t>
      </w:r>
      <w:r w:rsidR="00927887" w:rsidRPr="00F77F19">
        <w:rPr>
          <w:rFonts w:eastAsia="Times New Roman" w:cs="Times New Roman"/>
          <w:lang w:eastAsia="ru-RU"/>
        </w:rPr>
        <w:t xml:space="preserve">закупочная документация), а также применимые к данному </w:t>
      </w:r>
      <w:r w:rsidR="00927887" w:rsidRPr="00F77F19">
        <w:rPr>
          <w:rFonts w:eastAsia="Times New Roman" w:cs="Times New Roman"/>
          <w:bCs/>
          <w:lang w:eastAsia="ru-RU"/>
        </w:rPr>
        <w:t>конкурсу</w:t>
      </w:r>
      <w:r w:rsidR="00927887" w:rsidRPr="00F77F19">
        <w:rPr>
          <w:rFonts w:eastAsia="Times New Roman" w:cs="Times New Roman"/>
          <w:lang w:eastAsia="ru-RU"/>
        </w:rPr>
        <w:t xml:space="preserve"> </w:t>
      </w:r>
      <w:r w:rsidR="00521391" w:rsidRPr="00F77F19">
        <w:rPr>
          <w:rFonts w:eastAsia="Times New Roman" w:cs="Times New Roman"/>
          <w:lang w:eastAsia="ru-RU"/>
        </w:rPr>
        <w:t xml:space="preserve">в электронной форме </w:t>
      </w:r>
      <w:r w:rsidR="00927887" w:rsidRPr="00F77F19">
        <w:rPr>
          <w:rFonts w:eastAsia="Times New Roman" w:cs="Times New Roman"/>
          <w:lang w:eastAsia="ru-RU"/>
        </w:rPr>
        <w:t xml:space="preserve">законодательство и нормативно-правовые акты Российской Федерации </w:t>
      </w:r>
      <w:r w:rsidR="00184DC7" w:rsidRPr="00F77F19">
        <w:rPr>
          <w:rFonts w:eastAsia="Times New Roman" w:cs="Times New Roman"/>
          <w:lang w:eastAsia="ru-RU"/>
        </w:rPr>
        <w:t xml:space="preserve">участник закупки </w:t>
      </w:r>
      <w:r w:rsidR="00927887" w:rsidRPr="00F77F19">
        <w:rPr>
          <w:lang w:eastAsia="ru-RU"/>
        </w:rPr>
        <w:t xml:space="preserve">сообщает о согласии участвовать в конкурсе </w:t>
      </w:r>
      <w:r w:rsidR="00521391" w:rsidRPr="00F77F19">
        <w:rPr>
          <w:lang w:eastAsia="ru-RU"/>
        </w:rPr>
        <w:t>в электронной форме</w:t>
      </w:r>
      <w:r w:rsidR="002124BC" w:rsidRPr="00F77F19">
        <w:rPr>
          <w:lang w:eastAsia="ru-RU"/>
        </w:rPr>
        <w:t>,</w:t>
      </w:r>
      <w:r w:rsidR="002124BC" w:rsidRPr="00F77F19">
        <w:rPr>
          <w:bCs/>
        </w:rPr>
        <w:t xml:space="preserve"> участниками которого могут быть только субъекты малого</w:t>
      </w:r>
      <w:r w:rsidR="003409FB" w:rsidRPr="00F77F19">
        <w:rPr>
          <w:bCs/>
        </w:rPr>
        <w:t xml:space="preserve"> и среднего предпринимательства</w:t>
      </w:r>
    </w:p>
    <w:p w14:paraId="471817AA" w14:textId="40CF2DCD" w:rsidR="00927887" w:rsidRPr="00F77F19" w:rsidRDefault="002407FC" w:rsidP="000E4AE4">
      <w:pPr>
        <w:tabs>
          <w:tab w:val="left" w:pos="709"/>
          <w:tab w:val="left" w:pos="1134"/>
        </w:tabs>
        <w:spacing w:line="240" w:lineRule="auto"/>
        <w:ind w:firstLine="709"/>
        <w:rPr>
          <w:rFonts w:eastAsia="Times New Roman" w:cs="Times New Roman"/>
          <w:lang w:eastAsia="ru-RU"/>
        </w:rPr>
      </w:pPr>
      <w:r w:rsidRPr="00F77F19">
        <w:rPr>
          <w:lang w:eastAsia="ru-RU"/>
        </w:rPr>
        <w:t>2.</w:t>
      </w:r>
      <w:r w:rsidRPr="00F77F19">
        <w:rPr>
          <w:lang w:eastAsia="ru-RU"/>
        </w:rPr>
        <w:tab/>
      </w:r>
      <w:r w:rsidR="00927887" w:rsidRPr="00F77F19">
        <w:rPr>
          <w:rFonts w:eastAsia="Times New Roman" w:cs="Times New Roman"/>
          <w:lang w:eastAsia="ru-RU"/>
        </w:rPr>
        <w:t>Участник закупки гарантирует достоверность информац</w:t>
      </w:r>
      <w:r w:rsidR="00927887" w:rsidRPr="00F77F19">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w:t>
      </w:r>
      <w:r w:rsidR="006E7147" w:rsidRPr="00F77F19">
        <w:rPr>
          <w:rFonts w:eastAsia="Times New Roman" w:cs="Times New Roman"/>
          <w:bCs/>
          <w:lang w:eastAsia="ru-RU"/>
        </w:rPr>
        <w:t>м предложении</w:t>
      </w:r>
      <w:r w:rsidR="00927887" w:rsidRPr="00F77F19">
        <w:rPr>
          <w:rFonts w:eastAsia="Times New Roman" w:cs="Times New Roman"/>
          <w:lang w:eastAsia="ru-RU"/>
        </w:rPr>
        <w:t xml:space="preserve">. </w:t>
      </w:r>
    </w:p>
    <w:p w14:paraId="0250BEB6" w14:textId="6F0DB411" w:rsidR="00927887" w:rsidRPr="00F77F19" w:rsidRDefault="002407FC" w:rsidP="000E4AE4">
      <w:pPr>
        <w:tabs>
          <w:tab w:val="left" w:pos="709"/>
          <w:tab w:val="left" w:pos="1134"/>
        </w:tabs>
        <w:spacing w:line="240" w:lineRule="auto"/>
        <w:ind w:firstLine="709"/>
        <w:rPr>
          <w:rFonts w:eastAsia="Times New Roman" w:cs="Times New Roman"/>
          <w:lang w:eastAsia="ru-RU"/>
        </w:rPr>
      </w:pPr>
      <w:r w:rsidRPr="00F77F19">
        <w:rPr>
          <w:rFonts w:eastAsia="Times New Roman" w:cs="Times New Roman"/>
          <w:lang w:eastAsia="ru-RU"/>
        </w:rPr>
        <w:t>3.</w:t>
      </w:r>
      <w:r w:rsidRPr="00F77F19">
        <w:rPr>
          <w:rFonts w:eastAsia="Times New Roman" w:cs="Times New Roman"/>
          <w:lang w:eastAsia="ru-RU"/>
        </w:rPr>
        <w:tab/>
      </w:r>
      <w:r w:rsidR="00927887" w:rsidRPr="00F77F19">
        <w:rPr>
          <w:rFonts w:eastAsia="Times New Roman" w:cs="Times New Roman"/>
          <w:lang w:eastAsia="ru-RU"/>
        </w:rPr>
        <w:t xml:space="preserve">Участник закупки подтверждает безусловное согласие с проектом договора, входящего в состав </w:t>
      </w:r>
      <w:r w:rsidR="006E7147" w:rsidRPr="00F77F19">
        <w:rPr>
          <w:rFonts w:eastAsia="Times New Roman" w:cs="Times New Roman"/>
          <w:lang w:eastAsia="ru-RU"/>
        </w:rPr>
        <w:t>закупочной документации</w:t>
      </w:r>
      <w:r w:rsidR="00927887" w:rsidRPr="00F77F19">
        <w:rPr>
          <w:rFonts w:eastAsia="Times New Roman" w:cs="Times New Roman"/>
          <w:lang w:eastAsia="ru-RU"/>
        </w:rPr>
        <w:t>.</w:t>
      </w:r>
    </w:p>
    <w:p w14:paraId="6EB0F972" w14:textId="6BA8C054" w:rsidR="00927887" w:rsidRPr="00F77F19" w:rsidRDefault="002407FC" w:rsidP="000E4AE4">
      <w:pPr>
        <w:tabs>
          <w:tab w:val="left" w:pos="709"/>
          <w:tab w:val="left" w:pos="1134"/>
        </w:tabs>
        <w:spacing w:line="240" w:lineRule="auto"/>
        <w:ind w:firstLine="709"/>
        <w:rPr>
          <w:rFonts w:eastAsia="Times New Roman" w:cs="Times New Roman"/>
          <w:lang w:eastAsia="ru-RU"/>
        </w:rPr>
      </w:pPr>
      <w:r w:rsidRPr="00F77F19">
        <w:rPr>
          <w:rFonts w:eastAsia="Times New Roman" w:cs="Times New Roman"/>
          <w:lang w:eastAsia="ru-RU"/>
        </w:rPr>
        <w:t>4.</w:t>
      </w:r>
      <w:r w:rsidRPr="00F77F19">
        <w:rPr>
          <w:rFonts w:eastAsia="Times New Roman" w:cs="Times New Roman"/>
          <w:lang w:eastAsia="ru-RU"/>
        </w:rPr>
        <w:tab/>
      </w:r>
      <w:r w:rsidR="00927887" w:rsidRPr="00F77F19">
        <w:rPr>
          <w:rFonts w:eastAsia="Times New Roman" w:cs="Times New Roman"/>
          <w:lang w:eastAsia="ru-RU"/>
        </w:rPr>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r w:rsidR="00184DC7" w:rsidRPr="00F77F19">
        <w:rPr>
          <w:rFonts w:eastAsia="Times New Roman" w:cs="Times New Roman"/>
          <w:lang w:eastAsia="ru-RU"/>
        </w:rPr>
        <w:t>.</w:t>
      </w:r>
    </w:p>
    <w:p w14:paraId="3CD7648C" w14:textId="0048153A" w:rsidR="00927887" w:rsidRPr="00F77F19" w:rsidRDefault="002407FC" w:rsidP="000E4AE4">
      <w:pPr>
        <w:tabs>
          <w:tab w:val="left" w:pos="709"/>
          <w:tab w:val="left" w:pos="1134"/>
        </w:tabs>
        <w:spacing w:line="240" w:lineRule="auto"/>
        <w:ind w:firstLine="709"/>
        <w:rPr>
          <w:lang w:eastAsia="ru-RU"/>
        </w:rPr>
      </w:pPr>
      <w:r w:rsidRPr="00F77F19">
        <w:rPr>
          <w:rFonts w:eastAsia="Times New Roman" w:cs="Times New Roman"/>
          <w:lang w:eastAsia="ru-RU"/>
        </w:rPr>
        <w:t>5.</w:t>
      </w:r>
      <w:r w:rsidRPr="00F77F19">
        <w:rPr>
          <w:rFonts w:eastAsia="Times New Roman" w:cs="Times New Roman"/>
          <w:lang w:eastAsia="ru-RU"/>
        </w:rPr>
        <w:tab/>
      </w:r>
      <w:r w:rsidR="00927887" w:rsidRPr="00F77F19">
        <w:rPr>
          <w:lang w:eastAsia="ru-RU"/>
        </w:rPr>
        <w:t>Настоящ</w:t>
      </w:r>
      <w:r w:rsidR="006E7147" w:rsidRPr="00F77F19">
        <w:rPr>
          <w:lang w:eastAsia="ru-RU"/>
        </w:rPr>
        <w:t>ее</w:t>
      </w:r>
      <w:r w:rsidR="00927887" w:rsidRPr="00F77F19">
        <w:rPr>
          <w:lang w:eastAsia="ru-RU"/>
        </w:rPr>
        <w:t xml:space="preserve"> </w:t>
      </w:r>
      <w:r w:rsidR="006E7147" w:rsidRPr="00F77F19">
        <w:rPr>
          <w:lang w:eastAsia="ru-RU"/>
        </w:rPr>
        <w:t>предложение</w:t>
      </w:r>
      <w:r w:rsidR="00927887" w:rsidRPr="00F77F19">
        <w:rPr>
          <w:lang w:eastAsia="ru-RU"/>
        </w:rPr>
        <w:t xml:space="preserve"> действительн</w:t>
      </w:r>
      <w:r w:rsidR="006E7147" w:rsidRPr="00F77F19">
        <w:rPr>
          <w:lang w:eastAsia="ru-RU"/>
        </w:rPr>
        <w:t>о</w:t>
      </w:r>
      <w:r w:rsidR="00927887" w:rsidRPr="00F77F19">
        <w:rPr>
          <w:lang w:eastAsia="ru-RU"/>
        </w:rPr>
        <w:t xml:space="preserve">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E7147" w:rsidRPr="00F77F19">
        <w:rPr>
          <w:rFonts w:eastAsia="Times New Roman" w:cs="Times New Roman"/>
          <w:lang w:eastAsia="ru-RU"/>
        </w:rPr>
        <w:t xml:space="preserve"> </w:t>
      </w:r>
      <w:r w:rsidR="006E7147" w:rsidRPr="00F77F19">
        <w:rPr>
          <w:lang w:eastAsia="ru-RU"/>
        </w:rPr>
        <w:t>о проведении открытого конкурса в электронной форме</w:t>
      </w:r>
      <w:r w:rsidR="00927887" w:rsidRPr="00F77F19">
        <w:rPr>
          <w:lang w:eastAsia="ru-RU"/>
        </w:rPr>
        <w:t>.</w:t>
      </w:r>
    </w:p>
    <w:p w14:paraId="379E2512" w14:textId="0234D0E9" w:rsidR="00DA3494" w:rsidRPr="00F77F19" w:rsidRDefault="002407FC" w:rsidP="000E4AE4">
      <w:pPr>
        <w:tabs>
          <w:tab w:val="left" w:pos="709"/>
          <w:tab w:val="left" w:pos="1134"/>
        </w:tabs>
        <w:spacing w:line="240" w:lineRule="auto"/>
        <w:ind w:firstLine="709"/>
        <w:rPr>
          <w:lang w:eastAsia="ru-RU"/>
        </w:rPr>
      </w:pPr>
      <w:r w:rsidRPr="00F77F19">
        <w:rPr>
          <w:lang w:eastAsia="ru-RU"/>
        </w:rPr>
        <w:t>6.</w:t>
      </w:r>
      <w:r w:rsidRPr="00F77F19">
        <w:rPr>
          <w:lang w:eastAsia="ru-RU"/>
        </w:rPr>
        <w:tab/>
      </w:r>
      <w:r w:rsidR="00DA3494" w:rsidRPr="00F77F19">
        <w:t>Настоящим удостоверяю, согласие на обработку персональных данных, представленных в заявке в соответствии с Федеральным законом от 27.07.2006 № </w:t>
      </w:r>
      <w:r w:rsidR="00E35BF2" w:rsidRPr="00F77F19">
        <w:t>163</w:t>
      </w:r>
      <w:r w:rsidR="00DA3494" w:rsidRPr="00F77F19">
        <w:t>-ФЗ «О персональных данных».</w:t>
      </w:r>
    </w:p>
    <w:p w14:paraId="2E3923BE" w14:textId="77777777" w:rsidR="00927887" w:rsidRPr="0007190E" w:rsidRDefault="00927887" w:rsidP="00A05AD2">
      <w:pPr>
        <w:spacing w:line="240" w:lineRule="auto"/>
        <w:rPr>
          <w:rFonts w:eastAsia="Times New Roman" w:cs="Times New Roman"/>
          <w:bCs/>
          <w:i/>
          <w:highlight w:val="yellow"/>
          <w:lang w:eastAsia="ru-RU"/>
        </w:rPr>
      </w:pPr>
    </w:p>
    <w:p w14:paraId="465CEF20" w14:textId="77777777" w:rsidR="00C1383B" w:rsidRPr="0007190E" w:rsidRDefault="00AB1F10" w:rsidP="00A05AD2">
      <w:pPr>
        <w:spacing w:line="240" w:lineRule="auto"/>
        <w:jc w:val="left"/>
        <w:rPr>
          <w:rFonts w:eastAsia="Times New Roman" w:cs="Times New Roman"/>
          <w:bCs/>
          <w:i/>
          <w:highlight w:val="yellow"/>
          <w:lang w:eastAsia="ru-RU"/>
        </w:rPr>
        <w:sectPr w:rsidR="00C1383B" w:rsidRPr="0007190E" w:rsidSect="00B73529">
          <w:footerReference w:type="even" r:id="rId9"/>
          <w:footerReference w:type="default" r:id="rId10"/>
          <w:footerReference w:type="first" r:id="rId11"/>
          <w:pgSz w:w="11906" w:h="16838"/>
          <w:pgMar w:top="426" w:right="991" w:bottom="568" w:left="1134" w:header="340" w:footer="283" w:gutter="0"/>
          <w:cols w:space="708"/>
          <w:titlePg/>
          <w:docGrid w:linePitch="360"/>
        </w:sectPr>
      </w:pPr>
      <w:r w:rsidRPr="0007190E">
        <w:rPr>
          <w:rFonts w:eastAsia="Times New Roman" w:cs="Times New Roman"/>
          <w:bCs/>
          <w:i/>
          <w:highlight w:val="yellow"/>
          <w:lang w:eastAsia="ru-RU"/>
        </w:rPr>
        <w:br w:type="page"/>
      </w:r>
    </w:p>
    <w:p w14:paraId="6DB2B103" w14:textId="7EF5789D" w:rsidR="00C01D26" w:rsidRPr="00F77F19" w:rsidRDefault="0097289E" w:rsidP="00C01D26">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F77F19">
        <w:rPr>
          <w:rFonts w:eastAsia="Times New Roman" w:cs="Times New Roman"/>
          <w:b/>
          <w:bCs/>
          <w:lang w:eastAsia="ru-RU"/>
        </w:rPr>
        <w:lastRenderedPageBreak/>
        <w:t>Приложение</w:t>
      </w:r>
      <w:r w:rsidR="00C01D26" w:rsidRPr="00F77F19">
        <w:rPr>
          <w:rFonts w:eastAsia="Times New Roman" w:cs="Times New Roman"/>
          <w:b/>
          <w:bCs/>
          <w:lang w:eastAsia="ru-RU"/>
        </w:rPr>
        <w:t xml:space="preserve"> </w:t>
      </w:r>
    </w:p>
    <w:p w14:paraId="7B3DA085" w14:textId="77777777" w:rsidR="00C01D26" w:rsidRPr="00F77F19" w:rsidRDefault="00C01D26" w:rsidP="00C01D26">
      <w:pPr>
        <w:spacing w:line="240" w:lineRule="auto"/>
        <w:jc w:val="right"/>
        <w:rPr>
          <w:rFonts w:eastAsia="Times New Roman" w:cs="Times New Roman"/>
          <w:lang w:eastAsia="ru-RU"/>
        </w:rPr>
      </w:pPr>
      <w:r w:rsidRPr="00F77F19">
        <w:rPr>
          <w:rFonts w:eastAsia="Times New Roman" w:cs="Times New Roman"/>
          <w:lang w:eastAsia="ru-RU"/>
        </w:rPr>
        <w:t>к Предложению участника конкурентной закупки</w:t>
      </w:r>
    </w:p>
    <w:p w14:paraId="064405D5" w14:textId="77777777" w:rsidR="00C01D26" w:rsidRPr="00F77F19" w:rsidRDefault="00C01D26" w:rsidP="00C01D26">
      <w:pPr>
        <w:spacing w:line="240" w:lineRule="auto"/>
        <w:jc w:val="right"/>
        <w:rPr>
          <w:rFonts w:eastAsia="Times New Roman" w:cs="Times New Roman"/>
          <w:lang w:eastAsia="ru-RU"/>
        </w:rPr>
      </w:pPr>
      <w:r w:rsidRPr="00F77F19">
        <w:rPr>
          <w:rFonts w:eastAsia="Times New Roman" w:cs="Times New Roman"/>
          <w:lang w:eastAsia="ru-RU"/>
        </w:rPr>
        <w:t>с участием субъектов малого и среднего предпринимательства</w:t>
      </w:r>
      <w:r w:rsidRPr="00F77F19">
        <w:rPr>
          <w:rFonts w:eastAsia="Times New Roman" w:cs="Times New Roman"/>
          <w:lang w:eastAsia="ru-RU"/>
        </w:rPr>
        <w:br/>
        <w:t>в отношении предмета такой закупки</w:t>
      </w:r>
    </w:p>
    <w:p w14:paraId="3DB05F5A" w14:textId="7AA06510" w:rsidR="00C1383B" w:rsidRPr="00F77F19" w:rsidRDefault="00C01D26" w:rsidP="00C01D26">
      <w:pPr>
        <w:spacing w:line="240" w:lineRule="auto"/>
        <w:ind w:left="5103"/>
        <w:jc w:val="right"/>
        <w:rPr>
          <w:rFonts w:eastAsia="Times New Roman" w:cs="Times New Roman"/>
          <w:b/>
          <w:lang w:eastAsia="ru-RU"/>
        </w:rPr>
      </w:pPr>
      <w:r w:rsidRPr="00F77F19">
        <w:rPr>
          <w:rFonts w:eastAsia="Times New Roman" w:cs="Times New Roman"/>
          <w:bCs/>
          <w:sz w:val="22"/>
          <w:szCs w:val="22"/>
          <w:lang w:eastAsia="ru-RU"/>
        </w:rPr>
        <w:t>ФОРМА</w:t>
      </w:r>
    </w:p>
    <w:p w14:paraId="3246D617" w14:textId="77777777" w:rsidR="00C1383B" w:rsidRPr="00F77F19" w:rsidRDefault="00C1383B" w:rsidP="00A05AD2">
      <w:pPr>
        <w:spacing w:line="240" w:lineRule="auto"/>
        <w:jc w:val="center"/>
        <w:rPr>
          <w:rFonts w:eastAsia="Times New Roman" w:cs="Times New Roman"/>
          <w:b/>
          <w:bCs/>
          <w:sz w:val="22"/>
          <w:szCs w:val="22"/>
          <w:lang w:eastAsia="ru-RU"/>
        </w:rPr>
      </w:pPr>
    </w:p>
    <w:p w14:paraId="479F7778" w14:textId="77777777" w:rsidR="00C1383B" w:rsidRPr="00F77F19" w:rsidRDefault="00C1383B" w:rsidP="00A05AD2">
      <w:pPr>
        <w:spacing w:line="240" w:lineRule="auto"/>
        <w:jc w:val="right"/>
        <w:rPr>
          <w:rFonts w:eastAsia="Times New Roman" w:cs="Times New Roman"/>
          <w:bCs/>
          <w:sz w:val="22"/>
          <w:szCs w:val="22"/>
          <w:lang w:eastAsia="ru-RU"/>
        </w:rPr>
      </w:pPr>
    </w:p>
    <w:p w14:paraId="4BB719F3" w14:textId="1BBB156E" w:rsidR="00C1383B" w:rsidRPr="00F77F19" w:rsidRDefault="00C1383B" w:rsidP="00446F91">
      <w:pPr>
        <w:spacing w:after="120" w:line="240" w:lineRule="auto"/>
        <w:jc w:val="center"/>
        <w:rPr>
          <w:rFonts w:eastAsia="Times New Roman" w:cs="Times New Roman"/>
          <w:b/>
          <w:bCs/>
          <w:lang w:eastAsia="ru-RU"/>
        </w:rPr>
      </w:pPr>
      <w:r w:rsidRPr="00F77F19">
        <w:rPr>
          <w:b/>
          <w:bCs/>
        </w:rPr>
        <w:t>Предложение участника конкурентной закупки</w:t>
      </w:r>
      <w:r w:rsidRPr="00F77F19">
        <w:rPr>
          <w:b/>
          <w:bCs/>
        </w:rPr>
        <w:br/>
        <w:t>с участием субъектов малого и среднего предпринимательства в отношении</w:t>
      </w:r>
      <w:r w:rsidRPr="00F77F19">
        <w:rPr>
          <w:b/>
          <w:bCs/>
        </w:rPr>
        <w:br/>
      </w:r>
      <w:r w:rsidR="006837ED" w:rsidRPr="00F77F19">
        <w:rPr>
          <w:b/>
          <w:bCs/>
        </w:rPr>
        <w:t>цены договора</w:t>
      </w:r>
    </w:p>
    <w:p w14:paraId="112A3842" w14:textId="35E12D32" w:rsidR="00A522EB" w:rsidRPr="00F77F19" w:rsidRDefault="002120F4" w:rsidP="00A05AD2">
      <w:pPr>
        <w:tabs>
          <w:tab w:val="left" w:pos="360"/>
          <w:tab w:val="left" w:pos="993"/>
        </w:tabs>
        <w:spacing w:line="240" w:lineRule="auto"/>
        <w:ind w:firstLine="709"/>
      </w:pPr>
      <w:r w:rsidRPr="00F77F19">
        <w:t>Изучив извещение о проведении конкурса в электронной форме</w:t>
      </w:r>
      <w:r w:rsidR="001D6E89" w:rsidRPr="00F77F19">
        <w:t xml:space="preserve"> на право заключения договора </w:t>
      </w:r>
      <w:r w:rsidR="00372971" w:rsidRPr="00F77F19">
        <w:t xml:space="preserve">на </w:t>
      </w:r>
      <w:r w:rsidR="00F77F19" w:rsidRPr="00F77F19">
        <w:t>оказание услуг по организации и проведению высокогорного музыкального концерта на ВТРК «Эльбрус» в Кабардино-Балкарской Республике</w:t>
      </w:r>
      <w:r w:rsidRPr="00F77F19">
        <w:rPr>
          <w:bCs/>
        </w:rPr>
        <w:t>, участниками которого могут быть только субъекты малого и среднего предпринимательства,</w:t>
      </w:r>
      <w:r w:rsidRPr="00F77F19">
        <w:t xml:space="preserve"> </w:t>
      </w:r>
      <w:r w:rsidR="006D4BD1">
        <w:rPr>
          <w:bCs/>
        </w:rPr>
        <w:t>от 24.07</w:t>
      </w:r>
      <w:r w:rsidR="005A5EA3" w:rsidRPr="00F77F19">
        <w:rPr>
          <w:bCs/>
        </w:rPr>
        <w:t>.2026 г. № КЭФ-</w:t>
      </w:r>
      <w:r w:rsidR="00F04808" w:rsidRPr="00F77F19">
        <w:rPr>
          <w:bCs/>
        </w:rPr>
        <w:t>Д</w:t>
      </w:r>
      <w:r w:rsidR="000E1E93" w:rsidRPr="00F77F19">
        <w:rPr>
          <w:bCs/>
        </w:rPr>
        <w:t>М</w:t>
      </w:r>
      <w:r w:rsidR="00AC606B" w:rsidRPr="00F77F19">
        <w:rPr>
          <w:bCs/>
        </w:rPr>
        <w:t>-</w:t>
      </w:r>
      <w:r w:rsidR="009F2993" w:rsidRPr="00F77F19">
        <w:rPr>
          <w:bCs/>
        </w:rPr>
        <w:t>20</w:t>
      </w:r>
      <w:r w:rsidR="00F77F19" w:rsidRPr="00F77F19">
        <w:rPr>
          <w:bCs/>
        </w:rPr>
        <w:t>6</w:t>
      </w:r>
      <w:r w:rsidR="009F2993" w:rsidRPr="00F77F19">
        <w:rPr>
          <w:b/>
          <w:bCs/>
        </w:rPr>
        <w:t xml:space="preserve"> </w:t>
      </w:r>
      <w:r w:rsidRPr="00F77F19">
        <w:t xml:space="preserve">и </w:t>
      </w:r>
      <w:r w:rsidRPr="00F77F19">
        <w:rPr>
          <w:bCs/>
        </w:rPr>
        <w:t>конкурсную документацию</w:t>
      </w:r>
      <w:r w:rsidR="006E7147" w:rsidRPr="00F77F19">
        <w:rPr>
          <w:bCs/>
        </w:rPr>
        <w:t xml:space="preserve"> (далее – закупочная документация)</w:t>
      </w:r>
      <w:r w:rsidRPr="00F77F19">
        <w:t xml:space="preserve">, участник закупки </w:t>
      </w:r>
      <w:r w:rsidR="006E7147" w:rsidRPr="00F77F19">
        <w:t>_____________________________</w:t>
      </w:r>
      <w:r w:rsidRPr="00F77F19">
        <w:t xml:space="preserve">___________________________________________, </w:t>
      </w:r>
    </w:p>
    <w:p w14:paraId="3B9C96E8" w14:textId="0CAEBFD6" w:rsidR="00A522EB" w:rsidRPr="00F77F19" w:rsidRDefault="00A522EB" w:rsidP="00A05AD2">
      <w:pPr>
        <w:tabs>
          <w:tab w:val="left" w:pos="360"/>
          <w:tab w:val="left" w:pos="993"/>
        </w:tabs>
        <w:spacing w:line="240" w:lineRule="auto"/>
        <w:ind w:firstLine="709"/>
        <w:jc w:val="center"/>
      </w:pPr>
      <w:r w:rsidRPr="00F77F19">
        <w:rPr>
          <w:i/>
          <w:sz w:val="20"/>
          <w:szCs w:val="20"/>
        </w:rPr>
        <w:t>(указывается полное наименование участника закупки)</w:t>
      </w:r>
    </w:p>
    <w:p w14:paraId="73DBF5D3" w14:textId="18D71137" w:rsidR="00824FA8" w:rsidRPr="00F77F19" w:rsidRDefault="00824FA8" w:rsidP="00824FA8">
      <w:pPr>
        <w:tabs>
          <w:tab w:val="left" w:pos="360"/>
          <w:tab w:val="left" w:pos="993"/>
        </w:tabs>
        <w:spacing w:line="240" w:lineRule="auto"/>
        <w:rPr>
          <w:bCs/>
          <w:i/>
        </w:rPr>
      </w:pPr>
      <w:r w:rsidRPr="00F77F19">
        <w:t>согласен поставить товар/выполнить работы/оказать услуги в соответствии с требованиями извещения о проведении конкурса в электронной форме</w:t>
      </w:r>
      <w:r w:rsidRPr="00F77F19" w:rsidDel="00FF09F3">
        <w:t xml:space="preserve"> </w:t>
      </w:r>
      <w:r w:rsidRPr="00F77F19">
        <w:t xml:space="preserve">и на условиях, которые представлены в настоящем предложении с ценой договора </w:t>
      </w:r>
      <w:r w:rsidRPr="00F77F19">
        <w:rPr>
          <w:bCs/>
          <w:i/>
        </w:rPr>
        <w:t>___________</w:t>
      </w:r>
      <w:proofErr w:type="gramStart"/>
      <w:r w:rsidRPr="00F77F19">
        <w:rPr>
          <w:bCs/>
          <w:i/>
        </w:rPr>
        <w:t>_(</w:t>
      </w:r>
      <w:proofErr w:type="gramEnd"/>
      <w:r w:rsidRPr="00F77F19">
        <w:rPr>
          <w:bCs/>
          <w:i/>
        </w:rPr>
        <w:t xml:space="preserve">_________) </w:t>
      </w:r>
      <w:r w:rsidRPr="00F77F19">
        <w:rPr>
          <w:bCs/>
        </w:rPr>
        <w:t>руб.</w:t>
      </w:r>
      <w:r w:rsidRPr="00F77F19">
        <w:t xml:space="preserve"> </w:t>
      </w:r>
      <w:r w:rsidRPr="00F77F19">
        <w:rPr>
          <w:bCs/>
        </w:rPr>
        <w:t>в том числе НДС</w:t>
      </w:r>
      <w:r w:rsidR="00CC7FBE" w:rsidRPr="00F77F19">
        <w:rPr>
          <w:bCs/>
        </w:rPr>
        <w:t>.</w:t>
      </w:r>
    </w:p>
    <w:p w14:paraId="58729763" w14:textId="23B020E6" w:rsidR="00824FA8" w:rsidRPr="00F77F19" w:rsidRDefault="00824FA8" w:rsidP="00824FA8">
      <w:pPr>
        <w:tabs>
          <w:tab w:val="left" w:pos="360"/>
          <w:tab w:val="left" w:pos="993"/>
        </w:tabs>
        <w:spacing w:line="240" w:lineRule="auto"/>
      </w:pPr>
      <w:r w:rsidRPr="00F77F19">
        <w:rPr>
          <w:bCs/>
          <w:i/>
        </w:rPr>
        <w:tab/>
      </w:r>
      <w:r w:rsidRPr="00F77F19">
        <w:rPr>
          <w:bCs/>
          <w:i/>
        </w:rPr>
        <w:tab/>
      </w:r>
      <w:r w:rsidRPr="00F77F19">
        <w:rPr>
          <w:bCs/>
          <w:i/>
        </w:rPr>
        <w:tab/>
      </w:r>
      <w:r w:rsidRPr="00F77F19">
        <w:rPr>
          <w:bCs/>
          <w:i/>
        </w:rPr>
        <w:tab/>
      </w:r>
      <w:r w:rsidRPr="00F77F19">
        <w:rPr>
          <w:bCs/>
          <w:i/>
        </w:rPr>
        <w:tab/>
      </w:r>
      <w:r w:rsidRPr="00F77F19">
        <w:rPr>
          <w:bCs/>
          <w:i/>
        </w:rPr>
        <w:tab/>
      </w:r>
      <w:r w:rsidRPr="00F77F19">
        <w:rPr>
          <w:bCs/>
          <w:i/>
        </w:rPr>
        <w:tab/>
        <w:t xml:space="preserve"> (указывается цифрой и прописью)</w:t>
      </w:r>
    </w:p>
    <w:p w14:paraId="6DCE97C9" w14:textId="5D146E65" w:rsidR="00FA3B3A" w:rsidRPr="00F77F19" w:rsidRDefault="00FA3B3A" w:rsidP="00A05AD2">
      <w:pPr>
        <w:tabs>
          <w:tab w:val="left" w:pos="360"/>
          <w:tab w:val="left" w:pos="993"/>
        </w:tabs>
        <w:spacing w:line="240" w:lineRule="auto"/>
        <w:rPr>
          <w:rFonts w:eastAsia="Times New Roman" w:cs="Times New Roman"/>
          <w:szCs w:val="28"/>
          <w:lang w:eastAsia="ru-RU"/>
        </w:rPr>
      </w:pPr>
    </w:p>
    <w:p w14:paraId="4F23156F" w14:textId="77777777" w:rsidR="00FA3B3A" w:rsidRPr="00F77F19" w:rsidRDefault="00FA3B3A" w:rsidP="00A05AD2">
      <w:pPr>
        <w:tabs>
          <w:tab w:val="left" w:pos="360"/>
          <w:tab w:val="left" w:pos="993"/>
        </w:tabs>
        <w:spacing w:line="240" w:lineRule="auto"/>
      </w:pPr>
    </w:p>
    <w:p w14:paraId="5B2FB947" w14:textId="77777777" w:rsidR="00730091" w:rsidRPr="00F77F19" w:rsidRDefault="00730091" w:rsidP="00157197">
      <w:pPr>
        <w:spacing w:before="240" w:line="240" w:lineRule="auto"/>
        <w:ind w:firstLine="709"/>
        <w:rPr>
          <w:bCs/>
        </w:rPr>
      </w:pPr>
      <w:r w:rsidRPr="00F77F19">
        <w:rPr>
          <w:bCs/>
        </w:rPr>
        <w:t>______________________           ______________      /___________________ /</w:t>
      </w:r>
    </w:p>
    <w:p w14:paraId="50E3B3FB" w14:textId="77777777" w:rsidR="00730091" w:rsidRPr="00F77F19" w:rsidRDefault="00730091" w:rsidP="00A05AD2">
      <w:pPr>
        <w:tabs>
          <w:tab w:val="left" w:pos="993"/>
        </w:tabs>
        <w:spacing w:line="240" w:lineRule="auto"/>
        <w:ind w:firstLine="709"/>
        <w:rPr>
          <w:bCs/>
          <w:i/>
          <w:sz w:val="20"/>
          <w:szCs w:val="20"/>
          <w:u w:val="single"/>
        </w:rPr>
      </w:pPr>
      <w:r w:rsidRPr="00F77F19">
        <w:rPr>
          <w:bCs/>
          <w:i/>
        </w:rPr>
        <w:t>(</w:t>
      </w:r>
      <w:r w:rsidRPr="00F77F19">
        <w:rPr>
          <w:bCs/>
          <w:i/>
          <w:sz w:val="20"/>
          <w:szCs w:val="20"/>
          <w:u w:val="single"/>
        </w:rPr>
        <w:t xml:space="preserve">должность уполномоченного лица            </w:t>
      </w:r>
      <w:proofErr w:type="gramStart"/>
      <w:r w:rsidRPr="00F77F19">
        <w:rPr>
          <w:bCs/>
          <w:i/>
          <w:sz w:val="20"/>
          <w:szCs w:val="20"/>
          <w:u w:val="single"/>
        </w:rPr>
        <w:t xml:space="preserve">   (</w:t>
      </w:r>
      <w:proofErr w:type="gramEnd"/>
      <w:r w:rsidRPr="00F77F19">
        <w:rPr>
          <w:bCs/>
          <w:i/>
          <w:sz w:val="20"/>
          <w:szCs w:val="20"/>
          <w:u w:val="single"/>
        </w:rPr>
        <w:t>подпись)                     (расшифровка подписи)</w:t>
      </w:r>
    </w:p>
    <w:p w14:paraId="769D7171" w14:textId="2D3036D8" w:rsidR="0094441C" w:rsidRPr="0007190E" w:rsidRDefault="0094441C">
      <w:pPr>
        <w:spacing w:line="240" w:lineRule="auto"/>
        <w:jc w:val="left"/>
        <w:rPr>
          <w:highlight w:val="yellow"/>
        </w:rPr>
      </w:pPr>
      <w:r w:rsidRPr="0007190E">
        <w:rPr>
          <w:highlight w:val="yellow"/>
        </w:rPr>
        <w:br w:type="page"/>
      </w:r>
    </w:p>
    <w:p w14:paraId="1591E2C6" w14:textId="77777777" w:rsidR="0094441C" w:rsidRPr="0007190E" w:rsidRDefault="0094441C" w:rsidP="00A05AD2">
      <w:pPr>
        <w:spacing w:line="240" w:lineRule="auto"/>
        <w:jc w:val="left"/>
        <w:rPr>
          <w:highlight w:val="yellow"/>
        </w:rPr>
        <w:sectPr w:rsidR="0094441C" w:rsidRPr="0007190E" w:rsidSect="00B73529">
          <w:pgSz w:w="11906" w:h="16838"/>
          <w:pgMar w:top="426" w:right="991" w:bottom="568" w:left="1134" w:header="340" w:footer="283" w:gutter="0"/>
          <w:cols w:space="708"/>
          <w:titlePg/>
          <w:docGrid w:linePitch="360"/>
        </w:sectPr>
      </w:pPr>
    </w:p>
    <w:p w14:paraId="611D0464" w14:textId="55CDC5B7" w:rsidR="00AB1F10" w:rsidRPr="0007190E" w:rsidRDefault="00AB1F10" w:rsidP="00A05AD2">
      <w:pPr>
        <w:spacing w:line="240" w:lineRule="auto"/>
        <w:jc w:val="left"/>
        <w:rPr>
          <w:rFonts w:eastAsia="Times New Roman" w:cs="Times New Roman"/>
          <w:bCs/>
          <w:i/>
          <w:highlight w:val="yellow"/>
          <w:lang w:eastAsia="ru-RU"/>
        </w:rPr>
      </w:pPr>
    </w:p>
    <w:p w14:paraId="118538F7" w14:textId="6D23A60C" w:rsidR="00AB1F10" w:rsidRPr="00F77F19" w:rsidRDefault="00AB1F10"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F77F19">
        <w:rPr>
          <w:rFonts w:eastAsia="Times New Roman" w:cs="Times New Roman"/>
          <w:b/>
          <w:bCs/>
          <w:lang w:eastAsia="ru-RU"/>
        </w:rPr>
        <w:t xml:space="preserve">Приложение № </w:t>
      </w:r>
      <w:r w:rsidR="00CC0B8B" w:rsidRPr="00F77F19">
        <w:rPr>
          <w:rFonts w:eastAsia="Times New Roman" w:cs="Times New Roman"/>
          <w:b/>
          <w:bCs/>
          <w:lang w:eastAsia="ru-RU"/>
        </w:rPr>
        <w:t>2</w:t>
      </w:r>
      <w:r w:rsidRPr="00F77F19">
        <w:rPr>
          <w:rFonts w:eastAsia="Times New Roman" w:cs="Times New Roman"/>
          <w:b/>
          <w:bCs/>
          <w:lang w:eastAsia="ru-RU"/>
        </w:rPr>
        <w:t xml:space="preserve"> </w:t>
      </w:r>
    </w:p>
    <w:p w14:paraId="3EE70CBC" w14:textId="77777777" w:rsidR="00AB1F10" w:rsidRPr="00F77F19" w:rsidRDefault="00AB1F10" w:rsidP="00A05AD2">
      <w:pPr>
        <w:spacing w:line="240" w:lineRule="auto"/>
        <w:ind w:left="4820" w:firstLine="6"/>
        <w:jc w:val="right"/>
        <w:rPr>
          <w:rFonts w:eastAsia="Times New Roman" w:cs="Times New Roman"/>
          <w:lang w:eastAsia="ru-RU"/>
        </w:rPr>
      </w:pPr>
      <w:r w:rsidRPr="00F77F19">
        <w:rPr>
          <w:rFonts w:eastAsia="Times New Roman" w:cs="Times New Roman"/>
          <w:lang w:eastAsia="ru-RU"/>
        </w:rPr>
        <w:t xml:space="preserve">к </w:t>
      </w:r>
      <w:r w:rsidRPr="00F77F19">
        <w:rPr>
          <w:rFonts w:eastAsia="Times New Roman" w:cs="Times New Roman"/>
          <w:bCs/>
          <w:lang w:eastAsia="ru-RU"/>
        </w:rPr>
        <w:t>конкурсной документации</w:t>
      </w:r>
    </w:p>
    <w:p w14:paraId="40E05A32" w14:textId="00DB6180" w:rsidR="00AB1F10" w:rsidRPr="00F77F19" w:rsidRDefault="006D4BD1" w:rsidP="00A05AD2">
      <w:pPr>
        <w:spacing w:line="240" w:lineRule="auto"/>
        <w:ind w:left="5103"/>
        <w:jc w:val="right"/>
        <w:rPr>
          <w:rFonts w:eastAsia="Times New Roman" w:cs="Times New Roman"/>
          <w:b/>
          <w:lang w:eastAsia="ru-RU"/>
        </w:rPr>
      </w:pPr>
      <w:r>
        <w:rPr>
          <w:rFonts w:eastAsia="Times New Roman" w:cs="Times New Roman"/>
          <w:b/>
          <w:bCs/>
          <w:lang w:eastAsia="ru-RU"/>
        </w:rPr>
        <w:t>от 24.07</w:t>
      </w:r>
      <w:r w:rsidR="005A5EA3" w:rsidRPr="00F77F19">
        <w:rPr>
          <w:rFonts w:eastAsia="Times New Roman" w:cs="Times New Roman"/>
          <w:b/>
          <w:bCs/>
          <w:lang w:eastAsia="ru-RU"/>
        </w:rPr>
        <w:t>.2026 г. № КЭФ-</w:t>
      </w:r>
      <w:r w:rsidR="00F04808" w:rsidRPr="00F77F19">
        <w:rPr>
          <w:rFonts w:eastAsia="Times New Roman" w:cs="Times New Roman"/>
          <w:b/>
          <w:bCs/>
          <w:lang w:eastAsia="ru-RU"/>
        </w:rPr>
        <w:t>Д</w:t>
      </w:r>
      <w:r w:rsidR="000E1E93" w:rsidRPr="00F77F19">
        <w:rPr>
          <w:rFonts w:eastAsia="Times New Roman" w:cs="Times New Roman"/>
          <w:b/>
          <w:bCs/>
          <w:lang w:eastAsia="ru-RU"/>
        </w:rPr>
        <w:t>М</w:t>
      </w:r>
      <w:r w:rsidR="00AC606B" w:rsidRPr="00F77F19">
        <w:rPr>
          <w:rFonts w:eastAsia="Times New Roman" w:cs="Times New Roman"/>
          <w:b/>
          <w:bCs/>
          <w:lang w:eastAsia="ru-RU"/>
        </w:rPr>
        <w:t>-</w:t>
      </w:r>
      <w:r w:rsidR="009F2993" w:rsidRPr="00F77F19">
        <w:rPr>
          <w:rFonts w:eastAsia="Times New Roman" w:cs="Times New Roman"/>
          <w:b/>
          <w:bCs/>
          <w:lang w:eastAsia="ru-RU"/>
        </w:rPr>
        <w:t>20</w:t>
      </w:r>
      <w:r w:rsidR="00F77F19" w:rsidRPr="00F77F19">
        <w:rPr>
          <w:rFonts w:eastAsia="Times New Roman" w:cs="Times New Roman"/>
          <w:b/>
          <w:bCs/>
          <w:lang w:eastAsia="ru-RU"/>
        </w:rPr>
        <w:t>6</w:t>
      </w:r>
    </w:p>
    <w:p w14:paraId="107A48DE" w14:textId="4F9404B4" w:rsidR="00AB1F10" w:rsidRPr="00F77F19" w:rsidRDefault="00AB1F10" w:rsidP="00A05AD2">
      <w:pPr>
        <w:spacing w:line="240" w:lineRule="auto"/>
        <w:jc w:val="right"/>
        <w:rPr>
          <w:rFonts w:eastAsia="Times New Roman" w:cs="Times New Roman"/>
          <w:bCs/>
          <w:lang w:eastAsia="ru-RU"/>
        </w:rPr>
      </w:pPr>
      <w:r w:rsidRPr="00F77F19">
        <w:rPr>
          <w:rFonts w:eastAsia="Times New Roman" w:cs="Times New Roman"/>
          <w:bCs/>
          <w:sz w:val="22"/>
          <w:szCs w:val="22"/>
          <w:lang w:eastAsia="ru-RU"/>
        </w:rPr>
        <w:t>ФОРМА</w:t>
      </w:r>
    </w:p>
    <w:p w14:paraId="5B01DFDE" w14:textId="77777777" w:rsidR="00C976FF" w:rsidRPr="00F77F19" w:rsidRDefault="00C976FF" w:rsidP="00C976FF">
      <w:pPr>
        <w:keepNext/>
        <w:widowControl w:val="0"/>
        <w:spacing w:before="120" w:after="120" w:line="240" w:lineRule="auto"/>
        <w:jc w:val="center"/>
        <w:rPr>
          <w:rFonts w:eastAsia="Times New Roman" w:cs="Times New Roman"/>
          <w:b/>
        </w:rPr>
      </w:pPr>
      <w:r w:rsidRPr="00F77F19">
        <w:rPr>
          <w:rFonts w:eastAsia="Times New Roman" w:cs="Times New Roman"/>
          <w:b/>
          <w:bCs/>
          <w:lang w:eastAsia="ru-RU"/>
        </w:rPr>
        <w:t>Информация и документы,</w:t>
      </w:r>
      <w:r w:rsidRPr="00F77F19">
        <w:rPr>
          <w:rFonts w:eastAsia="Times New Roman" w:cs="Times New Roman"/>
          <w:b/>
          <w:bCs/>
          <w:lang w:eastAsia="ru-RU"/>
        </w:rPr>
        <w:br/>
        <w:t>подлежащие представлению для осуществления оценки заявки на участие в конкурсе</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604"/>
        <w:gridCol w:w="1438"/>
      </w:tblGrid>
      <w:tr w:rsidR="00D55DC6" w:rsidRPr="00F77F19" w14:paraId="53508273" w14:textId="77777777" w:rsidTr="00AC3F6D">
        <w:trPr>
          <w:trHeight w:val="170"/>
        </w:trPr>
        <w:tc>
          <w:tcPr>
            <w:tcW w:w="442" w:type="pct"/>
            <w:shd w:val="clear" w:color="auto" w:fill="auto"/>
            <w:vAlign w:val="center"/>
          </w:tcPr>
          <w:p w14:paraId="71F63019" w14:textId="77777777" w:rsidR="00C976FF" w:rsidRPr="00F77F19" w:rsidRDefault="00C976FF" w:rsidP="00AB6D6A">
            <w:pPr>
              <w:spacing w:line="240" w:lineRule="auto"/>
              <w:jc w:val="center"/>
              <w:rPr>
                <w:rFonts w:eastAsia="Times New Roman" w:cs="Times New Roman"/>
                <w:b/>
                <w:lang w:eastAsia="ru-RU"/>
              </w:rPr>
            </w:pPr>
            <w:r w:rsidRPr="00F77F19">
              <w:rPr>
                <w:rFonts w:eastAsia="Times New Roman" w:cs="Times New Roman"/>
                <w:b/>
                <w:lang w:eastAsia="ru-RU"/>
              </w:rPr>
              <w:t>№п/п</w:t>
            </w:r>
          </w:p>
        </w:tc>
        <w:tc>
          <w:tcPr>
            <w:tcW w:w="3915" w:type="pct"/>
            <w:shd w:val="clear" w:color="auto" w:fill="auto"/>
            <w:vAlign w:val="center"/>
          </w:tcPr>
          <w:p w14:paraId="0CA010DE" w14:textId="77777777" w:rsidR="00C976FF" w:rsidRPr="00F77F19" w:rsidRDefault="00C976FF" w:rsidP="00AB6D6A">
            <w:pPr>
              <w:spacing w:line="240" w:lineRule="auto"/>
              <w:jc w:val="center"/>
              <w:rPr>
                <w:rFonts w:eastAsia="Times New Roman" w:cs="Times New Roman"/>
                <w:b/>
                <w:lang w:eastAsia="ru-RU"/>
              </w:rPr>
            </w:pPr>
            <w:r w:rsidRPr="00F77F19">
              <w:rPr>
                <w:rFonts w:eastAsia="Times New Roman" w:cs="Times New Roman"/>
                <w:b/>
                <w:lang w:eastAsia="ru-RU"/>
              </w:rPr>
              <w:t>Наименование показателя</w:t>
            </w:r>
          </w:p>
        </w:tc>
        <w:tc>
          <w:tcPr>
            <w:tcW w:w="644" w:type="pct"/>
            <w:shd w:val="clear" w:color="auto" w:fill="auto"/>
            <w:vAlign w:val="center"/>
          </w:tcPr>
          <w:p w14:paraId="73B3C9C5" w14:textId="77777777" w:rsidR="00C976FF" w:rsidRPr="00F77F19" w:rsidRDefault="00C976FF" w:rsidP="00AB6D6A">
            <w:pPr>
              <w:spacing w:line="240" w:lineRule="auto"/>
              <w:jc w:val="center"/>
              <w:rPr>
                <w:rFonts w:eastAsia="Times New Roman" w:cs="Times New Roman"/>
                <w:b/>
                <w:lang w:eastAsia="ru-RU"/>
              </w:rPr>
            </w:pPr>
            <w:r w:rsidRPr="00F77F19">
              <w:rPr>
                <w:rFonts w:eastAsia="Times New Roman" w:cs="Times New Roman"/>
                <w:b/>
                <w:lang w:eastAsia="ru-RU"/>
              </w:rPr>
              <w:t xml:space="preserve">Значение показателя </w:t>
            </w:r>
          </w:p>
        </w:tc>
      </w:tr>
      <w:tr w:rsidR="00D55DC6" w:rsidRPr="00F77F19" w14:paraId="604D7A92" w14:textId="77777777" w:rsidTr="00AC3F6D">
        <w:trPr>
          <w:trHeight w:val="170"/>
        </w:trPr>
        <w:tc>
          <w:tcPr>
            <w:tcW w:w="442" w:type="pct"/>
            <w:shd w:val="clear" w:color="auto" w:fill="auto"/>
            <w:vAlign w:val="center"/>
          </w:tcPr>
          <w:p w14:paraId="52A96798" w14:textId="77777777" w:rsidR="00C976FF" w:rsidRPr="00F77F19" w:rsidRDefault="00C976FF" w:rsidP="00AB6D6A">
            <w:pPr>
              <w:spacing w:line="240" w:lineRule="auto"/>
              <w:jc w:val="center"/>
              <w:rPr>
                <w:rFonts w:eastAsia="Times New Roman" w:cs="Times New Roman"/>
                <w:i/>
                <w:lang w:eastAsia="ru-RU"/>
              </w:rPr>
            </w:pPr>
            <w:r w:rsidRPr="00F77F19">
              <w:rPr>
                <w:rFonts w:eastAsia="Times New Roman" w:cs="Times New Roman"/>
                <w:i/>
                <w:lang w:eastAsia="ru-RU"/>
              </w:rPr>
              <w:t>1</w:t>
            </w:r>
          </w:p>
        </w:tc>
        <w:tc>
          <w:tcPr>
            <w:tcW w:w="3915" w:type="pct"/>
            <w:shd w:val="clear" w:color="auto" w:fill="auto"/>
            <w:vAlign w:val="center"/>
          </w:tcPr>
          <w:p w14:paraId="47F808B0" w14:textId="77777777" w:rsidR="00C976FF" w:rsidRPr="00F77F19" w:rsidRDefault="00C976FF" w:rsidP="00AB6D6A">
            <w:pPr>
              <w:spacing w:line="240" w:lineRule="auto"/>
              <w:jc w:val="center"/>
              <w:rPr>
                <w:rFonts w:eastAsia="Times New Roman" w:cs="Times New Roman"/>
                <w:i/>
                <w:lang w:eastAsia="ru-RU"/>
              </w:rPr>
            </w:pPr>
            <w:r w:rsidRPr="00F77F19">
              <w:rPr>
                <w:rFonts w:eastAsia="Times New Roman" w:cs="Times New Roman"/>
                <w:i/>
                <w:lang w:eastAsia="ru-RU"/>
              </w:rPr>
              <w:t>2</w:t>
            </w:r>
          </w:p>
        </w:tc>
        <w:tc>
          <w:tcPr>
            <w:tcW w:w="644" w:type="pct"/>
            <w:shd w:val="clear" w:color="auto" w:fill="auto"/>
            <w:vAlign w:val="center"/>
          </w:tcPr>
          <w:p w14:paraId="117212F2" w14:textId="77777777" w:rsidR="00C976FF" w:rsidRPr="00F77F19" w:rsidRDefault="00C976FF" w:rsidP="00AB6D6A">
            <w:pPr>
              <w:spacing w:line="240" w:lineRule="auto"/>
              <w:jc w:val="center"/>
              <w:rPr>
                <w:rFonts w:eastAsia="Times New Roman" w:cs="Times New Roman"/>
                <w:i/>
                <w:lang w:eastAsia="ru-RU"/>
              </w:rPr>
            </w:pPr>
            <w:r w:rsidRPr="00F77F19">
              <w:rPr>
                <w:rFonts w:eastAsia="Times New Roman" w:cs="Times New Roman"/>
                <w:i/>
                <w:lang w:eastAsia="ru-RU"/>
              </w:rPr>
              <w:t>3</w:t>
            </w:r>
          </w:p>
        </w:tc>
      </w:tr>
      <w:tr w:rsidR="00D55DC6" w:rsidRPr="00F77F19" w14:paraId="6E126019" w14:textId="77777777" w:rsidTr="00AC3F6D">
        <w:trPr>
          <w:trHeight w:val="170"/>
        </w:trPr>
        <w:tc>
          <w:tcPr>
            <w:tcW w:w="442" w:type="pct"/>
            <w:shd w:val="clear" w:color="auto" w:fill="auto"/>
            <w:vAlign w:val="center"/>
          </w:tcPr>
          <w:p w14:paraId="176416C5" w14:textId="2979DF42" w:rsidR="00C976FF" w:rsidRPr="00F77F19" w:rsidRDefault="00D762BC" w:rsidP="00AB6D6A">
            <w:pPr>
              <w:spacing w:line="240" w:lineRule="auto"/>
              <w:jc w:val="center"/>
              <w:rPr>
                <w:rFonts w:eastAsia="Times New Roman" w:cs="Times New Roman"/>
                <w:b/>
                <w:lang w:eastAsia="ru-RU"/>
              </w:rPr>
            </w:pPr>
            <w:r w:rsidRPr="00F77F19">
              <w:rPr>
                <w:rFonts w:eastAsia="Times New Roman" w:cs="Times New Roman"/>
                <w:b/>
                <w:lang w:eastAsia="ru-RU"/>
              </w:rPr>
              <w:t>1</w:t>
            </w:r>
          </w:p>
        </w:tc>
        <w:tc>
          <w:tcPr>
            <w:tcW w:w="4558" w:type="pct"/>
            <w:gridSpan w:val="2"/>
            <w:shd w:val="clear" w:color="auto" w:fill="auto"/>
            <w:vAlign w:val="center"/>
          </w:tcPr>
          <w:p w14:paraId="75CA5456" w14:textId="77777777" w:rsidR="00C976FF" w:rsidRPr="00F77F19" w:rsidRDefault="00C976FF" w:rsidP="00AB6D6A">
            <w:pPr>
              <w:spacing w:line="240" w:lineRule="auto"/>
              <w:jc w:val="left"/>
              <w:rPr>
                <w:rFonts w:eastAsia="Times New Roman" w:cs="Times New Roman"/>
                <w:b/>
                <w:lang w:eastAsia="ru-RU"/>
              </w:rPr>
            </w:pPr>
            <w:r w:rsidRPr="00F77F19">
              <w:rPr>
                <w:rFonts w:eastAsia="Times New Roman" w:cs="Times New Roman"/>
                <w:bCs/>
                <w:lang w:eastAsia="ru-RU"/>
              </w:rPr>
              <w:t>Квалификация участников закупки</w:t>
            </w:r>
          </w:p>
        </w:tc>
      </w:tr>
      <w:tr w:rsidR="00D55DC6" w:rsidRPr="00F77F19" w14:paraId="2439E8B4" w14:textId="77777777" w:rsidTr="00AC3F6D">
        <w:trPr>
          <w:trHeight w:val="170"/>
        </w:trPr>
        <w:tc>
          <w:tcPr>
            <w:tcW w:w="442" w:type="pct"/>
            <w:shd w:val="clear" w:color="auto" w:fill="auto"/>
            <w:vAlign w:val="center"/>
          </w:tcPr>
          <w:p w14:paraId="51FD9ED6" w14:textId="5D184E66" w:rsidR="00C976FF" w:rsidRPr="00F77F19" w:rsidRDefault="00D762BC" w:rsidP="00AB6D6A">
            <w:pPr>
              <w:spacing w:line="240" w:lineRule="auto"/>
              <w:jc w:val="center"/>
              <w:rPr>
                <w:rFonts w:eastAsia="Times New Roman" w:cs="Times New Roman"/>
                <w:b/>
                <w:lang w:eastAsia="ru-RU"/>
              </w:rPr>
            </w:pPr>
            <w:r w:rsidRPr="00F77F19">
              <w:rPr>
                <w:rFonts w:eastAsia="Times New Roman" w:cs="Times New Roman"/>
                <w:b/>
                <w:lang w:eastAsia="ru-RU"/>
              </w:rPr>
              <w:t>1.1</w:t>
            </w:r>
          </w:p>
        </w:tc>
        <w:tc>
          <w:tcPr>
            <w:tcW w:w="3915" w:type="pct"/>
            <w:shd w:val="clear" w:color="auto" w:fill="auto"/>
            <w:vAlign w:val="center"/>
          </w:tcPr>
          <w:p w14:paraId="09C3460C" w14:textId="77777777" w:rsidR="00C976FF" w:rsidRPr="00F77F19" w:rsidRDefault="00C976FF" w:rsidP="00AB6D6A">
            <w:pPr>
              <w:spacing w:line="240" w:lineRule="auto"/>
              <w:jc w:val="left"/>
              <w:rPr>
                <w:rFonts w:eastAsia="Times New Roman" w:cs="Times New Roman"/>
                <w:b/>
                <w:lang w:eastAsia="ru-RU"/>
              </w:rPr>
            </w:pPr>
            <w:r w:rsidRPr="00F77F19">
              <w:rPr>
                <w:rFonts w:eastAsia="Times New Roman" w:cs="Times New Roman"/>
                <w:bCs/>
                <w:lang w:eastAsia="ru-RU"/>
              </w:rPr>
              <w:t>Наличие у участников закупки опыта, связанного с предметом договора, в том числе:</w:t>
            </w:r>
          </w:p>
        </w:tc>
        <w:tc>
          <w:tcPr>
            <w:tcW w:w="644" w:type="pct"/>
            <w:shd w:val="clear" w:color="auto" w:fill="auto"/>
            <w:vAlign w:val="center"/>
          </w:tcPr>
          <w:p w14:paraId="2362E6B8" w14:textId="77777777" w:rsidR="00C976FF" w:rsidRPr="00F77F19" w:rsidRDefault="00C976FF" w:rsidP="00AB6D6A">
            <w:pPr>
              <w:spacing w:line="240" w:lineRule="auto"/>
              <w:jc w:val="center"/>
              <w:rPr>
                <w:rFonts w:eastAsia="Times New Roman" w:cs="Times New Roman"/>
                <w:b/>
                <w:lang w:eastAsia="ru-RU"/>
              </w:rPr>
            </w:pPr>
          </w:p>
        </w:tc>
      </w:tr>
      <w:tr w:rsidR="00D55DC6" w:rsidRPr="00F77F19" w14:paraId="20549538" w14:textId="77777777" w:rsidTr="00AC3F6D">
        <w:trPr>
          <w:trHeight w:val="170"/>
        </w:trPr>
        <w:tc>
          <w:tcPr>
            <w:tcW w:w="442" w:type="pct"/>
            <w:shd w:val="clear" w:color="auto" w:fill="auto"/>
            <w:vAlign w:val="center"/>
          </w:tcPr>
          <w:p w14:paraId="5EB0AA7C" w14:textId="0AA7C5A5" w:rsidR="007B4891" w:rsidRPr="00F77F19" w:rsidRDefault="00D762BC" w:rsidP="00AB6D6A">
            <w:pPr>
              <w:spacing w:line="240" w:lineRule="auto"/>
              <w:jc w:val="center"/>
              <w:rPr>
                <w:rFonts w:eastAsia="Times New Roman" w:cs="Times New Roman"/>
                <w:lang w:eastAsia="ru-RU"/>
              </w:rPr>
            </w:pPr>
            <w:r w:rsidRPr="00F77F19">
              <w:rPr>
                <w:rFonts w:eastAsia="Times New Roman" w:cs="Times New Roman"/>
                <w:lang w:eastAsia="ru-RU"/>
              </w:rPr>
              <w:t>1.1.1</w:t>
            </w:r>
          </w:p>
        </w:tc>
        <w:tc>
          <w:tcPr>
            <w:tcW w:w="3915" w:type="pct"/>
            <w:shd w:val="clear" w:color="auto" w:fill="auto"/>
            <w:vAlign w:val="center"/>
          </w:tcPr>
          <w:p w14:paraId="2E5C6804" w14:textId="2EC43324" w:rsidR="00AC3F6D" w:rsidRPr="00F77F19" w:rsidRDefault="00AC3F6D" w:rsidP="00E76B03">
            <w:pPr>
              <w:autoSpaceDE w:val="0"/>
              <w:autoSpaceDN w:val="0"/>
              <w:adjustRightInd w:val="0"/>
              <w:spacing w:line="240" w:lineRule="auto"/>
              <w:ind w:firstLine="325"/>
              <w:rPr>
                <w:rFonts w:cs="Times New Roman"/>
                <w:bCs/>
                <w:iCs/>
              </w:rPr>
            </w:pPr>
            <w:r w:rsidRPr="00F77F19">
              <w:rPr>
                <w:rFonts w:cs="Times New Roman"/>
                <w:bCs/>
              </w:rPr>
              <w:t xml:space="preserve">общая цена исполненных участником закупки за последние </w:t>
            </w:r>
            <w:r w:rsidRPr="00F77F19">
              <w:rPr>
                <w:rFonts w:cs="Times New Roman"/>
                <w:bCs/>
                <w:iCs/>
              </w:rPr>
              <w:t xml:space="preserve">3 (три) года, предшествующих дате подачи заявки на участие в закупке, договоров (контрактов) </w:t>
            </w:r>
            <w:r w:rsidR="00E76B03" w:rsidRPr="00F77F19">
              <w:rPr>
                <w:rFonts w:cs="Times New Roman"/>
                <w:bCs/>
                <w:iCs/>
              </w:rPr>
              <w:t xml:space="preserve">предметом которых является </w:t>
            </w:r>
            <w:r w:rsidR="002A53E7" w:rsidRPr="00F77F19">
              <w:rPr>
                <w:rFonts w:eastAsia="Times New Roman" w:cs="Times New Roman"/>
                <w:bCs/>
                <w:lang w:eastAsia="ru-RU"/>
              </w:rPr>
              <w:t xml:space="preserve">оказание услуг по организации и проведению </w:t>
            </w:r>
            <w:r w:rsidR="002C7FA5" w:rsidRPr="00F77F19">
              <w:rPr>
                <w:rFonts w:eastAsia="Times New Roman" w:cs="Times New Roman"/>
                <w:bCs/>
                <w:lang w:eastAsia="ru-RU"/>
              </w:rPr>
              <w:t xml:space="preserve">мероприятий/фестивалей </w:t>
            </w:r>
            <w:r w:rsidRPr="00F77F19">
              <w:rPr>
                <w:rFonts w:cs="Times New Roman"/>
                <w:bCs/>
                <w:iCs/>
              </w:rPr>
              <w:t>(А</w:t>
            </w:r>
            <w:r w:rsidRPr="00F77F19">
              <w:rPr>
                <w:rFonts w:cs="Times New Roman"/>
                <w:bCs/>
                <w:iCs/>
                <w:vertAlign w:val="subscript"/>
              </w:rPr>
              <w:t>1</w:t>
            </w:r>
            <w:r w:rsidRPr="00F77F19">
              <w:rPr>
                <w:rFonts w:cs="Times New Roman"/>
                <w:bCs/>
                <w:iCs/>
              </w:rPr>
              <w:t>).</w:t>
            </w:r>
          </w:p>
          <w:p w14:paraId="0F9808E7" w14:textId="09AFD037" w:rsidR="00AC3F6D" w:rsidRPr="00F77F19" w:rsidRDefault="00AC3F6D" w:rsidP="00AC3F6D">
            <w:pPr>
              <w:autoSpaceDE w:val="0"/>
              <w:autoSpaceDN w:val="0"/>
              <w:adjustRightInd w:val="0"/>
              <w:spacing w:line="240" w:lineRule="auto"/>
              <w:ind w:firstLine="325"/>
              <w:rPr>
                <w:rFonts w:cs="Times New Roman"/>
                <w:b/>
                <w:bCs/>
                <w:i/>
              </w:rPr>
            </w:pPr>
            <w:r w:rsidRPr="00F77F19">
              <w:rPr>
                <w:rFonts w:cs="Times New Roman"/>
                <w:b/>
                <w:bCs/>
                <w:i/>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569A4289" w14:textId="491F9CA2" w:rsidR="00AC3F6D" w:rsidRPr="00F77F19" w:rsidRDefault="00AC3F6D" w:rsidP="00AC3F6D">
            <w:pPr>
              <w:autoSpaceDE w:val="0"/>
              <w:autoSpaceDN w:val="0"/>
              <w:adjustRightInd w:val="0"/>
              <w:spacing w:line="240" w:lineRule="auto"/>
              <w:ind w:firstLine="325"/>
              <w:rPr>
                <w:rFonts w:cs="Times New Roman"/>
                <w:b/>
                <w:bCs/>
                <w:i/>
              </w:rPr>
            </w:pPr>
            <w:r w:rsidRPr="00F77F19">
              <w:rPr>
                <w:rFonts w:cs="Times New Roman"/>
                <w:b/>
                <w:bCs/>
                <w:i/>
              </w:rPr>
              <w:t>Последний акт, составленный при исполнении, должен быть подписан не ранее чем за 3 года до даты окончания срока подачи заявок).</w:t>
            </w:r>
          </w:p>
          <w:p w14:paraId="5CC8CA84" w14:textId="16422E73" w:rsidR="002C7FA5" w:rsidRPr="00F77F19" w:rsidRDefault="002C7FA5" w:rsidP="00AC3F6D">
            <w:pPr>
              <w:autoSpaceDE w:val="0"/>
              <w:autoSpaceDN w:val="0"/>
              <w:adjustRightInd w:val="0"/>
              <w:spacing w:line="240" w:lineRule="auto"/>
              <w:ind w:firstLine="325"/>
              <w:rPr>
                <w:rFonts w:cs="Times New Roman"/>
                <w:b/>
                <w:bCs/>
                <w:i/>
              </w:rPr>
            </w:pPr>
            <w:r w:rsidRPr="00F77F19">
              <w:rPr>
                <w:rFonts w:cs="Times New Roman"/>
                <w:b/>
                <w:bCs/>
                <w:i/>
              </w:rPr>
              <w:t>Характеристика услуг по организации и проведению мероприятий/ фестивалей должна быть отражена в представленных договорах, включая техническое задание.</w:t>
            </w:r>
          </w:p>
          <w:p w14:paraId="3A89359B" w14:textId="2DA55C9E" w:rsidR="002A53E7" w:rsidRPr="00F77F19" w:rsidRDefault="00AC3F6D" w:rsidP="002A53E7">
            <w:pPr>
              <w:spacing w:line="240" w:lineRule="auto"/>
              <w:jc w:val="left"/>
              <w:rPr>
                <w:rFonts w:cs="Times New Roman"/>
                <w:bCs/>
              </w:rPr>
            </w:pPr>
            <w:r w:rsidRPr="00F77F19">
              <w:rPr>
                <w:rFonts w:cs="Times New Roman"/>
                <w:bCs/>
              </w:rPr>
              <w:t xml:space="preserve">В том числе: </w:t>
            </w:r>
            <w:r w:rsidRPr="00F77F19">
              <w:rPr>
                <w:rFonts w:cs="Times New Roman"/>
                <w:bCs/>
                <w:i/>
              </w:rPr>
              <w:t>(указываются каждый договор (контракт) в отдельной строке с указанием его стоимости в рублях</w:t>
            </w:r>
            <w:r w:rsidRPr="00F77F19">
              <w:rPr>
                <w:rFonts w:cs="Times New Roman"/>
                <w:bCs/>
              </w:rPr>
              <w:t>)</w:t>
            </w:r>
          </w:p>
        </w:tc>
        <w:tc>
          <w:tcPr>
            <w:tcW w:w="644" w:type="pct"/>
            <w:shd w:val="clear" w:color="auto" w:fill="auto"/>
            <w:vAlign w:val="center"/>
          </w:tcPr>
          <w:p w14:paraId="3382298E" w14:textId="77777777" w:rsidR="00D762BC" w:rsidRPr="00F77F19" w:rsidRDefault="00D762BC" w:rsidP="00D762BC">
            <w:pPr>
              <w:spacing w:line="240" w:lineRule="auto"/>
              <w:jc w:val="center"/>
              <w:rPr>
                <w:rFonts w:eastAsia="Times New Roman" w:cs="Times New Roman"/>
                <w:lang w:eastAsia="ru-RU"/>
              </w:rPr>
            </w:pPr>
            <w:r w:rsidRPr="00F77F19">
              <w:rPr>
                <w:rFonts w:eastAsia="Times New Roman" w:cs="Times New Roman"/>
                <w:lang w:eastAsia="ru-RU"/>
              </w:rPr>
              <w:t>__________</w:t>
            </w:r>
          </w:p>
          <w:p w14:paraId="3CDA5DFD" w14:textId="310163F7" w:rsidR="007B4891" w:rsidRPr="00F77F19" w:rsidRDefault="00AC3F6D" w:rsidP="00D762BC">
            <w:pPr>
              <w:spacing w:line="240" w:lineRule="auto"/>
              <w:jc w:val="center"/>
              <w:rPr>
                <w:rFonts w:eastAsia="Times New Roman" w:cs="Times New Roman"/>
                <w:lang w:eastAsia="ru-RU"/>
              </w:rPr>
            </w:pPr>
            <w:r w:rsidRPr="00F77F19">
              <w:rPr>
                <w:rFonts w:eastAsia="Times New Roman" w:cs="Times New Roman"/>
                <w:lang w:eastAsia="ru-RU"/>
              </w:rPr>
              <w:t>руб</w:t>
            </w:r>
            <w:r w:rsidR="00900294" w:rsidRPr="00F77F19">
              <w:rPr>
                <w:rFonts w:eastAsia="Times New Roman" w:cs="Times New Roman"/>
                <w:lang w:eastAsia="ru-RU"/>
              </w:rPr>
              <w:t>.</w:t>
            </w:r>
          </w:p>
        </w:tc>
      </w:tr>
      <w:tr w:rsidR="00D55DC6" w:rsidRPr="00F77F19" w14:paraId="4E51643C" w14:textId="77777777" w:rsidTr="00AC3F6D">
        <w:trPr>
          <w:trHeight w:val="170"/>
        </w:trPr>
        <w:tc>
          <w:tcPr>
            <w:tcW w:w="442" w:type="pct"/>
            <w:shd w:val="clear" w:color="auto" w:fill="auto"/>
            <w:vAlign w:val="center"/>
          </w:tcPr>
          <w:p w14:paraId="6EA23E89" w14:textId="2835DEC1" w:rsidR="00D762BC" w:rsidRPr="00F77F19" w:rsidRDefault="00D762BC" w:rsidP="00AB6D6A">
            <w:pPr>
              <w:spacing w:line="240" w:lineRule="auto"/>
              <w:jc w:val="center"/>
              <w:rPr>
                <w:rFonts w:eastAsia="Times New Roman" w:cs="Times New Roman"/>
                <w:b/>
                <w:lang w:eastAsia="ru-RU"/>
              </w:rPr>
            </w:pPr>
            <w:r w:rsidRPr="00F77F19">
              <w:rPr>
                <w:rFonts w:eastAsia="Times New Roman" w:cs="Times New Roman"/>
                <w:bCs/>
                <w:iCs/>
                <w:lang w:eastAsia="ru-RU"/>
              </w:rPr>
              <w:t>1.1.1.1</w:t>
            </w:r>
          </w:p>
        </w:tc>
        <w:tc>
          <w:tcPr>
            <w:tcW w:w="3915" w:type="pct"/>
            <w:shd w:val="clear" w:color="auto" w:fill="auto"/>
            <w:vAlign w:val="center"/>
          </w:tcPr>
          <w:p w14:paraId="6145F133" w14:textId="517957E9" w:rsidR="00D762BC" w:rsidRPr="00F77F19" w:rsidRDefault="00D762BC" w:rsidP="00D762BC">
            <w:pPr>
              <w:spacing w:line="240" w:lineRule="auto"/>
              <w:jc w:val="left"/>
              <w:rPr>
                <w:rFonts w:eastAsia="Times New Roman" w:cs="Times New Roman"/>
                <w:bCs/>
                <w:i/>
                <w:iCs/>
                <w:lang w:eastAsia="ru-RU"/>
              </w:rPr>
            </w:pPr>
            <w:r w:rsidRPr="00F77F19">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644" w:type="pct"/>
            <w:shd w:val="clear" w:color="auto" w:fill="auto"/>
            <w:vAlign w:val="center"/>
          </w:tcPr>
          <w:p w14:paraId="53430CDD" w14:textId="2A8C23E7" w:rsidR="00D762BC" w:rsidRPr="00F77F19" w:rsidRDefault="00D762BC" w:rsidP="00900294">
            <w:pPr>
              <w:spacing w:line="240" w:lineRule="auto"/>
              <w:rPr>
                <w:rFonts w:eastAsia="Times New Roman" w:cs="Times New Roman"/>
                <w:lang w:eastAsia="ru-RU"/>
              </w:rPr>
            </w:pPr>
          </w:p>
        </w:tc>
      </w:tr>
      <w:tr w:rsidR="00D55DC6" w:rsidRPr="00F77F19" w14:paraId="7A53A50E" w14:textId="77777777" w:rsidTr="00AC3F6D">
        <w:trPr>
          <w:trHeight w:val="170"/>
        </w:trPr>
        <w:tc>
          <w:tcPr>
            <w:tcW w:w="442" w:type="pct"/>
            <w:shd w:val="clear" w:color="auto" w:fill="auto"/>
            <w:vAlign w:val="center"/>
          </w:tcPr>
          <w:p w14:paraId="118EDC3E" w14:textId="44E7F018" w:rsidR="00D762BC" w:rsidRPr="00F77F19" w:rsidRDefault="00D762BC" w:rsidP="00AB6D6A">
            <w:pPr>
              <w:spacing w:line="240" w:lineRule="auto"/>
              <w:jc w:val="center"/>
              <w:rPr>
                <w:rFonts w:eastAsia="Times New Roman" w:cs="Times New Roman"/>
                <w:b/>
                <w:lang w:eastAsia="ru-RU"/>
              </w:rPr>
            </w:pPr>
            <w:r w:rsidRPr="00F77F19">
              <w:rPr>
                <w:rFonts w:eastAsia="Times New Roman" w:cs="Times New Roman"/>
                <w:bCs/>
                <w:iCs/>
                <w:lang w:eastAsia="ru-RU"/>
              </w:rPr>
              <w:t>1.1.1.2</w:t>
            </w:r>
          </w:p>
        </w:tc>
        <w:tc>
          <w:tcPr>
            <w:tcW w:w="3915" w:type="pct"/>
            <w:shd w:val="clear" w:color="auto" w:fill="auto"/>
            <w:vAlign w:val="center"/>
          </w:tcPr>
          <w:p w14:paraId="30A3FFCE" w14:textId="6ABDB516" w:rsidR="00D762BC" w:rsidRPr="00F77F19" w:rsidRDefault="00D762BC" w:rsidP="00D762BC">
            <w:pPr>
              <w:spacing w:line="240" w:lineRule="auto"/>
              <w:jc w:val="left"/>
              <w:rPr>
                <w:rFonts w:eastAsia="Times New Roman" w:cs="Times New Roman"/>
                <w:bCs/>
                <w:iCs/>
                <w:lang w:eastAsia="ru-RU"/>
              </w:rPr>
            </w:pPr>
            <w:r w:rsidRPr="00F77F19">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644" w:type="pct"/>
            <w:shd w:val="clear" w:color="auto" w:fill="auto"/>
            <w:vAlign w:val="center"/>
          </w:tcPr>
          <w:p w14:paraId="1E994E0A" w14:textId="055C143D" w:rsidR="00D762BC" w:rsidRPr="00F77F19" w:rsidRDefault="00D762BC" w:rsidP="00D762BC">
            <w:pPr>
              <w:spacing w:line="240" w:lineRule="auto"/>
              <w:jc w:val="center"/>
              <w:rPr>
                <w:rFonts w:eastAsia="Times New Roman" w:cs="Times New Roman"/>
                <w:lang w:eastAsia="ru-RU"/>
              </w:rPr>
            </w:pPr>
          </w:p>
        </w:tc>
      </w:tr>
      <w:tr w:rsidR="00D55DC6" w:rsidRPr="00F77F19" w14:paraId="2271213C" w14:textId="77777777" w:rsidTr="00AC3F6D">
        <w:trPr>
          <w:trHeight w:val="170"/>
        </w:trPr>
        <w:tc>
          <w:tcPr>
            <w:tcW w:w="442" w:type="pct"/>
            <w:shd w:val="clear" w:color="auto" w:fill="auto"/>
            <w:vAlign w:val="center"/>
          </w:tcPr>
          <w:p w14:paraId="36D8A95B" w14:textId="04FCF032" w:rsidR="00D762BC" w:rsidRPr="00F77F19" w:rsidRDefault="00D762BC" w:rsidP="00AB6D6A">
            <w:pPr>
              <w:spacing w:line="240" w:lineRule="auto"/>
              <w:jc w:val="center"/>
              <w:rPr>
                <w:rFonts w:eastAsia="Times New Roman" w:cs="Times New Roman"/>
                <w:b/>
                <w:lang w:eastAsia="ru-RU"/>
              </w:rPr>
            </w:pPr>
            <w:r w:rsidRPr="00F77F19">
              <w:rPr>
                <w:rFonts w:eastAsia="Times New Roman" w:cs="Times New Roman"/>
                <w:bCs/>
                <w:iCs/>
                <w:lang w:eastAsia="ru-RU"/>
              </w:rPr>
              <w:t>1.1.1.3</w:t>
            </w:r>
          </w:p>
        </w:tc>
        <w:tc>
          <w:tcPr>
            <w:tcW w:w="3915" w:type="pct"/>
            <w:shd w:val="clear" w:color="auto" w:fill="auto"/>
            <w:vAlign w:val="center"/>
          </w:tcPr>
          <w:p w14:paraId="30E5D3AA" w14:textId="143EDB50" w:rsidR="00D762BC" w:rsidRPr="00F77F19" w:rsidRDefault="00D762BC" w:rsidP="00D762BC">
            <w:pPr>
              <w:spacing w:line="240" w:lineRule="auto"/>
              <w:jc w:val="left"/>
              <w:rPr>
                <w:rFonts w:eastAsia="Times New Roman" w:cs="Times New Roman"/>
                <w:bCs/>
                <w:iCs/>
                <w:lang w:eastAsia="ru-RU"/>
              </w:rPr>
            </w:pPr>
            <w:r w:rsidRPr="00F77F19">
              <w:rPr>
                <w:rFonts w:eastAsia="Times New Roman" w:cs="Times New Roman"/>
                <w:bCs/>
                <w:iCs/>
                <w:lang w:eastAsia="ru-RU"/>
              </w:rPr>
              <w:t>……</w:t>
            </w:r>
          </w:p>
        </w:tc>
        <w:tc>
          <w:tcPr>
            <w:tcW w:w="644" w:type="pct"/>
            <w:shd w:val="clear" w:color="auto" w:fill="auto"/>
            <w:vAlign w:val="center"/>
          </w:tcPr>
          <w:p w14:paraId="7BF5DECC" w14:textId="77777777" w:rsidR="00D762BC" w:rsidRPr="00F77F19" w:rsidRDefault="00D762BC" w:rsidP="00AB6D6A">
            <w:pPr>
              <w:spacing w:line="240" w:lineRule="auto"/>
              <w:jc w:val="center"/>
              <w:rPr>
                <w:rFonts w:eastAsia="Times New Roman" w:cs="Times New Roman"/>
                <w:lang w:eastAsia="ru-RU"/>
              </w:rPr>
            </w:pPr>
          </w:p>
        </w:tc>
      </w:tr>
      <w:tr w:rsidR="00D55DC6" w:rsidRPr="00F77F19" w14:paraId="2EE1E393" w14:textId="77777777" w:rsidTr="00AC3F6D">
        <w:trPr>
          <w:trHeight w:val="170"/>
        </w:trPr>
        <w:tc>
          <w:tcPr>
            <w:tcW w:w="442" w:type="pct"/>
            <w:shd w:val="clear" w:color="auto" w:fill="auto"/>
            <w:vAlign w:val="center"/>
          </w:tcPr>
          <w:p w14:paraId="7CF76A0A" w14:textId="7A5C53C8" w:rsidR="00C976FF" w:rsidRPr="00F77F19" w:rsidRDefault="00D762BC" w:rsidP="00460484">
            <w:pPr>
              <w:spacing w:line="240" w:lineRule="auto"/>
              <w:jc w:val="center"/>
              <w:rPr>
                <w:rFonts w:eastAsia="Times New Roman" w:cs="Times New Roman"/>
                <w:lang w:eastAsia="ru-RU"/>
              </w:rPr>
            </w:pPr>
            <w:r w:rsidRPr="00F77F19">
              <w:rPr>
                <w:rFonts w:eastAsia="Times New Roman" w:cs="Times New Roman"/>
                <w:lang w:eastAsia="ru-RU"/>
              </w:rPr>
              <w:t>1</w:t>
            </w:r>
            <w:r w:rsidR="00C976FF" w:rsidRPr="00F77F19">
              <w:rPr>
                <w:rFonts w:eastAsia="Times New Roman" w:cs="Times New Roman"/>
                <w:lang w:eastAsia="ru-RU"/>
              </w:rPr>
              <w:t>.1.</w:t>
            </w:r>
            <w:r w:rsidR="00E76B03" w:rsidRPr="00F77F19">
              <w:rPr>
                <w:rFonts w:eastAsia="Times New Roman" w:cs="Times New Roman"/>
                <w:lang w:val="en-US" w:eastAsia="ru-RU"/>
              </w:rPr>
              <w:t>2</w:t>
            </w:r>
            <w:r w:rsidR="00C976FF" w:rsidRPr="00F77F19">
              <w:rPr>
                <w:rFonts w:eastAsia="Times New Roman" w:cs="Times New Roman"/>
                <w:lang w:eastAsia="ru-RU"/>
              </w:rPr>
              <w:t>.</w:t>
            </w:r>
          </w:p>
        </w:tc>
        <w:tc>
          <w:tcPr>
            <w:tcW w:w="3915" w:type="pct"/>
            <w:shd w:val="clear" w:color="auto" w:fill="auto"/>
            <w:vAlign w:val="center"/>
          </w:tcPr>
          <w:p w14:paraId="5D3C4996" w14:textId="2F33AFE8" w:rsidR="00AC3F6D" w:rsidRPr="00F77F19" w:rsidRDefault="00AC3F6D" w:rsidP="00E76B03">
            <w:pPr>
              <w:autoSpaceDE w:val="0"/>
              <w:autoSpaceDN w:val="0"/>
              <w:adjustRightInd w:val="0"/>
              <w:spacing w:line="240" w:lineRule="auto"/>
              <w:ind w:firstLine="328"/>
              <w:rPr>
                <w:bCs/>
                <w:iCs/>
              </w:rPr>
            </w:pPr>
            <w:r w:rsidRPr="00F77F19">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w:t>
            </w:r>
            <w:r w:rsidR="00E76B03" w:rsidRPr="00F77F19">
              <w:rPr>
                <w:bCs/>
                <w:iCs/>
              </w:rPr>
              <w:t xml:space="preserve">предметом которых является </w:t>
            </w:r>
            <w:r w:rsidR="002A53E7" w:rsidRPr="00F77F19">
              <w:rPr>
                <w:rFonts w:eastAsia="Times New Roman" w:cs="Times New Roman"/>
                <w:bCs/>
                <w:lang w:eastAsia="ru-RU"/>
              </w:rPr>
              <w:t xml:space="preserve">оказание услуг </w:t>
            </w:r>
            <w:r w:rsidR="00372971" w:rsidRPr="00F77F19">
              <w:rPr>
                <w:rFonts w:eastAsia="Times New Roman" w:cs="Times New Roman"/>
                <w:bCs/>
                <w:lang w:eastAsia="ru-RU"/>
              </w:rPr>
              <w:t xml:space="preserve">по организации и проведению </w:t>
            </w:r>
            <w:r w:rsidR="00F77F19" w:rsidRPr="00F77F19">
              <w:rPr>
                <w:rFonts w:eastAsia="Times New Roman" w:cs="Times New Roman"/>
                <w:bCs/>
                <w:lang w:eastAsia="ru-RU"/>
              </w:rPr>
              <w:t>мероприятий/фестивалей</w:t>
            </w:r>
            <w:r w:rsidR="002C7FA5" w:rsidRPr="00F77F19">
              <w:rPr>
                <w:rFonts w:eastAsia="Times New Roman" w:cs="Times New Roman"/>
                <w:bCs/>
                <w:lang w:eastAsia="ru-RU"/>
              </w:rPr>
              <w:t xml:space="preserve"> </w:t>
            </w:r>
            <w:r w:rsidRPr="00F77F19">
              <w:rPr>
                <w:bCs/>
                <w:iCs/>
              </w:rPr>
              <w:t>(А</w:t>
            </w:r>
            <w:r w:rsidRPr="00F77F19">
              <w:rPr>
                <w:bCs/>
                <w:iCs/>
                <w:vertAlign w:val="subscript"/>
              </w:rPr>
              <w:t>2</w:t>
            </w:r>
            <w:r w:rsidRPr="00F77F19">
              <w:rPr>
                <w:bCs/>
                <w:iCs/>
              </w:rPr>
              <w:t>)</w:t>
            </w:r>
            <w:r w:rsidRPr="00F77F19" w:rsidDel="00E501C6">
              <w:rPr>
                <w:bCs/>
                <w:iCs/>
              </w:rPr>
              <w:t xml:space="preserve"> </w:t>
            </w:r>
          </w:p>
          <w:p w14:paraId="23434585" w14:textId="769D8521" w:rsidR="00AC3F6D" w:rsidRPr="00F77F19" w:rsidRDefault="00E76B03" w:rsidP="00AC3F6D">
            <w:pPr>
              <w:autoSpaceDE w:val="0"/>
              <w:autoSpaceDN w:val="0"/>
              <w:adjustRightInd w:val="0"/>
              <w:spacing w:line="240" w:lineRule="auto"/>
              <w:ind w:firstLine="328"/>
              <w:rPr>
                <w:bCs/>
                <w:i/>
                <w:iCs/>
              </w:rPr>
            </w:pPr>
            <w:r w:rsidRPr="00F77F19">
              <w:rPr>
                <w:bCs/>
                <w:i/>
                <w:iCs/>
              </w:rPr>
              <w:t xml:space="preserve"> </w:t>
            </w:r>
            <w:r w:rsidR="00AC3F6D" w:rsidRPr="00F77F19">
              <w:rPr>
                <w:bCs/>
                <w:i/>
                <w:iCs/>
              </w:rPr>
              <w:t>(указываются реквизиты договора (контракта): номер, дата, контрагент, предмет договора (контракта)</w:t>
            </w:r>
          </w:p>
          <w:p w14:paraId="3AAC0F79" w14:textId="623C57F1" w:rsidR="00C976FF" w:rsidRPr="00F77F19" w:rsidRDefault="00AC3F6D" w:rsidP="00AC3F6D">
            <w:pPr>
              <w:autoSpaceDE w:val="0"/>
              <w:autoSpaceDN w:val="0"/>
              <w:adjustRightInd w:val="0"/>
              <w:spacing w:line="240" w:lineRule="auto"/>
              <w:ind w:firstLine="328"/>
              <w:rPr>
                <w:rFonts w:eastAsia="Times New Roman" w:cs="Times New Roman"/>
                <w:bCs/>
                <w:i/>
                <w:lang w:eastAsia="ru-RU"/>
              </w:rPr>
            </w:pPr>
            <w:r w:rsidRPr="00F77F19">
              <w:rPr>
                <w:bCs/>
                <w:i/>
                <w:iCs/>
              </w:rPr>
              <w:t>(подтверждается документами, предоставленн</w:t>
            </w:r>
            <w:r w:rsidR="00E76B03" w:rsidRPr="00F77F19">
              <w:rPr>
                <w:bCs/>
                <w:i/>
                <w:iCs/>
              </w:rPr>
              <w:t>ыми в соответствии с пунктом № 1</w:t>
            </w:r>
            <w:r w:rsidRPr="00F77F19">
              <w:rPr>
                <w:bCs/>
                <w:i/>
                <w:iCs/>
              </w:rPr>
              <w:t>.1.1 настоящей формы)</w:t>
            </w:r>
          </w:p>
        </w:tc>
        <w:tc>
          <w:tcPr>
            <w:tcW w:w="644" w:type="pct"/>
            <w:shd w:val="clear" w:color="auto" w:fill="auto"/>
            <w:vAlign w:val="center"/>
          </w:tcPr>
          <w:p w14:paraId="75DA68F3" w14:textId="77777777" w:rsidR="00C976FF" w:rsidRPr="00F77F19" w:rsidRDefault="00C976FF" w:rsidP="00AB6D6A">
            <w:pPr>
              <w:spacing w:line="240" w:lineRule="auto"/>
              <w:jc w:val="center"/>
              <w:rPr>
                <w:rFonts w:eastAsia="Times New Roman" w:cs="Times New Roman"/>
                <w:lang w:eastAsia="ru-RU"/>
              </w:rPr>
            </w:pPr>
            <w:r w:rsidRPr="00F77F19">
              <w:rPr>
                <w:rFonts w:eastAsia="Times New Roman" w:cs="Times New Roman"/>
                <w:lang w:eastAsia="ru-RU"/>
              </w:rPr>
              <w:t>__________</w:t>
            </w:r>
          </w:p>
          <w:p w14:paraId="56F923DE" w14:textId="77777777" w:rsidR="00C976FF" w:rsidRPr="00F77F19" w:rsidRDefault="00C976FF" w:rsidP="00AB6D6A">
            <w:pPr>
              <w:spacing w:line="240" w:lineRule="auto"/>
              <w:jc w:val="center"/>
              <w:rPr>
                <w:rFonts w:eastAsia="Times New Roman" w:cs="Times New Roman"/>
                <w:lang w:eastAsia="ru-RU"/>
              </w:rPr>
            </w:pPr>
            <w:r w:rsidRPr="00F77F19">
              <w:rPr>
                <w:rFonts w:eastAsia="Times New Roman" w:cs="Times New Roman"/>
                <w:lang w:eastAsia="ru-RU"/>
              </w:rPr>
              <w:t>руб.</w:t>
            </w:r>
          </w:p>
        </w:tc>
      </w:tr>
    </w:tbl>
    <w:p w14:paraId="0D3B148E" w14:textId="77777777" w:rsidR="00C976FF" w:rsidRPr="00F77F19" w:rsidRDefault="00C976FF" w:rsidP="00C976FF">
      <w:pPr>
        <w:spacing w:before="120" w:line="240" w:lineRule="auto"/>
        <w:rPr>
          <w:rFonts w:eastAsia="Times New Roman" w:cs="Times New Roman"/>
          <w:lang w:eastAsia="ru-RU"/>
        </w:rPr>
      </w:pPr>
      <w:r w:rsidRPr="00F77F19">
        <w:rPr>
          <w:rFonts w:eastAsia="Times New Roman" w:cs="Times New Roman"/>
          <w:lang w:eastAsia="ru-RU"/>
        </w:rPr>
        <w:t>______________________________                    ______________      /_______________________/</w:t>
      </w:r>
    </w:p>
    <w:p w14:paraId="2E90309A" w14:textId="77777777" w:rsidR="00C976FF" w:rsidRPr="00F77F19" w:rsidRDefault="00C976FF" w:rsidP="00C976FF">
      <w:pPr>
        <w:spacing w:line="240" w:lineRule="auto"/>
        <w:rPr>
          <w:rFonts w:eastAsia="Times New Roman" w:cs="Times New Roman"/>
          <w:i/>
          <w:lang w:eastAsia="ru-RU"/>
        </w:rPr>
      </w:pPr>
      <w:r w:rsidRPr="00F77F19">
        <w:rPr>
          <w:rFonts w:eastAsia="Times New Roman" w:cs="Times New Roman"/>
          <w:i/>
          <w:lang w:eastAsia="ru-RU"/>
        </w:rPr>
        <w:t xml:space="preserve">(должность уполномоченного </w:t>
      </w:r>
      <w:proofErr w:type="gramStart"/>
      <w:r w:rsidRPr="00F77F19">
        <w:rPr>
          <w:rFonts w:eastAsia="Times New Roman" w:cs="Times New Roman"/>
          <w:i/>
          <w:lang w:eastAsia="ru-RU"/>
        </w:rPr>
        <w:t>лица)</w:t>
      </w:r>
      <w:r w:rsidRPr="00F77F19">
        <w:rPr>
          <w:rFonts w:eastAsia="Times New Roman" w:cs="Times New Roman"/>
          <w:lang w:eastAsia="ru-RU"/>
        </w:rPr>
        <w:t xml:space="preserve">   </w:t>
      </w:r>
      <w:proofErr w:type="gramEnd"/>
      <w:r w:rsidRPr="00F77F19">
        <w:rPr>
          <w:rFonts w:eastAsia="Times New Roman" w:cs="Times New Roman"/>
          <w:lang w:eastAsia="ru-RU"/>
        </w:rPr>
        <w:t xml:space="preserve">  МП            </w:t>
      </w:r>
      <w:r w:rsidRPr="00F77F19">
        <w:rPr>
          <w:rFonts w:eastAsia="Times New Roman" w:cs="Times New Roman"/>
          <w:i/>
          <w:lang w:eastAsia="ru-RU"/>
        </w:rPr>
        <w:t>(подпись)               (расшифровка подписи)</w:t>
      </w:r>
    </w:p>
    <w:p w14:paraId="6CA55371" w14:textId="77777777" w:rsidR="00C976FF" w:rsidRPr="00F77F19" w:rsidRDefault="00C976FF" w:rsidP="00C976FF">
      <w:pPr>
        <w:widowControl w:val="0"/>
        <w:spacing w:before="120" w:line="240" w:lineRule="auto"/>
        <w:ind w:firstLine="709"/>
        <w:rPr>
          <w:rFonts w:eastAsia="Times New Roman" w:cs="Times New Roman"/>
          <w:lang w:eastAsia="ru-RU"/>
        </w:rPr>
      </w:pPr>
      <w:r w:rsidRPr="00F77F19">
        <w:rPr>
          <w:rFonts w:eastAsia="Times New Roman" w:cs="Times New Roman"/>
          <w:lang w:eastAsia="ru-RU"/>
        </w:rPr>
        <w:t>Пояснение к форме «Квалификация участника конкурса».</w:t>
      </w:r>
    </w:p>
    <w:p w14:paraId="1D7F0B8A" w14:textId="6A1041E1" w:rsidR="00C976FF" w:rsidRPr="00F77F19" w:rsidRDefault="00C976FF" w:rsidP="00C976FF">
      <w:pPr>
        <w:widowControl w:val="0"/>
        <w:spacing w:line="240" w:lineRule="auto"/>
        <w:ind w:firstLine="709"/>
        <w:rPr>
          <w:rFonts w:eastAsia="Times New Roman" w:cs="Times New Roman"/>
          <w:lang w:eastAsia="ru-RU"/>
        </w:rPr>
      </w:pPr>
      <w:r w:rsidRPr="00F77F19">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F77F19">
        <w:rPr>
          <w:rFonts w:eastAsia="Times New Roman" w:cs="Times New Roman"/>
          <w:lang w:eastAsia="ru-RU"/>
        </w:rPr>
        <w:br/>
        <w:t>№ 3, а также информацию с заполненными строками</w:t>
      </w:r>
      <w:r w:rsidRPr="00F77F19">
        <w:rPr>
          <w:rFonts w:eastAsia="Times New Roman" w:cs="Times New Roman"/>
          <w:bCs/>
          <w:lang w:eastAsia="ru-RU"/>
        </w:rPr>
        <w:t xml:space="preserve"> </w:t>
      </w:r>
      <w:r w:rsidRPr="00F77F19">
        <w:rPr>
          <w:rFonts w:eastAsia="Times New Roman" w:cs="Times New Roman"/>
          <w:lang w:eastAsia="ru-RU"/>
        </w:rPr>
        <w:t xml:space="preserve">по вышеуказанной форме </w:t>
      </w:r>
      <w:r w:rsidRPr="00F77F19">
        <w:rPr>
          <w:rFonts w:eastAsia="Times New Roman" w:cs="Times New Roman"/>
          <w:bCs/>
          <w:lang w:eastAsia="ru-RU"/>
        </w:rPr>
        <w:t>в отношении</w:t>
      </w:r>
      <w:r w:rsidR="00D762BC" w:rsidRPr="00F77F19">
        <w:rPr>
          <w:rFonts w:eastAsia="Times New Roman" w:cs="Times New Roman"/>
          <w:bCs/>
          <w:lang w:eastAsia="ru-RU"/>
        </w:rPr>
        <w:t xml:space="preserve"> каждого договора (контракта) (1.1.1.1, 1</w:t>
      </w:r>
      <w:r w:rsidRPr="00F77F19">
        <w:rPr>
          <w:rFonts w:eastAsia="Times New Roman" w:cs="Times New Roman"/>
          <w:bCs/>
          <w:lang w:eastAsia="ru-RU"/>
        </w:rPr>
        <w:t xml:space="preserve">.1.1.2 и т.д.), учтенного в информации графы № 3 пункта </w:t>
      </w:r>
      <w:r w:rsidR="00323928" w:rsidRPr="00F77F19">
        <w:rPr>
          <w:rFonts w:eastAsia="Times New Roman" w:cs="Times New Roman"/>
          <w:bCs/>
          <w:lang w:eastAsia="ru-RU"/>
        </w:rPr>
        <w:t>1</w:t>
      </w:r>
      <w:r w:rsidRPr="00F77F19">
        <w:rPr>
          <w:rFonts w:eastAsia="Times New Roman" w:cs="Times New Roman"/>
          <w:bCs/>
          <w:lang w:eastAsia="ru-RU"/>
        </w:rPr>
        <w:t>.1.1</w:t>
      </w:r>
      <w:r w:rsidR="00E76B03" w:rsidRPr="00F77F19">
        <w:rPr>
          <w:rFonts w:eastAsia="Times New Roman" w:cs="Times New Roman"/>
          <w:bCs/>
          <w:lang w:eastAsia="ru-RU"/>
        </w:rPr>
        <w:t>, а также в отношении договора (контракта), указанного в строке 1.1.2</w:t>
      </w:r>
      <w:r w:rsidRPr="00F77F19">
        <w:rPr>
          <w:rFonts w:eastAsia="Times New Roman" w:cs="Times New Roman"/>
          <w:lang w:eastAsia="ru-RU"/>
        </w:rPr>
        <w:t>.</w:t>
      </w:r>
    </w:p>
    <w:p w14:paraId="1834DC8C" w14:textId="2BD340A9" w:rsidR="00C976FF" w:rsidRPr="00F77F19" w:rsidRDefault="00C976FF" w:rsidP="00C976FF">
      <w:pPr>
        <w:autoSpaceDE w:val="0"/>
        <w:autoSpaceDN w:val="0"/>
        <w:adjustRightInd w:val="0"/>
        <w:spacing w:line="240" w:lineRule="auto"/>
        <w:ind w:firstLine="708"/>
        <w:rPr>
          <w:rFonts w:eastAsia="Times New Roman" w:cs="Times New Roman"/>
          <w:bCs/>
        </w:rPr>
      </w:pPr>
      <w:r w:rsidRPr="00F77F19">
        <w:rPr>
          <w:rFonts w:eastAsia="Times New Roman" w:cs="Times New Roman"/>
          <w:lang w:eastAsia="ru-RU"/>
        </w:rPr>
        <w:lastRenderedPageBreak/>
        <w:t>Информация должна быть подтверждена документами, указанными в форме.</w:t>
      </w:r>
    </w:p>
    <w:p w14:paraId="3EFDA5E0" w14:textId="77777777" w:rsidR="00C976FF" w:rsidRPr="0007190E" w:rsidRDefault="00C976FF" w:rsidP="00C976FF">
      <w:pPr>
        <w:spacing w:line="240" w:lineRule="auto"/>
        <w:jc w:val="right"/>
        <w:rPr>
          <w:rFonts w:eastAsia="Times New Roman" w:cs="Times New Roman"/>
          <w:bCs/>
          <w:i/>
          <w:highlight w:val="yellow"/>
          <w:lang w:eastAsia="ru-RU"/>
        </w:rPr>
        <w:sectPr w:rsidR="00C976FF" w:rsidRPr="0007190E" w:rsidSect="00B73529">
          <w:pgSz w:w="11906" w:h="16838"/>
          <w:pgMar w:top="426" w:right="991" w:bottom="568" w:left="1134" w:header="340" w:footer="283" w:gutter="0"/>
          <w:cols w:space="708"/>
          <w:titlePg/>
          <w:docGrid w:linePitch="360"/>
        </w:sectPr>
      </w:pPr>
    </w:p>
    <w:p w14:paraId="23D15300" w14:textId="77777777" w:rsidR="00C976FF" w:rsidRPr="000439B2" w:rsidRDefault="00C976FF" w:rsidP="00C976FF">
      <w:pPr>
        <w:spacing w:line="240" w:lineRule="auto"/>
        <w:ind w:left="5103"/>
        <w:jc w:val="right"/>
        <w:rPr>
          <w:rFonts w:eastAsia="Times New Roman" w:cs="Times New Roman"/>
          <w:b/>
          <w:bCs/>
          <w:lang w:eastAsia="ru-RU"/>
        </w:rPr>
      </w:pPr>
      <w:r w:rsidRPr="000439B2">
        <w:rPr>
          <w:rFonts w:eastAsia="Times New Roman" w:cs="Times New Roman"/>
          <w:b/>
          <w:bCs/>
          <w:lang w:eastAsia="ru-RU"/>
        </w:rPr>
        <w:lastRenderedPageBreak/>
        <w:t>Приложение № 2.1</w:t>
      </w:r>
    </w:p>
    <w:p w14:paraId="3069EB90" w14:textId="77777777" w:rsidR="00C976FF" w:rsidRPr="000439B2" w:rsidRDefault="00C976FF" w:rsidP="00C976FF">
      <w:pPr>
        <w:spacing w:line="240" w:lineRule="auto"/>
        <w:ind w:left="5103"/>
        <w:jc w:val="right"/>
        <w:rPr>
          <w:rFonts w:eastAsia="Times New Roman" w:cs="Times New Roman"/>
          <w:bCs/>
          <w:lang w:eastAsia="ru-RU"/>
        </w:rPr>
      </w:pPr>
      <w:r w:rsidRPr="000439B2">
        <w:rPr>
          <w:rFonts w:eastAsia="Times New Roman" w:cs="Times New Roman"/>
          <w:bCs/>
          <w:lang w:eastAsia="ru-RU"/>
        </w:rPr>
        <w:t>к конкурсной документации</w:t>
      </w:r>
    </w:p>
    <w:p w14:paraId="6A7EAE81" w14:textId="10E632A8" w:rsidR="00C976FF" w:rsidRPr="000439B2" w:rsidRDefault="006D4BD1" w:rsidP="00C976FF">
      <w:pPr>
        <w:spacing w:line="240" w:lineRule="auto"/>
        <w:ind w:left="5103"/>
        <w:jc w:val="right"/>
        <w:rPr>
          <w:rFonts w:eastAsia="Times New Roman" w:cs="Times New Roman"/>
          <w:b/>
          <w:bCs/>
          <w:lang w:eastAsia="ru-RU"/>
        </w:rPr>
      </w:pPr>
      <w:r>
        <w:rPr>
          <w:rFonts w:eastAsia="Times New Roman" w:cs="Times New Roman"/>
          <w:b/>
          <w:bCs/>
          <w:lang w:eastAsia="ru-RU"/>
        </w:rPr>
        <w:t>от 24.07</w:t>
      </w:r>
      <w:r w:rsidR="005A5EA3" w:rsidRPr="000439B2">
        <w:rPr>
          <w:rFonts w:eastAsia="Times New Roman" w:cs="Times New Roman"/>
          <w:b/>
          <w:bCs/>
          <w:lang w:eastAsia="ru-RU"/>
        </w:rPr>
        <w:t>.2026 г. № КЭФ-</w:t>
      </w:r>
      <w:r w:rsidR="000E1E93" w:rsidRPr="000439B2">
        <w:rPr>
          <w:rFonts w:eastAsia="Times New Roman" w:cs="Times New Roman"/>
          <w:b/>
          <w:bCs/>
          <w:lang w:eastAsia="ru-RU"/>
        </w:rPr>
        <w:t>ДМ</w:t>
      </w:r>
      <w:r w:rsidR="00AC606B" w:rsidRPr="000439B2">
        <w:rPr>
          <w:rFonts w:eastAsia="Times New Roman" w:cs="Times New Roman"/>
          <w:b/>
          <w:bCs/>
          <w:lang w:eastAsia="ru-RU"/>
        </w:rPr>
        <w:t>-</w:t>
      </w:r>
      <w:r w:rsidR="009F2993" w:rsidRPr="000439B2">
        <w:rPr>
          <w:rFonts w:eastAsia="Times New Roman" w:cs="Times New Roman"/>
          <w:b/>
          <w:bCs/>
          <w:lang w:eastAsia="ru-RU"/>
        </w:rPr>
        <w:t>20</w:t>
      </w:r>
      <w:r w:rsidR="000439B2" w:rsidRPr="000439B2">
        <w:rPr>
          <w:rFonts w:eastAsia="Times New Roman" w:cs="Times New Roman"/>
          <w:b/>
          <w:bCs/>
          <w:lang w:eastAsia="ru-RU"/>
        </w:rPr>
        <w:t>6</w:t>
      </w:r>
    </w:p>
    <w:p w14:paraId="18F977BD" w14:textId="77777777" w:rsidR="00C976FF" w:rsidRPr="000439B2" w:rsidRDefault="00C976FF" w:rsidP="00C976FF">
      <w:pPr>
        <w:spacing w:line="240" w:lineRule="auto"/>
        <w:ind w:left="5103"/>
        <w:jc w:val="right"/>
        <w:rPr>
          <w:rFonts w:eastAsia="Times New Roman" w:cs="Times New Roman"/>
          <w:bCs/>
          <w:lang w:eastAsia="ru-RU"/>
        </w:rPr>
      </w:pPr>
    </w:p>
    <w:p w14:paraId="35733E37" w14:textId="77777777" w:rsidR="00C976FF" w:rsidRPr="000439B2" w:rsidRDefault="00C976FF" w:rsidP="00C976FF">
      <w:pPr>
        <w:autoSpaceDE w:val="0"/>
        <w:autoSpaceDN w:val="0"/>
        <w:adjustRightInd w:val="0"/>
        <w:spacing w:line="240" w:lineRule="auto"/>
        <w:ind w:firstLine="709"/>
        <w:jc w:val="center"/>
        <w:rPr>
          <w:b/>
        </w:rPr>
      </w:pPr>
      <w:r w:rsidRPr="000439B2">
        <w:rPr>
          <w:b/>
        </w:rPr>
        <w:t>Критерии оценки заявок на участие в конкурсе, величины значимости этих критериев, порядок оценки заявок на участие в конкурсе</w:t>
      </w:r>
    </w:p>
    <w:p w14:paraId="2126926F" w14:textId="77777777" w:rsidR="00C976FF" w:rsidRPr="000439B2" w:rsidRDefault="00C976FF" w:rsidP="00C976FF">
      <w:pPr>
        <w:autoSpaceDE w:val="0"/>
        <w:autoSpaceDN w:val="0"/>
        <w:adjustRightInd w:val="0"/>
        <w:spacing w:line="240" w:lineRule="auto"/>
        <w:ind w:firstLine="709"/>
        <w:jc w:val="center"/>
        <w:rPr>
          <w:b/>
        </w:rPr>
      </w:pPr>
    </w:p>
    <w:p w14:paraId="5FCC669E" w14:textId="172EE77B" w:rsidR="00C976FF" w:rsidRPr="000439B2" w:rsidRDefault="00C976FF" w:rsidP="00377B60">
      <w:pPr>
        <w:pStyle w:val="a9"/>
        <w:widowControl w:val="0"/>
        <w:numPr>
          <w:ilvl w:val="0"/>
          <w:numId w:val="90"/>
        </w:numPr>
        <w:tabs>
          <w:tab w:val="left" w:pos="851"/>
          <w:tab w:val="left" w:pos="993"/>
        </w:tabs>
        <w:autoSpaceDE w:val="0"/>
        <w:autoSpaceDN w:val="0"/>
        <w:adjustRightInd w:val="0"/>
        <w:spacing w:line="240" w:lineRule="auto"/>
        <w:jc w:val="left"/>
      </w:pPr>
      <w:r w:rsidRPr="000439B2">
        <w:t>Порядок оценки заявок.</w:t>
      </w:r>
    </w:p>
    <w:p w14:paraId="3F89A160" w14:textId="77777777" w:rsidR="00C976FF" w:rsidRPr="000439B2" w:rsidRDefault="00C976FF" w:rsidP="00C976FF">
      <w:pPr>
        <w:tabs>
          <w:tab w:val="left" w:pos="993"/>
        </w:tabs>
        <w:autoSpaceDE w:val="0"/>
        <w:autoSpaceDN w:val="0"/>
        <w:adjustRightInd w:val="0"/>
        <w:spacing w:line="240" w:lineRule="auto"/>
        <w:ind w:firstLine="709"/>
      </w:pPr>
      <w:r w:rsidRPr="000439B2">
        <w:t>Для оценки заявок на участие в открытом конкурсе (далее – заявка) заказчиком применяется балльная система оценки.</w:t>
      </w:r>
    </w:p>
    <w:p w14:paraId="1E00C1E2" w14:textId="77777777" w:rsidR="00C976FF" w:rsidRPr="000439B2" w:rsidRDefault="00C976FF" w:rsidP="00C976FF">
      <w:pPr>
        <w:tabs>
          <w:tab w:val="left" w:pos="993"/>
        </w:tabs>
        <w:spacing w:line="240" w:lineRule="auto"/>
        <w:ind w:firstLine="709"/>
      </w:pPr>
      <w:r w:rsidRPr="000439B2">
        <w:t>При оценке заявок применяются следующие термины и определения:</w:t>
      </w:r>
    </w:p>
    <w:p w14:paraId="1E1AC50F" w14:textId="77777777" w:rsidR="00C976FF" w:rsidRPr="000439B2" w:rsidRDefault="00C976FF" w:rsidP="00C976FF">
      <w:pPr>
        <w:tabs>
          <w:tab w:val="left" w:pos="993"/>
        </w:tabs>
        <w:autoSpaceDE w:val="0"/>
        <w:autoSpaceDN w:val="0"/>
        <w:adjustRightInd w:val="0"/>
        <w:spacing w:line="240" w:lineRule="auto"/>
        <w:ind w:firstLine="709"/>
      </w:pPr>
      <w:r w:rsidRPr="000439B2">
        <w:t xml:space="preserve">«оценка» – процесс выявления в соответствии с условиями определения поставщиков (подрядчиков, исполнителей) по критериям, </w:t>
      </w:r>
      <w:r w:rsidRPr="000439B2">
        <w:rPr>
          <w:bCs/>
        </w:rPr>
        <w:t>показателям оценки, детализирующим показателям оценки</w:t>
      </w:r>
      <w:r w:rsidRPr="000439B2">
        <w:t xml:space="preserve"> в порядке, установленном в конкурсной документации, лучших условий исполнения договора, указанных в заявках, допущенных к оценке;</w:t>
      </w:r>
    </w:p>
    <w:p w14:paraId="04068EA5" w14:textId="77777777" w:rsidR="00C976FF" w:rsidRPr="000439B2" w:rsidRDefault="00C976FF" w:rsidP="00C976FF">
      <w:pPr>
        <w:autoSpaceDE w:val="0"/>
        <w:autoSpaceDN w:val="0"/>
        <w:adjustRightInd w:val="0"/>
        <w:spacing w:line="240" w:lineRule="auto"/>
        <w:ind w:firstLine="709"/>
      </w:pPr>
      <w:r w:rsidRPr="000439B2">
        <w:t>«значимость критерия оценки (</w:t>
      </w:r>
      <w:r w:rsidRPr="000439B2">
        <w:rPr>
          <w:bCs/>
        </w:rPr>
        <w:t>показателя оценки, детализирующего показателя оценки</w:t>
      </w:r>
      <w:r w:rsidRPr="000439B2">
        <w:t>)» – вес критерия оценки (</w:t>
      </w:r>
      <w:r w:rsidRPr="000439B2">
        <w:rPr>
          <w:bCs/>
        </w:rPr>
        <w:t>показателя оценки, детализирующего показателя оценки</w:t>
      </w:r>
      <w:r w:rsidRPr="000439B2">
        <w:t>) в совокупности критериев оценки (</w:t>
      </w:r>
      <w:r w:rsidRPr="000439B2">
        <w:rPr>
          <w:bCs/>
        </w:rPr>
        <w:t>показателей оценки, детализирующих показателей оценки</w:t>
      </w:r>
      <w:r w:rsidRPr="000439B2">
        <w:t>), установленных конкурсной документацией, выраженный в процентах;</w:t>
      </w:r>
    </w:p>
    <w:p w14:paraId="0A9AFA48" w14:textId="77777777" w:rsidR="00C976FF" w:rsidRPr="000439B2" w:rsidRDefault="00C976FF" w:rsidP="00C976FF">
      <w:pPr>
        <w:autoSpaceDE w:val="0"/>
        <w:autoSpaceDN w:val="0"/>
        <w:adjustRightInd w:val="0"/>
        <w:spacing w:line="240" w:lineRule="auto"/>
        <w:ind w:firstLine="709"/>
      </w:pPr>
      <w:r w:rsidRPr="000439B2">
        <w:t>«коэффициент значимости критерия оценки (</w:t>
      </w:r>
      <w:r w:rsidRPr="000439B2">
        <w:rPr>
          <w:bCs/>
        </w:rPr>
        <w:t>показателя оценки, детализирующего показателя оценки</w:t>
      </w:r>
      <w:r w:rsidRPr="000439B2">
        <w:t>)» – вес значимости критерия оценки (</w:t>
      </w:r>
      <w:r w:rsidRPr="000439B2">
        <w:rPr>
          <w:bCs/>
        </w:rPr>
        <w:t>показателя оценки, детализирующего показателя оценки</w:t>
      </w:r>
      <w:r w:rsidRPr="000439B2">
        <w:t>) в совокупности значимостей критериев оценки (</w:t>
      </w:r>
      <w:r w:rsidRPr="000439B2">
        <w:rPr>
          <w:bCs/>
        </w:rPr>
        <w:t>показателей оценки, детализирующих показателей оценки</w:t>
      </w:r>
      <w:r w:rsidRPr="000439B2">
        <w:t>), установленных конкурсной документацией, деленный на 100;</w:t>
      </w:r>
    </w:p>
    <w:p w14:paraId="76804151" w14:textId="77777777" w:rsidR="00C976FF" w:rsidRPr="000439B2" w:rsidRDefault="00C976FF" w:rsidP="00C976FF">
      <w:pPr>
        <w:autoSpaceDE w:val="0"/>
        <w:autoSpaceDN w:val="0"/>
        <w:adjustRightInd w:val="0"/>
        <w:spacing w:line="240" w:lineRule="auto"/>
        <w:ind w:firstLine="709"/>
      </w:pPr>
      <w:r w:rsidRPr="000439B2">
        <w:t>«рейтинг заявки по критерию оценки (</w:t>
      </w:r>
      <w:r w:rsidRPr="000439B2">
        <w:rPr>
          <w:bCs/>
        </w:rPr>
        <w:t>показателю оценки, детализирующему показателю оценки</w:t>
      </w:r>
      <w:r w:rsidRPr="000439B2">
        <w:t>)» – оценка в баллах, получаемая участником закупки по результатам оценки по критериям оценки (</w:t>
      </w:r>
      <w:r w:rsidRPr="000439B2">
        <w:rPr>
          <w:bCs/>
        </w:rPr>
        <w:t>показателям оценки, детализирующим показателям оценки</w:t>
      </w:r>
      <w:r w:rsidRPr="000439B2">
        <w:t>) с учетом коэффициента значимости критериев оценки (</w:t>
      </w:r>
      <w:r w:rsidRPr="000439B2">
        <w:rPr>
          <w:bCs/>
        </w:rPr>
        <w:t>показателей оценки, детализирующих показателей оценки</w:t>
      </w:r>
      <w:r w:rsidRPr="000439B2">
        <w:t>).</w:t>
      </w:r>
    </w:p>
    <w:p w14:paraId="3156C43A" w14:textId="77777777" w:rsidR="00C976FF" w:rsidRPr="000439B2" w:rsidRDefault="00C976FF" w:rsidP="00C976FF">
      <w:pPr>
        <w:autoSpaceDE w:val="0"/>
        <w:autoSpaceDN w:val="0"/>
        <w:adjustRightInd w:val="0"/>
        <w:spacing w:line="240" w:lineRule="auto"/>
        <w:ind w:firstLine="709"/>
      </w:pPr>
      <w:r w:rsidRPr="000439B2">
        <w:t>Оценка заявок производится по критериям оценки (</w:t>
      </w:r>
      <w:r w:rsidRPr="000439B2">
        <w:rPr>
          <w:bCs/>
        </w:rPr>
        <w:t>показателям оценки, детализирующим показателям оценки</w:t>
      </w:r>
      <w:r w:rsidRPr="000439B2">
        <w:t>) с учетом величин их значимости (коэффициентам значимости критерия (</w:t>
      </w:r>
      <w:r w:rsidRPr="000439B2">
        <w:rPr>
          <w:bCs/>
        </w:rPr>
        <w:t>показателя оценки, детализирующего показателя оценки</w:t>
      </w:r>
      <w:r w:rsidRPr="000439B2">
        <w:t>)).</w:t>
      </w:r>
    </w:p>
    <w:p w14:paraId="68B2AC06" w14:textId="77777777" w:rsidR="00C976FF" w:rsidRPr="000439B2" w:rsidRDefault="00C976FF" w:rsidP="00C976FF">
      <w:pPr>
        <w:autoSpaceDE w:val="0"/>
        <w:autoSpaceDN w:val="0"/>
        <w:adjustRightInd w:val="0"/>
        <w:spacing w:line="240" w:lineRule="auto"/>
        <w:ind w:firstLine="709"/>
      </w:pPr>
      <w:r w:rsidRPr="000439B2">
        <w:t>Для оценки заявок по каждому критерию оценки (</w:t>
      </w:r>
      <w:r w:rsidRPr="000439B2">
        <w:rPr>
          <w:bCs/>
        </w:rPr>
        <w:t>показателю оценки</w:t>
      </w:r>
      <w:r w:rsidRPr="000439B2">
        <w:t xml:space="preserve">) используется 100-балльная шкала оценки. </w:t>
      </w:r>
    </w:p>
    <w:p w14:paraId="297E62E8" w14:textId="77777777" w:rsidR="00C976FF" w:rsidRPr="000439B2" w:rsidRDefault="00C976FF" w:rsidP="00C976FF">
      <w:pPr>
        <w:autoSpaceDE w:val="0"/>
        <w:autoSpaceDN w:val="0"/>
        <w:adjustRightInd w:val="0"/>
        <w:spacing w:line="240" w:lineRule="auto"/>
        <w:ind w:firstLine="709"/>
      </w:pPr>
      <w:r w:rsidRPr="000439B2">
        <w:t>Сумма величин значимости критериев оценки (</w:t>
      </w:r>
      <w:r w:rsidRPr="000439B2">
        <w:rPr>
          <w:bCs/>
        </w:rPr>
        <w:t>показателей оценки, детализирующих показателей оценки</w:t>
      </w:r>
      <w:r w:rsidRPr="000439B2">
        <w:t>), установленных в конкурсной документации, составляет 100 процентов.</w:t>
      </w:r>
    </w:p>
    <w:p w14:paraId="70A53A5E" w14:textId="77777777" w:rsidR="00C976FF" w:rsidRPr="000439B2" w:rsidRDefault="00C976FF" w:rsidP="00C976FF">
      <w:pPr>
        <w:autoSpaceDE w:val="0"/>
        <w:autoSpaceDN w:val="0"/>
        <w:adjustRightInd w:val="0"/>
        <w:spacing w:line="240" w:lineRule="auto"/>
        <w:ind w:firstLine="709"/>
      </w:pPr>
      <w:r w:rsidRPr="000439B2">
        <w:t>Рейтинг по каждому критерию оценки (</w:t>
      </w:r>
      <w:r w:rsidRPr="000439B2">
        <w:rPr>
          <w:bCs/>
        </w:rPr>
        <w:t>показателю оценки, детализирующему показателю оценки</w:t>
      </w:r>
      <w:r w:rsidRPr="000439B2">
        <w:t>) определяется с учетом величины значимости критерия оценки (</w:t>
      </w:r>
      <w:r w:rsidRPr="000439B2">
        <w:rPr>
          <w:bCs/>
        </w:rPr>
        <w:t>показателя оценки, детализирующего показателя оценки</w:t>
      </w:r>
      <w:r w:rsidRPr="000439B2">
        <w:t>)/коэффициента значимости критерия оценки (</w:t>
      </w:r>
      <w:r w:rsidRPr="000439B2">
        <w:rPr>
          <w:bCs/>
        </w:rPr>
        <w:t>показателя оценки, детализирующего показателя оценки</w:t>
      </w:r>
      <w:r w:rsidRPr="000439B2">
        <w:t>).</w:t>
      </w:r>
    </w:p>
    <w:p w14:paraId="0DBD0B0F" w14:textId="77777777" w:rsidR="00C976FF" w:rsidRPr="000439B2" w:rsidRDefault="00C976FF" w:rsidP="00C976FF">
      <w:pPr>
        <w:autoSpaceDE w:val="0"/>
        <w:autoSpaceDN w:val="0"/>
        <w:adjustRightInd w:val="0"/>
        <w:spacing w:line="240" w:lineRule="auto"/>
        <w:ind w:firstLine="709"/>
      </w:pPr>
      <w:r w:rsidRPr="000439B2">
        <w:t>Рейтинг заявки определяется как сумма рейтингов критериев оценки.</w:t>
      </w:r>
    </w:p>
    <w:p w14:paraId="285DE8EF" w14:textId="77777777" w:rsidR="00C976FF" w:rsidRPr="000439B2" w:rsidRDefault="00C976FF" w:rsidP="00C976FF">
      <w:pPr>
        <w:autoSpaceDE w:val="0"/>
        <w:autoSpaceDN w:val="0"/>
        <w:adjustRightInd w:val="0"/>
        <w:spacing w:line="240" w:lineRule="auto"/>
        <w:ind w:firstLine="709"/>
      </w:pPr>
      <w:r w:rsidRPr="000439B2">
        <w:t>Рейтинг каждого критерия оценки определяется как сумма рейтингов показателей оценки, определенных для такого критерия оценки.</w:t>
      </w:r>
    </w:p>
    <w:p w14:paraId="35BDF24A" w14:textId="77777777" w:rsidR="00C976FF" w:rsidRPr="000439B2" w:rsidRDefault="00C976FF" w:rsidP="00C976FF">
      <w:pPr>
        <w:autoSpaceDE w:val="0"/>
        <w:autoSpaceDN w:val="0"/>
        <w:adjustRightInd w:val="0"/>
        <w:spacing w:line="240" w:lineRule="auto"/>
        <w:ind w:firstLine="709"/>
      </w:pPr>
      <w:r w:rsidRPr="000439B2">
        <w:t>Рейтинг показателя оценки определяется как сумма рейтингов детализирующих показателей оценки.</w:t>
      </w:r>
    </w:p>
    <w:p w14:paraId="5304D613" w14:textId="77777777" w:rsidR="00C976FF" w:rsidRPr="000439B2" w:rsidRDefault="00C976FF" w:rsidP="00C976FF">
      <w:pPr>
        <w:autoSpaceDE w:val="0"/>
        <w:autoSpaceDN w:val="0"/>
        <w:adjustRightInd w:val="0"/>
        <w:spacing w:line="240" w:lineRule="auto"/>
        <w:ind w:firstLine="709"/>
        <w:rPr>
          <w:bCs/>
        </w:rPr>
      </w:pPr>
      <w:r w:rsidRPr="000439B2">
        <w:t>Заявке, которой присвоен самый высокий рейтинг, присваивается первый порядковый номер.</w:t>
      </w:r>
    </w:p>
    <w:p w14:paraId="7B9584E5" w14:textId="77777777" w:rsidR="00C976FF" w:rsidRPr="000439B2" w:rsidRDefault="00C976FF" w:rsidP="00C976FF">
      <w:pPr>
        <w:autoSpaceDE w:val="0"/>
        <w:autoSpaceDN w:val="0"/>
        <w:adjustRightInd w:val="0"/>
        <w:spacing w:line="240" w:lineRule="auto"/>
        <w:ind w:firstLine="709"/>
        <w:rPr>
          <w:bCs/>
        </w:rPr>
      </w:pPr>
      <w:r w:rsidRPr="000439B2">
        <w:t>Победителем признается участник закупки, заявке которого присвоен первый порядковый номер.</w:t>
      </w:r>
    </w:p>
    <w:p w14:paraId="321837E8" w14:textId="77777777" w:rsidR="00C976FF" w:rsidRPr="000439B2" w:rsidRDefault="00C976FF" w:rsidP="00C976FF">
      <w:pPr>
        <w:autoSpaceDE w:val="0"/>
        <w:autoSpaceDN w:val="0"/>
        <w:adjustRightInd w:val="0"/>
        <w:spacing w:line="240" w:lineRule="auto"/>
        <w:ind w:firstLine="709"/>
      </w:pPr>
      <w:r w:rsidRPr="000439B2">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66259CB7" w14:textId="77777777" w:rsidR="00C976FF" w:rsidRPr="000439B2" w:rsidRDefault="00C976FF" w:rsidP="00C976FF">
      <w:pPr>
        <w:autoSpaceDE w:val="0"/>
        <w:autoSpaceDN w:val="0"/>
        <w:adjustRightInd w:val="0"/>
        <w:spacing w:line="240" w:lineRule="auto"/>
        <w:ind w:firstLine="709"/>
        <w:contextualSpacing/>
      </w:pPr>
      <w:r w:rsidRPr="000439B2">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0439B2">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4BFA05BA" w14:textId="77777777" w:rsidR="00C976FF" w:rsidRPr="000439B2" w:rsidRDefault="00C976FF" w:rsidP="00C976FF">
      <w:pPr>
        <w:tabs>
          <w:tab w:val="left" w:pos="993"/>
        </w:tabs>
        <w:autoSpaceDE w:val="0"/>
        <w:autoSpaceDN w:val="0"/>
        <w:adjustRightInd w:val="0"/>
        <w:spacing w:line="240" w:lineRule="auto"/>
        <w:ind w:firstLine="709"/>
      </w:pPr>
    </w:p>
    <w:p w14:paraId="51BA83F7" w14:textId="15693DA5" w:rsidR="00C976FF" w:rsidRPr="000439B2" w:rsidRDefault="00C976FF" w:rsidP="00377B60">
      <w:pPr>
        <w:pStyle w:val="a9"/>
        <w:numPr>
          <w:ilvl w:val="0"/>
          <w:numId w:val="90"/>
        </w:numPr>
        <w:tabs>
          <w:tab w:val="left" w:pos="993"/>
        </w:tabs>
        <w:autoSpaceDE w:val="0"/>
        <w:autoSpaceDN w:val="0"/>
        <w:adjustRightInd w:val="0"/>
        <w:spacing w:line="240" w:lineRule="auto"/>
        <w:rPr>
          <w:bCs/>
        </w:rPr>
      </w:pPr>
      <w:r w:rsidRPr="000439B2">
        <w:t xml:space="preserve">Критерии, </w:t>
      </w:r>
      <w:r w:rsidRPr="000439B2">
        <w:rPr>
          <w:bCs/>
        </w:rPr>
        <w:t xml:space="preserve">показатели оценки, детализирующие показатели </w:t>
      </w:r>
      <w:r w:rsidRPr="000439B2">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D55DC6" w:rsidRPr="000439B2" w14:paraId="64A7094F" w14:textId="77777777" w:rsidTr="00AB6D6A">
        <w:trPr>
          <w:jc w:val="center"/>
        </w:trPr>
        <w:tc>
          <w:tcPr>
            <w:tcW w:w="1259" w:type="dxa"/>
            <w:vAlign w:val="center"/>
          </w:tcPr>
          <w:p w14:paraId="7B657AEF" w14:textId="77777777" w:rsidR="00C976FF" w:rsidRPr="000439B2" w:rsidRDefault="00C976FF" w:rsidP="00AB6D6A">
            <w:pPr>
              <w:autoSpaceDE w:val="0"/>
              <w:autoSpaceDN w:val="0"/>
              <w:adjustRightInd w:val="0"/>
              <w:spacing w:line="240" w:lineRule="auto"/>
              <w:jc w:val="center"/>
              <w:rPr>
                <w:b/>
                <w:bCs/>
              </w:rPr>
            </w:pPr>
            <w:r w:rsidRPr="000439B2">
              <w:rPr>
                <w:b/>
                <w:bCs/>
              </w:rPr>
              <w:t>Номер критерия оценки</w:t>
            </w:r>
          </w:p>
        </w:tc>
        <w:tc>
          <w:tcPr>
            <w:tcW w:w="3414" w:type="dxa"/>
            <w:vAlign w:val="center"/>
          </w:tcPr>
          <w:p w14:paraId="7F2A2BB7" w14:textId="77777777" w:rsidR="00C976FF" w:rsidRPr="000439B2" w:rsidRDefault="00C976FF" w:rsidP="00AB6D6A">
            <w:pPr>
              <w:autoSpaceDE w:val="0"/>
              <w:autoSpaceDN w:val="0"/>
              <w:adjustRightInd w:val="0"/>
              <w:spacing w:line="240" w:lineRule="auto"/>
              <w:jc w:val="center"/>
              <w:rPr>
                <w:b/>
                <w:bCs/>
              </w:rPr>
            </w:pPr>
            <w:r w:rsidRPr="000439B2">
              <w:rPr>
                <w:b/>
                <w:bCs/>
              </w:rPr>
              <w:t>Наименование критерия, показателя оценки, детализирующего показателя оценки</w:t>
            </w:r>
          </w:p>
        </w:tc>
        <w:tc>
          <w:tcPr>
            <w:tcW w:w="1559" w:type="dxa"/>
            <w:vAlign w:val="center"/>
          </w:tcPr>
          <w:p w14:paraId="0FDC064B" w14:textId="77777777" w:rsidR="00C976FF" w:rsidRPr="000439B2" w:rsidRDefault="00C976FF" w:rsidP="00AB6D6A">
            <w:pPr>
              <w:autoSpaceDE w:val="0"/>
              <w:autoSpaceDN w:val="0"/>
              <w:adjustRightInd w:val="0"/>
              <w:spacing w:line="240" w:lineRule="auto"/>
              <w:jc w:val="center"/>
              <w:rPr>
                <w:b/>
                <w:bCs/>
              </w:rPr>
            </w:pPr>
            <w:r w:rsidRPr="000439B2">
              <w:rPr>
                <w:b/>
                <w:bCs/>
              </w:rPr>
              <w:t>Значимость критерия оценки/ коэффициент значимости критерия</w:t>
            </w:r>
          </w:p>
        </w:tc>
        <w:tc>
          <w:tcPr>
            <w:tcW w:w="1560" w:type="dxa"/>
            <w:vAlign w:val="center"/>
          </w:tcPr>
          <w:p w14:paraId="06EA13A3" w14:textId="77777777" w:rsidR="00C976FF" w:rsidRPr="000439B2" w:rsidRDefault="00C976FF" w:rsidP="00AB6D6A">
            <w:pPr>
              <w:autoSpaceDE w:val="0"/>
              <w:autoSpaceDN w:val="0"/>
              <w:adjustRightInd w:val="0"/>
              <w:spacing w:line="240" w:lineRule="auto"/>
              <w:jc w:val="center"/>
              <w:rPr>
                <w:b/>
                <w:bCs/>
              </w:rPr>
            </w:pPr>
            <w:r w:rsidRPr="000439B2">
              <w:rPr>
                <w:b/>
                <w:bCs/>
              </w:rPr>
              <w:t>Значимость показателя оценки/ коэффициент значимости показателя оценки</w:t>
            </w:r>
          </w:p>
        </w:tc>
        <w:tc>
          <w:tcPr>
            <w:tcW w:w="2304" w:type="dxa"/>
            <w:vAlign w:val="center"/>
          </w:tcPr>
          <w:p w14:paraId="5D000405" w14:textId="77777777" w:rsidR="00C976FF" w:rsidRPr="000439B2" w:rsidRDefault="00C976FF" w:rsidP="00AB6D6A">
            <w:pPr>
              <w:autoSpaceDE w:val="0"/>
              <w:autoSpaceDN w:val="0"/>
              <w:adjustRightInd w:val="0"/>
              <w:spacing w:line="240" w:lineRule="auto"/>
              <w:jc w:val="center"/>
              <w:rPr>
                <w:b/>
                <w:bCs/>
              </w:rPr>
            </w:pPr>
            <w:r w:rsidRPr="000439B2">
              <w:rPr>
                <w:b/>
                <w:bCs/>
              </w:rPr>
              <w:t>Значимость детализирующего показателя оценки/коэффициент значимости детализирующего показателя оценки</w:t>
            </w:r>
          </w:p>
        </w:tc>
      </w:tr>
      <w:tr w:rsidR="00D55DC6" w:rsidRPr="000439B2" w14:paraId="541CA4E5" w14:textId="77777777" w:rsidTr="00AB6D6A">
        <w:trPr>
          <w:jc w:val="center"/>
        </w:trPr>
        <w:tc>
          <w:tcPr>
            <w:tcW w:w="1259" w:type="dxa"/>
            <w:vAlign w:val="center"/>
          </w:tcPr>
          <w:p w14:paraId="771CFF33" w14:textId="77777777" w:rsidR="00C976FF" w:rsidRPr="000439B2" w:rsidRDefault="00C976FF" w:rsidP="00AB6D6A">
            <w:pPr>
              <w:autoSpaceDE w:val="0"/>
              <w:autoSpaceDN w:val="0"/>
              <w:adjustRightInd w:val="0"/>
              <w:spacing w:line="240" w:lineRule="auto"/>
              <w:jc w:val="center"/>
              <w:rPr>
                <w:bCs/>
              </w:rPr>
            </w:pPr>
            <w:r w:rsidRPr="000439B2">
              <w:rPr>
                <w:bCs/>
              </w:rPr>
              <w:t>1.</w:t>
            </w:r>
          </w:p>
        </w:tc>
        <w:tc>
          <w:tcPr>
            <w:tcW w:w="3414" w:type="dxa"/>
          </w:tcPr>
          <w:p w14:paraId="0A3637E2" w14:textId="77777777" w:rsidR="001052C6" w:rsidRPr="000439B2" w:rsidRDefault="001052C6" w:rsidP="001F5DE4">
            <w:pPr>
              <w:autoSpaceDE w:val="0"/>
              <w:autoSpaceDN w:val="0"/>
              <w:adjustRightInd w:val="0"/>
              <w:spacing w:line="240" w:lineRule="auto"/>
              <w:rPr>
                <w:rFonts w:eastAsia="Times New Roman" w:cs="Times New Roman"/>
                <w:b/>
                <w:bCs/>
                <w:lang w:eastAsia="ru-RU"/>
              </w:rPr>
            </w:pPr>
            <w:r w:rsidRPr="000439B2">
              <w:rPr>
                <w:rFonts w:eastAsia="Times New Roman" w:cs="Times New Roman"/>
                <w:b/>
                <w:bCs/>
                <w:lang w:eastAsia="ru-RU"/>
              </w:rPr>
              <w:t>критерий 1:</w:t>
            </w:r>
          </w:p>
          <w:p w14:paraId="2E77501F" w14:textId="2F1E7FD4" w:rsidR="00C976FF" w:rsidRPr="000439B2" w:rsidRDefault="001052C6" w:rsidP="004E3DE5">
            <w:pPr>
              <w:autoSpaceDE w:val="0"/>
              <w:autoSpaceDN w:val="0"/>
              <w:adjustRightInd w:val="0"/>
              <w:spacing w:line="240" w:lineRule="auto"/>
              <w:rPr>
                <w:bCs/>
              </w:rPr>
            </w:pPr>
            <w:r w:rsidRPr="000439B2">
              <w:rPr>
                <w:rFonts w:eastAsia="Times New Roman" w:cs="Times New Roman"/>
                <w:lang w:eastAsia="ru-RU"/>
              </w:rPr>
              <w:t>ц</w:t>
            </w:r>
            <w:r w:rsidR="00C976FF" w:rsidRPr="000439B2">
              <w:rPr>
                <w:rFonts w:eastAsia="Times New Roman" w:cs="Times New Roman"/>
                <w:lang w:eastAsia="ru-RU"/>
              </w:rPr>
              <w:t xml:space="preserve">ена </w:t>
            </w:r>
            <w:r w:rsidR="004E3DE5" w:rsidRPr="000439B2">
              <w:rPr>
                <w:rFonts w:eastAsia="Times New Roman" w:cs="Times New Roman"/>
                <w:lang w:eastAsia="ru-RU"/>
              </w:rPr>
              <w:t>договора</w:t>
            </w:r>
            <w:r w:rsidR="00C976FF" w:rsidRPr="000439B2">
              <w:rPr>
                <w:rFonts w:eastAsia="Times New Roman" w:cs="Times New Roman"/>
                <w:lang w:eastAsia="ru-RU"/>
              </w:rPr>
              <w:t xml:space="preserve"> </w:t>
            </w:r>
          </w:p>
        </w:tc>
        <w:tc>
          <w:tcPr>
            <w:tcW w:w="1559" w:type="dxa"/>
            <w:vAlign w:val="center"/>
          </w:tcPr>
          <w:p w14:paraId="32499432" w14:textId="36A27BD9" w:rsidR="00C976FF" w:rsidRPr="000439B2" w:rsidRDefault="00C976FF" w:rsidP="00AB6D6A">
            <w:pPr>
              <w:autoSpaceDE w:val="0"/>
              <w:autoSpaceDN w:val="0"/>
              <w:adjustRightInd w:val="0"/>
              <w:spacing w:line="240" w:lineRule="auto"/>
              <w:jc w:val="center"/>
              <w:rPr>
                <w:bCs/>
              </w:rPr>
            </w:pPr>
            <w:r w:rsidRPr="000439B2">
              <w:rPr>
                <w:bCs/>
              </w:rPr>
              <w:t>5</w:t>
            </w:r>
            <w:r w:rsidR="002F129A" w:rsidRPr="000439B2">
              <w:rPr>
                <w:bCs/>
              </w:rPr>
              <w:t>0%/0,5</w:t>
            </w:r>
          </w:p>
        </w:tc>
        <w:tc>
          <w:tcPr>
            <w:tcW w:w="1560" w:type="dxa"/>
            <w:vAlign w:val="center"/>
          </w:tcPr>
          <w:p w14:paraId="4BC72153" w14:textId="77777777" w:rsidR="00C976FF" w:rsidRPr="000439B2" w:rsidRDefault="00C976FF" w:rsidP="00AB6D6A">
            <w:pPr>
              <w:autoSpaceDE w:val="0"/>
              <w:autoSpaceDN w:val="0"/>
              <w:adjustRightInd w:val="0"/>
              <w:spacing w:line="240" w:lineRule="auto"/>
              <w:ind w:firstLine="709"/>
              <w:jc w:val="center"/>
              <w:rPr>
                <w:bCs/>
                <w:lang w:val="en-US"/>
              </w:rPr>
            </w:pPr>
            <w:r w:rsidRPr="000439B2">
              <w:rPr>
                <w:bCs/>
              </w:rPr>
              <w:t>--</w:t>
            </w:r>
          </w:p>
        </w:tc>
        <w:tc>
          <w:tcPr>
            <w:tcW w:w="2304" w:type="dxa"/>
            <w:vAlign w:val="center"/>
          </w:tcPr>
          <w:p w14:paraId="31563ADB" w14:textId="77777777" w:rsidR="00C976FF" w:rsidRPr="000439B2" w:rsidRDefault="00C976FF" w:rsidP="00AB6D6A">
            <w:pPr>
              <w:spacing w:line="240" w:lineRule="auto"/>
              <w:ind w:firstLine="709"/>
              <w:jc w:val="center"/>
            </w:pPr>
            <w:r w:rsidRPr="000439B2">
              <w:rPr>
                <w:bCs/>
              </w:rPr>
              <w:t>--</w:t>
            </w:r>
          </w:p>
        </w:tc>
      </w:tr>
      <w:tr w:rsidR="00D55DC6" w:rsidRPr="000439B2" w14:paraId="3300F4B3" w14:textId="77777777" w:rsidTr="00AB6D6A">
        <w:trPr>
          <w:jc w:val="center"/>
        </w:trPr>
        <w:tc>
          <w:tcPr>
            <w:tcW w:w="1259" w:type="dxa"/>
            <w:vAlign w:val="center"/>
          </w:tcPr>
          <w:p w14:paraId="69EECE04" w14:textId="77777777" w:rsidR="00C976FF" w:rsidRPr="000439B2" w:rsidRDefault="00C976FF" w:rsidP="00AB6D6A">
            <w:pPr>
              <w:autoSpaceDE w:val="0"/>
              <w:autoSpaceDN w:val="0"/>
              <w:adjustRightInd w:val="0"/>
              <w:spacing w:line="240" w:lineRule="auto"/>
              <w:jc w:val="center"/>
              <w:rPr>
                <w:bCs/>
              </w:rPr>
            </w:pPr>
            <w:r w:rsidRPr="000439B2">
              <w:rPr>
                <w:bCs/>
              </w:rPr>
              <w:t>2.</w:t>
            </w:r>
          </w:p>
        </w:tc>
        <w:tc>
          <w:tcPr>
            <w:tcW w:w="3414" w:type="dxa"/>
          </w:tcPr>
          <w:p w14:paraId="4B20279E" w14:textId="77777777" w:rsidR="001052C6" w:rsidRPr="000439B2" w:rsidRDefault="001052C6" w:rsidP="001052C6">
            <w:pPr>
              <w:autoSpaceDE w:val="0"/>
              <w:autoSpaceDN w:val="0"/>
              <w:adjustRightInd w:val="0"/>
              <w:spacing w:line="240" w:lineRule="auto"/>
              <w:jc w:val="left"/>
              <w:rPr>
                <w:b/>
                <w:bCs/>
              </w:rPr>
            </w:pPr>
            <w:r w:rsidRPr="000439B2">
              <w:rPr>
                <w:b/>
                <w:bCs/>
              </w:rPr>
              <w:t xml:space="preserve">критерий 1: </w:t>
            </w:r>
          </w:p>
          <w:p w14:paraId="09624DB7" w14:textId="2F3CD0B9" w:rsidR="00C976FF" w:rsidRPr="000439B2" w:rsidRDefault="001052C6" w:rsidP="001052C6">
            <w:pPr>
              <w:autoSpaceDE w:val="0"/>
              <w:autoSpaceDN w:val="0"/>
              <w:adjustRightInd w:val="0"/>
              <w:spacing w:line="240" w:lineRule="auto"/>
              <w:jc w:val="left"/>
              <w:rPr>
                <w:bCs/>
              </w:rPr>
            </w:pPr>
            <w:r w:rsidRPr="000439B2">
              <w:rPr>
                <w:bCs/>
              </w:rPr>
              <w:t>к</w:t>
            </w:r>
            <w:r w:rsidR="00C976FF" w:rsidRPr="000439B2">
              <w:rPr>
                <w:bCs/>
              </w:rPr>
              <w:t xml:space="preserve">валификация участников закупки </w:t>
            </w:r>
          </w:p>
        </w:tc>
        <w:tc>
          <w:tcPr>
            <w:tcW w:w="1559" w:type="dxa"/>
            <w:vAlign w:val="center"/>
          </w:tcPr>
          <w:p w14:paraId="1B4C2C4A" w14:textId="42A4DA74" w:rsidR="00C976FF" w:rsidRPr="000439B2" w:rsidRDefault="00C976FF" w:rsidP="00AB6D6A">
            <w:pPr>
              <w:autoSpaceDE w:val="0"/>
              <w:autoSpaceDN w:val="0"/>
              <w:adjustRightInd w:val="0"/>
              <w:spacing w:line="240" w:lineRule="auto"/>
              <w:jc w:val="center"/>
              <w:rPr>
                <w:bCs/>
              </w:rPr>
            </w:pPr>
            <w:r w:rsidRPr="000439B2">
              <w:rPr>
                <w:bCs/>
              </w:rPr>
              <w:t>5</w:t>
            </w:r>
            <w:r w:rsidR="002F129A" w:rsidRPr="000439B2">
              <w:rPr>
                <w:bCs/>
              </w:rPr>
              <w:t>0%/0,5</w:t>
            </w:r>
          </w:p>
        </w:tc>
        <w:tc>
          <w:tcPr>
            <w:tcW w:w="1560" w:type="dxa"/>
            <w:vAlign w:val="center"/>
          </w:tcPr>
          <w:p w14:paraId="544BDF4F" w14:textId="77777777" w:rsidR="00C976FF" w:rsidRPr="000439B2" w:rsidRDefault="00C976FF" w:rsidP="00AB6D6A">
            <w:pPr>
              <w:autoSpaceDE w:val="0"/>
              <w:autoSpaceDN w:val="0"/>
              <w:adjustRightInd w:val="0"/>
              <w:spacing w:line="240" w:lineRule="auto"/>
              <w:ind w:firstLine="709"/>
              <w:jc w:val="center"/>
              <w:rPr>
                <w:bCs/>
              </w:rPr>
            </w:pPr>
            <w:r w:rsidRPr="000439B2">
              <w:rPr>
                <w:bCs/>
              </w:rPr>
              <w:t>--</w:t>
            </w:r>
          </w:p>
        </w:tc>
        <w:tc>
          <w:tcPr>
            <w:tcW w:w="2304" w:type="dxa"/>
            <w:vAlign w:val="center"/>
          </w:tcPr>
          <w:p w14:paraId="7DC2BE06" w14:textId="77777777" w:rsidR="00C976FF" w:rsidRPr="000439B2" w:rsidRDefault="00C976FF" w:rsidP="00AB6D6A">
            <w:pPr>
              <w:spacing w:line="240" w:lineRule="auto"/>
              <w:ind w:firstLine="709"/>
              <w:jc w:val="center"/>
            </w:pPr>
            <w:r w:rsidRPr="000439B2">
              <w:rPr>
                <w:bCs/>
              </w:rPr>
              <w:t>--</w:t>
            </w:r>
          </w:p>
        </w:tc>
      </w:tr>
      <w:tr w:rsidR="00D55DC6" w:rsidRPr="000439B2" w14:paraId="3CAF94D9" w14:textId="77777777" w:rsidTr="00AB6D6A">
        <w:trPr>
          <w:jc w:val="center"/>
        </w:trPr>
        <w:tc>
          <w:tcPr>
            <w:tcW w:w="1259" w:type="dxa"/>
            <w:vAlign w:val="center"/>
          </w:tcPr>
          <w:p w14:paraId="46B84F11" w14:textId="77777777" w:rsidR="00C976FF" w:rsidRPr="000439B2" w:rsidRDefault="00C976FF" w:rsidP="00AB6D6A">
            <w:pPr>
              <w:autoSpaceDE w:val="0"/>
              <w:autoSpaceDN w:val="0"/>
              <w:adjustRightInd w:val="0"/>
              <w:spacing w:line="240" w:lineRule="auto"/>
              <w:jc w:val="center"/>
              <w:rPr>
                <w:bCs/>
              </w:rPr>
            </w:pPr>
            <w:r w:rsidRPr="000439B2">
              <w:rPr>
                <w:bCs/>
              </w:rPr>
              <w:t>2.1.</w:t>
            </w:r>
          </w:p>
        </w:tc>
        <w:tc>
          <w:tcPr>
            <w:tcW w:w="3414" w:type="dxa"/>
          </w:tcPr>
          <w:p w14:paraId="5876053F" w14:textId="77777777" w:rsidR="001052C6" w:rsidRPr="000439B2" w:rsidRDefault="001052C6" w:rsidP="001052C6">
            <w:pPr>
              <w:autoSpaceDE w:val="0"/>
              <w:autoSpaceDN w:val="0"/>
              <w:adjustRightInd w:val="0"/>
              <w:spacing w:line="240" w:lineRule="auto"/>
              <w:jc w:val="left"/>
              <w:rPr>
                <w:b/>
                <w:bCs/>
              </w:rPr>
            </w:pPr>
            <w:r w:rsidRPr="000439B2">
              <w:rPr>
                <w:b/>
                <w:bCs/>
              </w:rPr>
              <w:t xml:space="preserve">показатель оценки 1: </w:t>
            </w:r>
          </w:p>
          <w:p w14:paraId="27BE296D" w14:textId="7AF7E570" w:rsidR="00C976FF" w:rsidRPr="000439B2" w:rsidRDefault="00FD1AAA" w:rsidP="001052C6">
            <w:pPr>
              <w:autoSpaceDE w:val="0"/>
              <w:autoSpaceDN w:val="0"/>
              <w:adjustRightInd w:val="0"/>
              <w:spacing w:line="240" w:lineRule="auto"/>
              <w:jc w:val="left"/>
              <w:rPr>
                <w:bCs/>
              </w:rPr>
            </w:pPr>
            <w:r w:rsidRPr="000439B2">
              <w:rPr>
                <w:rFonts w:eastAsia="Times New Roman" w:cs="Times New Roman"/>
                <w:bCs/>
                <w:lang w:eastAsia="ru-RU"/>
              </w:rPr>
              <w:t>наличие у участников закупки опыта, связанного с предметом договора</w:t>
            </w:r>
          </w:p>
        </w:tc>
        <w:tc>
          <w:tcPr>
            <w:tcW w:w="1559" w:type="dxa"/>
            <w:vAlign w:val="center"/>
          </w:tcPr>
          <w:p w14:paraId="454803CD" w14:textId="77777777" w:rsidR="00C976FF" w:rsidRPr="000439B2" w:rsidRDefault="00C976FF" w:rsidP="00AB6D6A">
            <w:pPr>
              <w:autoSpaceDE w:val="0"/>
              <w:autoSpaceDN w:val="0"/>
              <w:adjustRightInd w:val="0"/>
              <w:spacing w:line="240" w:lineRule="auto"/>
              <w:ind w:firstLine="709"/>
              <w:jc w:val="center"/>
              <w:rPr>
                <w:bCs/>
              </w:rPr>
            </w:pPr>
            <w:r w:rsidRPr="000439B2">
              <w:rPr>
                <w:bCs/>
              </w:rPr>
              <w:t>--</w:t>
            </w:r>
          </w:p>
        </w:tc>
        <w:tc>
          <w:tcPr>
            <w:tcW w:w="1560" w:type="dxa"/>
            <w:vAlign w:val="center"/>
          </w:tcPr>
          <w:p w14:paraId="76C6BB11" w14:textId="7B0FD16C" w:rsidR="00C976FF" w:rsidRPr="000439B2" w:rsidRDefault="002F129A" w:rsidP="00AB6D6A">
            <w:pPr>
              <w:autoSpaceDE w:val="0"/>
              <w:autoSpaceDN w:val="0"/>
              <w:adjustRightInd w:val="0"/>
              <w:spacing w:line="240" w:lineRule="auto"/>
              <w:jc w:val="center"/>
              <w:rPr>
                <w:bCs/>
              </w:rPr>
            </w:pPr>
            <w:r w:rsidRPr="000439B2">
              <w:rPr>
                <w:bCs/>
              </w:rPr>
              <w:t>100%/1,0</w:t>
            </w:r>
          </w:p>
        </w:tc>
        <w:tc>
          <w:tcPr>
            <w:tcW w:w="2304" w:type="dxa"/>
            <w:vAlign w:val="center"/>
          </w:tcPr>
          <w:p w14:paraId="41037516" w14:textId="77777777" w:rsidR="00C976FF" w:rsidRPr="000439B2" w:rsidRDefault="00C976FF" w:rsidP="00AB6D6A">
            <w:pPr>
              <w:spacing w:line="240" w:lineRule="auto"/>
              <w:ind w:firstLine="709"/>
              <w:jc w:val="center"/>
              <w:rPr>
                <w:bCs/>
              </w:rPr>
            </w:pPr>
            <w:r w:rsidRPr="000439B2">
              <w:rPr>
                <w:bCs/>
              </w:rPr>
              <w:t>--</w:t>
            </w:r>
          </w:p>
        </w:tc>
      </w:tr>
      <w:tr w:rsidR="00D55DC6" w:rsidRPr="000439B2" w14:paraId="47950C9F" w14:textId="77777777" w:rsidTr="00AB6D6A">
        <w:trPr>
          <w:jc w:val="center"/>
        </w:trPr>
        <w:tc>
          <w:tcPr>
            <w:tcW w:w="1259" w:type="dxa"/>
            <w:vAlign w:val="center"/>
          </w:tcPr>
          <w:p w14:paraId="31A27A56" w14:textId="3A651B7E" w:rsidR="00C976FF" w:rsidRPr="000439B2" w:rsidRDefault="00C976FF" w:rsidP="00460484">
            <w:pPr>
              <w:autoSpaceDE w:val="0"/>
              <w:autoSpaceDN w:val="0"/>
              <w:adjustRightInd w:val="0"/>
              <w:spacing w:line="240" w:lineRule="auto"/>
              <w:jc w:val="center"/>
              <w:rPr>
                <w:bCs/>
              </w:rPr>
            </w:pPr>
            <w:r w:rsidRPr="000439B2">
              <w:rPr>
                <w:bCs/>
              </w:rPr>
              <w:t>2.1.</w:t>
            </w:r>
            <w:r w:rsidR="00460484" w:rsidRPr="000439B2">
              <w:rPr>
                <w:bCs/>
                <w:lang w:val="en-US"/>
              </w:rPr>
              <w:t>1</w:t>
            </w:r>
            <w:r w:rsidRPr="000439B2">
              <w:rPr>
                <w:bCs/>
              </w:rPr>
              <w:t>.</w:t>
            </w:r>
          </w:p>
        </w:tc>
        <w:tc>
          <w:tcPr>
            <w:tcW w:w="3414" w:type="dxa"/>
          </w:tcPr>
          <w:p w14:paraId="5E7C4963" w14:textId="0A04A8D2" w:rsidR="001052C6" w:rsidRPr="000439B2" w:rsidRDefault="001052C6" w:rsidP="001945F2">
            <w:pPr>
              <w:autoSpaceDE w:val="0"/>
              <w:autoSpaceDN w:val="0"/>
              <w:adjustRightInd w:val="0"/>
              <w:spacing w:line="240" w:lineRule="auto"/>
              <w:rPr>
                <w:b/>
                <w:bCs/>
                <w:iCs/>
              </w:rPr>
            </w:pPr>
            <w:r w:rsidRPr="000439B2">
              <w:rPr>
                <w:b/>
                <w:bCs/>
                <w:iCs/>
              </w:rPr>
              <w:t>детализирующий показатель оценки 1:</w:t>
            </w:r>
          </w:p>
          <w:p w14:paraId="413BF8E7" w14:textId="5B97F9ED" w:rsidR="00C976FF" w:rsidRPr="000439B2" w:rsidRDefault="00E76B03" w:rsidP="00F77F19">
            <w:pPr>
              <w:autoSpaceDE w:val="0"/>
              <w:autoSpaceDN w:val="0"/>
              <w:adjustRightInd w:val="0"/>
              <w:spacing w:line="240" w:lineRule="auto"/>
              <w:rPr>
                <w:bCs/>
                <w:iCs/>
              </w:rPr>
            </w:pPr>
            <w:r w:rsidRPr="000439B2">
              <w:rPr>
                <w:bCs/>
                <w:iCs/>
              </w:rPr>
              <w:t xml:space="preserve">общая цена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w:t>
            </w:r>
            <w:r w:rsidR="00372971" w:rsidRPr="000439B2">
              <w:rPr>
                <w:rFonts w:eastAsia="Times New Roman" w:cs="Times New Roman"/>
                <w:bCs/>
                <w:lang w:eastAsia="ru-RU"/>
              </w:rPr>
              <w:t xml:space="preserve">оказание услуг по организации и проведению </w:t>
            </w:r>
            <w:r w:rsidR="002C7FA5" w:rsidRPr="000439B2">
              <w:rPr>
                <w:rFonts w:eastAsia="Times New Roman" w:cs="Times New Roman"/>
                <w:bCs/>
                <w:lang w:eastAsia="ru-RU"/>
              </w:rPr>
              <w:t xml:space="preserve">мероприятий/ фестивалей </w:t>
            </w:r>
            <w:r w:rsidR="00073235" w:rsidRPr="000439B2">
              <w:rPr>
                <w:rFonts w:eastAsia="Times New Roman" w:cs="Times New Roman"/>
                <w:bCs/>
                <w:iCs/>
                <w:lang w:eastAsia="ru-RU"/>
              </w:rPr>
              <w:t>(</w:t>
            </w:r>
            <w:r w:rsidR="00460484" w:rsidRPr="000439B2">
              <w:rPr>
                <w:rFonts w:eastAsia="Times New Roman" w:cs="Times New Roman"/>
                <w:bCs/>
                <w:iCs/>
                <w:lang w:eastAsia="ru-RU"/>
              </w:rPr>
              <w:t>А</w:t>
            </w:r>
            <w:r w:rsidR="00460484" w:rsidRPr="000439B2">
              <w:rPr>
                <w:rFonts w:eastAsia="Times New Roman" w:cs="Times New Roman"/>
                <w:bCs/>
                <w:iCs/>
                <w:vertAlign w:val="subscript"/>
                <w:lang w:eastAsia="ru-RU"/>
              </w:rPr>
              <w:t>1</w:t>
            </w:r>
            <w:r w:rsidR="00073235" w:rsidRPr="000439B2">
              <w:rPr>
                <w:rFonts w:eastAsia="Times New Roman" w:cs="Times New Roman"/>
                <w:bCs/>
                <w:iCs/>
                <w:lang w:eastAsia="ru-RU"/>
              </w:rPr>
              <w:t>)</w:t>
            </w:r>
          </w:p>
        </w:tc>
        <w:tc>
          <w:tcPr>
            <w:tcW w:w="1559" w:type="dxa"/>
            <w:vAlign w:val="center"/>
          </w:tcPr>
          <w:p w14:paraId="34C89095" w14:textId="77777777" w:rsidR="00C976FF" w:rsidRPr="000439B2" w:rsidRDefault="00C976FF" w:rsidP="00AB6D6A">
            <w:pPr>
              <w:autoSpaceDE w:val="0"/>
              <w:autoSpaceDN w:val="0"/>
              <w:adjustRightInd w:val="0"/>
              <w:spacing w:line="240" w:lineRule="auto"/>
              <w:ind w:firstLine="709"/>
              <w:jc w:val="center"/>
              <w:rPr>
                <w:bCs/>
              </w:rPr>
            </w:pPr>
            <w:r w:rsidRPr="000439B2">
              <w:rPr>
                <w:bCs/>
                <w:iCs/>
              </w:rPr>
              <w:t>--</w:t>
            </w:r>
          </w:p>
        </w:tc>
        <w:tc>
          <w:tcPr>
            <w:tcW w:w="1560" w:type="dxa"/>
            <w:vAlign w:val="center"/>
          </w:tcPr>
          <w:p w14:paraId="0D5F75BB" w14:textId="77777777" w:rsidR="00C976FF" w:rsidRPr="000439B2" w:rsidRDefault="00C976FF" w:rsidP="00AB6D6A">
            <w:pPr>
              <w:autoSpaceDE w:val="0"/>
              <w:autoSpaceDN w:val="0"/>
              <w:adjustRightInd w:val="0"/>
              <w:spacing w:line="240" w:lineRule="auto"/>
              <w:ind w:firstLine="709"/>
              <w:jc w:val="center"/>
              <w:rPr>
                <w:bCs/>
              </w:rPr>
            </w:pPr>
            <w:r w:rsidRPr="000439B2">
              <w:rPr>
                <w:bCs/>
              </w:rPr>
              <w:t>--</w:t>
            </w:r>
          </w:p>
        </w:tc>
        <w:tc>
          <w:tcPr>
            <w:tcW w:w="2304" w:type="dxa"/>
            <w:vAlign w:val="center"/>
          </w:tcPr>
          <w:p w14:paraId="223432FE" w14:textId="749F469A" w:rsidR="00C976FF" w:rsidRPr="000439B2" w:rsidRDefault="002F129A" w:rsidP="002F129A">
            <w:pPr>
              <w:spacing w:line="240" w:lineRule="auto"/>
              <w:jc w:val="center"/>
            </w:pPr>
            <w:r w:rsidRPr="000439B2">
              <w:rPr>
                <w:bCs/>
              </w:rPr>
              <w:t>6</w:t>
            </w:r>
            <w:r w:rsidR="006706AA" w:rsidRPr="000439B2">
              <w:rPr>
                <w:bCs/>
              </w:rPr>
              <w:t>0</w:t>
            </w:r>
            <w:r w:rsidRPr="000439B2">
              <w:rPr>
                <w:bCs/>
              </w:rPr>
              <w:t>%/0,6</w:t>
            </w:r>
          </w:p>
        </w:tc>
      </w:tr>
      <w:tr w:rsidR="00D55DC6" w:rsidRPr="000439B2" w14:paraId="7D581334" w14:textId="77777777" w:rsidTr="00AB6D6A">
        <w:trPr>
          <w:jc w:val="center"/>
        </w:trPr>
        <w:tc>
          <w:tcPr>
            <w:tcW w:w="1259" w:type="dxa"/>
            <w:vAlign w:val="center"/>
          </w:tcPr>
          <w:p w14:paraId="29CA8EE8" w14:textId="28402FE9" w:rsidR="001052C6" w:rsidRPr="000439B2" w:rsidRDefault="00AF2F45" w:rsidP="00460484">
            <w:pPr>
              <w:autoSpaceDE w:val="0"/>
              <w:autoSpaceDN w:val="0"/>
              <w:adjustRightInd w:val="0"/>
              <w:spacing w:line="240" w:lineRule="auto"/>
              <w:jc w:val="center"/>
              <w:rPr>
                <w:bCs/>
              </w:rPr>
            </w:pPr>
            <w:r w:rsidRPr="000439B2">
              <w:rPr>
                <w:bCs/>
              </w:rPr>
              <w:t>2.1.2.</w:t>
            </w:r>
          </w:p>
        </w:tc>
        <w:tc>
          <w:tcPr>
            <w:tcW w:w="3414" w:type="dxa"/>
          </w:tcPr>
          <w:p w14:paraId="2064A35A" w14:textId="38C584BB" w:rsidR="001052C6" w:rsidRPr="000439B2" w:rsidRDefault="001052C6" w:rsidP="001052C6">
            <w:pPr>
              <w:autoSpaceDE w:val="0"/>
              <w:autoSpaceDN w:val="0"/>
              <w:adjustRightInd w:val="0"/>
              <w:spacing w:line="240" w:lineRule="auto"/>
              <w:rPr>
                <w:b/>
                <w:bCs/>
                <w:iCs/>
              </w:rPr>
            </w:pPr>
            <w:r w:rsidRPr="000439B2">
              <w:rPr>
                <w:b/>
                <w:bCs/>
                <w:iCs/>
              </w:rPr>
              <w:t>детализирующий показатель оценки 2:</w:t>
            </w:r>
          </w:p>
          <w:p w14:paraId="5AD92522" w14:textId="39CB2B77" w:rsidR="001052C6" w:rsidRPr="000439B2" w:rsidRDefault="00C22B59" w:rsidP="00356869">
            <w:pPr>
              <w:autoSpaceDE w:val="0"/>
              <w:autoSpaceDN w:val="0"/>
              <w:adjustRightInd w:val="0"/>
              <w:spacing w:line="240" w:lineRule="auto"/>
              <w:rPr>
                <w:bCs/>
                <w:iCs/>
              </w:rPr>
            </w:pPr>
            <w:r w:rsidRPr="000439B2">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предметом которых является </w:t>
            </w:r>
            <w:r w:rsidR="00372971" w:rsidRPr="000439B2">
              <w:rPr>
                <w:rFonts w:eastAsia="Times New Roman" w:cs="Times New Roman"/>
                <w:bCs/>
                <w:lang w:eastAsia="ru-RU"/>
              </w:rPr>
              <w:t xml:space="preserve">оказание услуг по организации и проведению </w:t>
            </w:r>
            <w:r w:rsidR="002C7FA5" w:rsidRPr="000439B2">
              <w:rPr>
                <w:rFonts w:eastAsia="Times New Roman" w:cs="Times New Roman"/>
                <w:bCs/>
                <w:lang w:eastAsia="ru-RU"/>
              </w:rPr>
              <w:t>ме</w:t>
            </w:r>
            <w:r w:rsidR="00F77F19" w:rsidRPr="000439B2">
              <w:rPr>
                <w:rFonts w:eastAsia="Times New Roman" w:cs="Times New Roman"/>
                <w:bCs/>
                <w:lang w:eastAsia="ru-RU"/>
              </w:rPr>
              <w:t xml:space="preserve">роприятий/ фестивалей </w:t>
            </w:r>
            <w:r w:rsidR="001052C6" w:rsidRPr="000439B2">
              <w:rPr>
                <w:bCs/>
                <w:iCs/>
              </w:rPr>
              <w:t>(А</w:t>
            </w:r>
            <w:r w:rsidR="001052C6" w:rsidRPr="000439B2">
              <w:rPr>
                <w:bCs/>
                <w:iCs/>
                <w:vertAlign w:val="subscript"/>
              </w:rPr>
              <w:t>2</w:t>
            </w:r>
            <w:r w:rsidR="001052C6" w:rsidRPr="000439B2">
              <w:rPr>
                <w:bCs/>
                <w:iCs/>
              </w:rPr>
              <w:t>)</w:t>
            </w:r>
          </w:p>
        </w:tc>
        <w:tc>
          <w:tcPr>
            <w:tcW w:w="1559" w:type="dxa"/>
            <w:vAlign w:val="center"/>
          </w:tcPr>
          <w:p w14:paraId="577274CC" w14:textId="77777777" w:rsidR="001052C6" w:rsidRPr="000439B2" w:rsidRDefault="001052C6" w:rsidP="00AB6D6A">
            <w:pPr>
              <w:autoSpaceDE w:val="0"/>
              <w:autoSpaceDN w:val="0"/>
              <w:adjustRightInd w:val="0"/>
              <w:spacing w:line="240" w:lineRule="auto"/>
              <w:ind w:firstLine="709"/>
              <w:jc w:val="center"/>
              <w:rPr>
                <w:bCs/>
                <w:iCs/>
              </w:rPr>
            </w:pPr>
          </w:p>
        </w:tc>
        <w:tc>
          <w:tcPr>
            <w:tcW w:w="1560" w:type="dxa"/>
            <w:vAlign w:val="center"/>
          </w:tcPr>
          <w:p w14:paraId="5CF7A214" w14:textId="77777777" w:rsidR="001052C6" w:rsidRPr="000439B2" w:rsidRDefault="001052C6" w:rsidP="00AB6D6A">
            <w:pPr>
              <w:autoSpaceDE w:val="0"/>
              <w:autoSpaceDN w:val="0"/>
              <w:adjustRightInd w:val="0"/>
              <w:spacing w:line="240" w:lineRule="auto"/>
              <w:ind w:firstLine="709"/>
              <w:jc w:val="center"/>
              <w:rPr>
                <w:bCs/>
              </w:rPr>
            </w:pPr>
          </w:p>
        </w:tc>
        <w:tc>
          <w:tcPr>
            <w:tcW w:w="2304" w:type="dxa"/>
            <w:vAlign w:val="center"/>
          </w:tcPr>
          <w:p w14:paraId="2311CFA8" w14:textId="09FC113D" w:rsidR="001052C6" w:rsidRPr="000439B2" w:rsidRDefault="002F129A" w:rsidP="006706AA">
            <w:pPr>
              <w:spacing w:line="240" w:lineRule="auto"/>
              <w:jc w:val="center"/>
              <w:rPr>
                <w:bCs/>
              </w:rPr>
            </w:pPr>
            <w:r w:rsidRPr="000439B2">
              <w:rPr>
                <w:bCs/>
              </w:rPr>
              <w:t>40%/0,4</w:t>
            </w:r>
          </w:p>
        </w:tc>
      </w:tr>
      <w:tr w:rsidR="00D55DC6" w:rsidRPr="000439B2" w14:paraId="5AE04ED0" w14:textId="77777777" w:rsidTr="00AB6D6A">
        <w:trPr>
          <w:jc w:val="center"/>
        </w:trPr>
        <w:tc>
          <w:tcPr>
            <w:tcW w:w="4673" w:type="dxa"/>
            <w:gridSpan w:val="2"/>
          </w:tcPr>
          <w:p w14:paraId="1BC03A7A" w14:textId="77777777" w:rsidR="00C976FF" w:rsidRPr="000439B2" w:rsidRDefault="00C976FF" w:rsidP="00AB6D6A">
            <w:pPr>
              <w:autoSpaceDE w:val="0"/>
              <w:autoSpaceDN w:val="0"/>
              <w:adjustRightInd w:val="0"/>
              <w:spacing w:line="240" w:lineRule="auto"/>
              <w:rPr>
                <w:b/>
                <w:bCs/>
                <w:iCs/>
              </w:rPr>
            </w:pPr>
            <w:r w:rsidRPr="000439B2">
              <w:t xml:space="preserve">Совокупная значимость </w:t>
            </w:r>
            <w:r w:rsidRPr="000439B2">
              <w:rPr>
                <w:bCs/>
              </w:rPr>
              <w:t>критерия оценки</w:t>
            </w:r>
          </w:p>
        </w:tc>
        <w:tc>
          <w:tcPr>
            <w:tcW w:w="1559" w:type="dxa"/>
            <w:vAlign w:val="center"/>
          </w:tcPr>
          <w:p w14:paraId="38901EE1" w14:textId="77777777" w:rsidR="00C976FF" w:rsidRPr="000439B2" w:rsidRDefault="00C976FF" w:rsidP="00AB6D6A">
            <w:pPr>
              <w:autoSpaceDE w:val="0"/>
              <w:autoSpaceDN w:val="0"/>
              <w:adjustRightInd w:val="0"/>
              <w:spacing w:line="240" w:lineRule="auto"/>
              <w:jc w:val="center"/>
              <w:rPr>
                <w:bCs/>
                <w:iCs/>
              </w:rPr>
            </w:pPr>
            <w:r w:rsidRPr="000439B2">
              <w:rPr>
                <w:bCs/>
              </w:rPr>
              <w:t>100</w:t>
            </w:r>
          </w:p>
        </w:tc>
        <w:tc>
          <w:tcPr>
            <w:tcW w:w="1560" w:type="dxa"/>
            <w:vAlign w:val="center"/>
          </w:tcPr>
          <w:p w14:paraId="0BFD7F4C" w14:textId="77777777" w:rsidR="00C976FF" w:rsidRPr="000439B2" w:rsidRDefault="00C976FF" w:rsidP="00AB6D6A">
            <w:pPr>
              <w:autoSpaceDE w:val="0"/>
              <w:autoSpaceDN w:val="0"/>
              <w:adjustRightInd w:val="0"/>
              <w:spacing w:line="240" w:lineRule="auto"/>
              <w:jc w:val="center"/>
              <w:rPr>
                <w:bCs/>
              </w:rPr>
            </w:pPr>
            <w:r w:rsidRPr="000439B2">
              <w:rPr>
                <w:bCs/>
              </w:rPr>
              <w:t>100</w:t>
            </w:r>
          </w:p>
        </w:tc>
        <w:tc>
          <w:tcPr>
            <w:tcW w:w="2304" w:type="dxa"/>
            <w:vAlign w:val="center"/>
          </w:tcPr>
          <w:p w14:paraId="17094D1F" w14:textId="77777777" w:rsidR="00C976FF" w:rsidRPr="000439B2" w:rsidRDefault="00C976FF" w:rsidP="00AB6D6A">
            <w:pPr>
              <w:spacing w:line="240" w:lineRule="auto"/>
              <w:jc w:val="center"/>
              <w:rPr>
                <w:bCs/>
              </w:rPr>
            </w:pPr>
            <w:r w:rsidRPr="000439B2">
              <w:rPr>
                <w:bCs/>
              </w:rPr>
              <w:t>100</w:t>
            </w:r>
          </w:p>
        </w:tc>
      </w:tr>
    </w:tbl>
    <w:p w14:paraId="6A3C7660" w14:textId="26DB8FC3" w:rsidR="00C976FF" w:rsidRPr="000439B2" w:rsidRDefault="00C976FF" w:rsidP="00377B60">
      <w:pPr>
        <w:pStyle w:val="a9"/>
        <w:numPr>
          <w:ilvl w:val="0"/>
          <w:numId w:val="90"/>
        </w:numPr>
        <w:tabs>
          <w:tab w:val="left" w:pos="851"/>
          <w:tab w:val="left" w:pos="993"/>
        </w:tabs>
        <w:autoSpaceDE w:val="0"/>
        <w:autoSpaceDN w:val="0"/>
        <w:adjustRightInd w:val="0"/>
        <w:spacing w:before="120" w:line="240" w:lineRule="auto"/>
        <w:rPr>
          <w:b/>
        </w:rPr>
      </w:pPr>
      <w:r w:rsidRPr="000439B2">
        <w:rPr>
          <w:b/>
        </w:rPr>
        <w:t xml:space="preserve">Оценка по критерию </w:t>
      </w:r>
      <w:r w:rsidRPr="000439B2">
        <w:rPr>
          <w:b/>
          <w:bCs/>
        </w:rPr>
        <w:t xml:space="preserve">цена </w:t>
      </w:r>
      <w:r w:rsidR="004E3DE5" w:rsidRPr="000439B2">
        <w:rPr>
          <w:b/>
          <w:bCs/>
        </w:rPr>
        <w:t>договора</w:t>
      </w:r>
      <w:r w:rsidRPr="000439B2">
        <w:rPr>
          <w:b/>
          <w:bCs/>
        </w:rPr>
        <w:t xml:space="preserve"> </w:t>
      </w:r>
    </w:p>
    <w:p w14:paraId="2C962189" w14:textId="77777777" w:rsidR="00C976FF" w:rsidRPr="000439B2" w:rsidRDefault="00C976FF" w:rsidP="00C976FF">
      <w:pPr>
        <w:tabs>
          <w:tab w:val="left" w:pos="851"/>
        </w:tabs>
        <w:spacing w:line="240" w:lineRule="auto"/>
        <w:ind w:firstLine="709"/>
      </w:pPr>
      <w:r w:rsidRPr="000439B2">
        <w:t>Коэффициент значимости критерия: 0,5.</w:t>
      </w:r>
    </w:p>
    <w:p w14:paraId="16914463" w14:textId="3269F22F" w:rsidR="00C976FF" w:rsidRPr="000439B2" w:rsidRDefault="00C976FF" w:rsidP="00C976FF">
      <w:pPr>
        <w:tabs>
          <w:tab w:val="left" w:pos="851"/>
        </w:tabs>
        <w:autoSpaceDE w:val="0"/>
        <w:autoSpaceDN w:val="0"/>
        <w:adjustRightInd w:val="0"/>
        <w:spacing w:line="240" w:lineRule="auto"/>
        <w:ind w:firstLine="709"/>
      </w:pPr>
      <w:r w:rsidRPr="000439B2">
        <w:t>Количество баллов, присуждаемых по критерию определяется по формуле:</w:t>
      </w:r>
    </w:p>
    <w:p w14:paraId="5DF9459B" w14:textId="77777777" w:rsidR="00C976FF" w:rsidRPr="000439B2" w:rsidRDefault="00C976FF" w:rsidP="00C976FF">
      <w:pPr>
        <w:tabs>
          <w:tab w:val="left" w:pos="851"/>
        </w:tabs>
        <w:autoSpaceDE w:val="0"/>
        <w:autoSpaceDN w:val="0"/>
        <w:adjustRightInd w:val="0"/>
        <w:spacing w:line="240" w:lineRule="auto"/>
        <w:ind w:firstLine="709"/>
        <w:rPr>
          <w:b/>
        </w:rPr>
      </w:pPr>
      <w:proofErr w:type="spellStart"/>
      <w:r w:rsidRPr="000439B2">
        <w:rPr>
          <w:b/>
        </w:rPr>
        <w:t>БЦi</w:t>
      </w:r>
      <w:proofErr w:type="spellEnd"/>
      <w:r w:rsidRPr="000439B2">
        <w:rPr>
          <w:b/>
        </w:rPr>
        <w:t xml:space="preserve"> = КЗ х (100 - ((</w:t>
      </w:r>
      <w:proofErr w:type="spellStart"/>
      <w:r w:rsidRPr="000439B2">
        <w:rPr>
          <w:b/>
        </w:rPr>
        <w:t>Цi</w:t>
      </w:r>
      <w:proofErr w:type="spellEnd"/>
      <w:r w:rsidRPr="000439B2">
        <w:rPr>
          <w:b/>
        </w:rPr>
        <w:t xml:space="preserve"> - </w:t>
      </w:r>
      <w:proofErr w:type="spellStart"/>
      <w:r w:rsidRPr="000439B2">
        <w:rPr>
          <w:b/>
        </w:rPr>
        <w:t>Цл</w:t>
      </w:r>
      <w:proofErr w:type="spellEnd"/>
      <w:r w:rsidRPr="000439B2">
        <w:rPr>
          <w:b/>
        </w:rPr>
        <w:t>)/</w:t>
      </w:r>
      <w:proofErr w:type="spellStart"/>
      <w:r w:rsidRPr="000439B2">
        <w:rPr>
          <w:b/>
        </w:rPr>
        <w:t>Цл</w:t>
      </w:r>
      <w:proofErr w:type="spellEnd"/>
      <w:r w:rsidRPr="000439B2">
        <w:rPr>
          <w:b/>
        </w:rPr>
        <w:t>) x100),</w:t>
      </w:r>
    </w:p>
    <w:p w14:paraId="3EF03BA0" w14:textId="77777777" w:rsidR="00C976FF" w:rsidRPr="000439B2" w:rsidRDefault="00C976FF" w:rsidP="00C976FF">
      <w:pPr>
        <w:autoSpaceDE w:val="0"/>
        <w:autoSpaceDN w:val="0"/>
        <w:adjustRightInd w:val="0"/>
        <w:spacing w:line="240" w:lineRule="auto"/>
        <w:ind w:firstLine="709"/>
      </w:pPr>
      <w:r w:rsidRPr="000439B2">
        <w:t xml:space="preserve">где: </w:t>
      </w:r>
    </w:p>
    <w:p w14:paraId="212C4DAE" w14:textId="77777777" w:rsidR="00C976FF" w:rsidRPr="000439B2" w:rsidRDefault="00C976FF" w:rsidP="00C976FF">
      <w:pPr>
        <w:autoSpaceDE w:val="0"/>
        <w:autoSpaceDN w:val="0"/>
        <w:adjustRightInd w:val="0"/>
        <w:spacing w:line="240" w:lineRule="auto"/>
        <w:ind w:firstLine="709"/>
      </w:pPr>
      <w:r w:rsidRPr="000439B2">
        <w:t>КЗ - коэффициент значимости критерия;</w:t>
      </w:r>
    </w:p>
    <w:p w14:paraId="3BACDCE9" w14:textId="33FF55A0" w:rsidR="00C976FF" w:rsidRPr="000439B2" w:rsidRDefault="00C976FF" w:rsidP="00C976FF">
      <w:pPr>
        <w:tabs>
          <w:tab w:val="left" w:pos="851"/>
        </w:tabs>
        <w:autoSpaceDE w:val="0"/>
        <w:autoSpaceDN w:val="0"/>
        <w:adjustRightInd w:val="0"/>
        <w:spacing w:line="240" w:lineRule="auto"/>
        <w:ind w:firstLine="709"/>
      </w:pPr>
      <w:proofErr w:type="spellStart"/>
      <w:r w:rsidRPr="000439B2">
        <w:t>Цi</w:t>
      </w:r>
      <w:proofErr w:type="spellEnd"/>
      <w:r w:rsidRPr="000439B2">
        <w:t xml:space="preserve"> - предложение участника закупки о </w:t>
      </w:r>
      <w:r w:rsidRPr="000439B2">
        <w:rPr>
          <w:bCs/>
        </w:rPr>
        <w:t xml:space="preserve">цене </w:t>
      </w:r>
      <w:r w:rsidR="002F129A" w:rsidRPr="000439B2">
        <w:rPr>
          <w:bCs/>
        </w:rPr>
        <w:t>договора</w:t>
      </w:r>
      <w:r w:rsidRPr="000439B2">
        <w:t>, заявка которого оценивается;</w:t>
      </w:r>
    </w:p>
    <w:p w14:paraId="71A3A22B" w14:textId="77777777" w:rsidR="00C976FF" w:rsidRPr="000439B2" w:rsidRDefault="00C976FF" w:rsidP="00C976FF">
      <w:pPr>
        <w:tabs>
          <w:tab w:val="left" w:pos="851"/>
        </w:tabs>
        <w:autoSpaceDE w:val="0"/>
        <w:autoSpaceDN w:val="0"/>
        <w:adjustRightInd w:val="0"/>
        <w:spacing w:line="240" w:lineRule="auto"/>
        <w:ind w:firstLine="709"/>
      </w:pPr>
      <w:proofErr w:type="spellStart"/>
      <w:r w:rsidRPr="000439B2">
        <w:t>Цл</w:t>
      </w:r>
      <w:proofErr w:type="spellEnd"/>
      <w:r w:rsidRPr="000439B2">
        <w:t xml:space="preserve"> - наилучшее ценовое предложение из числа предложенных участниками закупки.</w:t>
      </w:r>
    </w:p>
    <w:p w14:paraId="2D914F6C" w14:textId="36F21682" w:rsidR="00C976FF" w:rsidRPr="000439B2" w:rsidRDefault="00C976FF" w:rsidP="00C976FF">
      <w:pPr>
        <w:tabs>
          <w:tab w:val="left" w:pos="851"/>
        </w:tabs>
        <w:autoSpaceDE w:val="0"/>
        <w:autoSpaceDN w:val="0"/>
        <w:adjustRightInd w:val="0"/>
        <w:spacing w:line="240" w:lineRule="auto"/>
        <w:ind w:firstLine="709"/>
      </w:pPr>
      <w:r w:rsidRPr="000439B2">
        <w:lastRenderedPageBreak/>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w:t>
      </w:r>
      <w:r w:rsidR="002F129A" w:rsidRPr="000439B2">
        <w:t>сех заявок на участие в закупке</w:t>
      </w:r>
      <w:r w:rsidRPr="000439B2">
        <w:t xml:space="preserve"> определяется по формуле:</w:t>
      </w:r>
    </w:p>
    <w:p w14:paraId="3AA0A931" w14:textId="77777777" w:rsidR="00C976FF" w:rsidRPr="000439B2" w:rsidRDefault="00C976FF" w:rsidP="00C976FF">
      <w:pPr>
        <w:tabs>
          <w:tab w:val="left" w:pos="851"/>
        </w:tabs>
        <w:autoSpaceDE w:val="0"/>
        <w:autoSpaceDN w:val="0"/>
        <w:adjustRightInd w:val="0"/>
        <w:spacing w:line="240" w:lineRule="auto"/>
        <w:ind w:firstLine="709"/>
        <w:rPr>
          <w:b/>
        </w:rPr>
      </w:pPr>
      <w:proofErr w:type="spellStart"/>
      <w:r w:rsidRPr="000439B2">
        <w:rPr>
          <w:b/>
        </w:rPr>
        <w:t>БЦi</w:t>
      </w:r>
      <w:proofErr w:type="spellEnd"/>
      <w:r w:rsidRPr="000439B2">
        <w:rPr>
          <w:b/>
        </w:rPr>
        <w:t xml:space="preserve"> = КЗ х ((</w:t>
      </w:r>
      <w:proofErr w:type="spellStart"/>
      <w:r w:rsidRPr="000439B2">
        <w:rPr>
          <w:b/>
        </w:rPr>
        <w:t>Цнач</w:t>
      </w:r>
      <w:proofErr w:type="spellEnd"/>
      <w:r w:rsidRPr="000439B2">
        <w:rPr>
          <w:b/>
        </w:rPr>
        <w:t xml:space="preserve"> - </w:t>
      </w:r>
      <w:proofErr w:type="spellStart"/>
      <w:r w:rsidRPr="000439B2">
        <w:rPr>
          <w:b/>
        </w:rPr>
        <w:t>Ц</w:t>
      </w:r>
      <w:proofErr w:type="gramStart"/>
      <w:r w:rsidRPr="000439B2">
        <w:rPr>
          <w:b/>
        </w:rPr>
        <w:t>i</w:t>
      </w:r>
      <w:proofErr w:type="spellEnd"/>
      <w:r w:rsidRPr="000439B2">
        <w:rPr>
          <w:b/>
        </w:rPr>
        <w:t xml:space="preserve"> )</w:t>
      </w:r>
      <w:proofErr w:type="gramEnd"/>
      <w:r w:rsidRPr="000439B2">
        <w:rPr>
          <w:b/>
        </w:rPr>
        <w:t xml:space="preserve"> х 100/(</w:t>
      </w:r>
      <w:proofErr w:type="spellStart"/>
      <w:r w:rsidRPr="000439B2">
        <w:rPr>
          <w:b/>
        </w:rPr>
        <w:t>Цнач</w:t>
      </w:r>
      <w:proofErr w:type="spellEnd"/>
      <w:r w:rsidRPr="000439B2">
        <w:rPr>
          <w:b/>
        </w:rPr>
        <w:t xml:space="preserve"> - </w:t>
      </w:r>
      <w:proofErr w:type="spellStart"/>
      <w:r w:rsidRPr="000439B2">
        <w:rPr>
          <w:b/>
        </w:rPr>
        <w:t>Цл</w:t>
      </w:r>
      <w:proofErr w:type="spellEnd"/>
      <w:r w:rsidRPr="000439B2">
        <w:rPr>
          <w:b/>
        </w:rPr>
        <w:t xml:space="preserve">)), </w:t>
      </w:r>
    </w:p>
    <w:p w14:paraId="4087972A" w14:textId="77777777" w:rsidR="00C976FF" w:rsidRPr="000439B2" w:rsidRDefault="00C976FF" w:rsidP="00C976FF">
      <w:pPr>
        <w:tabs>
          <w:tab w:val="left" w:pos="851"/>
        </w:tabs>
        <w:autoSpaceDE w:val="0"/>
        <w:autoSpaceDN w:val="0"/>
        <w:adjustRightInd w:val="0"/>
        <w:spacing w:line="240" w:lineRule="auto"/>
        <w:ind w:firstLine="709"/>
      </w:pPr>
      <w:r w:rsidRPr="000439B2">
        <w:t xml:space="preserve">где: </w:t>
      </w:r>
    </w:p>
    <w:p w14:paraId="2CBF0259" w14:textId="77777777" w:rsidR="00C976FF" w:rsidRPr="000439B2" w:rsidRDefault="00C976FF" w:rsidP="00C976FF">
      <w:pPr>
        <w:tabs>
          <w:tab w:val="left" w:pos="851"/>
        </w:tabs>
        <w:autoSpaceDE w:val="0"/>
        <w:autoSpaceDN w:val="0"/>
        <w:adjustRightInd w:val="0"/>
        <w:spacing w:line="240" w:lineRule="auto"/>
        <w:ind w:firstLine="709"/>
      </w:pPr>
      <w:r w:rsidRPr="000439B2">
        <w:t>КЗ - коэффициент значимости критерия;</w:t>
      </w:r>
    </w:p>
    <w:p w14:paraId="36C9CCE0" w14:textId="0DBBCA4E" w:rsidR="00C976FF" w:rsidRPr="000439B2" w:rsidRDefault="00C976FF" w:rsidP="00C976FF">
      <w:pPr>
        <w:tabs>
          <w:tab w:val="left" w:pos="851"/>
        </w:tabs>
        <w:autoSpaceDE w:val="0"/>
        <w:autoSpaceDN w:val="0"/>
        <w:adjustRightInd w:val="0"/>
        <w:spacing w:line="240" w:lineRule="auto"/>
        <w:ind w:firstLine="709"/>
      </w:pPr>
      <w:proofErr w:type="spellStart"/>
      <w:r w:rsidRPr="000439B2">
        <w:t>Цi</w:t>
      </w:r>
      <w:proofErr w:type="spellEnd"/>
      <w:r w:rsidRPr="000439B2">
        <w:t xml:space="preserve"> - предложение участника закупки о </w:t>
      </w:r>
      <w:r w:rsidRPr="000439B2">
        <w:rPr>
          <w:bCs/>
        </w:rPr>
        <w:t>цене</w:t>
      </w:r>
      <w:r w:rsidR="002F129A" w:rsidRPr="000439B2">
        <w:rPr>
          <w:bCs/>
        </w:rPr>
        <w:t xml:space="preserve"> договора</w:t>
      </w:r>
      <w:r w:rsidRPr="000439B2">
        <w:t>, заявка которого оценивается;</w:t>
      </w:r>
    </w:p>
    <w:p w14:paraId="76C57E38" w14:textId="77777777" w:rsidR="00C976FF" w:rsidRPr="000439B2" w:rsidRDefault="00C976FF" w:rsidP="00C976FF">
      <w:pPr>
        <w:tabs>
          <w:tab w:val="left" w:pos="851"/>
        </w:tabs>
        <w:autoSpaceDE w:val="0"/>
        <w:autoSpaceDN w:val="0"/>
        <w:adjustRightInd w:val="0"/>
        <w:spacing w:line="240" w:lineRule="auto"/>
        <w:ind w:firstLine="709"/>
      </w:pPr>
      <w:proofErr w:type="spellStart"/>
      <w:r w:rsidRPr="000439B2">
        <w:t>Цл</w:t>
      </w:r>
      <w:proofErr w:type="spellEnd"/>
      <w:r w:rsidRPr="000439B2">
        <w:t xml:space="preserve"> - наилучшее ценовое предложение из числа предложенных участниками закупки;</w:t>
      </w:r>
    </w:p>
    <w:p w14:paraId="11882A2D" w14:textId="788862D7" w:rsidR="00C976FF" w:rsidRPr="000439B2" w:rsidRDefault="00C976FF" w:rsidP="00C976FF">
      <w:pPr>
        <w:tabs>
          <w:tab w:val="left" w:pos="851"/>
        </w:tabs>
        <w:autoSpaceDE w:val="0"/>
        <w:autoSpaceDN w:val="0"/>
        <w:adjustRightInd w:val="0"/>
        <w:spacing w:line="240" w:lineRule="auto"/>
        <w:ind w:firstLine="709"/>
      </w:pPr>
      <w:proofErr w:type="spellStart"/>
      <w:r w:rsidRPr="000439B2">
        <w:t>Цнач</w:t>
      </w:r>
      <w:proofErr w:type="spellEnd"/>
      <w:r w:rsidRPr="000439B2">
        <w:t xml:space="preserve"> - начальная (максимальная) </w:t>
      </w:r>
      <w:r w:rsidRPr="000439B2">
        <w:rPr>
          <w:bCs/>
        </w:rPr>
        <w:t xml:space="preserve">цена </w:t>
      </w:r>
      <w:r w:rsidR="002F129A" w:rsidRPr="000439B2">
        <w:rPr>
          <w:bCs/>
        </w:rPr>
        <w:t>договора</w:t>
      </w:r>
      <w:r w:rsidRPr="000439B2">
        <w:t xml:space="preserve">. </w:t>
      </w:r>
    </w:p>
    <w:p w14:paraId="2FC6AF54" w14:textId="6662FD75" w:rsidR="00C976FF" w:rsidRPr="000439B2" w:rsidRDefault="00C976FF" w:rsidP="00C976FF">
      <w:pPr>
        <w:tabs>
          <w:tab w:val="left" w:pos="851"/>
        </w:tabs>
        <w:spacing w:line="240" w:lineRule="auto"/>
        <w:ind w:firstLine="709"/>
      </w:pPr>
      <w:r w:rsidRPr="000439B2">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7440FF15" w14:textId="77777777" w:rsidR="00C976FF" w:rsidRPr="000439B2" w:rsidRDefault="00C976FF" w:rsidP="00C976FF">
      <w:pPr>
        <w:tabs>
          <w:tab w:val="left" w:pos="851"/>
        </w:tabs>
        <w:spacing w:line="240" w:lineRule="auto"/>
        <w:ind w:firstLine="709"/>
      </w:pPr>
    </w:p>
    <w:p w14:paraId="7C86B319" w14:textId="747C62DE" w:rsidR="00C976FF" w:rsidRPr="000439B2" w:rsidRDefault="00C976FF" w:rsidP="00377B60">
      <w:pPr>
        <w:pStyle w:val="a9"/>
        <w:numPr>
          <w:ilvl w:val="0"/>
          <w:numId w:val="90"/>
        </w:numPr>
        <w:tabs>
          <w:tab w:val="left" w:pos="851"/>
          <w:tab w:val="left" w:pos="993"/>
        </w:tabs>
        <w:autoSpaceDE w:val="0"/>
        <w:autoSpaceDN w:val="0"/>
        <w:adjustRightInd w:val="0"/>
        <w:spacing w:line="240" w:lineRule="auto"/>
      </w:pPr>
      <w:r w:rsidRPr="000439B2">
        <w:rPr>
          <w:b/>
        </w:rPr>
        <w:t>Оценка по критерию «квалификация участников закупки»</w:t>
      </w:r>
    </w:p>
    <w:p w14:paraId="5691CAA1" w14:textId="77777777" w:rsidR="00C976FF" w:rsidRPr="000439B2" w:rsidRDefault="00C976FF" w:rsidP="00C976FF">
      <w:pPr>
        <w:widowControl w:val="0"/>
        <w:spacing w:line="240" w:lineRule="auto"/>
        <w:ind w:firstLine="709"/>
        <w:rPr>
          <w:bCs/>
        </w:rPr>
      </w:pPr>
      <w:r w:rsidRPr="000439B2">
        <w:rPr>
          <w:bCs/>
        </w:rPr>
        <w:t xml:space="preserve">В целях осуществления оценки заявки </w:t>
      </w:r>
      <w:r w:rsidRPr="000439B2">
        <w:t xml:space="preserve">по критерию оценки «квалификация участников закупки» </w:t>
      </w:r>
      <w:r w:rsidRPr="000439B2">
        <w:rPr>
          <w:bCs/>
        </w:rPr>
        <w:t>участникам закупки предлагается предоставить в составе заявки информацию по</w:t>
      </w:r>
      <w:r w:rsidRPr="000439B2">
        <w:t xml:space="preserve"> форме «Квалификация участника конкурса».</w:t>
      </w:r>
    </w:p>
    <w:p w14:paraId="321768C4" w14:textId="77777777" w:rsidR="00C976FF" w:rsidRPr="000439B2" w:rsidRDefault="00C976FF" w:rsidP="00C976FF">
      <w:pPr>
        <w:autoSpaceDE w:val="0"/>
        <w:autoSpaceDN w:val="0"/>
        <w:adjustRightInd w:val="0"/>
        <w:spacing w:line="240" w:lineRule="auto"/>
        <w:ind w:firstLine="709"/>
        <w:rPr>
          <w:bCs/>
        </w:rPr>
      </w:pPr>
      <w:bookmarkStart w:id="2" w:name="P215"/>
      <w:bookmarkEnd w:id="2"/>
      <w:r w:rsidRPr="000439B2">
        <w:rPr>
          <w:bCs/>
        </w:rPr>
        <w:t>Информация должна быть подтверждена предоставлением документов, указанных в форме</w:t>
      </w:r>
      <w:r w:rsidRPr="000439B2" w:rsidDel="00FC4F35">
        <w:rPr>
          <w:bCs/>
        </w:rPr>
        <w:t xml:space="preserve"> </w:t>
      </w:r>
      <w:r w:rsidRPr="000439B2">
        <w:rPr>
          <w:bCs/>
        </w:rPr>
        <w:t>«Квалификация участника конкурса».</w:t>
      </w:r>
    </w:p>
    <w:p w14:paraId="471AFEB8" w14:textId="77777777" w:rsidR="00C976FF" w:rsidRPr="000439B2" w:rsidRDefault="00C976FF" w:rsidP="00C976FF">
      <w:pPr>
        <w:tabs>
          <w:tab w:val="left" w:pos="851"/>
        </w:tabs>
        <w:spacing w:line="240" w:lineRule="auto"/>
        <w:ind w:firstLine="709"/>
      </w:pPr>
      <w:r w:rsidRPr="000439B2">
        <w:t>Коэффициент значимости критерия: 0,5.</w:t>
      </w:r>
    </w:p>
    <w:p w14:paraId="3D7BAAE7" w14:textId="35F1866A" w:rsidR="00C976FF" w:rsidRPr="000439B2" w:rsidRDefault="00C976FF" w:rsidP="00C976FF">
      <w:pPr>
        <w:autoSpaceDE w:val="0"/>
        <w:autoSpaceDN w:val="0"/>
        <w:adjustRightInd w:val="0"/>
        <w:spacing w:line="240" w:lineRule="auto"/>
        <w:ind w:firstLine="709"/>
      </w:pPr>
      <w:r w:rsidRPr="000439B2">
        <w:t xml:space="preserve">Коэффициент значимости детализирующего показателя оценки 1: </w:t>
      </w:r>
      <w:r w:rsidR="002F129A" w:rsidRPr="000439B2">
        <w:t>0,6</w:t>
      </w:r>
      <w:r w:rsidRPr="000439B2">
        <w:t>.</w:t>
      </w:r>
    </w:p>
    <w:p w14:paraId="1EC4B9DF" w14:textId="75DDD294" w:rsidR="00C976FF" w:rsidRPr="000439B2" w:rsidRDefault="002F129A" w:rsidP="002F129A">
      <w:pPr>
        <w:autoSpaceDE w:val="0"/>
        <w:autoSpaceDN w:val="0"/>
        <w:adjustRightInd w:val="0"/>
        <w:spacing w:line="240" w:lineRule="auto"/>
        <w:ind w:firstLine="709"/>
      </w:pPr>
      <w:r w:rsidRPr="000439B2">
        <w:t>Коэффициент значимости детализирующего показателя оценки 2: 0,4.</w:t>
      </w:r>
    </w:p>
    <w:p w14:paraId="4716114E" w14:textId="3947325C" w:rsidR="00C976FF" w:rsidRPr="000439B2" w:rsidRDefault="00C976FF" w:rsidP="00C976FF">
      <w:pPr>
        <w:autoSpaceDE w:val="0"/>
        <w:autoSpaceDN w:val="0"/>
        <w:adjustRightInd w:val="0"/>
        <w:spacing w:line="240" w:lineRule="auto"/>
        <w:ind w:firstLine="709"/>
        <w:rPr>
          <w:b/>
        </w:rPr>
      </w:pPr>
      <w:r w:rsidRPr="000439B2">
        <w:t>4.</w:t>
      </w:r>
      <w:r w:rsidR="00460484" w:rsidRPr="000439B2">
        <w:t>1</w:t>
      </w:r>
      <w:r w:rsidRPr="000439B2">
        <w:rPr>
          <w:b/>
        </w:rPr>
        <w:t xml:space="preserve"> Оценка по детализирующему</w:t>
      </w:r>
      <w:r w:rsidRPr="000439B2">
        <w:rPr>
          <w:b/>
          <w:bCs/>
        </w:rPr>
        <w:t xml:space="preserve"> показателю оценки </w:t>
      </w:r>
      <w:r w:rsidR="00460484" w:rsidRPr="000439B2">
        <w:rPr>
          <w:b/>
          <w:bCs/>
        </w:rPr>
        <w:t>1</w:t>
      </w:r>
      <w:r w:rsidRPr="000439B2">
        <w:rPr>
          <w:b/>
        </w:rPr>
        <w:t xml:space="preserve"> </w:t>
      </w:r>
    </w:p>
    <w:p w14:paraId="34A2AB7D" w14:textId="77777777" w:rsidR="00C976FF" w:rsidRPr="000439B2" w:rsidRDefault="00C976FF" w:rsidP="00C976FF">
      <w:pPr>
        <w:autoSpaceDE w:val="0"/>
        <w:autoSpaceDN w:val="0"/>
        <w:adjustRightInd w:val="0"/>
        <w:spacing w:line="240" w:lineRule="auto"/>
        <w:ind w:firstLine="709"/>
      </w:pPr>
      <w:r w:rsidRPr="000439B2">
        <w:t>Количество баллов, присуждаемых по детализирующему показателю оценки, определяется по формуле:</w:t>
      </w:r>
    </w:p>
    <w:p w14:paraId="5F999F31" w14:textId="07E61EF9" w:rsidR="00C976FF" w:rsidRPr="000439B2" w:rsidRDefault="0026350A" w:rsidP="00C976FF">
      <w:pPr>
        <w:autoSpaceDE w:val="0"/>
        <w:autoSpaceDN w:val="0"/>
        <w:adjustRightInd w:val="0"/>
        <w:spacing w:line="240" w:lineRule="auto"/>
        <w:ind w:firstLine="709"/>
      </w:pPr>
      <w:r w:rsidRPr="000439B2">
        <w:rPr>
          <w:rFonts w:eastAsia="Times New Roman" w:cs="Times New Roman"/>
          <w:noProof/>
          <w:lang w:eastAsia="ru-RU"/>
        </w:rPr>
        <mc:AlternateContent>
          <mc:Choice Requires="wpc">
            <w:drawing>
              <wp:inline distT="0" distB="0" distL="0" distR="0" wp14:anchorId="223EDED8" wp14:editId="60F7DAA2">
                <wp:extent cx="1800225" cy="446405"/>
                <wp:effectExtent l="0" t="0" r="9525" b="1079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BE9FC" w14:textId="77777777" w:rsidR="00EB4E2D" w:rsidRDefault="00EB4E2D" w:rsidP="0026350A">
                              <w:r>
                                <w:rPr>
                                  <w:color w:val="000000"/>
                                  <w:lang w:val="en-US"/>
                                </w:rPr>
                                <w:t>)</w:t>
                              </w:r>
                            </w:p>
                          </w:txbxContent>
                        </wps:txbx>
                        <wps:bodyPr rot="0" vert="horz" wrap="none" lIns="0" tIns="0" rIns="0" bIns="0" anchor="t" anchorCtr="0" upright="1">
                          <a:spAutoFit/>
                        </wps:bodyPr>
                      </wps:wsp>
                      <wps:wsp>
                        <wps:cNvPr id="3"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FFF5" w14:textId="77777777" w:rsidR="00EB4E2D" w:rsidRDefault="00EB4E2D" w:rsidP="0026350A">
                              <w:r>
                                <w:rPr>
                                  <w:color w:val="000000"/>
                                  <w:lang w:val="en-US"/>
                                </w:rPr>
                                <w:t>/</w:t>
                              </w:r>
                            </w:p>
                          </w:txbxContent>
                        </wps:txbx>
                        <wps:bodyPr rot="0" vert="horz" wrap="none" lIns="0" tIns="0" rIns="0" bIns="0" anchor="t" anchorCtr="0" upright="1">
                          <a:spAutoFit/>
                        </wps:bodyPr>
                      </wps:wsp>
                      <wps:wsp>
                        <wps:cNvPr id="4"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F22B" w14:textId="77777777" w:rsidR="00EB4E2D" w:rsidRDefault="00EB4E2D" w:rsidP="0026350A">
                              <w:r>
                                <w:rPr>
                                  <w:color w:val="000000"/>
                                  <w:lang w:val="en-US"/>
                                </w:rPr>
                                <w:t>(</w:t>
                              </w:r>
                            </w:p>
                          </w:txbxContent>
                        </wps:txbx>
                        <wps:bodyPr rot="0" vert="horz" wrap="none" lIns="0" tIns="0" rIns="0" bIns="0" anchor="t" anchorCtr="0" upright="1">
                          <a:spAutoFit/>
                        </wps:bodyPr>
                      </wps:wsp>
                      <wps:wsp>
                        <wps:cNvPr id="5"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8472" w14:textId="77777777" w:rsidR="00EB4E2D" w:rsidRDefault="00EB4E2D" w:rsidP="0026350A">
                              <w:r>
                                <w:rPr>
                                  <w:color w:val="000000"/>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F487" w14:textId="77777777" w:rsidR="00EB4E2D" w:rsidRDefault="00EB4E2D" w:rsidP="0026350A">
                              <w:r>
                                <w:rPr>
                                  <w:color w:val="000000"/>
                                  <w:lang w:val="en-US"/>
                                </w:rPr>
                                <w:t>100</w:t>
                              </w:r>
                            </w:p>
                          </w:txbxContent>
                        </wps:txbx>
                        <wps:bodyPr rot="0" vert="horz" wrap="none" lIns="0" tIns="0" rIns="0" bIns="0" anchor="t" anchorCtr="0" upright="1">
                          <a:spAutoFit/>
                        </wps:bodyPr>
                      </wps:wsp>
                      <wps:wsp>
                        <wps:cNvPr id="7"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E933" w14:textId="77777777" w:rsidR="00EB4E2D" w:rsidRDefault="00EB4E2D" w:rsidP="0026350A">
                              <w:r>
                                <w:rPr>
                                  <w:color w:val="000000"/>
                                  <w:lang w:val="en-US"/>
                                </w:rPr>
                                <w:t>*</w:t>
                              </w:r>
                            </w:p>
                          </w:txbxContent>
                        </wps:txbx>
                        <wps:bodyPr rot="0" vert="horz" wrap="none" lIns="0" tIns="0" rIns="0" bIns="0" anchor="t" anchorCtr="0" upright="1">
                          <a:spAutoFit/>
                        </wps:bodyPr>
                      </wps:wsp>
                      <wps:wsp>
                        <wps:cNvPr id="8"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5C9" w14:textId="77777777" w:rsidR="00EB4E2D" w:rsidRDefault="00EB4E2D" w:rsidP="0026350A">
                              <w:proofErr w:type="gramStart"/>
                              <w:r>
                                <w:rPr>
                                  <w:color w:val="000000"/>
                                  <w:sz w:val="14"/>
                                  <w:szCs w:val="14"/>
                                  <w:lang w:val="en-US"/>
                                </w:rPr>
                                <w:t>max</w:t>
                              </w:r>
                              <w:proofErr w:type="gramEnd"/>
                            </w:p>
                          </w:txbxContent>
                        </wps:txbx>
                        <wps:bodyPr rot="0" vert="horz" wrap="none" lIns="0" tIns="0" rIns="0" bIns="0" anchor="t" anchorCtr="0" upright="1">
                          <a:spAutoFit/>
                        </wps:bodyPr>
                      </wps:wsp>
                      <wps:wsp>
                        <wps:cNvPr id="9"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3643" w14:textId="77777777" w:rsidR="00EB4E2D" w:rsidRPr="007B5CC1" w:rsidRDefault="00EB4E2D" w:rsidP="0026350A">
                              <w:pPr>
                                <w:rPr>
                                  <w:sz w:val="2"/>
                                  <w:lang w:val="en-US"/>
                                </w:rPr>
                              </w:pPr>
                            </w:p>
                          </w:txbxContent>
                        </wps:txbx>
                        <wps:bodyPr rot="0" vert="horz" wrap="square" lIns="0" tIns="0" rIns="0" bIns="0" anchor="t" anchorCtr="0" upright="1">
                          <a:spAutoFit/>
                        </wps:bodyPr>
                      </wps:wsp>
                      <wps:wsp>
                        <wps:cNvPr id="10"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A7CA" w14:textId="77777777" w:rsidR="00EB4E2D" w:rsidRDefault="00EB4E2D" w:rsidP="0026350A">
                              <w:r>
                                <w:rPr>
                                  <w:i/>
                                  <w:iCs/>
                                  <w:color w:val="000000"/>
                                  <w:lang w:val="en-US"/>
                                </w:rPr>
                                <w:t>K</w:t>
                              </w:r>
                            </w:p>
                          </w:txbxContent>
                        </wps:txbx>
                        <wps:bodyPr rot="0" vert="horz" wrap="none" lIns="0" tIns="0" rIns="0" bIns="0" anchor="t" anchorCtr="0" upright="1">
                          <a:spAutoFit/>
                        </wps:bodyPr>
                      </wps:wsp>
                      <wps:wsp>
                        <wps:cNvPr id="11"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01CC" w14:textId="77777777" w:rsidR="00EB4E2D" w:rsidRDefault="00EB4E2D" w:rsidP="0026350A">
                              <w:r>
                                <w:rPr>
                                  <w:i/>
                                  <w:iCs/>
                                  <w:color w:val="000000"/>
                                  <w:lang w:val="en-US"/>
                                </w:rPr>
                                <w:t>K</w:t>
                              </w:r>
                            </w:p>
                          </w:txbxContent>
                        </wps:txbx>
                        <wps:bodyPr rot="0" vert="horz" wrap="none" lIns="0" tIns="0" rIns="0" bIns="0" anchor="t" anchorCtr="0" upright="1">
                          <a:spAutoFit/>
                        </wps:bodyPr>
                      </wps:wsp>
                      <wps:wsp>
                        <wps:cNvPr id="12"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F386" w14:textId="77777777" w:rsidR="00EB4E2D" w:rsidRDefault="00EB4E2D" w:rsidP="0026350A">
                              <w:r>
                                <w:rPr>
                                  <w:i/>
                                  <w:iCs/>
                                  <w:color w:val="000000"/>
                                  <w:lang w:val="en-US"/>
                                </w:rPr>
                                <w:t>K</w:t>
                              </w:r>
                            </w:p>
                          </w:txbxContent>
                        </wps:txbx>
                        <wps:bodyPr rot="0" vert="horz" wrap="none" lIns="0" tIns="0" rIns="0" bIns="0" anchor="t" anchorCtr="0" upright="1">
                          <a:spAutoFit/>
                        </wps:bodyPr>
                      </wps:wsp>
                      <wps:wsp>
                        <wps:cNvPr id="13"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CA19" w14:textId="77777777" w:rsidR="00EB4E2D" w:rsidRDefault="00EB4E2D" w:rsidP="0026350A">
                              <w:r>
                                <w:rPr>
                                  <w:i/>
                                  <w:iCs/>
                                  <w:color w:val="000000"/>
                                  <w:lang w:val="en-US"/>
                                </w:rPr>
                                <w:t>З</w:t>
                              </w:r>
                            </w:p>
                          </w:txbxContent>
                        </wps:txbx>
                        <wps:bodyPr rot="0" vert="horz" wrap="none" lIns="0" tIns="0" rIns="0" bIns="0" anchor="t" anchorCtr="0" upright="1">
                          <a:spAutoFit/>
                        </wps:bodyPr>
                      </wps:wsp>
                      <wps:wsp>
                        <wps:cNvPr id="14"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317" w14:textId="77777777" w:rsidR="00EB4E2D" w:rsidRPr="00BB33F0" w:rsidRDefault="00EB4E2D" w:rsidP="0026350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15"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6F93" w14:textId="77777777" w:rsidR="00EB4E2D" w:rsidRDefault="00EB4E2D" w:rsidP="0026350A">
                              <w:proofErr w:type="spellStart"/>
                              <w:proofErr w:type="gramStart"/>
                              <w:r>
                                <w:rPr>
                                  <w:i/>
                                  <w:iCs/>
                                  <w:color w:val="000000"/>
                                  <w:sz w:val="14"/>
                                  <w:szCs w:val="14"/>
                                  <w:lang w:val="en-US"/>
                                </w:rPr>
                                <w:t>i</w:t>
                              </w:r>
                              <w:proofErr w:type="spellEnd"/>
                              <w:proofErr w:type="gramEnd"/>
                            </w:p>
                          </w:txbxContent>
                        </wps:txbx>
                        <wps:bodyPr rot="0" vert="horz" wrap="none" lIns="0" tIns="0" rIns="0" bIns="0" anchor="t" anchorCtr="0" upright="1">
                          <a:spAutoFit/>
                        </wps:bodyPr>
                      </wps:wsp>
                      <wps:wsp>
                        <wps:cNvPr id="16"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50B94" w14:textId="77777777" w:rsidR="00EB4E2D" w:rsidRDefault="00EB4E2D" w:rsidP="0026350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223EDED8" id="Полотно 17"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F8BE9FC" w14:textId="77777777" w:rsidR="00EB4E2D" w:rsidRDefault="00EB4E2D" w:rsidP="0026350A">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6D0FFF5" w14:textId="77777777" w:rsidR="00EB4E2D" w:rsidRDefault="00EB4E2D" w:rsidP="0026350A">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C90F22B" w14:textId="77777777" w:rsidR="00EB4E2D" w:rsidRDefault="00EB4E2D" w:rsidP="0026350A">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F418472" w14:textId="77777777" w:rsidR="00EB4E2D" w:rsidRDefault="00EB4E2D" w:rsidP="0026350A">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489F487" w14:textId="77777777" w:rsidR="00EB4E2D" w:rsidRDefault="00EB4E2D" w:rsidP="0026350A">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47FE933" w14:textId="77777777" w:rsidR="00EB4E2D" w:rsidRDefault="00EB4E2D" w:rsidP="0026350A">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5EDF5C9" w14:textId="77777777" w:rsidR="00EB4E2D" w:rsidRDefault="00EB4E2D" w:rsidP="0026350A">
                        <w:proofErr w:type="gramStart"/>
                        <w:r>
                          <w:rPr>
                            <w:color w:val="000000"/>
                            <w:sz w:val="14"/>
                            <w:szCs w:val="14"/>
                            <w:lang w:val="en-US"/>
                          </w:rPr>
                          <w:t>max</w:t>
                        </w:r>
                        <w:proofErr w:type="gramEnd"/>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" filled="f" stroked="f">
                  <v:textbox style="mso-fit-shape-to-text:t" inset="0,0,0,0">
                    <w:txbxContent>
                      <w:p w14:paraId="39423643" w14:textId="77777777" w:rsidR="00EB4E2D" w:rsidRPr="007B5CC1" w:rsidRDefault="00EB4E2D" w:rsidP="0026350A">
                        <w:pPr>
                          <w:rPr>
                            <w:sz w:val="2"/>
                            <w:lang w:val="en-US"/>
                          </w:rPr>
                        </w:pPr>
                      </w:p>
                    </w:txbxContent>
                  </v:textbox>
                </v:rect>
                <v:rect id="Rectangle 13" o:spid="_x0000_s1036"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70EA7CA" w14:textId="77777777" w:rsidR="00EB4E2D" w:rsidRDefault="00EB4E2D" w:rsidP="0026350A">
                        <w:r>
                          <w:rPr>
                            <w:i/>
                            <w:iCs/>
                            <w:color w:val="000000"/>
                            <w:lang w:val="en-US"/>
                          </w:rPr>
                          <w:t>K</w:t>
                        </w:r>
                      </w:p>
                    </w:txbxContent>
                  </v:textbox>
                </v:rect>
                <v:rect id="Rectangle 14" o:spid="_x0000_s1037"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7A101CC" w14:textId="77777777" w:rsidR="00EB4E2D" w:rsidRDefault="00EB4E2D" w:rsidP="0026350A">
                        <w:r>
                          <w:rPr>
                            <w:i/>
                            <w:iCs/>
                            <w:color w:val="000000"/>
                            <w:lang w:val="en-US"/>
                          </w:rPr>
                          <w:t>K</w:t>
                        </w:r>
                      </w:p>
                    </w:txbxContent>
                  </v:textbox>
                </v:rect>
                <v:rect id="Rectangle 15" o:spid="_x0000_s1038"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6CF386" w14:textId="77777777" w:rsidR="00EB4E2D" w:rsidRDefault="00EB4E2D" w:rsidP="0026350A">
                        <w:r>
                          <w:rPr>
                            <w:i/>
                            <w:iCs/>
                            <w:color w:val="000000"/>
                            <w:lang w:val="en-US"/>
                          </w:rPr>
                          <w:t>K</w:t>
                        </w:r>
                      </w:p>
                    </w:txbxContent>
                  </v:textbox>
                </v:rect>
                <v:rect id="Rectangle 16" o:spid="_x0000_s1039"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C59CA19" w14:textId="77777777" w:rsidR="00EB4E2D" w:rsidRDefault="00EB4E2D" w:rsidP="0026350A">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943A317" w14:textId="77777777" w:rsidR="00EB4E2D" w:rsidRPr="00BB33F0" w:rsidRDefault="00EB4E2D" w:rsidP="0026350A">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A306F93" w14:textId="77777777" w:rsidR="00EB4E2D" w:rsidRDefault="00EB4E2D" w:rsidP="0026350A">
                        <w:proofErr w:type="spellStart"/>
                        <w:proofErr w:type="gramStart"/>
                        <w:r>
                          <w:rPr>
                            <w:i/>
                            <w:iCs/>
                            <w:color w:val="000000"/>
                            <w:sz w:val="14"/>
                            <w:szCs w:val="14"/>
                            <w:lang w:val="en-US"/>
                          </w:rPr>
                          <w:t>i</w:t>
                        </w:r>
                        <w:proofErr w:type="spellEnd"/>
                        <w:proofErr w:type="gramEnd"/>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250B94" w14:textId="77777777" w:rsidR="00EB4E2D" w:rsidRDefault="00EB4E2D" w:rsidP="0026350A">
                        <w:r>
                          <w:rPr>
                            <w:rFonts w:ascii="Symbol" w:hAnsi="Symbol" w:cs="Symbol"/>
                            <w:color w:val="000000"/>
                            <w:lang w:val="en-US"/>
                          </w:rPr>
                          <w:t></w:t>
                        </w:r>
                      </w:p>
                    </w:txbxContent>
                  </v:textbox>
                </v:rect>
                <w10:anchorlock/>
              </v:group>
            </w:pict>
          </mc:Fallback>
        </mc:AlternateContent>
      </w:r>
    </w:p>
    <w:p w14:paraId="237D1144" w14:textId="77777777" w:rsidR="00C976FF" w:rsidRPr="000439B2" w:rsidRDefault="00C976FF" w:rsidP="00C976FF">
      <w:pPr>
        <w:autoSpaceDE w:val="0"/>
        <w:autoSpaceDN w:val="0"/>
        <w:adjustRightInd w:val="0"/>
        <w:spacing w:line="240" w:lineRule="auto"/>
        <w:ind w:firstLine="709"/>
      </w:pPr>
      <w:r w:rsidRPr="000439B2">
        <w:t xml:space="preserve">где: </w:t>
      </w:r>
    </w:p>
    <w:p w14:paraId="100C17DA" w14:textId="70B69EA2" w:rsidR="00C976FF" w:rsidRPr="000439B2" w:rsidRDefault="00C976FF" w:rsidP="00C976FF">
      <w:pPr>
        <w:autoSpaceDE w:val="0"/>
        <w:autoSpaceDN w:val="0"/>
        <w:adjustRightInd w:val="0"/>
        <w:spacing w:line="240" w:lineRule="auto"/>
        <w:ind w:firstLine="709"/>
      </w:pPr>
      <w:r w:rsidRPr="000439B2">
        <w:t>КЗ - коэффициент значимости детализирующего показателя оценки (КЗ=</w:t>
      </w:r>
      <w:r w:rsidR="004E3DE5" w:rsidRPr="000439B2">
        <w:t>0,6</w:t>
      </w:r>
      <w:r w:rsidRPr="000439B2">
        <w:t>);</w:t>
      </w:r>
    </w:p>
    <w:p w14:paraId="3AFBB7E0" w14:textId="77777777" w:rsidR="00C976FF" w:rsidRPr="000439B2" w:rsidRDefault="00C976FF" w:rsidP="00C976FF">
      <w:pPr>
        <w:autoSpaceDE w:val="0"/>
        <w:autoSpaceDN w:val="0"/>
        <w:adjustRightInd w:val="0"/>
        <w:spacing w:line="240" w:lineRule="auto"/>
        <w:ind w:firstLine="709"/>
      </w:pPr>
      <w:r w:rsidRPr="000439B2">
        <w:t>К</w:t>
      </w:r>
      <w:r w:rsidRPr="000439B2">
        <w:rPr>
          <w:vertAlign w:val="subscript"/>
          <w:lang w:val="en-US"/>
        </w:rPr>
        <w:t>i</w:t>
      </w:r>
      <w:r w:rsidRPr="000439B2">
        <w:rPr>
          <w:vertAlign w:val="subscript"/>
        </w:rPr>
        <w:t xml:space="preserve"> </w:t>
      </w:r>
      <w:r w:rsidRPr="000439B2">
        <w:t>- предложение участника закупки, заявка которого оценивается;</w:t>
      </w:r>
    </w:p>
    <w:p w14:paraId="65C9D042" w14:textId="44410E79" w:rsidR="00C976FF" w:rsidRPr="000439B2" w:rsidRDefault="00C976FF" w:rsidP="00C976FF">
      <w:pPr>
        <w:autoSpaceDE w:val="0"/>
        <w:autoSpaceDN w:val="0"/>
        <w:adjustRightInd w:val="0"/>
        <w:spacing w:line="240" w:lineRule="auto"/>
        <w:ind w:firstLine="709"/>
      </w:pPr>
      <w:r w:rsidRPr="000439B2">
        <w:t>К</w:t>
      </w:r>
      <w:r w:rsidRPr="000439B2">
        <w:rPr>
          <w:vertAlign w:val="subscript"/>
          <w:lang w:val="en-US"/>
        </w:rPr>
        <w:t>max</w:t>
      </w:r>
      <w:r w:rsidRPr="000439B2">
        <w:rPr>
          <w:vertAlign w:val="subscript"/>
        </w:rPr>
        <w:t xml:space="preserve"> </w:t>
      </w:r>
      <w:r w:rsidRPr="000439B2">
        <w:t>- максимальное предложение из предложений участников закупки по показателю критерия оценки, сделанное участником.</w:t>
      </w:r>
    </w:p>
    <w:p w14:paraId="6FC2B717" w14:textId="77777777" w:rsidR="00C976FF" w:rsidRPr="000439B2" w:rsidRDefault="00C976FF" w:rsidP="00C976FF">
      <w:pPr>
        <w:spacing w:line="240" w:lineRule="auto"/>
        <w:ind w:firstLine="709"/>
      </w:pPr>
      <w:r w:rsidRPr="000439B2">
        <w:t>Показатель определяется исходя из сведений, заявленных и подтвержденных участником закупки в форме «Квалификация участника конкурса».</w:t>
      </w:r>
    </w:p>
    <w:p w14:paraId="1BF6E744" w14:textId="77777777" w:rsidR="00C976FF" w:rsidRPr="000439B2" w:rsidRDefault="00C976FF" w:rsidP="00C976FF">
      <w:pPr>
        <w:shd w:val="clear" w:color="auto" w:fill="FFFFFF"/>
        <w:spacing w:line="240" w:lineRule="auto"/>
        <w:ind w:firstLine="709"/>
      </w:pPr>
      <w:r w:rsidRPr="000439B2">
        <w:t>Участнику, не представившему информацию по показателю, присваивается 0 баллов.</w:t>
      </w:r>
    </w:p>
    <w:p w14:paraId="2DA55DD3" w14:textId="04BECC84" w:rsidR="00E313AA" w:rsidRPr="000439B2" w:rsidRDefault="00E313AA" w:rsidP="00E313AA">
      <w:pPr>
        <w:spacing w:line="240" w:lineRule="auto"/>
        <w:ind w:firstLine="708"/>
        <w:rPr>
          <w:rFonts w:eastAsia="Times New Roman" w:cs="Times New Roman"/>
          <w:b/>
          <w:lang w:eastAsia="ru-RU"/>
        </w:rPr>
      </w:pPr>
      <w:r w:rsidRPr="000439B2">
        <w:rPr>
          <w:rFonts w:eastAsia="Times New Roman" w:cs="Times New Roman"/>
          <w:lang w:eastAsia="ru-RU"/>
        </w:rPr>
        <w:t>4.2</w:t>
      </w:r>
      <w:r w:rsidRPr="000439B2">
        <w:rPr>
          <w:rFonts w:eastAsia="Times New Roman" w:cs="Times New Roman"/>
          <w:b/>
          <w:lang w:eastAsia="ru-RU"/>
        </w:rPr>
        <w:t xml:space="preserve"> Оценка по детализирующему</w:t>
      </w:r>
      <w:r w:rsidRPr="000439B2">
        <w:rPr>
          <w:rFonts w:eastAsia="Times New Roman" w:cs="Times New Roman"/>
          <w:b/>
          <w:bCs/>
          <w:lang w:eastAsia="ru-RU"/>
        </w:rPr>
        <w:t xml:space="preserve"> показателю оценки </w:t>
      </w:r>
      <w:r w:rsidR="004E3DE5" w:rsidRPr="000439B2">
        <w:rPr>
          <w:rFonts w:eastAsia="Times New Roman" w:cs="Times New Roman"/>
          <w:b/>
          <w:bCs/>
          <w:lang w:eastAsia="ru-RU"/>
        </w:rPr>
        <w:t>2</w:t>
      </w:r>
      <w:r w:rsidRPr="000439B2">
        <w:rPr>
          <w:rFonts w:eastAsia="Times New Roman" w:cs="Times New Roman"/>
          <w:b/>
          <w:lang w:eastAsia="ru-RU"/>
        </w:rPr>
        <w:t xml:space="preserve"> </w:t>
      </w:r>
    </w:p>
    <w:p w14:paraId="3C0D3D4C"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Количество баллов, присуждаемых по детализирующему показателю оценки, определяется по формуле:</w:t>
      </w:r>
    </w:p>
    <w:p w14:paraId="62F557B0"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noProof/>
          <w:lang w:eastAsia="ru-RU"/>
        </w:rPr>
        <mc:AlternateContent>
          <mc:Choice Requires="wpc">
            <w:drawing>
              <wp:inline distT="0" distB="0" distL="0" distR="0" wp14:anchorId="141EFFFE" wp14:editId="044F6495">
                <wp:extent cx="1800225" cy="446405"/>
                <wp:effectExtent l="0" t="0" r="9525" b="10795"/>
                <wp:docPr id="33"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17D2" w14:textId="77777777" w:rsidR="00EB4E2D" w:rsidRDefault="00EB4E2D" w:rsidP="00E313AA">
                              <w:r>
                                <w:rPr>
                                  <w:color w:val="000000"/>
                                  <w:lang w:val="en-US"/>
                                </w:rPr>
                                <w:t>)</w:t>
                              </w:r>
                            </w:p>
                          </w:txbxContent>
                        </wps:txbx>
                        <wps:bodyPr rot="0" vert="horz" wrap="none" lIns="0" tIns="0" rIns="0" bIns="0" anchor="t" anchorCtr="0" upright="1">
                          <a:spAutoFit/>
                        </wps:bodyPr>
                      </wps:wsp>
                      <wps:wsp>
                        <wps:cNvPr id="19"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3F6E" w14:textId="77777777" w:rsidR="00EB4E2D" w:rsidRDefault="00EB4E2D" w:rsidP="00E313AA">
                              <w:r>
                                <w:rPr>
                                  <w:color w:val="000000"/>
                                  <w:lang w:val="en-US"/>
                                </w:rPr>
                                <w:t>/</w:t>
                              </w:r>
                            </w:p>
                          </w:txbxContent>
                        </wps:txbx>
                        <wps:bodyPr rot="0" vert="horz" wrap="none" lIns="0" tIns="0" rIns="0" bIns="0" anchor="t" anchorCtr="0" upright="1">
                          <a:spAutoFit/>
                        </wps:bodyPr>
                      </wps:wsp>
                      <wps:wsp>
                        <wps:cNvPr id="20"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3312" w14:textId="77777777" w:rsidR="00EB4E2D" w:rsidRDefault="00EB4E2D" w:rsidP="00E313AA">
                              <w:r>
                                <w:rPr>
                                  <w:color w:val="000000"/>
                                  <w:lang w:val="en-US"/>
                                </w:rPr>
                                <w:t>(</w:t>
                              </w:r>
                            </w:p>
                          </w:txbxContent>
                        </wps:txbx>
                        <wps:bodyPr rot="0" vert="horz" wrap="none" lIns="0" tIns="0" rIns="0" bIns="0" anchor="t" anchorCtr="0" upright="1">
                          <a:spAutoFit/>
                        </wps:bodyPr>
                      </wps:wsp>
                      <wps:wsp>
                        <wps:cNvPr id="21"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8968" w14:textId="77777777" w:rsidR="00EB4E2D" w:rsidRDefault="00EB4E2D" w:rsidP="00E313AA">
                              <w:r>
                                <w:rPr>
                                  <w:color w:val="000000"/>
                                  <w:lang w:val="en-US"/>
                                </w:rPr>
                                <w:t>*</w:t>
                              </w:r>
                            </w:p>
                          </w:txbxContent>
                        </wps:txbx>
                        <wps:bodyPr rot="0" vert="horz" wrap="none" lIns="0" tIns="0" rIns="0" bIns="0" anchor="t" anchorCtr="0" upright="1">
                          <a:spAutoFit/>
                        </wps:bodyPr>
                      </wps:wsp>
                      <wps:wsp>
                        <wps:cNvPr id="22"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538D0" w14:textId="77777777" w:rsidR="00EB4E2D" w:rsidRDefault="00EB4E2D" w:rsidP="00E313AA">
                              <w:r>
                                <w:rPr>
                                  <w:color w:val="000000"/>
                                  <w:lang w:val="en-US"/>
                                </w:rPr>
                                <w:t>100</w:t>
                              </w:r>
                            </w:p>
                          </w:txbxContent>
                        </wps:txbx>
                        <wps:bodyPr rot="0" vert="horz" wrap="none" lIns="0" tIns="0" rIns="0" bIns="0" anchor="t" anchorCtr="0" upright="1">
                          <a:spAutoFit/>
                        </wps:bodyPr>
                      </wps:wsp>
                      <wps:wsp>
                        <wps:cNvPr id="23"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320" w14:textId="77777777" w:rsidR="00EB4E2D" w:rsidRDefault="00EB4E2D" w:rsidP="00E313AA">
                              <w:r>
                                <w:rPr>
                                  <w:color w:val="000000"/>
                                  <w:lang w:val="en-US"/>
                                </w:rPr>
                                <w:t>*</w:t>
                              </w:r>
                            </w:p>
                          </w:txbxContent>
                        </wps:txbx>
                        <wps:bodyPr rot="0" vert="horz" wrap="none" lIns="0" tIns="0" rIns="0" bIns="0" anchor="t" anchorCtr="0" upright="1">
                          <a:spAutoFit/>
                        </wps:bodyPr>
                      </wps:wsp>
                      <wps:wsp>
                        <wps:cNvPr id="24"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7C" w14:textId="77777777" w:rsidR="00EB4E2D" w:rsidRDefault="00EB4E2D" w:rsidP="00E313AA">
                              <w:proofErr w:type="gramStart"/>
                              <w:r>
                                <w:rPr>
                                  <w:color w:val="000000"/>
                                  <w:sz w:val="14"/>
                                  <w:szCs w:val="14"/>
                                  <w:lang w:val="en-US"/>
                                </w:rPr>
                                <w:t>max</w:t>
                              </w:r>
                              <w:proofErr w:type="gramEnd"/>
                            </w:p>
                          </w:txbxContent>
                        </wps:txbx>
                        <wps:bodyPr rot="0" vert="horz" wrap="none" lIns="0" tIns="0" rIns="0" bIns="0" anchor="t" anchorCtr="0" upright="1">
                          <a:spAutoFit/>
                        </wps:bodyPr>
                      </wps:wsp>
                      <wps:wsp>
                        <wps:cNvPr id="25"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3FDF3" w14:textId="77777777" w:rsidR="00EB4E2D" w:rsidRPr="007B5CC1" w:rsidRDefault="00EB4E2D" w:rsidP="00E313AA">
                              <w:pPr>
                                <w:rPr>
                                  <w:sz w:val="2"/>
                                  <w:lang w:val="en-US"/>
                                </w:rPr>
                              </w:pPr>
                            </w:p>
                          </w:txbxContent>
                        </wps:txbx>
                        <wps:bodyPr rot="0" vert="horz" wrap="square" lIns="0" tIns="0" rIns="0" bIns="0" anchor="t" anchorCtr="0" upright="1">
                          <a:spAutoFit/>
                        </wps:bodyPr>
                      </wps:wsp>
                      <wps:wsp>
                        <wps:cNvPr id="26"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762EF" w14:textId="77777777" w:rsidR="00EB4E2D" w:rsidRDefault="00EB4E2D" w:rsidP="00E313AA">
                              <w:r>
                                <w:rPr>
                                  <w:i/>
                                  <w:iCs/>
                                  <w:color w:val="000000"/>
                                  <w:lang w:val="en-US"/>
                                </w:rPr>
                                <w:t>K</w:t>
                              </w:r>
                            </w:p>
                          </w:txbxContent>
                        </wps:txbx>
                        <wps:bodyPr rot="0" vert="horz" wrap="none" lIns="0" tIns="0" rIns="0" bIns="0" anchor="t" anchorCtr="0" upright="1">
                          <a:spAutoFit/>
                        </wps:bodyPr>
                      </wps:wsp>
                      <wps:wsp>
                        <wps:cNvPr id="27"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E4D2F" w14:textId="77777777" w:rsidR="00EB4E2D" w:rsidRDefault="00EB4E2D" w:rsidP="00E313AA">
                              <w:r>
                                <w:rPr>
                                  <w:i/>
                                  <w:iCs/>
                                  <w:color w:val="000000"/>
                                  <w:lang w:val="en-US"/>
                                </w:rPr>
                                <w:t>K</w:t>
                              </w:r>
                            </w:p>
                          </w:txbxContent>
                        </wps:txbx>
                        <wps:bodyPr rot="0" vert="horz" wrap="none" lIns="0" tIns="0" rIns="0" bIns="0" anchor="t" anchorCtr="0" upright="1">
                          <a:spAutoFit/>
                        </wps:bodyPr>
                      </wps:wsp>
                      <wps:wsp>
                        <wps:cNvPr id="28"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BAF" w14:textId="77777777" w:rsidR="00EB4E2D" w:rsidRDefault="00EB4E2D" w:rsidP="00E313AA">
                              <w:r>
                                <w:rPr>
                                  <w:i/>
                                  <w:iCs/>
                                  <w:color w:val="000000"/>
                                  <w:lang w:val="en-US"/>
                                </w:rPr>
                                <w:t>K</w:t>
                              </w:r>
                            </w:p>
                          </w:txbxContent>
                        </wps:txbx>
                        <wps:bodyPr rot="0" vert="horz" wrap="none" lIns="0" tIns="0" rIns="0" bIns="0" anchor="t" anchorCtr="0" upright="1">
                          <a:spAutoFit/>
                        </wps:bodyPr>
                      </wps:wsp>
                      <wps:wsp>
                        <wps:cNvPr id="29"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7D59" w14:textId="77777777" w:rsidR="00EB4E2D" w:rsidRDefault="00EB4E2D" w:rsidP="00E313AA">
                              <w:r>
                                <w:rPr>
                                  <w:i/>
                                  <w:iCs/>
                                  <w:color w:val="000000"/>
                                  <w:lang w:val="en-US"/>
                                </w:rPr>
                                <w:t>З</w:t>
                              </w:r>
                            </w:p>
                          </w:txbxContent>
                        </wps:txbx>
                        <wps:bodyPr rot="0" vert="horz" wrap="none" lIns="0" tIns="0" rIns="0" bIns="0" anchor="t" anchorCtr="0" upright="1">
                          <a:spAutoFit/>
                        </wps:bodyPr>
                      </wps:wsp>
                      <wps:wsp>
                        <wps:cNvPr id="30"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E6CE" w14:textId="18E9AFA4" w:rsidR="00EB4E2D" w:rsidRPr="002348F0" w:rsidRDefault="00EB4E2D" w:rsidP="00E313AA">
                              <w:pPr>
                                <w:rPr>
                                  <w:sz w:val="32"/>
                                </w:rPr>
                              </w:pPr>
                              <w:r w:rsidRPr="00BB33F0">
                                <w:rPr>
                                  <w:sz w:val="32"/>
                                  <w:lang w:val="en-US"/>
                                </w:rPr>
                                <w:t>A</w:t>
                              </w:r>
                              <w:r>
                                <w:rPr>
                                  <w:vertAlign w:val="subscript"/>
                                </w:rPr>
                                <w:t>2</w:t>
                              </w:r>
                            </w:p>
                          </w:txbxContent>
                        </wps:txbx>
                        <wps:bodyPr rot="0" vert="horz" wrap="none" lIns="0" tIns="0" rIns="0" bIns="0" anchor="t" anchorCtr="0" upright="1">
                          <a:spAutoFit/>
                        </wps:bodyPr>
                      </wps:wsp>
                      <wps:wsp>
                        <wps:cNvPr id="31"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DCAF" w14:textId="77777777" w:rsidR="00EB4E2D" w:rsidRDefault="00EB4E2D" w:rsidP="00E313AA">
                              <w:proofErr w:type="gramStart"/>
                              <w:r>
                                <w:rPr>
                                  <w:i/>
                                  <w:iCs/>
                                  <w:color w:val="000000"/>
                                  <w:sz w:val="14"/>
                                  <w:szCs w:val="14"/>
                                  <w:lang w:val="en-US"/>
                                </w:rPr>
                                <w:t>i</w:t>
                              </w:r>
                              <w:proofErr w:type="gramEnd"/>
                            </w:p>
                          </w:txbxContent>
                        </wps:txbx>
                        <wps:bodyPr rot="0" vert="horz" wrap="none" lIns="0" tIns="0" rIns="0" bIns="0" anchor="t" anchorCtr="0" upright="1">
                          <a:spAutoFit/>
                        </wps:bodyPr>
                      </wps:wsp>
                      <wps:wsp>
                        <wps:cNvPr id="32"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7B95" w14:textId="77777777" w:rsidR="00EB4E2D" w:rsidRDefault="00EB4E2D" w:rsidP="00E313A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141EFFFE" id="Полотно 33"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DD17D2" w14:textId="77777777" w:rsidR="00EB4E2D" w:rsidRDefault="00EB4E2D" w:rsidP="00E313AA">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F733F6E" w14:textId="77777777" w:rsidR="00EB4E2D" w:rsidRDefault="00EB4E2D" w:rsidP="00E313AA">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B873312" w14:textId="77777777" w:rsidR="00EB4E2D" w:rsidRDefault="00EB4E2D" w:rsidP="00E313AA">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8B08968" w14:textId="77777777" w:rsidR="00EB4E2D" w:rsidRDefault="00EB4E2D" w:rsidP="00E313AA">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2B538D0" w14:textId="77777777" w:rsidR="00EB4E2D" w:rsidRDefault="00EB4E2D" w:rsidP="00E313AA">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856320" w14:textId="77777777" w:rsidR="00EB4E2D" w:rsidRDefault="00EB4E2D" w:rsidP="00E313AA">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E9DD57C" w14:textId="77777777" w:rsidR="00EB4E2D" w:rsidRDefault="00EB4E2D" w:rsidP="00E313AA">
                        <w:proofErr w:type="gramStart"/>
                        <w:r>
                          <w:rPr>
                            <w:color w:val="000000"/>
                            <w:sz w:val="14"/>
                            <w:szCs w:val="14"/>
                            <w:lang w:val="en-US"/>
                          </w:rPr>
                          <w:t>max</w:t>
                        </w:r>
                        <w:proofErr w:type="gramEnd"/>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01A3FDF3" w14:textId="77777777" w:rsidR="00EB4E2D" w:rsidRPr="007B5CC1" w:rsidRDefault="00EB4E2D" w:rsidP="00E313AA">
                        <w:pPr>
                          <w:rPr>
                            <w:sz w:val="2"/>
                            <w:lang w:val="en-US"/>
                          </w:rPr>
                        </w:pPr>
                      </w:p>
                    </w:txbxContent>
                  </v:textbox>
                </v:rect>
                <v:rect id="Rectangle 13" o:spid="_x0000_s1053"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2D762EF" w14:textId="77777777" w:rsidR="00EB4E2D" w:rsidRDefault="00EB4E2D" w:rsidP="00E313AA">
                        <w:r>
                          <w:rPr>
                            <w:i/>
                            <w:iCs/>
                            <w:color w:val="000000"/>
                            <w:lang w:val="en-US"/>
                          </w:rPr>
                          <w:t>K</w:t>
                        </w:r>
                      </w:p>
                    </w:txbxContent>
                  </v:textbox>
                </v:rect>
                <v:rect id="Rectangle 14" o:spid="_x0000_s1054"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47E4D2F" w14:textId="77777777" w:rsidR="00EB4E2D" w:rsidRDefault="00EB4E2D" w:rsidP="00E313AA">
                        <w:r>
                          <w:rPr>
                            <w:i/>
                            <w:iCs/>
                            <w:color w:val="000000"/>
                            <w:lang w:val="en-US"/>
                          </w:rPr>
                          <w:t>K</w:t>
                        </w:r>
                      </w:p>
                    </w:txbxContent>
                  </v:textbox>
                </v:rect>
                <v:rect id="Rectangle 15" o:spid="_x0000_s1055"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10E0BAF" w14:textId="77777777" w:rsidR="00EB4E2D" w:rsidRDefault="00EB4E2D" w:rsidP="00E313AA">
                        <w:r>
                          <w:rPr>
                            <w:i/>
                            <w:iCs/>
                            <w:color w:val="000000"/>
                            <w:lang w:val="en-US"/>
                          </w:rPr>
                          <w:t>K</w:t>
                        </w:r>
                      </w:p>
                    </w:txbxContent>
                  </v:textbox>
                </v:rect>
                <v:rect id="Rectangle 16" o:spid="_x0000_s1056"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9917D59" w14:textId="77777777" w:rsidR="00EB4E2D" w:rsidRDefault="00EB4E2D" w:rsidP="00E313AA">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585E6CE" w14:textId="18E9AFA4" w:rsidR="00EB4E2D" w:rsidRPr="002348F0" w:rsidRDefault="00EB4E2D" w:rsidP="00E313AA">
                        <w:pPr>
                          <w:rPr>
                            <w:sz w:val="32"/>
                          </w:rPr>
                        </w:pPr>
                        <w:r w:rsidRPr="00BB33F0">
                          <w:rPr>
                            <w:sz w:val="32"/>
                            <w:lang w:val="en-US"/>
                          </w:rPr>
                          <w:t>A</w:t>
                        </w:r>
                        <w:r>
                          <w:rPr>
                            <w:vertAlign w:val="subscript"/>
                          </w:rPr>
                          <w:t>2</w:t>
                        </w:r>
                      </w:p>
                    </w:txbxContent>
                  </v:textbox>
                </v:rect>
                <v:rect id="Rectangle 18" o:spid="_x0000_s1058"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0E0DCAF" w14:textId="77777777" w:rsidR="00EB4E2D" w:rsidRDefault="00EB4E2D" w:rsidP="00E313AA">
                        <w:proofErr w:type="gramStart"/>
                        <w:r>
                          <w:rPr>
                            <w:i/>
                            <w:iCs/>
                            <w:color w:val="000000"/>
                            <w:sz w:val="14"/>
                            <w:szCs w:val="14"/>
                            <w:lang w:val="en-US"/>
                          </w:rPr>
                          <w:t>i</w:t>
                        </w:r>
                        <w:proofErr w:type="gramEnd"/>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807B95" w14:textId="77777777" w:rsidR="00EB4E2D" w:rsidRDefault="00EB4E2D" w:rsidP="00E313AA">
                        <w:r>
                          <w:rPr>
                            <w:rFonts w:ascii="Symbol" w:hAnsi="Symbol" w:cs="Symbol"/>
                            <w:color w:val="000000"/>
                            <w:lang w:val="en-US"/>
                          </w:rPr>
                          <w:t></w:t>
                        </w:r>
                      </w:p>
                    </w:txbxContent>
                  </v:textbox>
                </v:rect>
                <w10:anchorlock/>
              </v:group>
            </w:pict>
          </mc:Fallback>
        </mc:AlternateContent>
      </w:r>
    </w:p>
    <w:p w14:paraId="7931D4EC"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 xml:space="preserve">где: </w:t>
      </w:r>
    </w:p>
    <w:p w14:paraId="07C267B6" w14:textId="18A14402"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КЗ - коэффициент значимости детализирующего показателя оценки (КЗ=</w:t>
      </w:r>
      <w:r w:rsidR="004E3DE5" w:rsidRPr="000439B2">
        <w:rPr>
          <w:rFonts w:eastAsia="Times New Roman" w:cs="Times New Roman"/>
          <w:lang w:eastAsia="ru-RU"/>
        </w:rPr>
        <w:t>0,4</w:t>
      </w:r>
      <w:r w:rsidRPr="000439B2">
        <w:rPr>
          <w:rFonts w:eastAsia="Times New Roman" w:cs="Times New Roman"/>
          <w:lang w:eastAsia="ru-RU"/>
        </w:rPr>
        <w:t>);</w:t>
      </w:r>
    </w:p>
    <w:p w14:paraId="48115BE7"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w:t>
      </w:r>
      <w:r w:rsidRPr="000439B2">
        <w:rPr>
          <w:rFonts w:eastAsia="Times New Roman" w:cs="Times New Roman"/>
          <w:vertAlign w:val="subscript"/>
          <w:lang w:val="en-US" w:eastAsia="ru-RU"/>
        </w:rPr>
        <w:t>i</w:t>
      </w:r>
      <w:r w:rsidRPr="000439B2">
        <w:rPr>
          <w:rFonts w:eastAsia="Times New Roman" w:cs="Times New Roman"/>
          <w:vertAlign w:val="subscript"/>
          <w:lang w:eastAsia="ru-RU"/>
        </w:rPr>
        <w:t xml:space="preserve"> </w:t>
      </w:r>
      <w:r w:rsidRPr="000439B2">
        <w:rPr>
          <w:rFonts w:eastAsia="Times New Roman" w:cs="Times New Roman"/>
          <w:lang w:eastAsia="ru-RU"/>
        </w:rPr>
        <w:t>- предложение участника закупки, заявка которого оценивается;</w:t>
      </w:r>
    </w:p>
    <w:p w14:paraId="5CFF7BE4"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w:t>
      </w:r>
      <w:r w:rsidRPr="000439B2">
        <w:rPr>
          <w:rFonts w:eastAsia="Times New Roman" w:cs="Times New Roman"/>
          <w:vertAlign w:val="subscript"/>
          <w:lang w:val="en-US" w:eastAsia="ru-RU"/>
        </w:rPr>
        <w:t>max</w:t>
      </w:r>
      <w:r w:rsidRPr="000439B2">
        <w:rPr>
          <w:rFonts w:eastAsia="Times New Roman" w:cs="Times New Roman"/>
          <w:vertAlign w:val="subscript"/>
          <w:lang w:eastAsia="ru-RU"/>
        </w:rPr>
        <w:t xml:space="preserve"> </w:t>
      </w:r>
      <w:r w:rsidRPr="000439B2">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5040C4E6"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6A12E38F" w14:textId="5C46EE2E" w:rsidR="00C976FF" w:rsidRPr="000439B2" w:rsidRDefault="00E313AA" w:rsidP="00C976FF">
      <w:pPr>
        <w:spacing w:line="240" w:lineRule="auto"/>
        <w:ind w:firstLine="708"/>
        <w:rPr>
          <w:rFonts w:eastAsia="Times New Roman" w:cs="Times New Roman"/>
          <w:lang w:eastAsia="ru-RU"/>
        </w:rPr>
      </w:pPr>
      <w:r w:rsidRPr="000439B2">
        <w:rPr>
          <w:rFonts w:eastAsia="Times New Roman" w:cs="Times New Roman"/>
          <w:lang w:eastAsia="ru-RU"/>
        </w:rPr>
        <w:t>Участнику, не представившему информацию по показателю, присваивается 0 баллов.</w:t>
      </w:r>
    </w:p>
    <w:p w14:paraId="6C5E5690" w14:textId="77777777" w:rsidR="00927887" w:rsidRPr="000439B2" w:rsidRDefault="00927887" w:rsidP="00A05AD2">
      <w:pPr>
        <w:autoSpaceDE w:val="0"/>
        <w:autoSpaceDN w:val="0"/>
        <w:adjustRightInd w:val="0"/>
        <w:spacing w:line="240" w:lineRule="auto"/>
        <w:ind w:firstLine="540"/>
        <w:rPr>
          <w:rFonts w:eastAsia="Times New Roman" w:cs="Times New Roman"/>
          <w:lang w:eastAsia="ru-RU"/>
        </w:rPr>
      </w:pPr>
    </w:p>
    <w:p w14:paraId="7A2BD4E9" w14:textId="77777777" w:rsidR="00927887" w:rsidRPr="000439B2" w:rsidRDefault="00927887" w:rsidP="00A05AD2">
      <w:pPr>
        <w:widowControl w:val="0"/>
        <w:spacing w:line="240" w:lineRule="auto"/>
        <w:jc w:val="left"/>
        <w:rPr>
          <w:rFonts w:eastAsia="Times New Roman" w:cs="Times New Roman"/>
          <w:b/>
          <w:bCs/>
          <w:lang w:eastAsia="ru-RU"/>
        </w:rPr>
        <w:sectPr w:rsidR="00927887" w:rsidRPr="000439B2" w:rsidSect="00B36D1A">
          <w:footerReference w:type="even" r:id="rId12"/>
          <w:footerReference w:type="default" r:id="rId13"/>
          <w:pgSz w:w="11907" w:h="16839" w:code="9"/>
          <w:pgMar w:top="567" w:right="709" w:bottom="0" w:left="1134" w:header="227" w:footer="567" w:gutter="0"/>
          <w:cols w:space="708"/>
          <w:titlePg/>
          <w:docGrid w:linePitch="360"/>
        </w:sectPr>
      </w:pPr>
    </w:p>
    <w:p w14:paraId="7E93DF8F" w14:textId="60FB22B2" w:rsidR="00927887" w:rsidRPr="0007190E" w:rsidRDefault="00927887" w:rsidP="00A05AD2">
      <w:pPr>
        <w:widowControl w:val="0"/>
        <w:spacing w:line="240" w:lineRule="auto"/>
        <w:jc w:val="right"/>
        <w:rPr>
          <w:rFonts w:eastAsia="Times New Roman" w:cs="Times New Roman"/>
          <w:b/>
          <w:lang w:eastAsia="ru-RU"/>
        </w:rPr>
      </w:pPr>
      <w:r w:rsidRPr="0007190E">
        <w:rPr>
          <w:rFonts w:eastAsia="Times New Roman" w:cs="Times New Roman"/>
          <w:b/>
          <w:bCs/>
          <w:lang w:eastAsia="ru-RU"/>
        </w:rPr>
        <w:lastRenderedPageBreak/>
        <w:t xml:space="preserve">Приложение № </w:t>
      </w:r>
      <w:r w:rsidR="00DF5EB9" w:rsidRPr="0007190E">
        <w:rPr>
          <w:rFonts w:eastAsia="Times New Roman" w:cs="Times New Roman"/>
          <w:b/>
          <w:bCs/>
          <w:lang w:eastAsia="ru-RU"/>
        </w:rPr>
        <w:t>3</w:t>
      </w:r>
    </w:p>
    <w:p w14:paraId="09F466F7" w14:textId="77777777" w:rsidR="00927887" w:rsidRPr="0007190E" w:rsidRDefault="00927887" w:rsidP="00A05AD2">
      <w:pPr>
        <w:spacing w:line="240" w:lineRule="auto"/>
        <w:ind w:left="4820" w:firstLine="6"/>
        <w:jc w:val="right"/>
        <w:rPr>
          <w:rFonts w:eastAsia="Times New Roman" w:cs="Times New Roman"/>
          <w:lang w:eastAsia="ru-RU"/>
        </w:rPr>
      </w:pPr>
      <w:r w:rsidRPr="0007190E">
        <w:rPr>
          <w:rFonts w:eastAsia="Times New Roman" w:cs="Times New Roman"/>
          <w:lang w:eastAsia="ru-RU"/>
        </w:rPr>
        <w:t xml:space="preserve">к </w:t>
      </w:r>
      <w:r w:rsidRPr="0007190E">
        <w:rPr>
          <w:rFonts w:eastAsia="Times New Roman" w:cs="Times New Roman"/>
          <w:bCs/>
          <w:lang w:eastAsia="ru-RU"/>
        </w:rPr>
        <w:t>конкурсной документации</w:t>
      </w:r>
    </w:p>
    <w:p w14:paraId="453AB7AE" w14:textId="38A0F979" w:rsidR="00927887" w:rsidRPr="0007190E" w:rsidRDefault="006D4BD1" w:rsidP="00A05AD2">
      <w:pPr>
        <w:widowControl w:val="0"/>
        <w:spacing w:line="240" w:lineRule="auto"/>
        <w:ind w:left="5664"/>
        <w:jc w:val="right"/>
        <w:rPr>
          <w:rFonts w:eastAsia="Times New Roman" w:cs="Times New Roman"/>
          <w:b/>
          <w:bCs/>
          <w:lang w:eastAsia="ru-RU"/>
        </w:rPr>
      </w:pPr>
      <w:r>
        <w:rPr>
          <w:rFonts w:eastAsia="Times New Roman" w:cs="Times New Roman"/>
          <w:b/>
          <w:bCs/>
          <w:lang w:eastAsia="ru-RU"/>
        </w:rPr>
        <w:t>от 24.07</w:t>
      </w:r>
      <w:r w:rsidR="005A5EA3" w:rsidRPr="0007190E">
        <w:rPr>
          <w:rFonts w:eastAsia="Times New Roman" w:cs="Times New Roman"/>
          <w:b/>
          <w:bCs/>
          <w:lang w:eastAsia="ru-RU"/>
        </w:rPr>
        <w:t>.2026 г. № КЭФ-</w:t>
      </w:r>
      <w:r w:rsidR="00F04808" w:rsidRPr="0007190E">
        <w:rPr>
          <w:rFonts w:eastAsia="Times New Roman" w:cs="Times New Roman"/>
          <w:b/>
          <w:bCs/>
          <w:lang w:eastAsia="ru-RU"/>
        </w:rPr>
        <w:t>Д</w:t>
      </w:r>
      <w:r w:rsidR="000E1E93" w:rsidRPr="0007190E">
        <w:rPr>
          <w:rFonts w:eastAsia="Times New Roman" w:cs="Times New Roman"/>
          <w:b/>
          <w:bCs/>
          <w:lang w:eastAsia="ru-RU"/>
        </w:rPr>
        <w:t>М</w:t>
      </w:r>
      <w:r w:rsidR="00AC606B" w:rsidRPr="0007190E">
        <w:rPr>
          <w:rFonts w:eastAsia="Times New Roman" w:cs="Times New Roman"/>
          <w:b/>
          <w:bCs/>
          <w:lang w:eastAsia="ru-RU"/>
        </w:rPr>
        <w:t>-</w:t>
      </w:r>
      <w:r w:rsidR="009F2993" w:rsidRPr="0007190E">
        <w:rPr>
          <w:rFonts w:eastAsia="Times New Roman" w:cs="Times New Roman"/>
          <w:b/>
          <w:bCs/>
          <w:lang w:eastAsia="ru-RU"/>
        </w:rPr>
        <w:t>20</w:t>
      </w:r>
      <w:r w:rsidR="0007190E" w:rsidRPr="0007190E">
        <w:rPr>
          <w:rFonts w:eastAsia="Times New Roman" w:cs="Times New Roman"/>
          <w:b/>
          <w:bCs/>
          <w:lang w:eastAsia="ru-RU"/>
        </w:rPr>
        <w:t>6</w:t>
      </w:r>
    </w:p>
    <w:p w14:paraId="358C517E" w14:textId="77777777" w:rsidR="005A5EA3" w:rsidRPr="0007190E" w:rsidRDefault="005A5EA3" w:rsidP="00A05AD2">
      <w:pPr>
        <w:widowControl w:val="0"/>
        <w:spacing w:line="240" w:lineRule="auto"/>
        <w:ind w:left="5664"/>
        <w:jc w:val="right"/>
        <w:rPr>
          <w:rFonts w:eastAsia="Times New Roman" w:cs="Times New Roman"/>
          <w:b/>
          <w:lang w:eastAsia="ru-RU"/>
        </w:rPr>
      </w:pPr>
    </w:p>
    <w:p w14:paraId="78A554F1" w14:textId="55EE5CEC" w:rsidR="00927887" w:rsidRPr="0007190E" w:rsidRDefault="00927887" w:rsidP="00A05AD2">
      <w:pPr>
        <w:spacing w:line="240" w:lineRule="auto"/>
        <w:ind w:firstLine="709"/>
        <w:jc w:val="center"/>
        <w:rPr>
          <w:rFonts w:eastAsia="Calibri" w:cs="Times New Roman"/>
          <w:b/>
        </w:rPr>
      </w:pPr>
      <w:r w:rsidRPr="0007190E">
        <w:rPr>
          <w:rFonts w:eastAsia="Calibri" w:cs="Times New Roman"/>
          <w:b/>
        </w:rPr>
        <w:t>Обоснование начальной (максимальной) цены договора</w:t>
      </w:r>
    </w:p>
    <w:p w14:paraId="346FB389" w14:textId="77777777" w:rsidR="00A25067" w:rsidRPr="0007190E" w:rsidRDefault="00A25067" w:rsidP="00A05AD2">
      <w:pPr>
        <w:spacing w:line="240" w:lineRule="auto"/>
        <w:ind w:firstLine="709"/>
        <w:jc w:val="center"/>
        <w:rPr>
          <w:rFonts w:eastAsia="Calibri" w:cs="Times New Roman"/>
          <w:b/>
        </w:rPr>
      </w:pPr>
    </w:p>
    <w:p w14:paraId="02107409" w14:textId="29993477" w:rsidR="00617822" w:rsidRPr="0007190E" w:rsidRDefault="00073235" w:rsidP="00617822">
      <w:pPr>
        <w:spacing w:line="240" w:lineRule="auto"/>
        <w:ind w:firstLine="709"/>
        <w:rPr>
          <w:rFonts w:eastAsia="Calibri" w:cs="Times New Roman"/>
        </w:rPr>
      </w:pPr>
      <w:r w:rsidRPr="0007190E">
        <w:rPr>
          <w:rFonts w:eastAsia="Calibri" w:cs="Times New Roman"/>
        </w:rPr>
        <w:t xml:space="preserve">Начальная (максимальная) цена договора определена </w:t>
      </w:r>
      <w:r w:rsidR="008B12AD" w:rsidRPr="0007190E">
        <w:rPr>
          <w:rFonts w:eastAsia="Calibri" w:cs="Times New Roman"/>
        </w:rPr>
        <w:t xml:space="preserve">согласно решению Единой комиссии по 1 </w:t>
      </w:r>
      <w:r w:rsidR="00746921">
        <w:rPr>
          <w:rFonts w:eastAsia="Calibri" w:cs="Times New Roman"/>
        </w:rPr>
        <w:t>коммерческому предложению</w:t>
      </w:r>
      <w:r w:rsidR="008B12AD" w:rsidRPr="0007190E">
        <w:rPr>
          <w:rFonts w:eastAsia="Calibri" w:cs="Times New Roman"/>
        </w:rPr>
        <w:t>.</w:t>
      </w:r>
    </w:p>
    <w:p w14:paraId="56FAC63C" w14:textId="77777777" w:rsidR="00AC3F6D" w:rsidRPr="0007190E" w:rsidRDefault="00962E1F" w:rsidP="00D87E86">
      <w:pPr>
        <w:spacing w:before="120" w:line="240" w:lineRule="auto"/>
        <w:ind w:firstLine="708"/>
        <w:rPr>
          <w:rFonts w:eastAsia="Times New Roman" w:cs="Times New Roman"/>
          <w:bCs/>
          <w:lang w:eastAsia="ru-RU"/>
        </w:rPr>
        <w:sectPr w:rsidR="00AC3F6D" w:rsidRPr="0007190E" w:rsidSect="00456A75">
          <w:footerReference w:type="default" r:id="rId14"/>
          <w:footerReference w:type="first" r:id="rId15"/>
          <w:pgSz w:w="11907" w:h="16839" w:code="9"/>
          <w:pgMar w:top="567" w:right="851" w:bottom="567" w:left="1276" w:header="720" w:footer="720" w:gutter="0"/>
          <w:cols w:space="720"/>
          <w:docGrid w:linePitch="326"/>
        </w:sectPr>
      </w:pPr>
      <w:r w:rsidRPr="0007190E">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3D3B97AC" w14:textId="0F2AE22E" w:rsidR="00927887" w:rsidRPr="0007190E" w:rsidRDefault="00927887" w:rsidP="00A05AD2">
      <w:pPr>
        <w:widowControl w:val="0"/>
        <w:spacing w:line="240" w:lineRule="auto"/>
        <w:ind w:left="5664"/>
        <w:jc w:val="right"/>
        <w:rPr>
          <w:rFonts w:eastAsia="Times New Roman" w:cs="Times New Roman"/>
          <w:b/>
          <w:lang w:eastAsia="ru-RU"/>
        </w:rPr>
      </w:pPr>
      <w:r w:rsidRPr="0007190E">
        <w:rPr>
          <w:rFonts w:eastAsia="Times New Roman" w:cs="Times New Roman"/>
          <w:b/>
          <w:bCs/>
          <w:lang w:eastAsia="ru-RU"/>
        </w:rPr>
        <w:lastRenderedPageBreak/>
        <w:t xml:space="preserve">Приложение № </w:t>
      </w:r>
      <w:r w:rsidR="008B0BE0" w:rsidRPr="0007190E">
        <w:rPr>
          <w:rFonts w:eastAsia="Times New Roman" w:cs="Times New Roman"/>
          <w:b/>
          <w:bCs/>
          <w:lang w:eastAsia="ru-RU"/>
        </w:rPr>
        <w:t>4</w:t>
      </w:r>
    </w:p>
    <w:p w14:paraId="32367C60" w14:textId="77777777" w:rsidR="00927887" w:rsidRPr="0007190E" w:rsidRDefault="00927887" w:rsidP="00A05AD2">
      <w:pPr>
        <w:widowControl w:val="0"/>
        <w:spacing w:line="240" w:lineRule="auto"/>
        <w:ind w:left="5664"/>
        <w:jc w:val="right"/>
        <w:rPr>
          <w:rFonts w:eastAsia="Times New Roman" w:cs="Times New Roman"/>
          <w:lang w:eastAsia="ru-RU"/>
        </w:rPr>
      </w:pPr>
      <w:r w:rsidRPr="0007190E">
        <w:rPr>
          <w:rFonts w:eastAsia="Times New Roman" w:cs="Times New Roman"/>
          <w:lang w:eastAsia="ru-RU"/>
        </w:rPr>
        <w:t xml:space="preserve">к </w:t>
      </w:r>
      <w:r w:rsidRPr="0007190E">
        <w:rPr>
          <w:rFonts w:eastAsia="Times New Roman" w:cs="Times New Roman"/>
          <w:bCs/>
          <w:lang w:eastAsia="ru-RU"/>
        </w:rPr>
        <w:t>конкурсной документации</w:t>
      </w:r>
    </w:p>
    <w:p w14:paraId="370430E6" w14:textId="77777777" w:rsidR="006D4BD1" w:rsidRPr="0007190E" w:rsidRDefault="006D4BD1" w:rsidP="006D4BD1">
      <w:pPr>
        <w:widowControl w:val="0"/>
        <w:spacing w:line="240" w:lineRule="auto"/>
        <w:ind w:left="5664"/>
        <w:jc w:val="right"/>
        <w:rPr>
          <w:rFonts w:eastAsia="Times New Roman" w:cs="Times New Roman"/>
          <w:b/>
          <w:bCs/>
          <w:lang w:eastAsia="ru-RU"/>
        </w:rPr>
      </w:pPr>
      <w:r>
        <w:rPr>
          <w:rFonts w:eastAsia="Times New Roman" w:cs="Times New Roman"/>
          <w:b/>
          <w:bCs/>
          <w:lang w:eastAsia="ru-RU"/>
        </w:rPr>
        <w:t>от 24.07</w:t>
      </w:r>
      <w:r w:rsidRPr="0007190E">
        <w:rPr>
          <w:rFonts w:eastAsia="Times New Roman" w:cs="Times New Roman"/>
          <w:b/>
          <w:bCs/>
          <w:lang w:eastAsia="ru-RU"/>
        </w:rPr>
        <w:t>.2026 г. № КЭФ-ДМ-206</w:t>
      </w:r>
    </w:p>
    <w:p w14:paraId="30F3F8C7" w14:textId="77777777" w:rsidR="00C00B9B" w:rsidRPr="0007190E" w:rsidRDefault="00C00B9B" w:rsidP="0061749A">
      <w:pPr>
        <w:widowControl w:val="0"/>
        <w:jc w:val="right"/>
        <w:rPr>
          <w:b/>
        </w:rPr>
      </w:pPr>
      <w:bookmarkStart w:id="3" w:name="_GoBack"/>
      <w:bookmarkEnd w:id="3"/>
    </w:p>
    <w:p w14:paraId="685A3DFB" w14:textId="4D286658" w:rsidR="00C00B9B" w:rsidRPr="0007190E" w:rsidRDefault="00CD3649" w:rsidP="005A3986">
      <w:pPr>
        <w:widowControl w:val="0"/>
        <w:jc w:val="right"/>
        <w:rPr>
          <w:b/>
        </w:rPr>
      </w:pPr>
      <w:r w:rsidRPr="0007190E">
        <w:rPr>
          <w:b/>
        </w:rPr>
        <w:t xml:space="preserve">ПРОЕКТ </w:t>
      </w:r>
    </w:p>
    <w:p w14:paraId="2C98D57B" w14:textId="77777777" w:rsidR="0007190E" w:rsidRPr="00C00B9B" w:rsidRDefault="0007190E" w:rsidP="0007190E">
      <w:pPr>
        <w:widowControl w:val="0"/>
        <w:autoSpaceDE w:val="0"/>
        <w:autoSpaceDN w:val="0"/>
        <w:adjustRightInd w:val="0"/>
        <w:spacing w:line="240" w:lineRule="auto"/>
        <w:ind w:firstLine="851"/>
        <w:jc w:val="center"/>
        <w:rPr>
          <w:rFonts w:eastAsia="Times New Roman" w:cs="Times New Roman"/>
          <w:b/>
          <w:lang w:eastAsia="ru-RU"/>
        </w:rPr>
      </w:pPr>
      <w:r w:rsidRPr="00C00B9B">
        <w:rPr>
          <w:rFonts w:eastAsia="Times New Roman" w:cs="Times New Roman"/>
          <w:b/>
          <w:lang w:eastAsia="ru-RU"/>
        </w:rPr>
        <w:t>ДОГОВОР №</w:t>
      </w:r>
      <w:r>
        <w:rPr>
          <w:rFonts w:eastAsia="Times New Roman" w:cs="Times New Roman"/>
          <w:b/>
          <w:lang w:eastAsia="ru-RU"/>
        </w:rPr>
        <w:t xml:space="preserve"> </w:t>
      </w:r>
    </w:p>
    <w:p w14:paraId="7E42ABC4" w14:textId="77777777" w:rsidR="0007190E" w:rsidRPr="00C00B9B" w:rsidRDefault="0007190E" w:rsidP="0007190E">
      <w:pPr>
        <w:widowControl w:val="0"/>
        <w:autoSpaceDE w:val="0"/>
        <w:autoSpaceDN w:val="0"/>
        <w:adjustRightInd w:val="0"/>
        <w:spacing w:line="240" w:lineRule="auto"/>
        <w:ind w:firstLine="851"/>
        <w:jc w:val="center"/>
        <w:rPr>
          <w:rFonts w:eastAsia="Times New Roman" w:cs="Times New Roman"/>
          <w:b/>
          <w:lang w:eastAsia="ru-RU"/>
        </w:rPr>
      </w:pPr>
      <w:r w:rsidRPr="00C00B9B">
        <w:rPr>
          <w:rFonts w:eastAsia="Times New Roman" w:cs="Times New Roman"/>
          <w:b/>
          <w:lang w:eastAsia="ru-RU"/>
        </w:rPr>
        <w:t xml:space="preserve">на оказание услуг по организации и проведению </w:t>
      </w:r>
    </w:p>
    <w:p w14:paraId="5EC48778" w14:textId="77777777" w:rsidR="0007190E" w:rsidRPr="00C00B9B" w:rsidRDefault="0007190E" w:rsidP="0007190E">
      <w:pPr>
        <w:widowControl w:val="0"/>
        <w:autoSpaceDE w:val="0"/>
        <w:autoSpaceDN w:val="0"/>
        <w:adjustRightInd w:val="0"/>
        <w:spacing w:line="240" w:lineRule="auto"/>
        <w:ind w:firstLine="851"/>
        <w:jc w:val="center"/>
        <w:rPr>
          <w:rFonts w:eastAsia="Times New Roman" w:cs="Times New Roman"/>
          <w:b/>
          <w:lang w:eastAsia="ru-RU"/>
        </w:rPr>
      </w:pPr>
      <w:r w:rsidRPr="00195EA8">
        <w:rPr>
          <w:rFonts w:eastAsia="Times New Roman" w:cs="Times New Roman"/>
          <w:b/>
          <w:lang w:eastAsia="ru-RU"/>
        </w:rPr>
        <w:t xml:space="preserve">высокогорного музыкального концерта </w:t>
      </w:r>
      <w:r>
        <w:rPr>
          <w:rFonts w:eastAsia="Times New Roman" w:cs="Times New Roman"/>
          <w:b/>
          <w:lang w:eastAsia="ru-RU"/>
        </w:rPr>
        <w:br/>
      </w:r>
      <w:r w:rsidRPr="00C00B9B">
        <w:rPr>
          <w:rFonts w:eastAsia="Times New Roman" w:cs="Times New Roman"/>
          <w:b/>
          <w:lang w:eastAsia="ru-RU"/>
        </w:rPr>
        <w:t>на территории ВТРК «Эльбрус» в Кабардино-Балкарской Республике</w:t>
      </w:r>
    </w:p>
    <w:p w14:paraId="348DFDCE" w14:textId="77777777" w:rsidR="0007190E" w:rsidRPr="00C00B9B" w:rsidRDefault="0007190E" w:rsidP="0007190E">
      <w:pPr>
        <w:widowControl w:val="0"/>
        <w:autoSpaceDE w:val="0"/>
        <w:autoSpaceDN w:val="0"/>
        <w:adjustRightInd w:val="0"/>
        <w:spacing w:line="240" w:lineRule="auto"/>
        <w:ind w:firstLine="851"/>
        <w:jc w:val="center"/>
        <w:rPr>
          <w:rFonts w:eastAsia="Times New Roman" w:cs="Times New Roman"/>
          <w:b/>
          <w:lang w:eastAsia="ru-RU"/>
        </w:rPr>
      </w:pPr>
    </w:p>
    <w:p w14:paraId="464EA14D" w14:textId="77777777" w:rsidR="0007190E" w:rsidRPr="00C00B9B" w:rsidRDefault="0007190E" w:rsidP="0007190E">
      <w:pPr>
        <w:widowControl w:val="0"/>
        <w:tabs>
          <w:tab w:val="left" w:pos="1134"/>
          <w:tab w:val="left" w:pos="1276"/>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г. Москва</w:t>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Pr>
          <w:rFonts w:eastAsia="Times New Roman" w:cs="Times New Roman"/>
          <w:lang w:eastAsia="ru-RU"/>
        </w:rPr>
        <w:t>«___» _________ 2026</w:t>
      </w:r>
      <w:r w:rsidRPr="00C00B9B">
        <w:rPr>
          <w:rFonts w:eastAsia="Times New Roman" w:cs="Times New Roman"/>
          <w:lang w:eastAsia="ru-RU"/>
        </w:rPr>
        <w:t xml:space="preserve"> г.</w:t>
      </w:r>
    </w:p>
    <w:p w14:paraId="518EDC2A" w14:textId="77777777" w:rsidR="0007190E" w:rsidRPr="00C00B9B" w:rsidRDefault="0007190E" w:rsidP="0007190E">
      <w:pPr>
        <w:widowControl w:val="0"/>
        <w:tabs>
          <w:tab w:val="left" w:pos="1134"/>
          <w:tab w:val="left" w:pos="1276"/>
        </w:tabs>
        <w:autoSpaceDE w:val="0"/>
        <w:autoSpaceDN w:val="0"/>
        <w:adjustRightInd w:val="0"/>
        <w:spacing w:line="240" w:lineRule="auto"/>
        <w:ind w:firstLine="709"/>
        <w:rPr>
          <w:rFonts w:eastAsia="Calibri" w:cs="Times New Roman"/>
        </w:rPr>
      </w:pPr>
    </w:p>
    <w:p w14:paraId="70A12540" w14:textId="77777777" w:rsidR="0007190E" w:rsidRPr="00C00B9B" w:rsidRDefault="0007190E" w:rsidP="0007190E">
      <w:pPr>
        <w:widowControl w:val="0"/>
        <w:tabs>
          <w:tab w:val="left" w:pos="1134"/>
          <w:tab w:val="left" w:pos="1276"/>
        </w:tabs>
        <w:autoSpaceDE w:val="0"/>
        <w:autoSpaceDN w:val="0"/>
        <w:adjustRightInd w:val="0"/>
        <w:spacing w:line="240" w:lineRule="auto"/>
        <w:ind w:firstLine="709"/>
        <w:rPr>
          <w:rFonts w:eastAsia="Calibri" w:cs="Times New Roman"/>
        </w:rPr>
      </w:pPr>
      <w:r w:rsidRPr="00C00B9B">
        <w:rPr>
          <w:rFonts w:eastAsia="Calibri" w:cs="Times New Roman"/>
        </w:rPr>
        <w:t xml:space="preserve">Идентификатор договора: </w:t>
      </w:r>
      <w:r w:rsidRPr="00E5597A">
        <w:rPr>
          <w:rFonts w:eastAsia="Calibri" w:cs="Times New Roman"/>
          <w:color w:val="000000" w:themeColor="text1"/>
        </w:rPr>
        <w:t>0000000013926Р050002</w:t>
      </w:r>
    </w:p>
    <w:p w14:paraId="711EFAF6" w14:textId="77777777" w:rsidR="0007190E" w:rsidRPr="00C00B9B" w:rsidRDefault="0007190E" w:rsidP="0007190E">
      <w:pPr>
        <w:widowControl w:val="0"/>
        <w:tabs>
          <w:tab w:val="left" w:pos="1134"/>
          <w:tab w:val="left" w:pos="1276"/>
        </w:tabs>
        <w:autoSpaceDE w:val="0"/>
        <w:autoSpaceDN w:val="0"/>
        <w:adjustRightInd w:val="0"/>
        <w:spacing w:line="240" w:lineRule="auto"/>
        <w:ind w:firstLine="709"/>
        <w:rPr>
          <w:rFonts w:eastAsia="Times New Roman" w:cs="Times New Roman"/>
          <w:lang w:eastAsia="ru-RU"/>
        </w:rPr>
      </w:pPr>
    </w:p>
    <w:p w14:paraId="4C8EB32A" w14:textId="76041DD3" w:rsidR="0007190E" w:rsidRPr="00E5597A" w:rsidRDefault="0007190E" w:rsidP="0007190E">
      <w:pPr>
        <w:spacing w:line="240" w:lineRule="auto"/>
        <w:ind w:firstLine="709"/>
        <w:rPr>
          <w:rFonts w:eastAsia="Times New Roman" w:cs="Times New Roman"/>
          <w:lang w:eastAsia="ru-RU"/>
        </w:rPr>
      </w:pPr>
      <w:r w:rsidRPr="000F5208">
        <w:rPr>
          <w:rFonts w:eastAsia="Times New Roman" w:cs="Times New Roman"/>
          <w:b/>
          <w:lang w:eastAsia="ru-RU"/>
        </w:rPr>
        <w:t xml:space="preserve">Акционерное общество «КАВКАЗ.РФ» </w:t>
      </w:r>
      <w:r w:rsidRPr="000F5208">
        <w:rPr>
          <w:rFonts w:eastAsia="Times New Roman" w:cs="Times New Roman"/>
          <w:lang w:eastAsia="ru-RU"/>
        </w:rPr>
        <w:t xml:space="preserve">(АО «КАВКАЗ.РФ»), именуемое в дальнейшем </w:t>
      </w:r>
      <w:r w:rsidRPr="00032B73">
        <w:rPr>
          <w:rFonts w:eastAsia="Times New Roman" w:cs="Times New Roman"/>
          <w:lang w:eastAsia="ru-RU"/>
        </w:rPr>
        <w:t>«Заказчик»</w:t>
      </w:r>
      <w:r w:rsidRPr="000F5208">
        <w:rPr>
          <w:rFonts w:eastAsia="Times New Roman" w:cs="Times New Roman"/>
          <w:lang w:eastAsia="ru-RU"/>
        </w:rPr>
        <w:t xml:space="preserve">, в лице </w:t>
      </w:r>
      <w:r w:rsidR="00E54A34">
        <w:rPr>
          <w:rFonts w:eastAsia="Times New Roman" w:cs="Times New Roman"/>
          <w:lang w:eastAsia="ru-RU"/>
        </w:rPr>
        <w:t>_____________</w:t>
      </w:r>
      <w:r w:rsidRPr="000F5208">
        <w:rPr>
          <w:rFonts w:eastAsia="Times New Roman" w:cs="Times New Roman"/>
          <w:lang w:eastAsia="ru-RU"/>
        </w:rPr>
        <w:t xml:space="preserve">, действующей на основании </w:t>
      </w:r>
      <w:r w:rsidR="00E54A34">
        <w:rPr>
          <w:rFonts w:eastAsia="Times New Roman" w:cs="Times New Roman"/>
          <w:lang w:eastAsia="ru-RU"/>
        </w:rPr>
        <w:t>___________________</w:t>
      </w:r>
      <w:r>
        <w:rPr>
          <w:rFonts w:eastAsia="Times New Roman" w:cs="Times New Roman"/>
          <w:lang w:eastAsia="ru-RU"/>
        </w:rPr>
        <w:t xml:space="preserve">, с одной стороны, </w:t>
      </w:r>
      <w:r>
        <w:rPr>
          <w:rFonts w:eastAsia="Times New Roman" w:cs="Times New Roman"/>
          <w:lang w:eastAsia="ru-RU"/>
        </w:rPr>
        <w:br/>
        <w:t xml:space="preserve">и </w:t>
      </w:r>
      <w:r>
        <w:rPr>
          <w:b/>
          <w:color w:val="000000"/>
        </w:rPr>
        <w:t xml:space="preserve">______________________, </w:t>
      </w:r>
      <w:r>
        <w:rPr>
          <w:color w:val="000000"/>
        </w:rPr>
        <w:t>именуемый в дальнейшем «Исполнитель», ____________________________, с другой стороны, а вместе именуемые «Стороны», заключили настоящий договор (далее — Договор) о нижеследующем.</w:t>
      </w:r>
    </w:p>
    <w:p w14:paraId="197C3F95" w14:textId="77777777" w:rsidR="0007190E" w:rsidRPr="001B3FF6" w:rsidRDefault="0007190E" w:rsidP="0007190E">
      <w:pPr>
        <w:widowControl w:val="0"/>
        <w:tabs>
          <w:tab w:val="left" w:pos="993"/>
          <w:tab w:val="left" w:pos="1134"/>
          <w:tab w:val="left" w:pos="1276"/>
        </w:tabs>
        <w:spacing w:line="240" w:lineRule="auto"/>
        <w:ind w:firstLine="709"/>
        <w:rPr>
          <w:color w:val="000000"/>
        </w:rPr>
      </w:pPr>
    </w:p>
    <w:p w14:paraId="4E9FEB21" w14:textId="77777777" w:rsidR="0007190E" w:rsidRPr="00C00B9B" w:rsidRDefault="0007190E" w:rsidP="0007190E">
      <w:pPr>
        <w:widowControl w:val="0"/>
        <w:numPr>
          <w:ilvl w:val="0"/>
          <w:numId w:val="101"/>
        </w:numPr>
        <w:autoSpaceDE w:val="0"/>
        <w:autoSpaceDN w:val="0"/>
        <w:adjustRightInd w:val="0"/>
        <w:spacing w:line="240" w:lineRule="auto"/>
        <w:ind w:left="0" w:firstLine="0"/>
        <w:contextualSpacing/>
        <w:jc w:val="center"/>
        <w:rPr>
          <w:rFonts w:eastAsia="Times New Roman" w:cs="Times New Roman"/>
          <w:b/>
        </w:rPr>
      </w:pPr>
      <w:r w:rsidRPr="00C00B9B">
        <w:rPr>
          <w:rFonts w:eastAsia="Times New Roman" w:cs="Times New Roman"/>
          <w:b/>
        </w:rPr>
        <w:t xml:space="preserve">ИСПОЛЬЗУЕМЫЕ </w:t>
      </w:r>
      <w:r w:rsidRPr="00C00B9B">
        <w:rPr>
          <w:rFonts w:eastAsia="Times New Roman" w:cs="Times New Roman"/>
          <w:b/>
          <w:color w:val="000000"/>
        </w:rPr>
        <w:t>ТЕРМИНЫ</w:t>
      </w:r>
    </w:p>
    <w:p w14:paraId="680C2D13" w14:textId="77777777" w:rsidR="0007190E" w:rsidRPr="00C00B9B" w:rsidRDefault="0007190E" w:rsidP="0007190E">
      <w:pPr>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 xml:space="preserve">Электронный документооборот (ЭДО) – </w:t>
      </w:r>
      <w:r w:rsidRPr="00C00B9B">
        <w:rPr>
          <w:rFonts w:eastAsia="Times New Roman" w:cs="Times New Roman"/>
          <w:color w:val="000000"/>
          <w:lang w:eastAsia="ru-RU"/>
        </w:rPr>
        <w:t>совокупность автоматизированных процессов по работе с документами, представленными в электронном виде.</w:t>
      </w:r>
    </w:p>
    <w:p w14:paraId="362A14CF" w14:textId="77777777" w:rsidR="0007190E" w:rsidRPr="00C00B9B" w:rsidRDefault="0007190E" w:rsidP="0007190E">
      <w:pPr>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Отчетные документы</w:t>
      </w:r>
      <w:r w:rsidRPr="00C00B9B">
        <w:rPr>
          <w:rFonts w:eastAsia="Times New Roman" w:cs="Times New Roman"/>
          <w:color w:val="000000"/>
          <w:lang w:eastAsia="ru-RU"/>
        </w:rPr>
        <w:t xml:space="preserve"> – счета, счет-фактура, </w:t>
      </w:r>
      <w:r>
        <w:rPr>
          <w:rFonts w:eastAsia="Times New Roman" w:cs="Times New Roman"/>
          <w:color w:val="000000"/>
          <w:lang w:eastAsia="ru-RU"/>
        </w:rPr>
        <w:t>УПД/</w:t>
      </w:r>
      <w:r w:rsidRPr="00C00B9B">
        <w:rPr>
          <w:rFonts w:eastAsia="Times New Roman" w:cs="Times New Roman"/>
          <w:color w:val="000000"/>
          <w:lang w:eastAsia="ru-RU"/>
        </w:rPr>
        <w:t xml:space="preserve">акты </w:t>
      </w:r>
      <w:r w:rsidRPr="00C00B9B">
        <w:rPr>
          <w:rFonts w:eastAsia="Calibri" w:cs="Times New Roman"/>
        </w:rPr>
        <w:t>сдачи-приемки оказанных Услуг</w:t>
      </w:r>
      <w:r w:rsidRPr="00C00B9B">
        <w:rPr>
          <w:rFonts w:eastAsia="Times New Roman" w:cs="Times New Roman"/>
          <w:color w:val="000000"/>
          <w:lang w:eastAsia="ru-RU"/>
        </w:rPr>
        <w:t>, акты сверки взаиморасчетов, а также иные документы, обмен которыми осуществляется в рамках настоящего Договора.</w:t>
      </w:r>
    </w:p>
    <w:p w14:paraId="076D1A0D" w14:textId="77777777" w:rsidR="0007190E" w:rsidRPr="00C00B9B" w:rsidRDefault="0007190E" w:rsidP="0007190E">
      <w:pPr>
        <w:spacing w:line="240" w:lineRule="auto"/>
        <w:ind w:firstLine="728"/>
        <w:rPr>
          <w:rFonts w:eastAsia="Times New Roman" w:cs="Times New Roman"/>
          <w:color w:val="000000"/>
        </w:rPr>
      </w:pPr>
      <w:r w:rsidRPr="00C00B9B">
        <w:rPr>
          <w:rFonts w:eastAsia="Times New Roman" w:cs="Times New Roman"/>
          <w:b/>
          <w:color w:val="000000"/>
          <w:lang w:eastAsia="ru-RU"/>
        </w:rPr>
        <w:t>ЭОД</w:t>
      </w:r>
      <w:r w:rsidRPr="00C00B9B">
        <w:rPr>
          <w:rFonts w:eastAsia="Times New Roman" w:cs="Times New Roman"/>
          <w:color w:val="000000"/>
          <w:lang w:eastAsia="ru-RU"/>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7F8D17D2" w14:textId="77777777" w:rsidR="0007190E" w:rsidRPr="00C00B9B" w:rsidRDefault="0007190E" w:rsidP="0007190E">
      <w:pPr>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ЭП</w:t>
      </w:r>
      <w:r w:rsidRPr="00C00B9B">
        <w:rPr>
          <w:rFonts w:eastAsia="Times New Roman" w:cs="Times New Roman"/>
          <w:color w:val="000000"/>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2D7CED8" w14:textId="77777777" w:rsidR="0007190E" w:rsidRPr="00C00B9B" w:rsidRDefault="0007190E" w:rsidP="0007190E">
      <w:pPr>
        <w:tabs>
          <w:tab w:val="left" w:pos="1134"/>
        </w:tabs>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Оператор ЭДО</w:t>
      </w:r>
      <w:r w:rsidRPr="00C00B9B">
        <w:rPr>
          <w:rFonts w:eastAsia="Times New Roman" w:cs="Times New Roman"/>
          <w:color w:val="000000"/>
          <w:lang w:eastAsia="ru-RU"/>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C27228B" w14:textId="77777777" w:rsidR="0007190E" w:rsidRPr="00C00B9B" w:rsidRDefault="0007190E" w:rsidP="0007190E">
      <w:pPr>
        <w:widowControl w:val="0"/>
        <w:tabs>
          <w:tab w:val="left" w:pos="993"/>
          <w:tab w:val="left" w:pos="1134"/>
          <w:tab w:val="left" w:pos="1276"/>
        </w:tabs>
        <w:autoSpaceDE w:val="0"/>
        <w:autoSpaceDN w:val="0"/>
        <w:adjustRightInd w:val="0"/>
        <w:spacing w:line="240" w:lineRule="auto"/>
        <w:ind w:firstLine="709"/>
        <w:jc w:val="center"/>
        <w:rPr>
          <w:rFonts w:eastAsia="Calibri" w:cs="Times New Roman"/>
          <w:b/>
        </w:rPr>
      </w:pPr>
    </w:p>
    <w:p w14:paraId="5464DB74" w14:textId="77777777" w:rsidR="0007190E" w:rsidRPr="00C00B9B" w:rsidRDefault="0007190E" w:rsidP="0007190E">
      <w:pPr>
        <w:widowControl w:val="0"/>
        <w:numPr>
          <w:ilvl w:val="0"/>
          <w:numId w:val="101"/>
        </w:numPr>
        <w:autoSpaceDE w:val="0"/>
        <w:autoSpaceDN w:val="0"/>
        <w:adjustRightInd w:val="0"/>
        <w:spacing w:line="240" w:lineRule="auto"/>
        <w:ind w:left="0" w:firstLine="0"/>
        <w:contextualSpacing/>
        <w:jc w:val="center"/>
        <w:rPr>
          <w:rFonts w:eastAsia="Times New Roman" w:cs="Times New Roman"/>
          <w:b/>
        </w:rPr>
      </w:pPr>
      <w:r w:rsidRPr="00C00B9B">
        <w:rPr>
          <w:rFonts w:eastAsia="Times New Roman" w:cs="Times New Roman"/>
          <w:b/>
        </w:rPr>
        <w:t>ПРЕДМЕТ ДОГОВОРА</w:t>
      </w:r>
    </w:p>
    <w:p w14:paraId="3C43CA61" w14:textId="77777777" w:rsidR="0007190E" w:rsidRPr="00C00B9B" w:rsidRDefault="0007190E" w:rsidP="0007190E">
      <w:pPr>
        <w:widowControl w:val="0"/>
        <w:numPr>
          <w:ilvl w:val="1"/>
          <w:numId w:val="98"/>
        </w:numPr>
        <w:tabs>
          <w:tab w:val="left" w:pos="993"/>
          <w:tab w:val="num" w:pos="1069"/>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 xml:space="preserve">В соответствии с настоящим Договором Исполнитель обязуется по заданию Заказчика оказать услуги по организации и проведению </w:t>
      </w:r>
      <w:r w:rsidRPr="00195EA8">
        <w:rPr>
          <w:rFonts w:eastAsia="Calibri" w:cs="Times New Roman"/>
          <w:bCs/>
        </w:rPr>
        <w:t>высокогорного музыкального концерта</w:t>
      </w:r>
      <w:r w:rsidRPr="00C00B9B">
        <w:rPr>
          <w:rFonts w:eastAsia="Calibri" w:cs="Times New Roman"/>
        </w:rPr>
        <w:t xml:space="preserve"> на территории всесезонного туристско-рекреационного комплекса «Эльбрус» (далее – ВТРК «Эльбрус») (далее – Услуги, Мероприятие соответственно), направленного на развитие туризма в </w:t>
      </w:r>
      <w:r>
        <w:rPr>
          <w:rFonts w:eastAsia="Calibri" w:cs="Times New Roman"/>
        </w:rPr>
        <w:t>Кабардино-Балкарской Республике</w:t>
      </w:r>
      <w:r w:rsidRPr="00C00B9B">
        <w:rPr>
          <w:rFonts w:eastAsia="Calibri" w:cs="Times New Roman"/>
        </w:rPr>
        <w:t>, а Заказчик обязуется принять и оплатить эти Услуги.</w:t>
      </w:r>
    </w:p>
    <w:p w14:paraId="0FB7D1E5" w14:textId="77777777" w:rsidR="0007190E" w:rsidRPr="00C00B9B" w:rsidRDefault="0007190E" w:rsidP="0007190E">
      <w:pPr>
        <w:widowControl w:val="0"/>
        <w:numPr>
          <w:ilvl w:val="1"/>
          <w:numId w:val="98"/>
        </w:numPr>
        <w:tabs>
          <w:tab w:val="num" w:pos="0"/>
          <w:tab w:val="left" w:pos="993"/>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Объем, адрес и срок оказания Услуг определяется техническим заданием (приложение № 1 к настоящему Договору).</w:t>
      </w:r>
    </w:p>
    <w:p w14:paraId="19FBEBD3" w14:textId="77777777" w:rsidR="0007190E" w:rsidRPr="00C00B9B" w:rsidRDefault="0007190E" w:rsidP="0007190E">
      <w:pPr>
        <w:widowControl w:val="0"/>
        <w:autoSpaceDE w:val="0"/>
        <w:autoSpaceDN w:val="0"/>
        <w:adjustRightInd w:val="0"/>
        <w:spacing w:line="240" w:lineRule="auto"/>
        <w:contextualSpacing/>
        <w:jc w:val="left"/>
        <w:rPr>
          <w:rFonts w:eastAsia="Times New Roman" w:cs="Times New Roman"/>
          <w:b/>
        </w:rPr>
      </w:pPr>
    </w:p>
    <w:p w14:paraId="7092C8E1" w14:textId="77777777" w:rsidR="0007190E" w:rsidRPr="00C00B9B" w:rsidRDefault="0007190E" w:rsidP="0007190E">
      <w:pPr>
        <w:widowControl w:val="0"/>
        <w:numPr>
          <w:ilvl w:val="0"/>
          <w:numId w:val="101"/>
        </w:numPr>
        <w:autoSpaceDE w:val="0"/>
        <w:autoSpaceDN w:val="0"/>
        <w:adjustRightInd w:val="0"/>
        <w:spacing w:line="240" w:lineRule="auto"/>
        <w:ind w:left="993" w:firstLine="0"/>
        <w:contextualSpacing/>
        <w:jc w:val="center"/>
        <w:rPr>
          <w:rFonts w:eastAsia="Times New Roman" w:cs="Times New Roman"/>
          <w:b/>
        </w:rPr>
      </w:pPr>
      <w:r w:rsidRPr="00C00B9B">
        <w:rPr>
          <w:rFonts w:eastAsia="Times New Roman" w:cs="Times New Roman"/>
          <w:b/>
        </w:rPr>
        <w:t>ПРАВА И ОБЯЗАННОСТИ СТОРОН</w:t>
      </w:r>
    </w:p>
    <w:p w14:paraId="4A3147AA"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993"/>
        <w:contextualSpacing/>
        <w:jc w:val="left"/>
        <w:rPr>
          <w:rFonts w:eastAsia="Calibri" w:cs="Times New Roman"/>
          <w:b/>
          <w:szCs w:val="20"/>
          <w:lang w:val="en-AU"/>
        </w:rPr>
      </w:pPr>
      <w:r w:rsidRPr="00C00B9B">
        <w:rPr>
          <w:rFonts w:eastAsia="Calibri" w:cs="Times New Roman"/>
          <w:b/>
          <w:szCs w:val="20"/>
          <w:lang w:val="en-AU"/>
        </w:rPr>
        <w:t xml:space="preserve">Права и </w:t>
      </w:r>
      <w:proofErr w:type="spellStart"/>
      <w:r w:rsidRPr="00C00B9B">
        <w:rPr>
          <w:rFonts w:eastAsia="Calibri" w:cs="Times New Roman"/>
          <w:b/>
          <w:szCs w:val="20"/>
          <w:lang w:val="en-AU"/>
        </w:rPr>
        <w:t>обязанности</w:t>
      </w:r>
      <w:proofErr w:type="spellEnd"/>
      <w:r w:rsidRPr="00C00B9B">
        <w:rPr>
          <w:rFonts w:eastAsia="Calibri" w:cs="Times New Roman"/>
          <w:b/>
          <w:szCs w:val="20"/>
          <w:lang w:val="en-AU"/>
        </w:rPr>
        <w:t xml:space="preserve"> </w:t>
      </w:r>
      <w:proofErr w:type="spellStart"/>
      <w:r w:rsidRPr="00C00B9B">
        <w:rPr>
          <w:rFonts w:eastAsia="Calibri" w:cs="Times New Roman"/>
          <w:b/>
          <w:szCs w:val="20"/>
          <w:lang w:val="en-AU"/>
        </w:rPr>
        <w:t>Заказчика</w:t>
      </w:r>
      <w:proofErr w:type="spellEnd"/>
      <w:r w:rsidRPr="00C00B9B">
        <w:rPr>
          <w:rFonts w:eastAsia="Calibri" w:cs="Times New Roman"/>
          <w:b/>
          <w:szCs w:val="20"/>
          <w:lang w:val="en-AU"/>
        </w:rPr>
        <w:t>:</w:t>
      </w:r>
    </w:p>
    <w:p w14:paraId="5F971C33" w14:textId="77777777" w:rsidR="0007190E" w:rsidRPr="00C00B9B" w:rsidRDefault="0007190E" w:rsidP="0007190E">
      <w:pPr>
        <w:widowControl w:val="0"/>
        <w:numPr>
          <w:ilvl w:val="2"/>
          <w:numId w:val="98"/>
        </w:numPr>
        <w:tabs>
          <w:tab w:val="num" w:pos="284"/>
          <w:tab w:val="num" w:pos="360"/>
          <w:tab w:val="left" w:pos="993"/>
          <w:tab w:val="left" w:pos="1134"/>
          <w:tab w:val="left" w:pos="1276"/>
        </w:tabs>
        <w:autoSpaceDE w:val="0"/>
        <w:autoSpaceDN w:val="0"/>
        <w:adjustRightInd w:val="0"/>
        <w:spacing w:line="240" w:lineRule="auto"/>
        <w:ind w:left="0" w:firstLine="567"/>
        <w:contextualSpacing/>
        <w:rPr>
          <w:rFonts w:eastAsia="Times New Roman" w:cs="Times New Roman"/>
          <w:lang w:eastAsia="ru-RU"/>
        </w:rPr>
      </w:pPr>
      <w:r w:rsidRPr="00C00B9B">
        <w:rPr>
          <w:rFonts w:eastAsia="Times New Roman" w:cs="Times New Roman"/>
          <w:lang w:eastAsia="ru-RU"/>
        </w:rPr>
        <w:t xml:space="preserve">Заказчик обязуется принять и оплатить </w:t>
      </w:r>
      <w:r w:rsidRPr="00C00B9B">
        <w:rPr>
          <w:rFonts w:eastAsia="Calibri" w:cs="Times New Roman"/>
        </w:rPr>
        <w:t>оказанные Услуги</w:t>
      </w:r>
      <w:r w:rsidRPr="00C00B9B">
        <w:rPr>
          <w:rFonts w:eastAsia="Times New Roman" w:cs="Times New Roman"/>
          <w:lang w:eastAsia="ru-RU"/>
        </w:rPr>
        <w:t>.</w:t>
      </w:r>
    </w:p>
    <w:p w14:paraId="4321A964" w14:textId="77777777" w:rsidR="0007190E" w:rsidRPr="00C00B9B" w:rsidRDefault="0007190E" w:rsidP="0007190E">
      <w:pPr>
        <w:widowControl w:val="0"/>
        <w:numPr>
          <w:ilvl w:val="2"/>
          <w:numId w:val="98"/>
        </w:numPr>
        <w:tabs>
          <w:tab w:val="num" w:pos="284"/>
          <w:tab w:val="num" w:pos="360"/>
          <w:tab w:val="left" w:pos="993"/>
          <w:tab w:val="left" w:pos="1134"/>
          <w:tab w:val="left" w:pos="1276"/>
        </w:tabs>
        <w:autoSpaceDE w:val="0"/>
        <w:autoSpaceDN w:val="0"/>
        <w:adjustRightInd w:val="0"/>
        <w:spacing w:line="240" w:lineRule="auto"/>
        <w:ind w:left="0" w:firstLine="567"/>
        <w:contextualSpacing/>
        <w:rPr>
          <w:rFonts w:eastAsia="Times New Roman" w:cs="Times New Roman"/>
          <w:lang w:eastAsia="ru-RU"/>
        </w:rPr>
      </w:pPr>
      <w:r w:rsidRPr="00C00B9B">
        <w:rPr>
          <w:rFonts w:eastAsia="Times New Roman" w:cs="Times New Roman"/>
          <w:lang w:eastAsia="ru-RU"/>
        </w:rPr>
        <w:t xml:space="preserve">В процессе оказания Услуг Заказчик имеет право знакомиться с ходом </w:t>
      </w:r>
      <w:r w:rsidRPr="00C00B9B">
        <w:rPr>
          <w:rFonts w:eastAsia="Calibri" w:cs="Times New Roman"/>
        </w:rPr>
        <w:t xml:space="preserve">оказания </w:t>
      </w:r>
      <w:r w:rsidRPr="00C00B9B">
        <w:rPr>
          <w:rFonts w:eastAsia="Calibri" w:cs="Times New Roman"/>
        </w:rPr>
        <w:lastRenderedPageBreak/>
        <w:t>Услуг</w:t>
      </w:r>
      <w:r w:rsidRPr="00C00B9B">
        <w:rPr>
          <w:rFonts w:eastAsia="Times New Roman" w:cs="Times New Roman"/>
          <w:lang w:eastAsia="ru-RU"/>
        </w:rPr>
        <w:t>.</w:t>
      </w:r>
    </w:p>
    <w:p w14:paraId="7D6C4B80" w14:textId="77777777" w:rsidR="0007190E" w:rsidRPr="00C00B9B" w:rsidRDefault="0007190E" w:rsidP="0007190E">
      <w:pPr>
        <w:numPr>
          <w:ilvl w:val="2"/>
          <w:numId w:val="98"/>
        </w:numPr>
        <w:spacing w:line="240" w:lineRule="auto"/>
        <w:ind w:left="0" w:firstLine="567"/>
        <w:contextualSpacing/>
        <w:rPr>
          <w:rFonts w:eastAsia="Times New Roman" w:cs="Times New Roman"/>
          <w:lang w:eastAsia="ru-RU"/>
        </w:rPr>
      </w:pPr>
      <w:r w:rsidRPr="00C00B9B">
        <w:rPr>
          <w:rFonts w:eastAsia="Times New Roman" w:cs="Times New Roman"/>
          <w:lang w:eastAsia="ru-RU"/>
        </w:rPr>
        <w:t xml:space="preserve">По окончании оказания Услуг Заказчик обязуется ознакомиться с результатами этих Услуг, принять их и подписать </w:t>
      </w:r>
      <w:r>
        <w:rPr>
          <w:rFonts w:eastAsia="Times New Roman" w:cs="Times New Roman"/>
          <w:color w:val="000000"/>
          <w:lang w:eastAsia="ru-RU"/>
        </w:rPr>
        <w:t>УПД/</w:t>
      </w:r>
      <w:r w:rsidRPr="00C00B9B">
        <w:rPr>
          <w:rFonts w:eastAsia="Times New Roman" w:cs="Times New Roman"/>
          <w:lang w:eastAsia="ru-RU"/>
        </w:rPr>
        <w:t>акт сдачи-приемки оказанных Услуг или направить Исполнителю список необходимых доработок</w:t>
      </w:r>
      <w:r w:rsidRPr="00C00B9B">
        <w:rPr>
          <w:rFonts w:eastAsia="Times New Roman" w:cs="Times New Roman"/>
          <w:szCs w:val="20"/>
        </w:rPr>
        <w:t xml:space="preserve">. </w:t>
      </w:r>
    </w:p>
    <w:p w14:paraId="3E99561A"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1134"/>
        <w:contextualSpacing/>
        <w:rPr>
          <w:rFonts w:eastAsia="Calibri" w:cs="Times New Roman"/>
          <w:b/>
          <w:szCs w:val="20"/>
          <w:lang w:val="en-AU"/>
        </w:rPr>
      </w:pPr>
      <w:r w:rsidRPr="00C00B9B">
        <w:rPr>
          <w:rFonts w:eastAsia="Calibri" w:cs="Times New Roman"/>
          <w:b/>
          <w:szCs w:val="20"/>
          <w:lang w:val="en-AU"/>
        </w:rPr>
        <w:t xml:space="preserve">Обязанности </w:t>
      </w:r>
      <w:proofErr w:type="spellStart"/>
      <w:r w:rsidRPr="00C00B9B">
        <w:rPr>
          <w:rFonts w:eastAsia="Calibri" w:cs="Times New Roman"/>
          <w:b/>
          <w:szCs w:val="20"/>
          <w:lang w:val="en-AU"/>
        </w:rPr>
        <w:t>Исполнителя</w:t>
      </w:r>
      <w:proofErr w:type="spellEnd"/>
      <w:r w:rsidRPr="00C00B9B">
        <w:rPr>
          <w:rFonts w:eastAsia="Calibri" w:cs="Times New Roman"/>
          <w:b/>
          <w:szCs w:val="20"/>
          <w:lang w:val="en-AU"/>
        </w:rPr>
        <w:t>:</w:t>
      </w:r>
    </w:p>
    <w:p w14:paraId="1B88ECCD" w14:textId="77777777" w:rsidR="0007190E" w:rsidRPr="00C00B9B" w:rsidRDefault="0007190E" w:rsidP="0007190E">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szCs w:val="20"/>
        </w:rPr>
      </w:pPr>
      <w:r w:rsidRPr="00C00B9B">
        <w:rPr>
          <w:rFonts w:eastAsia="Times New Roman" w:cs="Times New Roman"/>
          <w:szCs w:val="20"/>
        </w:rPr>
        <w:t xml:space="preserve">Исполнитель обязуется надлежащим образом </w:t>
      </w:r>
      <w:r w:rsidRPr="00C00B9B">
        <w:rPr>
          <w:rFonts w:eastAsia="Calibri" w:cs="Times New Roman"/>
          <w:szCs w:val="20"/>
        </w:rPr>
        <w:t>оказать Услуги</w:t>
      </w:r>
      <w:r w:rsidRPr="00C00B9B">
        <w:rPr>
          <w:rFonts w:eastAsia="Times New Roman" w:cs="Times New Roman"/>
          <w:szCs w:val="20"/>
        </w:rPr>
        <w:t>, за которые ответственен, в соответствии с требованиями, установленными в Договоре, техническом задании, и сроками, предусмотренными настоящим Договором.</w:t>
      </w:r>
    </w:p>
    <w:p w14:paraId="6EF147A4" w14:textId="77777777" w:rsidR="0007190E" w:rsidRPr="00C00B9B" w:rsidRDefault="0007190E" w:rsidP="0007190E">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szCs w:val="20"/>
        </w:rPr>
      </w:pPr>
      <w:r w:rsidRPr="00C00B9B">
        <w:rPr>
          <w:rFonts w:eastAsia="Times New Roman" w:cs="Times New Roman"/>
          <w:szCs w:val="20"/>
        </w:rPr>
        <w:t>Исполнитель имеет право привлекать к выполнению Услуг по настоящему Договору третьих лиц, при этом ответственность за обеспечение исполнения требований настоящего Договора, а также конфиденциальности информации, возлагается на Исполнителя.</w:t>
      </w:r>
    </w:p>
    <w:p w14:paraId="3956503F" w14:textId="020A975F" w:rsidR="0007190E" w:rsidRDefault="0007190E" w:rsidP="0007190E">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szCs w:val="20"/>
        </w:rPr>
      </w:pPr>
      <w:r w:rsidRPr="00C00B9B">
        <w:rPr>
          <w:rFonts w:eastAsia="Times New Roman" w:cs="Times New Roman"/>
          <w:szCs w:val="20"/>
        </w:rPr>
        <w:t xml:space="preserve">Исполнитель гарантирует </w:t>
      </w:r>
      <w:r w:rsidRPr="00C00B9B">
        <w:rPr>
          <w:rFonts w:eastAsia="Calibri" w:cs="Times New Roman"/>
          <w:szCs w:val="20"/>
        </w:rPr>
        <w:t xml:space="preserve">оказания Услуг </w:t>
      </w:r>
      <w:r w:rsidRPr="00C00B9B">
        <w:rPr>
          <w:rFonts w:eastAsia="Times New Roman" w:cs="Times New Roman"/>
          <w:szCs w:val="20"/>
        </w:rPr>
        <w:t xml:space="preserve">надлежащего качества в соответствии с условиями настоящего Договора, требованиями действующего законодательства Российской Федерации, стандартами и условиями, установленными в отношении </w:t>
      </w:r>
      <w:r w:rsidRPr="00C00B9B">
        <w:rPr>
          <w:rFonts w:eastAsia="Calibri" w:cs="Times New Roman"/>
          <w:szCs w:val="20"/>
        </w:rPr>
        <w:t>этих Услуг</w:t>
      </w:r>
      <w:r w:rsidRPr="00C00B9B">
        <w:rPr>
          <w:rFonts w:eastAsia="Times New Roman" w:cs="Times New Roman"/>
          <w:szCs w:val="20"/>
        </w:rPr>
        <w:t>.</w:t>
      </w:r>
    </w:p>
    <w:p w14:paraId="6B5DBF4C" w14:textId="52769E49" w:rsidR="00EB4E2D" w:rsidRPr="00C00B9B" w:rsidRDefault="00EB4E2D" w:rsidP="0007190E">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szCs w:val="20"/>
        </w:rPr>
      </w:pPr>
      <w:r>
        <w:rPr>
          <w:rFonts w:eastAsia="Times New Roman" w:cs="Times New Roman"/>
          <w:szCs w:val="20"/>
        </w:rPr>
        <w:t xml:space="preserve">Исполнитель одновременно с результатом оказания Услуг передает Заказчику исключительные права на результаты интеллектуальной деятельности. </w:t>
      </w:r>
      <w:r w:rsidRPr="00AB615A">
        <w:t xml:space="preserve">Исполнитель гарантирует, что к моменту передачи </w:t>
      </w:r>
      <w:r>
        <w:t>результатов интеллектуальной деятельности</w:t>
      </w:r>
      <w:r w:rsidRPr="00AB615A">
        <w:t xml:space="preserve"> Заказчику Исполнитель получил от привлеченных авторов права в объеме, достаточном для последующей передачи Заказчику исключительного права на такие </w:t>
      </w:r>
      <w:r>
        <w:t>результаты интеллектуальной деятельности.</w:t>
      </w:r>
    </w:p>
    <w:p w14:paraId="3F51497E" w14:textId="77777777" w:rsidR="0007190E" w:rsidRPr="00C00B9B" w:rsidRDefault="0007190E" w:rsidP="0007190E">
      <w:pPr>
        <w:tabs>
          <w:tab w:val="num" w:pos="360"/>
        </w:tabs>
        <w:suppressAutoHyphens/>
        <w:spacing w:line="240" w:lineRule="auto"/>
        <w:ind w:firstLine="709"/>
        <w:contextualSpacing/>
        <w:rPr>
          <w:rFonts w:eastAsia="Times New Roman" w:cs="Times New Roman"/>
          <w:szCs w:val="20"/>
        </w:rPr>
      </w:pPr>
    </w:p>
    <w:p w14:paraId="2C7D40FD" w14:textId="77777777" w:rsidR="0007190E" w:rsidRPr="00C00B9B" w:rsidRDefault="0007190E" w:rsidP="0007190E">
      <w:pPr>
        <w:widowControl w:val="0"/>
        <w:numPr>
          <w:ilvl w:val="0"/>
          <w:numId w:val="103"/>
        </w:numPr>
        <w:tabs>
          <w:tab w:val="left" w:pos="993"/>
          <w:tab w:val="left" w:pos="1134"/>
          <w:tab w:val="left" w:pos="1276"/>
        </w:tabs>
        <w:autoSpaceDE w:val="0"/>
        <w:autoSpaceDN w:val="0"/>
        <w:adjustRightInd w:val="0"/>
        <w:spacing w:line="240" w:lineRule="auto"/>
        <w:ind w:left="0" w:firstLine="709"/>
        <w:jc w:val="center"/>
        <w:rPr>
          <w:rFonts w:eastAsia="Calibri" w:cs="Times New Roman"/>
          <w:b/>
        </w:rPr>
      </w:pPr>
      <w:r w:rsidRPr="00C00B9B">
        <w:rPr>
          <w:rFonts w:eastAsia="Calibri" w:cs="Times New Roman"/>
          <w:b/>
        </w:rPr>
        <w:t>СРОК И ПОРЯДОК СДАЧИ-ПРИЕМКИ ОКАЗАННЫХ УСЛУГ</w:t>
      </w:r>
    </w:p>
    <w:p w14:paraId="5C32F80F"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 xml:space="preserve">Исполнение обязательств по настоящему Договору подтверждается подписанием </w:t>
      </w:r>
      <w:r>
        <w:rPr>
          <w:rFonts w:eastAsia="Times New Roman" w:cs="Times New Roman"/>
          <w:color w:val="000000"/>
          <w:lang w:eastAsia="ru-RU"/>
        </w:rPr>
        <w:t>УПД/</w:t>
      </w:r>
      <w:r w:rsidRPr="00C00B9B">
        <w:rPr>
          <w:rFonts w:eastAsia="Calibri" w:cs="Times New Roman"/>
        </w:rPr>
        <w:t>акта сдачи-приемки оказанных Услуг.</w:t>
      </w:r>
    </w:p>
    <w:p w14:paraId="2A634299" w14:textId="77777777" w:rsidR="0007190E" w:rsidRPr="00C00B9B" w:rsidRDefault="0007190E" w:rsidP="0007190E">
      <w:pPr>
        <w:widowControl w:val="0"/>
        <w:numPr>
          <w:ilvl w:val="1"/>
          <w:numId w:val="103"/>
        </w:numPr>
        <w:tabs>
          <w:tab w:val="num" w:pos="360"/>
          <w:tab w:val="left" w:pos="993"/>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 xml:space="preserve">По итогам оказания Услуг Исполнитель передает Заказчику 2 (два) оригинальных экземпляра </w:t>
      </w:r>
      <w:r>
        <w:rPr>
          <w:rFonts w:eastAsia="Times New Roman" w:cs="Times New Roman"/>
          <w:color w:val="000000"/>
          <w:lang w:eastAsia="ru-RU"/>
        </w:rPr>
        <w:t>УПД/</w:t>
      </w:r>
      <w:r w:rsidRPr="00C00B9B">
        <w:rPr>
          <w:rFonts w:eastAsia="Calibri" w:cs="Times New Roman"/>
        </w:rPr>
        <w:t xml:space="preserve">акта сдачи-приемки оказанных Услуг, оригинал счета, счет-фактуры и отчет о проведении мероприятия. </w:t>
      </w:r>
    </w:p>
    <w:p w14:paraId="3CFEB7AE" w14:textId="77777777" w:rsidR="0007190E" w:rsidRPr="00C00B9B" w:rsidRDefault="0007190E" w:rsidP="0007190E">
      <w:pPr>
        <w:widowControl w:val="0"/>
        <w:numPr>
          <w:ilvl w:val="1"/>
          <w:numId w:val="103"/>
        </w:numPr>
        <w:tabs>
          <w:tab w:val="num" w:pos="360"/>
          <w:tab w:val="left" w:pos="993"/>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 xml:space="preserve">По окончанию оказания услуг по Договору Исполнитель передает Заказчику содержательный отчет об оказанных услугах в электронном и бумажном формате (в 1 экз.), скрепленный печатью и подписью Исполнителя, содержащий информацию о мероприятии с указанием даты проведения, детальной программы, количества участников, с приложением фотографий о проведенном мероприятии в соответствии с техническим заданием (и иные документы, предусмотренные техническим заданием. </w:t>
      </w:r>
    </w:p>
    <w:p w14:paraId="12D96EB9"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 xml:space="preserve">После предоставления Заказчику </w:t>
      </w:r>
      <w:r>
        <w:rPr>
          <w:rFonts w:eastAsia="Times New Roman" w:cs="Times New Roman"/>
          <w:color w:val="000000"/>
          <w:lang w:eastAsia="ru-RU"/>
        </w:rPr>
        <w:t>УПД/</w:t>
      </w:r>
      <w:r w:rsidRPr="00C00B9B">
        <w:rPr>
          <w:rFonts w:eastAsia="Calibri" w:cs="Times New Roman"/>
        </w:rPr>
        <w:t>акта сдачи-приемки оказанных Услуг Заказчик обязан рассмотреть и подписать указанные акты сдачи-приемки оказанных Услуг в течение 10 (десяти) рабочих дней со дня их получения и направить один оригинальный экземпляр в адрес Исполнителя. Заказчик, имеющий замечания к оказанным Услугам, должен направить Исполнителю в тот же срок мотивированный отказ от его подписания с указанием конкретных недостатков и сроков их устранения. Исполнитель в сроки, установленные Заказчиком, обязан устранить полученные замечания за свой счет.</w:t>
      </w:r>
    </w:p>
    <w:p w14:paraId="3A7960E3"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Если Заказчик письменно уведомил Исполнителя о необходимости устранения любых замечаний, связанных с оказанием Услуг, а Исполнитель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Исполнителя при условии предоставления Заказчиком документов, подтверждающих понесенные расходы, связанные с устранением таких недостатков.</w:t>
      </w:r>
    </w:p>
    <w:p w14:paraId="5D86A859"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 xml:space="preserve">Если в течение срока, определенного пунктом 4.3 настоящего Договора, от Заказчика не поступил подписанный </w:t>
      </w:r>
      <w:r>
        <w:rPr>
          <w:rFonts w:eastAsia="Times New Roman" w:cs="Times New Roman"/>
          <w:color w:val="000000"/>
          <w:lang w:eastAsia="ru-RU"/>
        </w:rPr>
        <w:t>УПД/</w:t>
      </w:r>
      <w:r w:rsidRPr="00C00B9B">
        <w:rPr>
          <w:rFonts w:eastAsia="Calibri" w:cs="Times New Roman"/>
        </w:rPr>
        <w:t xml:space="preserve">акт сдачи-приемки оказанных Услуг либо список необходимых доработок, то </w:t>
      </w:r>
      <w:r>
        <w:rPr>
          <w:rFonts w:eastAsia="Times New Roman" w:cs="Times New Roman"/>
          <w:color w:val="000000"/>
          <w:lang w:eastAsia="ru-RU"/>
        </w:rPr>
        <w:t>УПД/</w:t>
      </w:r>
      <w:r w:rsidRPr="00C00B9B">
        <w:rPr>
          <w:rFonts w:eastAsia="Calibri" w:cs="Times New Roman"/>
        </w:rPr>
        <w:t xml:space="preserve">акт сдачи-приемки оказанных Услуг считается подписанным, а оказанные Услуги считаются принятыми Заказчиком и подлежат оплате. </w:t>
      </w:r>
    </w:p>
    <w:p w14:paraId="11F54DE7"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Повторная приемка оказанных Услуг после устранения замечаний Заказчика, осуществляется в порядке, установленном для первоначальной сдачи-приемки оказания Услуг.</w:t>
      </w:r>
    </w:p>
    <w:p w14:paraId="0ABA5C28" w14:textId="77777777" w:rsidR="0007190E" w:rsidRPr="00C00B9B" w:rsidRDefault="0007190E" w:rsidP="0007190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lastRenderedPageBreak/>
        <w:t xml:space="preserve">Услуги считаются оказанными в полном объеме и с надлежащим качеством с даты подписания Заказчиком </w:t>
      </w:r>
      <w:r>
        <w:rPr>
          <w:rFonts w:eastAsia="Times New Roman" w:cs="Times New Roman"/>
          <w:color w:val="000000"/>
          <w:lang w:eastAsia="ru-RU"/>
        </w:rPr>
        <w:t>УПД/</w:t>
      </w:r>
      <w:r w:rsidRPr="00C00B9B">
        <w:rPr>
          <w:rFonts w:eastAsia="Calibri" w:cs="Times New Roman"/>
        </w:rPr>
        <w:t>акта сдачи-приемки оказанных Услуг.</w:t>
      </w:r>
    </w:p>
    <w:p w14:paraId="2A6E17B7" w14:textId="77777777" w:rsidR="0007190E" w:rsidRPr="00C00B9B" w:rsidRDefault="0007190E" w:rsidP="0007190E">
      <w:pPr>
        <w:widowControl w:val="0"/>
        <w:numPr>
          <w:ilvl w:val="1"/>
          <w:numId w:val="103"/>
        </w:numPr>
        <w:tabs>
          <w:tab w:val="left" w:pos="993"/>
          <w:tab w:val="left" w:pos="1134"/>
          <w:tab w:val="left" w:pos="1276"/>
          <w:tab w:val="left" w:pos="1418"/>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В случае досрочного оказания Услуг Исполнитель вправе сдать, а Заказчик вправе принять эти Услуги.</w:t>
      </w:r>
    </w:p>
    <w:p w14:paraId="5C908F43" w14:textId="77777777" w:rsidR="0007190E" w:rsidRPr="00C00B9B" w:rsidRDefault="0007190E" w:rsidP="0007190E">
      <w:pPr>
        <w:widowControl w:val="0"/>
        <w:tabs>
          <w:tab w:val="num" w:pos="0"/>
          <w:tab w:val="num" w:pos="360"/>
          <w:tab w:val="left" w:pos="993"/>
          <w:tab w:val="left" w:pos="1134"/>
          <w:tab w:val="left" w:pos="1276"/>
        </w:tabs>
        <w:autoSpaceDE w:val="0"/>
        <w:autoSpaceDN w:val="0"/>
        <w:adjustRightInd w:val="0"/>
        <w:spacing w:line="240" w:lineRule="auto"/>
        <w:ind w:firstLine="709"/>
        <w:jc w:val="left"/>
        <w:rPr>
          <w:rFonts w:eastAsia="Times New Roman" w:cs="Times New Roman"/>
          <w:lang w:eastAsia="ru-RU"/>
        </w:rPr>
      </w:pPr>
    </w:p>
    <w:p w14:paraId="7061109B" w14:textId="0DC879E6" w:rsidR="0007190E" w:rsidRPr="000C0F1D" w:rsidRDefault="0007190E" w:rsidP="000C0F1D">
      <w:pPr>
        <w:widowControl w:val="0"/>
        <w:numPr>
          <w:ilvl w:val="0"/>
          <w:numId w:val="103"/>
        </w:numPr>
        <w:tabs>
          <w:tab w:val="left" w:pos="993"/>
          <w:tab w:val="left" w:pos="1134"/>
          <w:tab w:val="left" w:pos="1276"/>
        </w:tabs>
        <w:autoSpaceDE w:val="0"/>
        <w:autoSpaceDN w:val="0"/>
        <w:adjustRightInd w:val="0"/>
        <w:spacing w:line="240" w:lineRule="auto"/>
        <w:ind w:left="0" w:firstLine="709"/>
        <w:jc w:val="center"/>
        <w:rPr>
          <w:rFonts w:eastAsia="Calibri" w:cs="Times New Roman"/>
          <w:b/>
        </w:rPr>
      </w:pPr>
      <w:r w:rsidRPr="00C00B9B">
        <w:rPr>
          <w:rFonts w:eastAsia="Calibri" w:cs="Times New Roman"/>
          <w:b/>
        </w:rPr>
        <w:t>СТОИМОСТЬ УСЛУГ И ПОРЯДОК РАСЧЕТОВ</w:t>
      </w:r>
    </w:p>
    <w:p w14:paraId="1612B305" w14:textId="7FCF4784" w:rsidR="000C0F1D" w:rsidRPr="000C0F1D" w:rsidRDefault="000C0F1D" w:rsidP="0007190E">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color w:val="000000" w:themeColor="text1"/>
          <w:lang w:val="ru"/>
        </w:rPr>
      </w:pPr>
      <w:r w:rsidRPr="00C00B9B">
        <w:rPr>
          <w:rFonts w:eastAsia="Calibri" w:cs="Times New Roman"/>
        </w:rPr>
        <w:t>Стоимость Услуг в рамках настоящего Договора составляет</w:t>
      </w:r>
      <w:r>
        <w:rPr>
          <w:rFonts w:eastAsia="Calibri" w:cs="Times New Roman"/>
        </w:rPr>
        <w:t xml:space="preserve"> ____________, включая НДС</w:t>
      </w:r>
      <w:r w:rsidRPr="00C00B9B">
        <w:rPr>
          <w:rFonts w:eastAsia="Times New Roman" w:cs="Times New Roman"/>
          <w:lang w:eastAsia="ru-RU"/>
        </w:rPr>
        <w:t xml:space="preserve"> и включает стоимость Услуг</w:t>
      </w:r>
      <w:r>
        <w:rPr>
          <w:rFonts w:eastAsia="Times New Roman" w:cs="Times New Roman"/>
          <w:lang w:eastAsia="ru-RU"/>
        </w:rPr>
        <w:t>, вознаграждение за передачу исключительных прав на использование результатов интеллектуальной деятельности</w:t>
      </w:r>
      <w:r w:rsidRPr="00C00B9B">
        <w:rPr>
          <w:rFonts w:eastAsia="Times New Roman" w:cs="Times New Roman"/>
          <w:lang w:eastAsia="ru-RU"/>
        </w:rPr>
        <w:t>, предусмотренных Договором, все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r>
        <w:rPr>
          <w:rFonts w:eastAsia="Times New Roman" w:cs="Times New Roman"/>
          <w:lang w:eastAsia="ru-RU"/>
        </w:rPr>
        <w:t>.</w:t>
      </w:r>
    </w:p>
    <w:p w14:paraId="46F07D4F" w14:textId="4FD22CAF" w:rsidR="000C0F1D" w:rsidRPr="00E5597A" w:rsidRDefault="000C0F1D" w:rsidP="0007190E">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color w:val="000000" w:themeColor="text1"/>
          <w:lang w:val="ru"/>
        </w:rPr>
      </w:pPr>
      <w:r w:rsidRPr="00760A22">
        <w:rPr>
          <w:rFonts w:eastAsia="Calibri" w:cs="Times New Roman"/>
        </w:rPr>
        <w:t xml:space="preserve">Финансирование по Договору осуществляется за счет субсидии, полученной АО «КАВКАЗ.РФ» по Соглашению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w:t>
      </w:r>
      <w:r w:rsidRPr="00E5597A">
        <w:rPr>
          <w:rFonts w:eastAsia="Calibri" w:cs="Times New Roman"/>
          <w:color w:val="000000" w:themeColor="text1"/>
        </w:rPr>
        <w:t>от 22.01.2026 № 139-11-2026-005. Идентификатор договора: 0000000013926Р050002, аналитический код раздела 26000261»</w:t>
      </w:r>
      <w:r>
        <w:rPr>
          <w:rFonts w:eastAsia="Calibri" w:cs="Times New Roman"/>
          <w:color w:val="000000" w:themeColor="text1"/>
        </w:rPr>
        <w:t>.</w:t>
      </w:r>
    </w:p>
    <w:p w14:paraId="292540CB" w14:textId="77777777" w:rsidR="0007190E" w:rsidRPr="00760A22" w:rsidRDefault="0007190E" w:rsidP="0007190E">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rPr>
      </w:pPr>
      <w:r w:rsidRPr="00760A22">
        <w:rPr>
          <w:rFonts w:eastAsia="Calibri" w:cs="Times New Roman"/>
        </w:rPr>
        <w:t xml:space="preserve">Оплата оказанных Услуг производится Заказчиком по факту завершения оказания Услуг, путем перечисления денежных средств на расчетный счет Исполнителя в течение 7 (семи) рабочих дней с даты подписания Заказчиком </w:t>
      </w:r>
      <w:r w:rsidRPr="00760A22">
        <w:rPr>
          <w:rFonts w:eastAsia="Times New Roman" w:cs="Times New Roman"/>
          <w:color w:val="000000"/>
          <w:lang w:eastAsia="ru-RU"/>
        </w:rPr>
        <w:t>УПД/</w:t>
      </w:r>
      <w:r w:rsidRPr="00760A22">
        <w:rPr>
          <w:rFonts w:eastAsia="Calibri" w:cs="Times New Roman"/>
        </w:rPr>
        <w:t>акта сдачи-приемки оказанных Услуг.</w:t>
      </w:r>
    </w:p>
    <w:p w14:paraId="15336957" w14:textId="77777777" w:rsidR="0007190E" w:rsidRDefault="0007190E" w:rsidP="0007190E">
      <w:pPr>
        <w:widowControl w:val="0"/>
        <w:numPr>
          <w:ilvl w:val="1"/>
          <w:numId w:val="103"/>
        </w:numPr>
        <w:tabs>
          <w:tab w:val="left" w:pos="360"/>
          <w:tab w:val="left" w:pos="993"/>
          <w:tab w:val="left" w:pos="1134"/>
          <w:tab w:val="left" w:pos="1276"/>
        </w:tabs>
        <w:autoSpaceDE w:val="0"/>
        <w:autoSpaceDN w:val="0"/>
        <w:adjustRightInd w:val="0"/>
        <w:spacing w:line="240" w:lineRule="auto"/>
        <w:ind w:left="0" w:firstLine="709"/>
        <w:contextualSpacing/>
        <w:rPr>
          <w:rFonts w:eastAsia="Calibri"/>
        </w:rPr>
      </w:pPr>
      <w:r>
        <w:rPr>
          <w:rFonts w:eastAsia="Calibri"/>
        </w:rPr>
        <w:t>Датой оплаты считается дата списания денежных средств с лицевого счета Заказчика. Местом исполнения денежного обязательства является место нахождения территориального органа Федерального казначейства, обслуживающего Заказчика.</w:t>
      </w:r>
    </w:p>
    <w:p w14:paraId="705CEDEB" w14:textId="77777777" w:rsidR="0007190E" w:rsidRPr="00C00B9B" w:rsidRDefault="0007190E" w:rsidP="0007190E">
      <w:pPr>
        <w:widowControl w:val="0"/>
        <w:numPr>
          <w:ilvl w:val="1"/>
          <w:numId w:val="103"/>
        </w:numPr>
        <w:tabs>
          <w:tab w:val="num" w:pos="360"/>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Все платежи по настоящему Договору производятся в безналичной форме в российских рублях.</w:t>
      </w:r>
    </w:p>
    <w:p w14:paraId="38203CDE" w14:textId="77777777" w:rsidR="0007190E" w:rsidRPr="00C00B9B" w:rsidRDefault="0007190E" w:rsidP="0007190E">
      <w:pPr>
        <w:widowControl w:val="0"/>
        <w:tabs>
          <w:tab w:val="num" w:pos="-426"/>
          <w:tab w:val="num" w:pos="0"/>
          <w:tab w:val="left" w:pos="993"/>
          <w:tab w:val="left" w:pos="1134"/>
          <w:tab w:val="left" w:pos="1276"/>
        </w:tabs>
        <w:autoSpaceDE w:val="0"/>
        <w:autoSpaceDN w:val="0"/>
        <w:adjustRightInd w:val="0"/>
        <w:spacing w:line="240" w:lineRule="auto"/>
        <w:ind w:firstLine="709"/>
        <w:rPr>
          <w:rFonts w:eastAsia="Times New Roman" w:cs="Times New Roman"/>
          <w:lang w:eastAsia="ru-RU"/>
        </w:rPr>
      </w:pPr>
    </w:p>
    <w:p w14:paraId="47CBEB16" w14:textId="77777777" w:rsidR="0007190E" w:rsidRPr="00C00B9B" w:rsidRDefault="0007190E" w:rsidP="0007190E">
      <w:pPr>
        <w:widowControl w:val="0"/>
        <w:numPr>
          <w:ilvl w:val="0"/>
          <w:numId w:val="103"/>
        </w:numPr>
        <w:tabs>
          <w:tab w:val="left" w:pos="993"/>
          <w:tab w:val="left" w:pos="1134"/>
          <w:tab w:val="left" w:pos="1276"/>
        </w:tabs>
        <w:autoSpaceDE w:val="0"/>
        <w:autoSpaceDN w:val="0"/>
        <w:adjustRightInd w:val="0"/>
        <w:spacing w:line="240" w:lineRule="auto"/>
        <w:jc w:val="center"/>
        <w:rPr>
          <w:rFonts w:eastAsia="Calibri" w:cs="Times New Roman"/>
          <w:b/>
        </w:rPr>
      </w:pPr>
      <w:r w:rsidRPr="00C00B9B">
        <w:rPr>
          <w:rFonts w:eastAsia="Calibri" w:cs="Times New Roman"/>
          <w:b/>
        </w:rPr>
        <w:t>ОТВЕТСТВЕННОСТЬ СТОРОН</w:t>
      </w:r>
    </w:p>
    <w:p w14:paraId="75068E0B" w14:textId="77777777" w:rsidR="0007190E" w:rsidRPr="00C00B9B" w:rsidRDefault="0007190E" w:rsidP="0007190E">
      <w:pPr>
        <w:widowControl w:val="0"/>
        <w:numPr>
          <w:ilvl w:val="1"/>
          <w:numId w:val="100"/>
        </w:numPr>
        <w:autoSpaceDE w:val="0"/>
        <w:autoSpaceDN w:val="0"/>
        <w:adjustRightInd w:val="0"/>
        <w:spacing w:line="240" w:lineRule="auto"/>
        <w:ind w:left="0" w:firstLine="709"/>
        <w:contextualSpacing/>
        <w:jc w:val="left"/>
        <w:rPr>
          <w:rFonts w:eastAsia="Calibri" w:cs="Times New Roman"/>
        </w:rPr>
      </w:pPr>
      <w:r w:rsidRPr="00C00B9B">
        <w:rPr>
          <w:rFonts w:eastAsia="Calibri" w:cs="Times New Roman"/>
        </w:rPr>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17844125"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6.2.</w:t>
      </w:r>
      <w:r w:rsidRPr="00C00B9B">
        <w:rPr>
          <w:rFonts w:eastAsia="Calibri" w:cs="Times New Roman"/>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47C3F9BD"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6.3.</w:t>
      </w:r>
      <w:r w:rsidRPr="00C00B9B">
        <w:rPr>
          <w:rFonts w:eastAsia="Calibri" w:cs="Times New Roman"/>
        </w:rPr>
        <w:tab/>
        <w:t>В случае нарушения какой-либо из Сторон сроков исполнения, принятых на себя обязательств по настоящему Договору, сроки исполнения обязательств другой Стороны соразмерно продлеваются (за исключением случаев, прямо предусмотренных настоящим Договором).</w:t>
      </w:r>
    </w:p>
    <w:p w14:paraId="4450A492"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6.4.</w:t>
      </w:r>
      <w:r w:rsidRPr="00C00B9B">
        <w:rPr>
          <w:rFonts w:eastAsia="Calibri" w:cs="Times New Roman"/>
        </w:rPr>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64C657DE"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6.5.</w:t>
      </w:r>
      <w:r w:rsidRPr="00C00B9B">
        <w:rPr>
          <w:rFonts w:eastAsia="Calibri" w:cs="Times New Roman"/>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 Стороны достигли соглашения о том, что установленная настоящим Договором неустойка (пеня, штраф) соразмерна последствиям нарушения обязательств.</w:t>
      </w:r>
    </w:p>
    <w:p w14:paraId="2825CFE5"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6.6.</w:t>
      </w:r>
      <w:r w:rsidRPr="00C00B9B">
        <w:rPr>
          <w:rFonts w:eastAsia="Calibri" w:cs="Times New Roman"/>
        </w:rPr>
        <w:tab/>
        <w:t>Неустойка (пеня, штраф) уплачивается при наличии соответствующего письменного требования другой Стороны. Заказчик имеет право удержать неустойку (пеню, штраф) из причитающихся Исполнителю платежей.</w:t>
      </w:r>
    </w:p>
    <w:p w14:paraId="4DA53B6A"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 xml:space="preserve">6.7. Если Исполнитель уклоняется от выставления счета-фактуры и передачи его Заказчику или отказывается исправить ранее выставленный и полученный Заказчиком счет-фактуру при обнаружении в нем ошибок, опечаток или исправлений, Заказчик вправе потребовать от Исполнителя уплаты суммы в размере суммы НДС (неполученного вычета по </w:t>
      </w:r>
      <w:r w:rsidRPr="00C00B9B">
        <w:rPr>
          <w:rFonts w:eastAsia="Calibri" w:cs="Times New Roman"/>
        </w:rPr>
        <w:lastRenderedPageBreak/>
        <w:t>НДС) или удержать сумму НДС из причитающихся Исполнителю платежей до фактического исполнения Исполнителем своей обязанности по предоставлению счета-фактуры.</w:t>
      </w:r>
    </w:p>
    <w:p w14:paraId="56E52653"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6.8.</w:t>
      </w:r>
      <w:r w:rsidRPr="00C00B9B">
        <w:rPr>
          <w:rFonts w:eastAsia="Calibri" w:cs="Times New Roman"/>
        </w:rPr>
        <w:tab/>
        <w:t>Исполнитель по запросу Заказчика для обоснования права Заказчика на вычет НДС по настоящему Договору обязуется передать Заказчику копию декларации по НДС с подтверждением ФНС России о принятии декларации, заверенную печатью Исполнителя.</w:t>
      </w:r>
    </w:p>
    <w:p w14:paraId="2FFC2FAC"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6.9.</w:t>
      </w:r>
      <w:r w:rsidRPr="00C00B9B">
        <w:rPr>
          <w:rFonts w:eastAsia="Calibri" w:cs="Times New Roman"/>
        </w:rPr>
        <w:tab/>
        <w:t>Указанный документ предоставляется в течение 10 (десяти) календарных дней с даты его запроса Заказчиком. В случае если Исполнитель не предоставил в указанный срок или отказался предоставить запрашиваемые документы и их отсутствие повлечет невозможность получения Заказчиком вычета по НДС, Заказчик вправе потребовать от Исполнителя уплаты штрафа в размере неполученного вычета по НДС путем направления Исполнителю письменного уведомления с указанием в нем расчета такой денежной суммы и разумного срока для уплаты.</w:t>
      </w:r>
    </w:p>
    <w:p w14:paraId="78BD9413"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6.10.</w:t>
      </w:r>
      <w:r w:rsidRPr="00C00B9B">
        <w:rPr>
          <w:rFonts w:eastAsia="Calibri" w:cs="Times New Roman"/>
        </w:rPr>
        <w:tab/>
        <w:t xml:space="preserve">При условии выполнения Исполнителем своих обязательств по Договору Исполнитель вправе начислить Заказчику неустойку за каждый день просрочки, в случае если Заказчик нарушил условия оплаты оказанных услуг размере 0,01% </w:t>
      </w:r>
      <w:bookmarkStart w:id="4" w:name="_Hlk142302163"/>
      <w:r w:rsidRPr="00C00B9B">
        <w:rPr>
          <w:rFonts w:eastAsia="Calibri" w:cs="Times New Roman"/>
        </w:rPr>
        <w:t xml:space="preserve">(ноль целых одной сотой процента) </w:t>
      </w:r>
      <w:bookmarkEnd w:id="4"/>
      <w:r w:rsidRPr="00C00B9B">
        <w:rPr>
          <w:rFonts w:eastAsia="Calibri" w:cs="Times New Roman"/>
        </w:rPr>
        <w:t>от суммы просроченного платежа, но не более пяти процентов от суммы просроченного платежа.</w:t>
      </w:r>
      <w:r w:rsidRPr="00C00B9B">
        <w:rPr>
          <w:rFonts w:eastAsia="Times New Roman" w:cs="Times New Roman"/>
          <w:color w:val="000000"/>
          <w:lang w:eastAsia="ru-RU"/>
        </w:rPr>
        <w:t xml:space="preserve"> </w:t>
      </w:r>
    </w:p>
    <w:p w14:paraId="1BE69EC1"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Times New Roman" w:cs="Times New Roman"/>
          <w:lang w:eastAsia="ru-RU"/>
        </w:rPr>
      </w:pPr>
      <w:r w:rsidRPr="00C00B9B">
        <w:rPr>
          <w:rFonts w:eastAsia="Times New Roman" w:cs="Times New Roman"/>
          <w:color w:val="000000"/>
          <w:lang w:eastAsia="ru-RU"/>
        </w:rPr>
        <w:t>6.11.</w:t>
      </w:r>
      <w:r w:rsidRPr="00C00B9B">
        <w:rPr>
          <w:rFonts w:eastAsia="Times New Roman" w:cs="Times New Roman"/>
          <w:color w:val="000000"/>
          <w:lang w:eastAsia="ru-RU"/>
        </w:rPr>
        <w:tab/>
        <w:t xml:space="preserve">При нарушении Исполнителем сроков оказания Услуг Заказчик вправе потребовать уплаты Исполнителем неустойки в размере 0,01% (ноль целых одной сотой процента) от стоимости оказания услуг за каждый день просрочки, начиная со дня, следующего за днем завершения оказания услуг. Нарушением срока оказания Услуг стороны договорились считать в том числе, но не ограничиваясь, не представление в срок, </w:t>
      </w:r>
      <w:r w:rsidRPr="00C00B9B">
        <w:rPr>
          <w:rFonts w:eastAsia="Times New Roman" w:cs="Times New Roman"/>
          <w:lang w:eastAsia="ru-RU"/>
        </w:rPr>
        <w:t>отчетной документации (как в целом, так и в части), подлежащей передачи Заказчику по результатам оказания Услуг, не устранение/не своевременное устранение замечаний Заказчика и/или органов надзора, приведшее к нарушению сроков п</w:t>
      </w:r>
      <w:bookmarkStart w:id="5" w:name="_Hlk142302851"/>
      <w:r w:rsidRPr="00C00B9B">
        <w:rPr>
          <w:rFonts w:eastAsia="Times New Roman" w:cs="Times New Roman"/>
          <w:lang w:eastAsia="ru-RU"/>
        </w:rPr>
        <w:t>ередачи документации Заказчику. Данный пункт не распространяется при наступлении обстоятельств непреодолимой силы, указанных в разделе 6 настоящего Договора.</w:t>
      </w:r>
    </w:p>
    <w:bookmarkEnd w:id="5"/>
    <w:p w14:paraId="796523B5"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6.12. В случае если ненадлежащее/несвоевременное исполнение обязательств Исполнителем привело к одностороннему, внесудебному расторжению настоящего Договора со стороны Заказчика, Исполнитель уплачивает Заказчику штраф в размере 30% (тридцати процентов) от цены оказанных услуг (если не представляется возможным установить фактически оказанный объем услуг, Исполнитель уплачивает Заказчику штраф в размере 10 % (десяти процентов) от цены Договора).</w:t>
      </w:r>
    </w:p>
    <w:p w14:paraId="3817CF8A"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6.13.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0481B37C"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6.14.</w:t>
      </w:r>
      <w:r w:rsidRPr="00C00B9B">
        <w:rPr>
          <w:rFonts w:eastAsia="Calibri" w:cs="Times New Roman"/>
        </w:rPr>
        <w:tab/>
        <w:t>В случае если Заказчику со стороны третьих лиц будут предъявлены какие-либо претензии в связи с исполнением Исполнителем настоящего Договора, последний обязуется возместить Заказчику все расходы и убытки, причиненные им в связи с нарушением этих прав.</w:t>
      </w:r>
    </w:p>
    <w:p w14:paraId="7ECF410F"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6.15.</w:t>
      </w:r>
      <w:r w:rsidRPr="00C00B9B">
        <w:rPr>
          <w:rFonts w:eastAsia="Calibri" w:cs="Times New Roman"/>
        </w:rPr>
        <w:tab/>
        <w:t>Заказчик при получении каких-либо претензий со стороны третьих лиц, адресованных ему и основанных на указанном нарушении, извещает об этом Исполнителя, который должен за свой счет и риск принять меры к урегулированию заявленных претензий третьих лиц.</w:t>
      </w:r>
    </w:p>
    <w:p w14:paraId="6FFFD24F" w14:textId="77777777"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Calibri" w:cs="Times New Roman"/>
        </w:rPr>
      </w:pPr>
    </w:p>
    <w:p w14:paraId="44341643" w14:textId="77777777" w:rsidR="0007190E" w:rsidRPr="00C00B9B" w:rsidRDefault="0007190E" w:rsidP="0007190E">
      <w:pPr>
        <w:widowControl w:val="0"/>
        <w:numPr>
          <w:ilvl w:val="0"/>
          <w:numId w:val="104"/>
        </w:numPr>
        <w:tabs>
          <w:tab w:val="left" w:pos="993"/>
          <w:tab w:val="left" w:pos="1134"/>
        </w:tabs>
        <w:autoSpaceDE w:val="0"/>
        <w:autoSpaceDN w:val="0"/>
        <w:adjustRightInd w:val="0"/>
        <w:spacing w:line="240" w:lineRule="auto"/>
        <w:contextualSpacing/>
        <w:jc w:val="center"/>
        <w:rPr>
          <w:rFonts w:eastAsia="Calibri" w:cs="Times New Roman"/>
          <w:b/>
        </w:rPr>
      </w:pPr>
      <w:r w:rsidRPr="00C00B9B">
        <w:rPr>
          <w:rFonts w:eastAsia="Calibri" w:cs="Times New Roman"/>
          <w:b/>
        </w:rPr>
        <w:t>ОБСТОЯТЕЛЬСТВА НЕПРЕОДОЛИМОЙ СИЛЫ</w:t>
      </w:r>
    </w:p>
    <w:p w14:paraId="1D46E208" w14:textId="77777777" w:rsidR="0007190E" w:rsidRPr="00C00B9B" w:rsidRDefault="0007190E" w:rsidP="0007190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7.1.</w:t>
      </w:r>
      <w:r w:rsidRPr="00C00B9B">
        <w:rPr>
          <w:rFonts w:eastAsia="Times New Roman" w:cs="Times New Roman"/>
          <w:lang w:eastAsia="ru-RU"/>
        </w:rPr>
        <w:tab/>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вооруженные конфликты, изменения в </w:t>
      </w:r>
      <w:r w:rsidRPr="00C00B9B">
        <w:rPr>
          <w:rFonts w:eastAsia="Times New Roman" w:cs="Times New Roman"/>
          <w:lang w:eastAsia="ru-RU"/>
        </w:rPr>
        <w:lastRenderedPageBreak/>
        <w:t>законодательстве, действия третьих лиц, независимо от того, имелось ли или нет объявление войны, гражданские волнения, акты терроризма, гражданская война, взрывы.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w:t>
      </w:r>
    </w:p>
    <w:p w14:paraId="435A10A4" w14:textId="77777777" w:rsidR="0007190E" w:rsidRPr="00C00B9B" w:rsidRDefault="0007190E" w:rsidP="0007190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7.2.</w:t>
      </w:r>
      <w:r w:rsidRPr="00C00B9B">
        <w:rPr>
          <w:rFonts w:eastAsia="Times New Roman" w:cs="Times New Roman"/>
          <w:lang w:eastAsia="ru-RU"/>
        </w:rPr>
        <w:tab/>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3 (трех)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не 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13D4535" w14:textId="77777777" w:rsidR="0007190E" w:rsidRPr="00C00B9B" w:rsidRDefault="0007190E" w:rsidP="0007190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7.3.</w:t>
      </w:r>
      <w:r w:rsidRPr="00C00B9B">
        <w:rPr>
          <w:rFonts w:eastAsia="Times New Roman" w:cs="Times New Roman"/>
          <w:lang w:eastAsia="ru-RU"/>
        </w:rPr>
        <w:tab/>
        <w:t>Если обстоятельства непреодолимой силы продолжаются более одного месяца, Стороны согласовывают дальнейший порядок исполнения Договора.</w:t>
      </w:r>
    </w:p>
    <w:p w14:paraId="5694F618" w14:textId="77777777" w:rsidR="0007190E" w:rsidRPr="00C00B9B" w:rsidRDefault="0007190E" w:rsidP="0007190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7.4.</w:t>
      </w:r>
      <w:r w:rsidRPr="00C00B9B">
        <w:rPr>
          <w:rFonts w:eastAsia="Times New Roman" w:cs="Times New Roman"/>
          <w:lang w:eastAsia="ru-RU"/>
        </w:rPr>
        <w:tab/>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2BB1C9AA" w14:textId="77777777" w:rsidR="0007190E" w:rsidRPr="00C00B9B" w:rsidRDefault="0007190E" w:rsidP="0007190E">
      <w:pPr>
        <w:widowControl w:val="0"/>
        <w:tabs>
          <w:tab w:val="num" w:pos="0"/>
        </w:tabs>
        <w:autoSpaceDE w:val="0"/>
        <w:autoSpaceDN w:val="0"/>
        <w:adjustRightInd w:val="0"/>
        <w:spacing w:line="240" w:lineRule="auto"/>
        <w:ind w:firstLine="709"/>
        <w:rPr>
          <w:rFonts w:eastAsia="Times New Roman" w:cs="Times New Roman"/>
          <w:lang w:eastAsia="ru-RU"/>
        </w:rPr>
      </w:pPr>
    </w:p>
    <w:p w14:paraId="5E925B84" w14:textId="77777777" w:rsidR="0007190E" w:rsidRPr="00C00B9B" w:rsidRDefault="0007190E" w:rsidP="0007190E">
      <w:pPr>
        <w:widowControl w:val="0"/>
        <w:tabs>
          <w:tab w:val="num" w:pos="0"/>
        </w:tabs>
        <w:autoSpaceDE w:val="0"/>
        <w:autoSpaceDN w:val="0"/>
        <w:adjustRightInd w:val="0"/>
        <w:spacing w:line="240" w:lineRule="auto"/>
        <w:ind w:firstLine="709"/>
        <w:jc w:val="center"/>
        <w:rPr>
          <w:rFonts w:eastAsia="Calibri" w:cs="Times New Roman"/>
          <w:b/>
        </w:rPr>
      </w:pPr>
      <w:r w:rsidRPr="00C00B9B">
        <w:rPr>
          <w:rFonts w:eastAsia="Calibri" w:cs="Times New Roman"/>
          <w:b/>
        </w:rPr>
        <w:t>8. ПОРЯДОК РАЗРЕШЕНИЯ СПОРОВ</w:t>
      </w:r>
    </w:p>
    <w:p w14:paraId="2FCDD236"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8.1.</w:t>
      </w:r>
      <w:r w:rsidRPr="00C00B9B">
        <w:rPr>
          <w:rFonts w:eastAsia="Calibri" w:cs="Times New Roman"/>
        </w:rPr>
        <w:tab/>
        <w:t>Все споры по настоящему Договору решаются путем переговоров с соблюдением претензионного порядка урегулирования споров.</w:t>
      </w:r>
    </w:p>
    <w:p w14:paraId="060633BE"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Сторона, получившая претензию, обязана дать мотивированный ответ другой стороне не позднее 10 (десяти) рабочих дней с даты получения претензии.</w:t>
      </w:r>
    </w:p>
    <w:p w14:paraId="36FBB67F"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sidRPr="00C00B9B">
        <w:rPr>
          <w:rFonts w:eastAsia="Calibri" w:cs="Times New Roman"/>
          <w:lang w:eastAsia="ru-RU"/>
        </w:rPr>
        <w:t>города Москвы</w:t>
      </w:r>
      <w:r w:rsidRPr="00C00B9B">
        <w:rPr>
          <w:rFonts w:eastAsia="Calibri" w:cs="Times New Roman"/>
        </w:rPr>
        <w:t>.</w:t>
      </w:r>
    </w:p>
    <w:p w14:paraId="719501FF"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8.2.</w:t>
      </w:r>
      <w:r w:rsidRPr="00C00B9B">
        <w:rPr>
          <w:rFonts w:eastAsia="Calibri" w:cs="Times New Roman"/>
        </w:rPr>
        <w:tab/>
        <w:t>Датой выставления требования (предъявления претензии) считается дата приема претензионных документов к отправке организацией почтовой связи, указанная на штемпеле в квитанции о приеме.</w:t>
      </w:r>
    </w:p>
    <w:p w14:paraId="7C7A87FF" w14:textId="77777777" w:rsidR="0007190E" w:rsidRPr="00C00B9B" w:rsidRDefault="0007190E" w:rsidP="0007190E">
      <w:pPr>
        <w:widowControl w:val="0"/>
        <w:tabs>
          <w:tab w:val="num" w:pos="0"/>
        </w:tabs>
        <w:autoSpaceDE w:val="0"/>
        <w:autoSpaceDN w:val="0"/>
        <w:adjustRightInd w:val="0"/>
        <w:spacing w:line="240" w:lineRule="auto"/>
        <w:rPr>
          <w:rFonts w:eastAsia="Calibri" w:cs="Times New Roman"/>
        </w:rPr>
      </w:pPr>
    </w:p>
    <w:p w14:paraId="03C0454A" w14:textId="77777777" w:rsidR="0007190E" w:rsidRPr="00C00B9B" w:rsidRDefault="0007190E" w:rsidP="0007190E">
      <w:pPr>
        <w:widowControl w:val="0"/>
        <w:tabs>
          <w:tab w:val="num" w:pos="0"/>
        </w:tabs>
        <w:autoSpaceDE w:val="0"/>
        <w:autoSpaceDN w:val="0"/>
        <w:adjustRightInd w:val="0"/>
        <w:spacing w:line="240" w:lineRule="auto"/>
        <w:ind w:firstLine="709"/>
        <w:jc w:val="center"/>
        <w:rPr>
          <w:rFonts w:eastAsia="Calibri" w:cs="Times New Roman"/>
          <w:b/>
        </w:rPr>
      </w:pPr>
      <w:r w:rsidRPr="00C00B9B">
        <w:rPr>
          <w:rFonts w:eastAsia="Calibri" w:cs="Times New Roman"/>
          <w:b/>
        </w:rPr>
        <w:t>9. ВСТУПЛЕНИЕ ДОГОВОРА В СИЛУ.</w:t>
      </w:r>
    </w:p>
    <w:p w14:paraId="022EE0E8" w14:textId="77777777" w:rsidR="0007190E" w:rsidRPr="00C00B9B" w:rsidRDefault="0007190E" w:rsidP="0007190E">
      <w:pPr>
        <w:widowControl w:val="0"/>
        <w:tabs>
          <w:tab w:val="num" w:pos="0"/>
        </w:tabs>
        <w:autoSpaceDE w:val="0"/>
        <w:autoSpaceDN w:val="0"/>
        <w:adjustRightInd w:val="0"/>
        <w:spacing w:line="240" w:lineRule="auto"/>
        <w:ind w:firstLine="709"/>
        <w:jc w:val="center"/>
        <w:rPr>
          <w:rFonts w:eastAsia="Calibri" w:cs="Times New Roman"/>
          <w:b/>
        </w:rPr>
      </w:pPr>
      <w:r w:rsidRPr="00C00B9B">
        <w:rPr>
          <w:rFonts w:eastAsia="Calibri" w:cs="Times New Roman"/>
          <w:b/>
        </w:rPr>
        <w:t>ИЗМЕНЕНИЕ И РАСТОРЖЕНИЕ ДОГОВОРА</w:t>
      </w:r>
    </w:p>
    <w:p w14:paraId="5B76E086" w14:textId="77777777" w:rsidR="0007190E" w:rsidRPr="00C00B9B" w:rsidRDefault="0007190E" w:rsidP="0007190E">
      <w:pPr>
        <w:widowControl w:val="0"/>
        <w:tabs>
          <w:tab w:val="left" w:pos="1418"/>
          <w:tab w:val="left" w:pos="1724"/>
        </w:tabs>
        <w:autoSpaceDE w:val="0"/>
        <w:autoSpaceDN w:val="0"/>
        <w:adjustRightInd w:val="0"/>
        <w:spacing w:line="240" w:lineRule="auto"/>
        <w:ind w:firstLine="709"/>
        <w:rPr>
          <w:rFonts w:eastAsia="Calibri" w:cs="Times New Roman"/>
        </w:rPr>
      </w:pPr>
      <w:r w:rsidRPr="00C00B9B">
        <w:rPr>
          <w:rFonts w:eastAsia="Calibri" w:cs="Times New Roman"/>
        </w:rPr>
        <w:t>9.1.</w:t>
      </w:r>
      <w:r w:rsidRPr="00C00B9B">
        <w:rPr>
          <w:rFonts w:eastAsia="Calibri" w:cs="Times New Roman"/>
        </w:rPr>
        <w:tab/>
        <w:t>Настоящий Договор вступает в силу с даты его подписания Сторонами 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7A905004"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9.2.</w:t>
      </w:r>
      <w:r w:rsidRPr="00C00B9B">
        <w:rPr>
          <w:rFonts w:eastAsia="Calibri" w:cs="Times New Roman"/>
        </w:rPr>
        <w:tab/>
        <w:t>Все изменения и дополнения к настоящему Договору совершаются по взаимному соглашению Сторон и считаются действительными, если они оформлены в виде дополнительных соглашений в письменном виде и подписаны Сторонами.</w:t>
      </w:r>
    </w:p>
    <w:p w14:paraId="0D5AAA68"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9.3.</w:t>
      </w:r>
      <w:r w:rsidRPr="00C00B9B">
        <w:rPr>
          <w:rFonts w:eastAsia="Calibri" w:cs="Times New Roman"/>
        </w:rPr>
        <w:tab/>
        <w:t>Любая договоренность между Заказчиком и Исполнителем, влекущая за собой 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6A48227C" w14:textId="77777777" w:rsidR="0007190E" w:rsidRPr="00C00B9B" w:rsidRDefault="0007190E" w:rsidP="0007190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Calibri" w:cs="Times New Roman"/>
        </w:rPr>
        <w:t>9.4.</w:t>
      </w:r>
      <w:r w:rsidRPr="00C00B9B">
        <w:rPr>
          <w:rFonts w:eastAsia="Calibri" w:cs="Times New Roman"/>
        </w:rPr>
        <w:tab/>
        <w:t>Односторонний отказ от исполнения Договора возможен по обстоятельствам, предусмотренным настоящим Договором и законодательством Российской Федерации, в том числе Заказчик</w:t>
      </w:r>
      <w:r w:rsidRPr="00C00B9B">
        <w:rPr>
          <w:rFonts w:eastAsia="Times New Roman" w:cs="Times New Roman"/>
          <w:lang w:eastAsia="ru-RU"/>
        </w:rPr>
        <w:t xml:space="preserve"> вправе в одностороннем порядке отказаться от исполнения настоящего Договора в случаях если Исполнитель:</w:t>
      </w:r>
    </w:p>
    <w:p w14:paraId="6C5FCC8E" w14:textId="24C66508" w:rsidR="0007190E" w:rsidRPr="00C00B9B" w:rsidRDefault="0007190E" w:rsidP="0007190E">
      <w:pPr>
        <w:widowControl w:val="0"/>
        <w:tabs>
          <w:tab w:val="num" w:pos="-709"/>
        </w:tabs>
        <w:autoSpaceDE w:val="0"/>
        <w:autoSpaceDN w:val="0"/>
        <w:adjustRightInd w:val="0"/>
        <w:spacing w:line="240" w:lineRule="auto"/>
        <w:ind w:firstLine="709"/>
        <w:contextualSpacing/>
        <w:rPr>
          <w:rFonts w:eastAsia="Times New Roman" w:cs="Times New Roman"/>
          <w:lang w:eastAsia="ru-RU"/>
        </w:rPr>
      </w:pPr>
      <w:r w:rsidRPr="00C00B9B">
        <w:rPr>
          <w:rFonts w:eastAsia="Times New Roman" w:cs="Times New Roman"/>
          <w:lang w:eastAsia="ru-RU"/>
        </w:rPr>
        <w:t>– </w:t>
      </w:r>
      <w:r w:rsidR="000C0F1D" w:rsidRPr="000C0F1D">
        <w:rPr>
          <w:rFonts w:eastAsia="Times New Roman" w:cs="Times New Roman"/>
          <w:lang w:eastAsia="ru-RU"/>
        </w:rPr>
        <w:t>нарушил срок начала и/или окончания оказания Услуг более чем на 10 (десять) календарных дней. Данный пункт не распространяется при наступлении обстоятельств непреодолимой силы, указанных в разделе 6 настоящего Договора</w:t>
      </w:r>
      <w:r w:rsidRPr="00C00B9B">
        <w:rPr>
          <w:rFonts w:eastAsia="Times New Roman" w:cs="Times New Roman"/>
          <w:lang w:eastAsia="ru-RU"/>
        </w:rPr>
        <w:t>.</w:t>
      </w:r>
    </w:p>
    <w:p w14:paraId="323757CD" w14:textId="77777777" w:rsidR="0007190E" w:rsidRPr="00C00B9B" w:rsidRDefault="0007190E" w:rsidP="0007190E">
      <w:pPr>
        <w:spacing w:line="240" w:lineRule="auto"/>
        <w:ind w:firstLine="709"/>
        <w:rPr>
          <w:rFonts w:eastAsia="Times New Roman" w:cs="Times New Roman"/>
          <w:lang w:eastAsia="ru-RU"/>
        </w:rPr>
      </w:pPr>
      <w:r w:rsidRPr="00C00B9B">
        <w:rPr>
          <w:rFonts w:eastAsia="Times New Roman" w:cs="Times New Roman"/>
          <w:lang w:eastAsia="ru-RU"/>
        </w:rPr>
        <w:lastRenderedPageBreak/>
        <w:t>– не устранил допущенные отступления от условий настоящего Договора или иные недостатки результата Услуг в срок, установленный настоящим Договором;</w:t>
      </w:r>
    </w:p>
    <w:p w14:paraId="103022D3" w14:textId="77777777" w:rsidR="0007190E" w:rsidRPr="00C00B9B" w:rsidRDefault="0007190E" w:rsidP="0007190E">
      <w:pPr>
        <w:spacing w:line="240" w:lineRule="auto"/>
        <w:ind w:firstLine="709"/>
        <w:rPr>
          <w:rFonts w:eastAsia="Times New Roman" w:cs="Times New Roman"/>
          <w:lang w:eastAsia="ru-RU"/>
        </w:rPr>
      </w:pPr>
      <w:r w:rsidRPr="00C00B9B">
        <w:rPr>
          <w:rFonts w:eastAsia="Times New Roman" w:cs="Times New Roman"/>
          <w:lang w:eastAsia="ru-RU"/>
        </w:rPr>
        <w:t>– допустил отступления от условий настоящего Договора, которые являются существенными и неустранимыми, либо Услуги оказаны с недостатками, которые делают их результат непригодным для предусмотренного настоящим Договором исполнения;</w:t>
      </w:r>
    </w:p>
    <w:p w14:paraId="21B4B9D8" w14:textId="77777777" w:rsidR="0007190E" w:rsidRPr="00C00B9B" w:rsidRDefault="0007190E" w:rsidP="0007190E">
      <w:pPr>
        <w:spacing w:line="240" w:lineRule="auto"/>
        <w:ind w:firstLine="709"/>
        <w:rPr>
          <w:rFonts w:eastAsia="Times New Roman" w:cs="Times New Roman"/>
          <w:lang w:eastAsia="ru-RU"/>
        </w:rPr>
      </w:pPr>
      <w:r w:rsidRPr="00C00B9B">
        <w:rPr>
          <w:rFonts w:eastAsia="Times New Roman" w:cs="Times New Roman"/>
          <w:lang w:eastAsia="ru-RU"/>
        </w:rPr>
        <w:t>– если в ходе исполнения Договора Исполнитель утратил право на оказание услуг по настоящему Договору в связи с отсутствием (аннулированием, приостановлением, истечением срока действия) документов, дающих право Исполнителю в соответствии с законодательством Российской Федерации оказывать Услуги, предусмотренные настоящим Договором;</w:t>
      </w:r>
    </w:p>
    <w:p w14:paraId="2D4A47FF" w14:textId="77777777" w:rsidR="0007190E" w:rsidRPr="00C00B9B" w:rsidRDefault="0007190E" w:rsidP="0007190E">
      <w:pPr>
        <w:spacing w:line="240" w:lineRule="auto"/>
        <w:ind w:firstLine="709"/>
        <w:rPr>
          <w:rFonts w:eastAsia="Times New Roman" w:cs="Times New Roman"/>
          <w:lang w:eastAsia="ru-RU"/>
        </w:rPr>
      </w:pPr>
      <w:r w:rsidRPr="00C00B9B">
        <w:rPr>
          <w:rFonts w:eastAsia="Times New Roman" w:cs="Times New Roman"/>
          <w:lang w:eastAsia="ru-RU"/>
        </w:rPr>
        <w:t>– при введении в отношении Исполнителя любой из процедур по делу о банкротстве или ликвидации.</w:t>
      </w:r>
    </w:p>
    <w:p w14:paraId="15B8C1C7" w14:textId="77777777" w:rsidR="0007190E" w:rsidRPr="00C00B9B" w:rsidRDefault="0007190E" w:rsidP="0007190E">
      <w:pPr>
        <w:spacing w:line="240" w:lineRule="auto"/>
        <w:ind w:firstLine="709"/>
        <w:rPr>
          <w:rFonts w:eastAsia="Times New Roman" w:cs="Times New Roman"/>
          <w:lang w:eastAsia="ru-RU"/>
        </w:rPr>
      </w:pPr>
      <w:r w:rsidRPr="00C00B9B">
        <w:rPr>
          <w:rFonts w:eastAsia="Times New Roman" w:cs="Times New Roman"/>
          <w:lang w:eastAsia="ru-RU"/>
        </w:rPr>
        <w:t xml:space="preserve">9.5. </w:t>
      </w:r>
      <w:bookmarkStart w:id="6" w:name="_Hlk142303039"/>
      <w:r w:rsidRPr="00C00B9B">
        <w:rPr>
          <w:rFonts w:eastAsia="Times New Roman" w:cs="Times New Roman"/>
          <w:lang w:eastAsia="ru-RU"/>
        </w:rPr>
        <w:t>Уведомление Заказчика об одностороннем отказе от исполнения настоящего Договора направляется Исполнителю, и настоящий Договор считается расторгнутым с момента получения Исполнителем указанного решения, если иной срок отказа от Договора не предусмотрен в уведомлении.</w:t>
      </w:r>
    </w:p>
    <w:bookmarkEnd w:id="6"/>
    <w:p w14:paraId="6BEEB559" w14:textId="77777777" w:rsidR="0007190E" w:rsidRPr="00C00B9B" w:rsidRDefault="0007190E" w:rsidP="0007190E">
      <w:pPr>
        <w:spacing w:line="240" w:lineRule="auto"/>
        <w:ind w:firstLine="709"/>
        <w:rPr>
          <w:rFonts w:eastAsia="Times New Roman" w:cs="Times New Roman"/>
          <w:lang w:eastAsia="ru-RU"/>
        </w:rPr>
      </w:pPr>
      <w:r w:rsidRPr="00C00B9B">
        <w:rPr>
          <w:rFonts w:eastAsia="Times New Roman" w:cs="Times New Roman"/>
          <w:lang w:eastAsia="ru-RU"/>
        </w:rPr>
        <w:t>9.6. В случае, если Исполнитель отказывается от исполнения настоящего Договора в одностороннем порядке, Заказчик оплачивает Исполнителю фактические понесенные расходы в течение 5 банковских дней со дня предоставления требования. Уведомление Исполнителя об одностороннем отказе от исполнения настоящего Договора направляется Заказчику, и настоящий Договор считается расторгнутым с момента получения Заказчиком указанного решения, если иной срок отказа от Договора не предусмотрен в уведомлении.</w:t>
      </w:r>
    </w:p>
    <w:p w14:paraId="3FB0112A" w14:textId="77777777" w:rsidR="0007190E" w:rsidRPr="00C00B9B" w:rsidRDefault="0007190E" w:rsidP="0007190E">
      <w:pPr>
        <w:spacing w:line="240" w:lineRule="auto"/>
        <w:ind w:firstLine="709"/>
        <w:rPr>
          <w:rFonts w:eastAsia="Times New Roman" w:cs="Times New Roman"/>
          <w:lang w:eastAsia="ru-RU"/>
        </w:rPr>
      </w:pPr>
    </w:p>
    <w:p w14:paraId="608F5F95" w14:textId="77777777" w:rsidR="0007190E" w:rsidRPr="00C00B9B" w:rsidRDefault="0007190E" w:rsidP="0007190E">
      <w:pPr>
        <w:widowControl w:val="0"/>
        <w:numPr>
          <w:ilvl w:val="0"/>
          <w:numId w:val="99"/>
        </w:numPr>
        <w:autoSpaceDE w:val="0"/>
        <w:autoSpaceDN w:val="0"/>
        <w:adjustRightInd w:val="0"/>
        <w:spacing w:line="240" w:lineRule="auto"/>
        <w:contextualSpacing/>
        <w:jc w:val="center"/>
        <w:rPr>
          <w:rFonts w:eastAsia="Calibri" w:cs="Times New Roman"/>
          <w:b/>
        </w:rPr>
      </w:pPr>
      <w:r w:rsidRPr="00C00B9B">
        <w:rPr>
          <w:rFonts w:eastAsia="Calibri" w:cs="Times New Roman"/>
          <w:b/>
        </w:rPr>
        <w:t>АНТИКОРРУПЦИОННАЯ ОГОВОРКА</w:t>
      </w:r>
    </w:p>
    <w:p w14:paraId="7752C379"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10.1.</w:t>
      </w:r>
      <w:r w:rsidRPr="00C00B9B">
        <w:rPr>
          <w:rFonts w:eastAsia="Calibri" w:cs="Times New Roman"/>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D21EBD3"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10.2.</w:t>
      </w:r>
      <w:r w:rsidRPr="00C00B9B">
        <w:rPr>
          <w:rFonts w:eastAsia="Calibri" w:cs="Times New Roman"/>
        </w:rPr>
        <w:tab/>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960C2A9"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10.3.</w:t>
      </w:r>
      <w:r w:rsidRPr="00C00B9B">
        <w:rPr>
          <w:rFonts w:eastAsia="Calibri" w:cs="Times New Roman"/>
        </w:rPr>
        <w:tab/>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018B265"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10.4.</w:t>
      </w:r>
      <w:r w:rsidRPr="00C00B9B">
        <w:rPr>
          <w:rFonts w:eastAsia="Calibri" w:cs="Times New Roman"/>
        </w:rPr>
        <w:tab/>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E80C732"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10.5.</w:t>
      </w:r>
      <w:r w:rsidRPr="00C00B9B">
        <w:rPr>
          <w:rFonts w:eastAsia="Calibri" w:cs="Times New Roman"/>
        </w:rPr>
        <w:tab/>
        <w:t xml:space="preserve">Стороны гарантируют осуществление надлежащего разбирательства по фактам </w:t>
      </w:r>
      <w:r w:rsidRPr="00C00B9B">
        <w:rPr>
          <w:rFonts w:eastAsia="Calibri" w:cs="Times New Roman"/>
        </w:rPr>
        <w:lastRenderedPageBreak/>
        <w:t>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D66C8C5"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10.6.</w:t>
      </w:r>
      <w:r w:rsidRPr="00C00B9B">
        <w:rPr>
          <w:rFonts w:eastAsia="Calibri" w:cs="Times New Roman"/>
        </w:rPr>
        <w:tab/>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B30EDEE"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10.7.</w:t>
      </w:r>
      <w:r w:rsidRPr="00C00B9B">
        <w:rPr>
          <w:rFonts w:eastAsia="Calibri" w:cs="Times New Roman"/>
        </w:rPr>
        <w:tab/>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F249E6C"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p>
    <w:p w14:paraId="3ADE82B5" w14:textId="77777777" w:rsidR="0007190E" w:rsidRPr="00C00B9B" w:rsidRDefault="0007190E" w:rsidP="0007190E">
      <w:pPr>
        <w:tabs>
          <w:tab w:val="left" w:pos="0"/>
          <w:tab w:val="left" w:pos="426"/>
          <w:tab w:val="left" w:pos="993"/>
          <w:tab w:val="left" w:pos="1134"/>
          <w:tab w:val="left" w:pos="1276"/>
          <w:tab w:val="left" w:pos="1418"/>
          <w:tab w:val="left" w:pos="1560"/>
        </w:tabs>
        <w:spacing w:line="240" w:lineRule="auto"/>
        <w:ind w:right="-1"/>
        <w:jc w:val="center"/>
        <w:rPr>
          <w:rFonts w:eastAsia="Times New Roman" w:cs="Times New Roman"/>
          <w:b/>
          <w:color w:val="000000"/>
          <w:lang w:eastAsia="ru-RU"/>
        </w:rPr>
      </w:pPr>
      <w:r w:rsidRPr="00C00B9B">
        <w:rPr>
          <w:rFonts w:eastAsia="Times New Roman" w:cs="Times New Roman"/>
          <w:b/>
          <w:color w:val="000000"/>
          <w:lang w:eastAsia="ar-SA"/>
        </w:rPr>
        <w:t>11. ЭЛЕКТРОННЫЙ</w:t>
      </w:r>
      <w:r w:rsidRPr="00C00B9B">
        <w:rPr>
          <w:rFonts w:eastAsia="Times New Roman" w:cs="Times New Roman"/>
          <w:b/>
          <w:lang w:eastAsia="ru-RU"/>
        </w:rPr>
        <w:t xml:space="preserve"> ДОКУМЕНТООБОРОТ</w:t>
      </w:r>
    </w:p>
    <w:p w14:paraId="05491BC5"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0BB0904"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0255BDFE"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ЭОД подписываются квалифицированной ЭП. Применение иных видов ЭП при обмене ЭОД между Сторонами недопустимо.</w:t>
      </w:r>
    </w:p>
    <w:p w14:paraId="2E665D17"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280E0E74"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Обмен ЭОД в рамках ЭДО Покупателем осуществляется через Оператора ЭДО посредством применения сервиса: 1</w:t>
      </w:r>
      <w:r w:rsidRPr="00C00B9B">
        <w:rPr>
          <w:rFonts w:eastAsia="Times New Roman" w:cs="Times New Roman"/>
          <w:szCs w:val="20"/>
          <w:lang w:val="en-AU"/>
        </w:rPr>
        <w:t>C</w:t>
      </w:r>
      <w:r w:rsidRPr="00C00B9B">
        <w:rPr>
          <w:rFonts w:eastAsia="Times New Roman" w:cs="Times New Roman"/>
          <w:szCs w:val="20"/>
        </w:rPr>
        <w:t>-ЭДО (Электронный Документооборот).</w:t>
      </w:r>
    </w:p>
    <w:p w14:paraId="3E4D537B"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37885945"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04D57FC4"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0D933190"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w:t>
      </w:r>
      <w:r w:rsidRPr="00C00B9B">
        <w:rPr>
          <w:rFonts w:eastAsia="Times New Roman" w:cs="Times New Roman"/>
          <w:szCs w:val="20"/>
        </w:rPr>
        <w:lastRenderedPageBreak/>
        <w:t>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2E10CFE"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6EBC6881"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D01FCD9"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04DDE88"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65EEF1C" w14:textId="77777777" w:rsidR="0007190E" w:rsidRPr="00C00B9B" w:rsidRDefault="0007190E" w:rsidP="0007190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Стороны договорились, что установленный в настоящем Договоре порядок составления и обмена ЭОД (ЭДО) не распространяется на раздел 8 «Порядок разрешения споров» Договора.</w:t>
      </w:r>
    </w:p>
    <w:p w14:paraId="2307C7A3"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p>
    <w:p w14:paraId="7C82701C" w14:textId="77777777" w:rsidR="0007190E" w:rsidRPr="00C00B9B" w:rsidRDefault="0007190E" w:rsidP="0007190E">
      <w:pPr>
        <w:widowControl w:val="0"/>
        <w:numPr>
          <w:ilvl w:val="0"/>
          <w:numId w:val="105"/>
        </w:numPr>
        <w:autoSpaceDE w:val="0"/>
        <w:autoSpaceDN w:val="0"/>
        <w:adjustRightInd w:val="0"/>
        <w:spacing w:line="240" w:lineRule="auto"/>
        <w:contextualSpacing/>
        <w:jc w:val="center"/>
        <w:rPr>
          <w:rFonts w:eastAsia="Calibri" w:cs="Times New Roman"/>
          <w:b/>
        </w:rPr>
      </w:pPr>
      <w:r w:rsidRPr="00C00B9B">
        <w:rPr>
          <w:rFonts w:eastAsia="Calibri" w:cs="Times New Roman"/>
          <w:b/>
        </w:rPr>
        <w:t>ДОПОЛНИТЕЛЬНЫЕ УСЛОВИЯ</w:t>
      </w:r>
    </w:p>
    <w:p w14:paraId="3313CF58"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12.1.</w:t>
      </w:r>
      <w:r w:rsidRPr="00C00B9B">
        <w:rPr>
          <w:rFonts w:eastAsia="Calibri" w:cs="Times New Roman"/>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1A062F79"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12.2.</w:t>
      </w:r>
      <w:r w:rsidRPr="00C00B9B">
        <w:rPr>
          <w:rFonts w:eastAsia="Calibri" w:cs="Times New Roman"/>
        </w:rPr>
        <w:tab/>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Услуг,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A57F9E3"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12.3.</w:t>
      </w:r>
      <w:r w:rsidRPr="00C00B9B">
        <w:rPr>
          <w:rFonts w:eastAsia="Calibri" w:cs="Times New Roman"/>
        </w:rPr>
        <w:tab/>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hyperlink r:id="rId16" w:history="1">
        <w:r w:rsidRPr="00C00B9B">
          <w:rPr>
            <w:rFonts w:eastAsia="Calibri" w:cs="Times New Roman"/>
            <w:color w:val="0000FF"/>
            <w:u w:val="single"/>
            <w:lang w:val="en-US"/>
          </w:rPr>
          <w:t>info</w:t>
        </w:r>
        <w:r w:rsidRPr="00C00B9B">
          <w:rPr>
            <w:rFonts w:eastAsia="Calibri" w:cs="Times New Roman"/>
            <w:color w:val="0000FF"/>
            <w:u w:val="single"/>
          </w:rPr>
          <w:t>@</w:t>
        </w:r>
        <w:r w:rsidRPr="00C00B9B">
          <w:rPr>
            <w:rFonts w:eastAsia="Calibri" w:cs="Times New Roman"/>
            <w:color w:val="0000FF"/>
            <w:u w:val="single"/>
            <w:lang w:val="en-US"/>
          </w:rPr>
          <w:t>ncrc</w:t>
        </w:r>
        <w:r w:rsidRPr="00C00B9B">
          <w:rPr>
            <w:rFonts w:eastAsia="Calibri" w:cs="Times New Roman"/>
            <w:color w:val="0000FF"/>
            <w:u w:val="single"/>
          </w:rPr>
          <w:t>.</w:t>
        </w:r>
        <w:r w:rsidRPr="00C00B9B">
          <w:rPr>
            <w:rFonts w:eastAsia="Calibri" w:cs="Times New Roman"/>
            <w:color w:val="0000FF"/>
            <w:u w:val="single"/>
            <w:lang w:val="en-US"/>
          </w:rPr>
          <w:t>ru</w:t>
        </w:r>
      </w:hyperlink>
      <w:r w:rsidRPr="00C00B9B">
        <w:rPr>
          <w:rFonts w:eastAsia="Calibri" w:cs="Times New Roman"/>
        </w:rPr>
        <w:t xml:space="preserve"> на адрес электронной почты Исполнителя</w:t>
      </w:r>
      <w:r w:rsidRPr="00AD5FC3">
        <w:rPr>
          <w:rFonts w:eastAsia="Calibri" w:cs="Times New Roman"/>
        </w:rPr>
        <w:t xml:space="preserve"> ___</w:t>
      </w:r>
      <w:r w:rsidRPr="00C00B9B">
        <w:rPr>
          <w:rFonts w:eastAsia="Calibri" w:cs="Times New Roman"/>
        </w:rPr>
        <w:t>,</w:t>
      </w:r>
      <w:r w:rsidRPr="00AD5FC3">
        <w:rPr>
          <w:rFonts w:eastAsia="Calibri" w:cs="Times New Roman"/>
        </w:rPr>
        <w:t xml:space="preserve"> </w:t>
      </w:r>
      <w:r w:rsidRPr="00C00B9B">
        <w:rPr>
          <w:rFonts w:eastAsia="Calibri" w:cs="Times New Roman"/>
        </w:rPr>
        <w:t>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1C1A7DDE"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12.4.</w:t>
      </w:r>
      <w:r w:rsidRPr="00C00B9B">
        <w:rPr>
          <w:rFonts w:eastAsia="Calibri" w:cs="Times New Roman"/>
        </w:rPr>
        <w:tab/>
        <w:t>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изменений.</w:t>
      </w:r>
    </w:p>
    <w:p w14:paraId="3F5B5FA0"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F705CE2"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12.5.</w:t>
      </w:r>
      <w:r w:rsidRPr="00C00B9B">
        <w:rPr>
          <w:rFonts w:eastAsia="Calibri" w:cs="Times New Roman"/>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4A82931"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12.6.</w:t>
      </w:r>
      <w:r w:rsidRPr="00C00B9B">
        <w:rPr>
          <w:rFonts w:eastAsia="Calibri" w:cs="Times New Roman"/>
        </w:rPr>
        <w:tab/>
        <w:t xml:space="preserve">Стороны без письменного согласия другой Стороны не вправе передавать свои </w:t>
      </w:r>
      <w:r w:rsidRPr="00C00B9B">
        <w:rPr>
          <w:rFonts w:eastAsia="Calibri" w:cs="Times New Roman"/>
        </w:rPr>
        <w:lastRenderedPageBreak/>
        <w:t>права и обязанности по Договору.</w:t>
      </w:r>
    </w:p>
    <w:p w14:paraId="4240DD2C" w14:textId="77777777" w:rsidR="0007190E" w:rsidRPr="00C00B9B" w:rsidRDefault="0007190E" w:rsidP="0007190E">
      <w:pPr>
        <w:widowControl w:val="0"/>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Без письменного согласия Заказчика Исполнитель не вправе заключать договор уступки права требования (цессии), а также договор финансирования уступки права требования (факторинга). В случае нарушения Исполнителем запрета на заключение договора уступки права требования (цессии) и договора финансирования уступки права требования (факторинга), Исполнитель уплатит Заказчику штраф в размере 50% от переуступленного денежного требования по указанным договорам уступки.</w:t>
      </w:r>
    </w:p>
    <w:p w14:paraId="4D71A671" w14:textId="77777777" w:rsidR="0007190E" w:rsidRPr="00C00B9B" w:rsidRDefault="0007190E" w:rsidP="0007190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1C0B2581" w14:textId="77777777" w:rsidR="0007190E" w:rsidRPr="00C00B9B" w:rsidRDefault="0007190E" w:rsidP="0007190E">
      <w:pPr>
        <w:tabs>
          <w:tab w:val="left" w:pos="709"/>
          <w:tab w:val="left" w:pos="1418"/>
        </w:tabs>
        <w:spacing w:line="240" w:lineRule="auto"/>
        <w:ind w:firstLine="709"/>
        <w:rPr>
          <w:rFonts w:eastAsia="Times New Roman" w:cs="Times New Roman"/>
          <w:lang w:eastAsia="ru-RU"/>
        </w:rPr>
      </w:pPr>
      <w:r w:rsidRPr="00C00B9B">
        <w:rPr>
          <w:rFonts w:eastAsia="Calibri" w:cs="Times New Roman"/>
        </w:rPr>
        <w:t>12.7.</w:t>
      </w:r>
      <w:r w:rsidRPr="00C00B9B">
        <w:rPr>
          <w:rFonts w:eastAsia="Calibri" w:cs="Times New Roman"/>
        </w:rPr>
        <w:tab/>
      </w:r>
      <w:r w:rsidRPr="00C00B9B">
        <w:rPr>
          <w:rFonts w:eastAsia="Times New Roman" w:cs="Times New Roman"/>
          <w:lang w:eastAsia="ru-RU"/>
        </w:rP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72AA8147" w14:textId="77777777" w:rsidR="0007190E" w:rsidRPr="00C00B9B" w:rsidRDefault="0007190E" w:rsidP="0007190E">
      <w:pPr>
        <w:spacing w:line="240" w:lineRule="auto"/>
        <w:ind w:firstLine="709"/>
        <w:rPr>
          <w:rFonts w:eastAsia="Calibri" w:cs="Times New Roman"/>
        </w:rPr>
      </w:pPr>
      <w:r w:rsidRPr="00C00B9B">
        <w:rPr>
          <w:rFonts w:eastAsia="Calibri" w:cs="Times New Roman"/>
        </w:rPr>
        <w:t>12.8.</w:t>
      </w:r>
      <w:r w:rsidRPr="00C00B9B">
        <w:rPr>
          <w:rFonts w:eastAsia="Calibri" w:cs="Times New Roman"/>
        </w:rPr>
        <w:tab/>
        <w:t>Все указанные в Договоре приложения являются его неотъемлемой частью:</w:t>
      </w:r>
    </w:p>
    <w:p w14:paraId="122E8292" w14:textId="77777777" w:rsidR="0007190E" w:rsidRPr="00C00B9B" w:rsidRDefault="0007190E" w:rsidP="0007190E">
      <w:pPr>
        <w:spacing w:line="240" w:lineRule="auto"/>
        <w:ind w:firstLine="709"/>
        <w:rPr>
          <w:rFonts w:eastAsia="Times New Roman" w:cs="Times New Roman"/>
          <w:lang w:eastAsia="ru-RU"/>
        </w:rPr>
      </w:pPr>
      <w:r w:rsidRPr="00C00B9B">
        <w:rPr>
          <w:rFonts w:eastAsia="Calibri" w:cs="Times New Roman"/>
        </w:rPr>
        <w:t>12.8.1. Приложение</w:t>
      </w:r>
      <w:r w:rsidRPr="00C00B9B">
        <w:rPr>
          <w:rFonts w:eastAsia="Times New Roman" w:cs="Times New Roman"/>
          <w:lang w:eastAsia="ru-RU"/>
        </w:rPr>
        <w:t xml:space="preserve"> №1 – техническое задание.</w:t>
      </w:r>
    </w:p>
    <w:p w14:paraId="1D53E598" w14:textId="77777777" w:rsidR="0007190E" w:rsidRPr="00C00B9B" w:rsidRDefault="0007190E" w:rsidP="0007190E">
      <w:pPr>
        <w:tabs>
          <w:tab w:val="num" w:pos="567"/>
          <w:tab w:val="left" w:pos="816"/>
        </w:tabs>
        <w:spacing w:line="240" w:lineRule="auto"/>
        <w:ind w:firstLine="709"/>
        <w:rPr>
          <w:rFonts w:eastAsia="Times New Roman" w:cs="Times New Roman"/>
          <w:lang w:eastAsia="ru-RU"/>
        </w:rPr>
      </w:pPr>
    </w:p>
    <w:p w14:paraId="369BC7CB" w14:textId="77777777" w:rsidR="0007190E" w:rsidRPr="00C00B9B" w:rsidRDefault="0007190E" w:rsidP="0007190E">
      <w:pPr>
        <w:tabs>
          <w:tab w:val="num" w:pos="567"/>
          <w:tab w:val="left" w:pos="816"/>
        </w:tabs>
        <w:spacing w:line="240" w:lineRule="auto"/>
        <w:ind w:firstLine="709"/>
        <w:jc w:val="center"/>
        <w:rPr>
          <w:rFonts w:eastAsia="Times New Roman" w:cs="Times New Roman"/>
          <w:b/>
          <w:lang w:eastAsia="ru-RU"/>
        </w:rPr>
      </w:pPr>
      <w:r w:rsidRPr="00C00B9B">
        <w:rPr>
          <w:rFonts w:eastAsia="Times New Roman" w:cs="Times New Roman"/>
          <w:b/>
          <w:lang w:eastAsia="ru-RU"/>
        </w:rPr>
        <w:t>13. АДРЕСА, РЕКВИЗИТЫ И ПОДПИСИ СТОРОН</w:t>
      </w:r>
    </w:p>
    <w:p w14:paraId="114C8CD8" w14:textId="77777777" w:rsidR="0007190E" w:rsidRPr="00C00B9B" w:rsidRDefault="0007190E" w:rsidP="0007190E">
      <w:pPr>
        <w:tabs>
          <w:tab w:val="num" w:pos="567"/>
          <w:tab w:val="left" w:pos="816"/>
        </w:tabs>
        <w:spacing w:line="240" w:lineRule="auto"/>
        <w:ind w:firstLine="709"/>
        <w:jc w:val="center"/>
        <w:rPr>
          <w:rFonts w:eastAsia="Times New Roman" w:cs="Times New Roman"/>
          <w:b/>
          <w:lang w:eastAsia="ru-RU"/>
        </w:rPr>
      </w:pPr>
    </w:p>
    <w:tbl>
      <w:tblPr>
        <w:tblW w:w="10065" w:type="dxa"/>
        <w:tblInd w:w="-426" w:type="dxa"/>
        <w:tblLook w:val="04A0" w:firstRow="1" w:lastRow="0" w:firstColumn="1" w:lastColumn="0" w:noHBand="0" w:noVBand="1"/>
      </w:tblPr>
      <w:tblGrid>
        <w:gridCol w:w="4821"/>
        <w:gridCol w:w="5244"/>
      </w:tblGrid>
      <w:tr w:rsidR="0007190E" w:rsidRPr="00C00B9B" w14:paraId="662F6938" w14:textId="77777777" w:rsidTr="00BA0A0D">
        <w:tc>
          <w:tcPr>
            <w:tcW w:w="4821" w:type="dxa"/>
            <w:shd w:val="clear" w:color="auto" w:fill="auto"/>
          </w:tcPr>
          <w:p w14:paraId="40C3E2A1" w14:textId="77777777" w:rsidR="0007190E" w:rsidRPr="00C00B9B" w:rsidRDefault="0007190E" w:rsidP="00BA0A0D">
            <w:pPr>
              <w:tabs>
                <w:tab w:val="num" w:pos="567"/>
                <w:tab w:val="left" w:pos="816"/>
              </w:tabs>
              <w:spacing w:line="240" w:lineRule="auto"/>
              <w:ind w:firstLine="40"/>
              <w:rPr>
                <w:rFonts w:eastAsia="Times New Roman" w:cs="Times New Roman"/>
                <w:lang w:eastAsia="ru-RU"/>
              </w:rPr>
            </w:pPr>
            <w:r w:rsidRPr="00C00B9B">
              <w:rPr>
                <w:rFonts w:eastAsia="Times New Roman" w:cs="Times New Roman"/>
                <w:b/>
                <w:lang w:eastAsia="ru-RU"/>
              </w:rPr>
              <w:t>ИСПОЛНИТЕЛЬ</w:t>
            </w:r>
            <w:r w:rsidRPr="00C00B9B">
              <w:rPr>
                <w:rFonts w:eastAsia="Times New Roman" w:cs="Times New Roman"/>
                <w:lang w:eastAsia="ru-RU"/>
              </w:rPr>
              <w:t>:</w:t>
            </w:r>
          </w:p>
          <w:p w14:paraId="35DA221D" w14:textId="77777777" w:rsidR="0007190E" w:rsidRDefault="0007190E" w:rsidP="00BA0A0D">
            <w:pPr>
              <w:tabs>
                <w:tab w:val="num" w:pos="567"/>
                <w:tab w:val="left" w:pos="816"/>
              </w:tabs>
              <w:spacing w:line="240" w:lineRule="auto"/>
              <w:ind w:hanging="9"/>
              <w:rPr>
                <w:rFonts w:eastAsia="Times New Roman" w:cs="Times New Roman"/>
                <w:b/>
                <w:lang w:eastAsia="ru-RU"/>
              </w:rPr>
            </w:pPr>
          </w:p>
          <w:p w14:paraId="0C5B9465" w14:textId="77777777" w:rsidR="0007190E" w:rsidRDefault="0007190E" w:rsidP="00BA0A0D">
            <w:pPr>
              <w:tabs>
                <w:tab w:val="num" w:pos="567"/>
                <w:tab w:val="left" w:pos="816"/>
              </w:tabs>
              <w:spacing w:line="240" w:lineRule="auto"/>
              <w:ind w:hanging="9"/>
              <w:rPr>
                <w:rFonts w:eastAsia="Times New Roman" w:cs="Times New Roman"/>
                <w:b/>
                <w:lang w:eastAsia="ru-RU"/>
              </w:rPr>
            </w:pPr>
          </w:p>
          <w:p w14:paraId="3058A2B6" w14:textId="77777777" w:rsidR="0007190E" w:rsidRDefault="0007190E" w:rsidP="00BA0A0D">
            <w:pPr>
              <w:tabs>
                <w:tab w:val="num" w:pos="567"/>
                <w:tab w:val="left" w:pos="816"/>
              </w:tabs>
              <w:spacing w:line="240" w:lineRule="auto"/>
              <w:ind w:hanging="9"/>
              <w:rPr>
                <w:rFonts w:eastAsia="Times New Roman" w:cs="Times New Roman"/>
                <w:b/>
                <w:lang w:eastAsia="ru-RU"/>
              </w:rPr>
            </w:pPr>
          </w:p>
          <w:p w14:paraId="5366E68D" w14:textId="77777777" w:rsidR="0007190E" w:rsidRDefault="0007190E" w:rsidP="00BA0A0D">
            <w:pPr>
              <w:tabs>
                <w:tab w:val="num" w:pos="567"/>
                <w:tab w:val="left" w:pos="816"/>
              </w:tabs>
              <w:spacing w:line="240" w:lineRule="auto"/>
              <w:ind w:hanging="9"/>
              <w:rPr>
                <w:rFonts w:eastAsia="Times New Roman" w:cs="Times New Roman"/>
                <w:b/>
                <w:lang w:eastAsia="ru-RU"/>
              </w:rPr>
            </w:pPr>
          </w:p>
          <w:p w14:paraId="2DA77F2C" w14:textId="77777777" w:rsidR="0007190E" w:rsidRPr="00C00B9B" w:rsidRDefault="0007190E" w:rsidP="00BA0A0D">
            <w:pPr>
              <w:tabs>
                <w:tab w:val="num" w:pos="567"/>
                <w:tab w:val="left" w:pos="816"/>
              </w:tabs>
              <w:spacing w:line="240" w:lineRule="auto"/>
              <w:rPr>
                <w:rFonts w:eastAsia="Times New Roman" w:cs="Times New Roman"/>
                <w:b/>
                <w:lang w:eastAsia="ru-RU"/>
              </w:rPr>
            </w:pPr>
            <w:r w:rsidRPr="00C00B9B">
              <w:rPr>
                <w:rFonts w:eastAsia="Times New Roman" w:cs="Times New Roman"/>
                <w:b/>
                <w:lang w:eastAsia="ru-RU"/>
              </w:rPr>
              <w:t>От Исполнителя:</w:t>
            </w:r>
          </w:p>
          <w:p w14:paraId="0DC68D8F" w14:textId="77777777" w:rsidR="0007190E" w:rsidRPr="00C00B9B" w:rsidRDefault="0007190E" w:rsidP="00BA0A0D">
            <w:pPr>
              <w:tabs>
                <w:tab w:val="num" w:pos="567"/>
                <w:tab w:val="left" w:pos="816"/>
              </w:tabs>
              <w:spacing w:line="240" w:lineRule="auto"/>
              <w:rPr>
                <w:rFonts w:eastAsia="Times New Roman" w:cs="Times New Roman"/>
                <w:b/>
                <w:lang w:eastAsia="ru-RU"/>
              </w:rPr>
            </w:pPr>
          </w:p>
          <w:p w14:paraId="153160DF" w14:textId="77777777" w:rsidR="0007190E" w:rsidRPr="00C00B9B" w:rsidRDefault="0007190E" w:rsidP="00BA0A0D">
            <w:pPr>
              <w:tabs>
                <w:tab w:val="num" w:pos="567"/>
                <w:tab w:val="left" w:pos="816"/>
              </w:tabs>
              <w:spacing w:line="240" w:lineRule="auto"/>
              <w:ind w:hanging="9"/>
              <w:rPr>
                <w:rFonts w:eastAsia="Times New Roman" w:cs="Times New Roman"/>
                <w:lang w:eastAsia="ru-RU"/>
              </w:rPr>
            </w:pPr>
            <w:r w:rsidRPr="00C00B9B">
              <w:rPr>
                <w:rFonts w:eastAsia="Times New Roman" w:cs="Times New Roman"/>
                <w:lang w:eastAsia="ru-RU"/>
              </w:rPr>
              <w:t>_______________ /</w:t>
            </w:r>
            <w:r w:rsidRPr="00C00B9B">
              <w:rPr>
                <w:rFonts w:eastAsia="Times New Roman" w:cs="Times New Roman"/>
                <w:i/>
                <w:sz w:val="20"/>
                <w:szCs w:val="20"/>
                <w:lang w:eastAsia="ru-RU"/>
              </w:rPr>
              <w:t xml:space="preserve"> (подписано ЭЦП)</w:t>
            </w:r>
          </w:p>
        </w:tc>
        <w:tc>
          <w:tcPr>
            <w:tcW w:w="5244" w:type="dxa"/>
            <w:shd w:val="clear" w:color="auto" w:fill="auto"/>
          </w:tcPr>
          <w:p w14:paraId="225E0E26" w14:textId="77777777" w:rsidR="0007190E" w:rsidRPr="00C00B9B" w:rsidRDefault="0007190E" w:rsidP="00BA0A0D">
            <w:pPr>
              <w:tabs>
                <w:tab w:val="num" w:pos="567"/>
                <w:tab w:val="left" w:pos="816"/>
              </w:tabs>
              <w:spacing w:line="240" w:lineRule="auto"/>
              <w:ind w:firstLine="34"/>
              <w:rPr>
                <w:rFonts w:eastAsia="Times New Roman" w:cs="Times New Roman"/>
                <w:b/>
                <w:lang w:eastAsia="ru-RU"/>
              </w:rPr>
            </w:pPr>
            <w:r w:rsidRPr="00C00B9B">
              <w:rPr>
                <w:rFonts w:eastAsia="Times New Roman" w:cs="Times New Roman"/>
                <w:b/>
                <w:lang w:eastAsia="ru-RU"/>
              </w:rPr>
              <w:t>ЗАКАЗЧИК:</w:t>
            </w:r>
          </w:p>
          <w:p w14:paraId="0D51980E" w14:textId="77777777" w:rsidR="0007190E" w:rsidRPr="00C00B9B" w:rsidRDefault="0007190E" w:rsidP="00BA0A0D">
            <w:pPr>
              <w:tabs>
                <w:tab w:val="num" w:pos="567"/>
                <w:tab w:val="left" w:pos="816"/>
              </w:tabs>
              <w:spacing w:line="240" w:lineRule="auto"/>
              <w:ind w:left="34" w:firstLine="2"/>
              <w:rPr>
                <w:rFonts w:eastAsia="Times New Roman" w:cs="Times New Roman"/>
                <w:lang w:eastAsia="ru-RU"/>
              </w:rPr>
            </w:pPr>
            <w:r w:rsidRPr="00C00B9B">
              <w:rPr>
                <w:rFonts w:eastAsia="Times New Roman" w:cs="Times New Roman"/>
                <w:lang w:eastAsia="ru-RU"/>
              </w:rPr>
              <w:t>АО «КАВКАЗ.РФ»</w:t>
            </w:r>
          </w:p>
          <w:p w14:paraId="0E43192C" w14:textId="77777777" w:rsidR="0007190E" w:rsidRPr="00C00B9B" w:rsidRDefault="0007190E" w:rsidP="00BA0A0D">
            <w:pPr>
              <w:spacing w:line="240" w:lineRule="auto"/>
              <w:rPr>
                <w:rFonts w:eastAsia="Times New Roman" w:cs="Times New Roman"/>
                <w:color w:val="000000"/>
                <w:u w:val="single"/>
                <w:lang w:eastAsia="ru-RU"/>
              </w:rPr>
            </w:pPr>
            <w:r w:rsidRPr="00C00B9B">
              <w:rPr>
                <w:rFonts w:eastAsia="Times New Roman" w:cs="Times New Roman"/>
                <w:bCs/>
                <w:u w:val="single"/>
                <w:lang w:eastAsia="ru-RU"/>
              </w:rPr>
              <w:t>Адрес места нахождения</w:t>
            </w:r>
            <w:r w:rsidRPr="00C00B9B">
              <w:rPr>
                <w:rFonts w:eastAsia="Times New Roman" w:cs="Times New Roman"/>
                <w:color w:val="000000"/>
                <w:u w:val="single"/>
                <w:lang w:eastAsia="ru-RU"/>
              </w:rPr>
              <w:t xml:space="preserve">: </w:t>
            </w:r>
          </w:p>
          <w:p w14:paraId="3F29566C" w14:textId="77777777" w:rsidR="0007190E" w:rsidRPr="00C00B9B" w:rsidRDefault="0007190E" w:rsidP="00BA0A0D">
            <w:pPr>
              <w:spacing w:line="240" w:lineRule="auto"/>
              <w:rPr>
                <w:rFonts w:eastAsia="Times New Roman" w:cs="Times New Roman"/>
                <w:lang w:eastAsia="ru-RU"/>
              </w:rPr>
            </w:pPr>
            <w:r w:rsidRPr="00C00B9B">
              <w:rPr>
                <w:rFonts w:eastAsia="Times New Roman" w:cs="Times New Roman"/>
                <w:lang w:eastAsia="ru-RU"/>
              </w:rPr>
              <w:t xml:space="preserve">улица </w:t>
            </w:r>
            <w:proofErr w:type="spellStart"/>
            <w:r w:rsidRPr="00C00B9B">
              <w:rPr>
                <w:rFonts w:eastAsia="Times New Roman" w:cs="Times New Roman"/>
                <w:lang w:eastAsia="ru-RU"/>
              </w:rPr>
              <w:t>Тестовская</w:t>
            </w:r>
            <w:proofErr w:type="spellEnd"/>
            <w:r w:rsidRPr="00C00B9B">
              <w:rPr>
                <w:rFonts w:eastAsia="Times New Roman" w:cs="Times New Roman"/>
                <w:lang w:eastAsia="ru-RU"/>
              </w:rPr>
              <w:t>, дом 10, 26 этаж, помещение I,</w:t>
            </w:r>
          </w:p>
          <w:p w14:paraId="2FE531DF" w14:textId="77777777" w:rsidR="0007190E" w:rsidRPr="00C00B9B" w:rsidRDefault="0007190E" w:rsidP="00BA0A0D">
            <w:pPr>
              <w:spacing w:line="240" w:lineRule="auto"/>
              <w:rPr>
                <w:rFonts w:eastAsia="Times New Roman" w:cs="Times New Roman"/>
                <w:lang w:eastAsia="ru-RU"/>
              </w:rPr>
            </w:pPr>
            <w:r w:rsidRPr="00C00B9B">
              <w:rPr>
                <w:rFonts w:eastAsia="Times New Roman" w:cs="Times New Roman"/>
                <w:lang w:eastAsia="ru-RU"/>
              </w:rPr>
              <w:t>город Москва, Российская Федерация, 123112</w:t>
            </w:r>
          </w:p>
          <w:p w14:paraId="06B6FA2D" w14:textId="77777777" w:rsidR="0007190E" w:rsidRPr="00C00B9B" w:rsidRDefault="0007190E" w:rsidP="00BA0A0D">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 xml:space="preserve">Адрес для отправки </w:t>
            </w:r>
          </w:p>
          <w:p w14:paraId="34A852BC" w14:textId="77777777" w:rsidR="0007190E" w:rsidRPr="00C00B9B" w:rsidRDefault="0007190E" w:rsidP="00BA0A0D">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почтовой корреспонденции:</w:t>
            </w:r>
          </w:p>
          <w:p w14:paraId="387ACD97" w14:textId="77777777" w:rsidR="0007190E" w:rsidRPr="00C00B9B" w:rsidRDefault="0007190E" w:rsidP="00BA0A0D">
            <w:pPr>
              <w:spacing w:line="240" w:lineRule="auto"/>
              <w:rPr>
                <w:rFonts w:eastAsia="Times New Roman" w:cs="Times New Roman"/>
                <w:lang w:eastAsia="ru-RU"/>
              </w:rPr>
            </w:pPr>
            <w:r w:rsidRPr="00C00B9B">
              <w:rPr>
                <w:rFonts w:eastAsia="Times New Roman" w:cs="Times New Roman"/>
                <w:lang w:eastAsia="ru-RU"/>
              </w:rPr>
              <w:t xml:space="preserve">123112, Российская Федерация, город Москва, </w:t>
            </w:r>
          </w:p>
          <w:p w14:paraId="5A2DE4C8" w14:textId="77777777" w:rsidR="0007190E" w:rsidRPr="00C00B9B" w:rsidRDefault="0007190E" w:rsidP="00BA0A0D">
            <w:pPr>
              <w:spacing w:line="240" w:lineRule="auto"/>
              <w:rPr>
                <w:rFonts w:eastAsia="Times New Roman" w:cs="Times New Roman"/>
                <w:lang w:eastAsia="ru-RU"/>
              </w:rPr>
            </w:pPr>
            <w:r w:rsidRPr="00C00B9B">
              <w:rPr>
                <w:rFonts w:eastAsia="Times New Roman" w:cs="Times New Roman"/>
                <w:lang w:eastAsia="ru-RU"/>
              </w:rPr>
              <w:t xml:space="preserve">улица </w:t>
            </w:r>
            <w:proofErr w:type="spellStart"/>
            <w:r w:rsidRPr="00C00B9B">
              <w:rPr>
                <w:rFonts w:eastAsia="Times New Roman" w:cs="Times New Roman"/>
                <w:lang w:eastAsia="ru-RU"/>
              </w:rPr>
              <w:t>Тестовская</w:t>
            </w:r>
            <w:proofErr w:type="spellEnd"/>
            <w:r w:rsidRPr="00C00B9B">
              <w:rPr>
                <w:rFonts w:eastAsia="Times New Roman" w:cs="Times New Roman"/>
                <w:lang w:eastAsia="ru-RU"/>
              </w:rPr>
              <w:t xml:space="preserve">, дом 10, 26 этаж, помещение I </w:t>
            </w:r>
          </w:p>
          <w:p w14:paraId="2DAEBF13" w14:textId="77777777" w:rsidR="0007190E" w:rsidRPr="00C00B9B" w:rsidRDefault="0007190E" w:rsidP="00BA0A0D">
            <w:pPr>
              <w:spacing w:line="240" w:lineRule="auto"/>
              <w:rPr>
                <w:rFonts w:eastAsia="Times New Roman" w:cs="Times New Roman"/>
                <w:lang w:eastAsia="ru-RU"/>
              </w:rPr>
            </w:pPr>
            <w:r w:rsidRPr="00C00B9B">
              <w:rPr>
                <w:rFonts w:eastAsia="Times New Roman" w:cs="Times New Roman"/>
                <w:lang w:eastAsia="ru-RU"/>
              </w:rPr>
              <w:t>Тел./факс: +7(495)775-91-22/ +7(495)775-91-24</w:t>
            </w:r>
          </w:p>
          <w:p w14:paraId="23E4FD64" w14:textId="77777777" w:rsidR="0007190E" w:rsidRPr="00C00B9B" w:rsidRDefault="0007190E" w:rsidP="00BA0A0D">
            <w:pPr>
              <w:spacing w:line="240" w:lineRule="auto"/>
              <w:rPr>
                <w:rFonts w:eastAsia="Times New Roman" w:cs="Times New Roman"/>
                <w:lang w:eastAsia="ru-RU"/>
              </w:rPr>
            </w:pPr>
            <w:r w:rsidRPr="00C00B9B">
              <w:rPr>
                <w:rFonts w:eastAsia="Times New Roman" w:cs="Times New Roman"/>
                <w:lang w:eastAsia="ru-RU"/>
              </w:rPr>
              <w:t>ИНН 2632100740, КПП 770301001</w:t>
            </w:r>
          </w:p>
          <w:p w14:paraId="22D9B5BA" w14:textId="77777777" w:rsidR="0007190E" w:rsidRPr="00C00B9B" w:rsidRDefault="0007190E" w:rsidP="00BA0A0D">
            <w:pPr>
              <w:spacing w:line="240" w:lineRule="auto"/>
              <w:rPr>
                <w:rFonts w:eastAsia="Times New Roman" w:cs="Times New Roman"/>
                <w:lang w:eastAsia="ru-RU"/>
              </w:rPr>
            </w:pPr>
            <w:r w:rsidRPr="00C00B9B">
              <w:rPr>
                <w:rFonts w:eastAsia="Times New Roman" w:cs="Times New Roman"/>
                <w:lang w:eastAsia="ru-RU"/>
              </w:rPr>
              <w:t>ОКПО 67132337, ОГРН 1102632003320</w:t>
            </w:r>
          </w:p>
          <w:p w14:paraId="151D7697" w14:textId="77777777" w:rsidR="0007190E" w:rsidRPr="00C00B9B" w:rsidRDefault="0007190E" w:rsidP="00BA0A0D">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Платежные реквизиты:</w:t>
            </w:r>
          </w:p>
          <w:p w14:paraId="265B466A" w14:textId="77777777" w:rsidR="0007190E" w:rsidRPr="00C00B9B" w:rsidRDefault="0007190E" w:rsidP="00BA0A0D">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 xml:space="preserve">Наименование: </w:t>
            </w:r>
          </w:p>
          <w:p w14:paraId="16A915E5" w14:textId="77777777" w:rsidR="0007190E" w:rsidRPr="006C4703" w:rsidRDefault="0007190E" w:rsidP="00BA0A0D">
            <w:pPr>
              <w:spacing w:line="240" w:lineRule="auto"/>
              <w:jc w:val="left"/>
              <w:rPr>
                <w:rFonts w:eastAsia="Times New Roman" w:cs="Times New Roman"/>
                <w:lang w:eastAsia="ru-RU"/>
              </w:rPr>
            </w:pPr>
            <w:r w:rsidRPr="006C4703">
              <w:rPr>
                <w:rFonts w:eastAsia="Times New Roman" w:cs="Times New Roman"/>
                <w:lang w:eastAsia="ru-RU"/>
              </w:rPr>
              <w:t>УФК по г. Москве (акционерное общество «КАВКАЗ.РФ» л/</w:t>
            </w:r>
            <w:proofErr w:type="spellStart"/>
            <w:r w:rsidRPr="006C4703">
              <w:rPr>
                <w:rFonts w:eastAsia="Times New Roman" w:cs="Times New Roman"/>
                <w:lang w:eastAsia="ru-RU"/>
              </w:rPr>
              <w:t>сч</w:t>
            </w:r>
            <w:proofErr w:type="spellEnd"/>
            <w:r w:rsidRPr="006C4703">
              <w:rPr>
                <w:rFonts w:eastAsia="Times New Roman" w:cs="Times New Roman"/>
                <w:lang w:eastAsia="ru-RU"/>
              </w:rPr>
              <w:t xml:space="preserve"> 711Н7550001) </w:t>
            </w:r>
          </w:p>
          <w:p w14:paraId="6FB9AD4F" w14:textId="77777777" w:rsidR="0007190E" w:rsidRPr="006C4703" w:rsidRDefault="0007190E" w:rsidP="00BA0A0D">
            <w:pPr>
              <w:spacing w:line="240" w:lineRule="auto"/>
              <w:jc w:val="left"/>
              <w:rPr>
                <w:rFonts w:eastAsia="Times New Roman" w:cs="Times New Roman"/>
                <w:lang w:eastAsia="ru-RU"/>
              </w:rPr>
            </w:pPr>
            <w:r w:rsidRPr="006C4703">
              <w:rPr>
                <w:rFonts w:eastAsia="Times New Roman" w:cs="Times New Roman"/>
                <w:lang w:eastAsia="ru-RU"/>
              </w:rPr>
              <w:t xml:space="preserve">Казначейский счет № 03215643000000017301 </w:t>
            </w:r>
          </w:p>
          <w:p w14:paraId="413A959A" w14:textId="2A8B3CCA" w:rsidR="0007190E" w:rsidRPr="006C4703" w:rsidRDefault="0007190E" w:rsidP="00BA0A0D">
            <w:pPr>
              <w:spacing w:line="240" w:lineRule="auto"/>
              <w:jc w:val="left"/>
              <w:rPr>
                <w:rFonts w:eastAsia="Times New Roman" w:cs="Times New Roman"/>
                <w:lang w:eastAsia="ru-RU"/>
              </w:rPr>
            </w:pPr>
            <w:r w:rsidRPr="006C4703">
              <w:rPr>
                <w:rFonts w:eastAsia="Times New Roman" w:cs="Times New Roman"/>
                <w:lang w:eastAsia="ru-RU"/>
              </w:rPr>
              <w:t xml:space="preserve">Банк: </w:t>
            </w:r>
            <w:r w:rsidR="00EC05FF" w:rsidRPr="00EC05FF">
              <w:rPr>
                <w:rFonts w:eastAsia="Times New Roman" w:cs="Times New Roman"/>
                <w:lang w:eastAsia="ru-RU"/>
              </w:rPr>
              <w:t>ОКЦ №1 ГУ БАНКА РОССИИ по ЦФО//УФК ПО Г. МОСКВЕ г. Москва</w:t>
            </w:r>
          </w:p>
          <w:p w14:paraId="7F8A0FFB" w14:textId="77777777" w:rsidR="0007190E" w:rsidRPr="006C4703" w:rsidRDefault="0007190E" w:rsidP="00BA0A0D">
            <w:pPr>
              <w:spacing w:line="240" w:lineRule="auto"/>
              <w:jc w:val="left"/>
              <w:rPr>
                <w:rFonts w:eastAsia="Times New Roman" w:cs="Times New Roman"/>
                <w:lang w:eastAsia="ru-RU"/>
              </w:rPr>
            </w:pPr>
            <w:r w:rsidRPr="006C4703">
              <w:rPr>
                <w:rFonts w:eastAsia="Times New Roman" w:cs="Times New Roman"/>
                <w:lang w:eastAsia="ru-RU"/>
              </w:rPr>
              <w:t xml:space="preserve">Единый казначейский счет: 40102810545370000003 </w:t>
            </w:r>
          </w:p>
          <w:p w14:paraId="6E94049F" w14:textId="77777777" w:rsidR="0007190E" w:rsidRPr="00C00B9B" w:rsidRDefault="0007190E" w:rsidP="00BA0A0D">
            <w:pPr>
              <w:tabs>
                <w:tab w:val="num" w:pos="567"/>
                <w:tab w:val="left" w:pos="816"/>
              </w:tabs>
              <w:spacing w:line="240" w:lineRule="auto"/>
              <w:rPr>
                <w:rFonts w:eastAsia="Times New Roman" w:cs="Times New Roman"/>
                <w:b/>
                <w:lang w:eastAsia="ru-RU"/>
              </w:rPr>
            </w:pPr>
            <w:r w:rsidRPr="006C4703">
              <w:rPr>
                <w:rFonts w:eastAsia="Times New Roman" w:cs="Times New Roman"/>
                <w:lang w:eastAsia="ru-RU"/>
              </w:rPr>
              <w:t xml:space="preserve">БИК: 004525988 </w:t>
            </w:r>
          </w:p>
          <w:p w14:paraId="3F822C17" w14:textId="77777777" w:rsidR="0007190E" w:rsidRPr="00C00B9B" w:rsidRDefault="0007190E" w:rsidP="00BA0A0D">
            <w:pPr>
              <w:tabs>
                <w:tab w:val="num" w:pos="567"/>
                <w:tab w:val="left" w:pos="816"/>
              </w:tabs>
              <w:spacing w:line="240" w:lineRule="auto"/>
              <w:rPr>
                <w:rFonts w:eastAsia="Times New Roman" w:cs="Times New Roman"/>
                <w:b/>
                <w:lang w:eastAsia="ru-RU"/>
              </w:rPr>
            </w:pPr>
          </w:p>
          <w:p w14:paraId="7FE25095" w14:textId="77777777" w:rsidR="0007190E" w:rsidRDefault="0007190E" w:rsidP="00BA0A0D">
            <w:pPr>
              <w:tabs>
                <w:tab w:val="num" w:pos="567"/>
                <w:tab w:val="left" w:pos="816"/>
              </w:tabs>
              <w:spacing w:line="240" w:lineRule="auto"/>
              <w:rPr>
                <w:rFonts w:eastAsia="Times New Roman" w:cs="Times New Roman"/>
                <w:b/>
                <w:lang w:eastAsia="ru-RU"/>
              </w:rPr>
            </w:pPr>
          </w:p>
          <w:p w14:paraId="283A695A" w14:textId="77777777" w:rsidR="0007190E" w:rsidRPr="00C00B9B" w:rsidRDefault="0007190E" w:rsidP="00BA0A0D">
            <w:pPr>
              <w:tabs>
                <w:tab w:val="num" w:pos="567"/>
                <w:tab w:val="left" w:pos="816"/>
              </w:tabs>
              <w:spacing w:line="240" w:lineRule="auto"/>
              <w:rPr>
                <w:rFonts w:eastAsia="Times New Roman" w:cs="Times New Roman"/>
                <w:b/>
                <w:lang w:eastAsia="ru-RU"/>
              </w:rPr>
            </w:pPr>
            <w:r w:rsidRPr="00C00B9B">
              <w:rPr>
                <w:rFonts w:eastAsia="Times New Roman" w:cs="Times New Roman"/>
                <w:b/>
                <w:lang w:eastAsia="ru-RU"/>
              </w:rPr>
              <w:t>От Заказчика:</w:t>
            </w:r>
          </w:p>
          <w:p w14:paraId="63E87A09" w14:textId="77777777" w:rsidR="0007190E" w:rsidRPr="00C00B9B" w:rsidRDefault="0007190E" w:rsidP="00BA0A0D">
            <w:pPr>
              <w:tabs>
                <w:tab w:val="num" w:pos="567"/>
                <w:tab w:val="left" w:pos="816"/>
              </w:tabs>
              <w:spacing w:line="240" w:lineRule="auto"/>
              <w:rPr>
                <w:rFonts w:eastAsia="Times New Roman" w:cs="Times New Roman"/>
                <w:b/>
                <w:lang w:eastAsia="ru-RU"/>
              </w:rPr>
            </w:pPr>
          </w:p>
          <w:p w14:paraId="689E8B07" w14:textId="17C0E3C9" w:rsidR="0007190E" w:rsidRPr="00C00B9B" w:rsidRDefault="0007190E" w:rsidP="00BA0A0D">
            <w:pPr>
              <w:spacing w:line="240" w:lineRule="auto"/>
              <w:rPr>
                <w:rFonts w:eastAsia="Times New Roman" w:cs="Times New Roman"/>
                <w:color w:val="000000"/>
                <w:lang w:eastAsia="ru-RU"/>
              </w:rPr>
            </w:pPr>
            <w:r w:rsidRPr="00C00B9B">
              <w:rPr>
                <w:rFonts w:eastAsia="Times New Roman" w:cs="Times New Roman"/>
                <w:lang w:eastAsia="ru-RU"/>
              </w:rPr>
              <w:t>______________ /</w:t>
            </w:r>
            <w:r>
              <w:t xml:space="preserve"> </w:t>
            </w:r>
            <w:r w:rsidR="00E54A34">
              <w:rPr>
                <w:rFonts w:eastAsia="Times New Roman" w:cs="Times New Roman"/>
                <w:lang w:eastAsia="ru-RU"/>
              </w:rPr>
              <w:t>_____________</w:t>
            </w:r>
            <w:r w:rsidRPr="00C00B9B">
              <w:rPr>
                <w:rFonts w:eastAsia="Times New Roman" w:cs="Times New Roman"/>
                <w:lang w:eastAsia="ru-RU"/>
              </w:rPr>
              <w:t>/</w:t>
            </w:r>
          </w:p>
          <w:p w14:paraId="25486AA1" w14:textId="77777777" w:rsidR="0007190E" w:rsidRPr="00C00B9B" w:rsidRDefault="0007190E" w:rsidP="00BA0A0D">
            <w:pPr>
              <w:tabs>
                <w:tab w:val="num" w:pos="567"/>
                <w:tab w:val="left" w:pos="816"/>
              </w:tabs>
              <w:spacing w:line="240" w:lineRule="auto"/>
              <w:rPr>
                <w:rFonts w:eastAsia="Times New Roman" w:cs="Times New Roman"/>
                <w:b/>
                <w:lang w:eastAsia="ru-RU"/>
              </w:rPr>
            </w:pPr>
            <w:r w:rsidRPr="00C00B9B">
              <w:rPr>
                <w:rFonts w:eastAsia="Times New Roman" w:cs="Times New Roman"/>
                <w:i/>
                <w:sz w:val="20"/>
                <w:szCs w:val="20"/>
                <w:lang w:eastAsia="ru-RU"/>
              </w:rPr>
              <w:t>(подписано ЭЦП)</w:t>
            </w:r>
          </w:p>
        </w:tc>
      </w:tr>
    </w:tbl>
    <w:p w14:paraId="4ED2DE0B" w14:textId="77777777" w:rsidR="00D061D1" w:rsidRDefault="00D061D1" w:rsidP="0007190E">
      <w:pPr>
        <w:spacing w:line="240" w:lineRule="auto"/>
        <w:jc w:val="left"/>
        <w:outlineLvl w:val="0"/>
        <w:rPr>
          <w:rFonts w:eastAsia="Times New Roman" w:cs="Times New Roman"/>
          <w:b/>
          <w:bCs/>
          <w:lang w:eastAsia="ru-RU"/>
        </w:rPr>
        <w:sectPr w:rsidR="00D061D1" w:rsidSect="00D061D1">
          <w:footerReference w:type="default" r:id="rId17"/>
          <w:footerReference w:type="first" r:id="rId18"/>
          <w:pgSz w:w="11906" w:h="16838"/>
          <w:pgMar w:top="709" w:right="851" w:bottom="1276" w:left="1276" w:header="170" w:footer="340" w:gutter="0"/>
          <w:cols w:space="720"/>
          <w:docGrid w:linePitch="326"/>
        </w:sectPr>
      </w:pPr>
    </w:p>
    <w:p w14:paraId="43E4752A" w14:textId="38DB442A" w:rsidR="0007190E" w:rsidRPr="00C00B9B" w:rsidRDefault="0007190E" w:rsidP="0007190E">
      <w:pPr>
        <w:spacing w:line="240" w:lineRule="auto"/>
        <w:jc w:val="left"/>
        <w:outlineLvl w:val="0"/>
        <w:rPr>
          <w:rFonts w:eastAsia="Times New Roman" w:cs="Times New Roman"/>
          <w:b/>
          <w:bCs/>
          <w:lang w:eastAsia="ru-RU"/>
        </w:rPr>
      </w:pPr>
    </w:p>
    <w:p w14:paraId="4E1EDEF4" w14:textId="77777777" w:rsidR="00D061D1" w:rsidRDefault="00D061D1" w:rsidP="0007190E">
      <w:pPr>
        <w:spacing w:line="240" w:lineRule="auto"/>
        <w:jc w:val="right"/>
        <w:rPr>
          <w:rFonts w:eastAsia="Times New Roman" w:cs="Times New Roman"/>
          <w:b/>
          <w:lang w:eastAsia="ru-RU"/>
        </w:rPr>
        <w:sectPr w:rsidR="00D061D1" w:rsidSect="00D061D1">
          <w:pgSz w:w="16838" w:h="11906" w:orient="landscape"/>
          <w:pgMar w:top="1276" w:right="709" w:bottom="849" w:left="1276" w:header="170" w:footer="340" w:gutter="0"/>
          <w:cols w:space="720"/>
          <w:docGrid w:linePitch="326"/>
        </w:sectPr>
      </w:pPr>
    </w:p>
    <w:p w14:paraId="2E6FB4B6" w14:textId="48F084AE" w:rsidR="0007190E" w:rsidRPr="00C00B9B" w:rsidRDefault="0007190E" w:rsidP="0007190E">
      <w:pPr>
        <w:spacing w:line="240" w:lineRule="auto"/>
        <w:jc w:val="right"/>
        <w:rPr>
          <w:rFonts w:eastAsia="Times New Roman" w:cs="Times New Roman"/>
          <w:b/>
          <w:lang w:eastAsia="ru-RU"/>
        </w:rPr>
      </w:pPr>
      <w:r w:rsidRPr="00C00B9B">
        <w:rPr>
          <w:rFonts w:eastAsia="Times New Roman" w:cs="Times New Roman"/>
          <w:b/>
          <w:lang w:eastAsia="ru-RU"/>
        </w:rPr>
        <w:lastRenderedPageBreak/>
        <w:t>ПРИЛОЖЕНИЕ № 1</w:t>
      </w:r>
    </w:p>
    <w:p w14:paraId="0E74658A" w14:textId="77777777" w:rsidR="0007190E" w:rsidRPr="00C00B9B" w:rsidRDefault="0007190E" w:rsidP="0007190E">
      <w:pPr>
        <w:spacing w:line="240" w:lineRule="auto"/>
        <w:jc w:val="right"/>
        <w:rPr>
          <w:rFonts w:eastAsia="Times New Roman" w:cs="Times New Roman"/>
          <w:lang w:eastAsia="ru-RU"/>
        </w:rPr>
      </w:pPr>
      <w:r w:rsidRPr="00C00B9B">
        <w:rPr>
          <w:rFonts w:eastAsia="Times New Roman" w:cs="Times New Roman"/>
          <w:lang w:eastAsia="ru-RU"/>
        </w:rPr>
        <w:t>к Договору</w:t>
      </w:r>
      <w:r>
        <w:rPr>
          <w:rFonts w:eastAsia="Times New Roman" w:cs="Times New Roman"/>
          <w:lang w:eastAsia="ru-RU"/>
        </w:rPr>
        <w:t xml:space="preserve"> </w:t>
      </w:r>
      <w:r w:rsidRPr="00C00B9B">
        <w:rPr>
          <w:rFonts w:eastAsia="Times New Roman" w:cs="Times New Roman"/>
          <w:lang w:eastAsia="ru-RU"/>
        </w:rPr>
        <w:t xml:space="preserve"> </w:t>
      </w:r>
      <w:r w:rsidRPr="008359B6">
        <w:rPr>
          <w:rFonts w:eastAsia="Times New Roman" w:cs="Times New Roman"/>
          <w:lang w:eastAsia="ru-RU"/>
        </w:rPr>
        <w:t xml:space="preserve">№ </w:t>
      </w:r>
      <w:r>
        <w:rPr>
          <w:rFonts w:eastAsia="Times New Roman" w:cs="Times New Roman"/>
          <w:lang w:eastAsia="ru-RU"/>
        </w:rPr>
        <w:t xml:space="preserve">      от «___» ___________ 2026</w:t>
      </w:r>
      <w:r w:rsidRPr="00C00B9B">
        <w:rPr>
          <w:rFonts w:eastAsia="Times New Roman" w:cs="Times New Roman"/>
          <w:lang w:eastAsia="ru-RU"/>
        </w:rPr>
        <w:t xml:space="preserve"> г.</w:t>
      </w:r>
      <w:r w:rsidRPr="00C00B9B">
        <w:rPr>
          <w:rFonts w:eastAsia="Times New Roman" w:cs="Times New Roman"/>
          <w:lang w:eastAsia="ru-RU"/>
        </w:rPr>
        <w:br/>
      </w:r>
    </w:p>
    <w:p w14:paraId="2268142F" w14:textId="77777777" w:rsidR="0007190E" w:rsidRPr="00C00B9B" w:rsidRDefault="0007190E" w:rsidP="0007190E">
      <w:pPr>
        <w:widowControl w:val="0"/>
        <w:spacing w:line="240" w:lineRule="auto"/>
        <w:ind w:firstLine="851"/>
        <w:jc w:val="center"/>
        <w:rPr>
          <w:rFonts w:ascii="Verdana" w:eastAsia="Verdana" w:hAnsi="Verdana" w:cs="Verdana"/>
          <w:b/>
          <w:sz w:val="20"/>
          <w:szCs w:val="20"/>
          <w:lang w:eastAsia="ru-RU"/>
        </w:rPr>
      </w:pPr>
    </w:p>
    <w:p w14:paraId="0DDB19A2" w14:textId="77777777" w:rsidR="0007190E" w:rsidRPr="00C00B9B" w:rsidRDefault="0007190E" w:rsidP="0007190E">
      <w:pPr>
        <w:autoSpaceDE w:val="0"/>
        <w:autoSpaceDN w:val="0"/>
        <w:adjustRightInd w:val="0"/>
        <w:spacing w:line="240" w:lineRule="auto"/>
        <w:ind w:firstLine="709"/>
        <w:jc w:val="center"/>
        <w:rPr>
          <w:rFonts w:eastAsia="Times New Roman" w:cs="Times New Roman"/>
          <w:b/>
          <w:color w:val="000000"/>
          <w:lang w:eastAsia="ru-RU"/>
        </w:rPr>
      </w:pPr>
      <w:r w:rsidRPr="00C00B9B">
        <w:rPr>
          <w:rFonts w:eastAsia="Times New Roman" w:cs="Times New Roman"/>
          <w:b/>
          <w:color w:val="000000"/>
          <w:lang w:eastAsia="ru-RU"/>
        </w:rPr>
        <w:t>ТЕХНИЧЕСКОЕ ЗАДАНИЕ</w:t>
      </w:r>
    </w:p>
    <w:p w14:paraId="29730510" w14:textId="4A33BCE0" w:rsidR="0007190E" w:rsidRPr="00DE0DF6" w:rsidRDefault="0007190E" w:rsidP="0007190E">
      <w:pPr>
        <w:spacing w:line="240" w:lineRule="auto"/>
        <w:jc w:val="center"/>
        <w:rPr>
          <w:rFonts w:eastAsia="Times New Roman" w:cs="Times New Roman"/>
          <w:color w:val="000000"/>
          <w:lang w:eastAsia="ru-RU"/>
        </w:rPr>
      </w:pPr>
      <w:r w:rsidRPr="00C00B9B">
        <w:rPr>
          <w:rFonts w:eastAsia="Times New Roman" w:cs="Times New Roman"/>
          <w:color w:val="000000"/>
          <w:lang w:eastAsia="ru-RU"/>
        </w:rPr>
        <w:t xml:space="preserve">на оказание услуг по организации и проведению </w:t>
      </w:r>
      <w:r w:rsidRPr="005B2661">
        <w:rPr>
          <w:rFonts w:eastAsia="Times New Roman" w:cs="Times New Roman"/>
          <w:bCs/>
          <w:color w:val="000000"/>
          <w:lang w:eastAsia="ru-RU"/>
        </w:rPr>
        <w:t>высокогорного музыкального концерта</w:t>
      </w:r>
      <w:r>
        <w:rPr>
          <w:rFonts w:eastAsia="Times New Roman" w:cs="Times New Roman"/>
          <w:color w:val="000000"/>
          <w:lang w:eastAsia="ru-RU"/>
        </w:rPr>
        <w:t xml:space="preserve"> </w:t>
      </w:r>
      <w:r w:rsidRPr="005B2661">
        <w:rPr>
          <w:rFonts w:eastAsia="Times New Roman" w:cs="Times New Roman"/>
          <w:color w:val="000000"/>
          <w:lang w:eastAsia="ru-RU"/>
        </w:rPr>
        <w:t>на ВТРК «Эльбрус»</w:t>
      </w:r>
      <w:r w:rsidRPr="00C00B9B">
        <w:rPr>
          <w:rFonts w:eastAsia="Times New Roman" w:cs="Times New Roman"/>
          <w:color w:val="000000"/>
          <w:lang w:eastAsia="ru-RU"/>
        </w:rPr>
        <w:t xml:space="preserve"> в Кабардино-Балкарской Республике</w:t>
      </w:r>
    </w:p>
    <w:tbl>
      <w:tblPr>
        <w:tblpPr w:leftFromText="180" w:rightFromText="180" w:bottomFromText="160" w:vertAnchor="page" w:horzAnchor="margin" w:tblpY="329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24"/>
        <w:gridCol w:w="6839"/>
      </w:tblGrid>
      <w:tr w:rsidR="0007190E" w:rsidRPr="00C00B9B" w14:paraId="2ADB5CBA" w14:textId="77777777" w:rsidTr="00BA0A0D">
        <w:trPr>
          <w:trHeight w:val="262"/>
        </w:trPr>
        <w:tc>
          <w:tcPr>
            <w:tcW w:w="555" w:type="dxa"/>
            <w:tcBorders>
              <w:top w:val="single" w:sz="4" w:space="0" w:color="auto"/>
              <w:left w:val="single" w:sz="4" w:space="0" w:color="auto"/>
              <w:bottom w:val="single" w:sz="4" w:space="0" w:color="auto"/>
              <w:right w:val="single" w:sz="4" w:space="0" w:color="auto"/>
            </w:tcBorders>
            <w:vAlign w:val="center"/>
            <w:hideMark/>
          </w:tcPr>
          <w:p w14:paraId="3C960CE8" w14:textId="77777777" w:rsidR="0007190E" w:rsidRPr="00C00B9B" w:rsidRDefault="0007190E" w:rsidP="00BA0A0D">
            <w:pPr>
              <w:tabs>
                <w:tab w:val="left" w:pos="1276"/>
                <w:tab w:val="left" w:pos="9072"/>
              </w:tabs>
              <w:spacing w:line="254" w:lineRule="auto"/>
              <w:jc w:val="center"/>
              <w:rPr>
                <w:rFonts w:eastAsia="MS Mincho" w:cs="Times New Roman"/>
                <w:b/>
                <w:color w:val="000000"/>
                <w:sz w:val="20"/>
                <w:szCs w:val="22"/>
              </w:rPr>
            </w:pPr>
            <w:r w:rsidRPr="00C00B9B">
              <w:rPr>
                <w:rFonts w:eastAsia="MS Mincho" w:cs="Times New Roman"/>
                <w:b/>
                <w:color w:val="000000"/>
                <w:sz w:val="20"/>
                <w:szCs w:val="22"/>
              </w:rPr>
              <w:t>№ п/п</w:t>
            </w:r>
          </w:p>
        </w:tc>
        <w:tc>
          <w:tcPr>
            <w:tcW w:w="2524" w:type="dxa"/>
            <w:tcBorders>
              <w:top w:val="single" w:sz="4" w:space="0" w:color="auto"/>
              <w:left w:val="single" w:sz="4" w:space="0" w:color="auto"/>
              <w:bottom w:val="single" w:sz="4" w:space="0" w:color="auto"/>
              <w:right w:val="single" w:sz="4" w:space="0" w:color="auto"/>
            </w:tcBorders>
            <w:vAlign w:val="center"/>
            <w:hideMark/>
          </w:tcPr>
          <w:p w14:paraId="6379EECE" w14:textId="77777777" w:rsidR="0007190E" w:rsidRPr="00C00B9B" w:rsidRDefault="0007190E" w:rsidP="00BA0A0D">
            <w:pPr>
              <w:tabs>
                <w:tab w:val="left" w:pos="1276"/>
                <w:tab w:val="left" w:pos="9072"/>
              </w:tabs>
              <w:spacing w:line="254" w:lineRule="auto"/>
              <w:jc w:val="center"/>
              <w:rPr>
                <w:rFonts w:eastAsia="MS Mincho" w:cs="Times New Roman"/>
                <w:b/>
                <w:color w:val="000000"/>
                <w:sz w:val="20"/>
                <w:szCs w:val="22"/>
              </w:rPr>
            </w:pPr>
            <w:r w:rsidRPr="00C00B9B">
              <w:rPr>
                <w:rFonts w:eastAsia="MS Mincho" w:cs="Times New Roman"/>
                <w:b/>
                <w:color w:val="000000"/>
                <w:sz w:val="20"/>
                <w:szCs w:val="22"/>
              </w:rPr>
              <w:t>Перечень основных данных и требований</w:t>
            </w:r>
          </w:p>
        </w:tc>
        <w:tc>
          <w:tcPr>
            <w:tcW w:w="6839" w:type="dxa"/>
            <w:tcBorders>
              <w:top w:val="single" w:sz="4" w:space="0" w:color="auto"/>
              <w:left w:val="single" w:sz="4" w:space="0" w:color="auto"/>
              <w:bottom w:val="single" w:sz="4" w:space="0" w:color="auto"/>
              <w:right w:val="single" w:sz="4" w:space="0" w:color="auto"/>
            </w:tcBorders>
            <w:vAlign w:val="center"/>
            <w:hideMark/>
          </w:tcPr>
          <w:p w14:paraId="57CB3C76" w14:textId="77777777" w:rsidR="0007190E" w:rsidRPr="00C00B9B" w:rsidRDefault="0007190E" w:rsidP="00BA0A0D">
            <w:pPr>
              <w:tabs>
                <w:tab w:val="left" w:pos="33"/>
                <w:tab w:val="left" w:pos="9072"/>
              </w:tabs>
              <w:spacing w:line="254" w:lineRule="auto"/>
              <w:ind w:firstLine="34"/>
              <w:jc w:val="center"/>
              <w:rPr>
                <w:rFonts w:eastAsia="MS Mincho" w:cs="Times New Roman"/>
                <w:b/>
                <w:color w:val="000000"/>
                <w:sz w:val="20"/>
                <w:szCs w:val="22"/>
              </w:rPr>
            </w:pPr>
            <w:r w:rsidRPr="00C00B9B">
              <w:rPr>
                <w:rFonts w:eastAsia="MS Mincho" w:cs="Times New Roman"/>
                <w:b/>
                <w:color w:val="000000"/>
                <w:sz w:val="20"/>
                <w:szCs w:val="22"/>
              </w:rPr>
              <w:t>Содержание основных данных и требований</w:t>
            </w:r>
          </w:p>
        </w:tc>
      </w:tr>
      <w:tr w:rsidR="0007190E" w:rsidRPr="00C00B9B" w14:paraId="0AD34DF4" w14:textId="77777777" w:rsidTr="00BA0A0D">
        <w:trPr>
          <w:trHeight w:val="262"/>
        </w:trPr>
        <w:tc>
          <w:tcPr>
            <w:tcW w:w="555" w:type="dxa"/>
            <w:tcBorders>
              <w:top w:val="single" w:sz="4" w:space="0" w:color="auto"/>
              <w:left w:val="single" w:sz="4" w:space="0" w:color="auto"/>
              <w:bottom w:val="single" w:sz="4" w:space="0" w:color="auto"/>
              <w:right w:val="single" w:sz="4" w:space="0" w:color="auto"/>
            </w:tcBorders>
            <w:hideMark/>
          </w:tcPr>
          <w:p w14:paraId="3C810797" w14:textId="77777777" w:rsidR="0007190E" w:rsidRPr="00C00B9B" w:rsidRDefault="0007190E" w:rsidP="00BA0A0D">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1.</w:t>
            </w:r>
          </w:p>
        </w:tc>
        <w:tc>
          <w:tcPr>
            <w:tcW w:w="2524" w:type="dxa"/>
            <w:tcBorders>
              <w:top w:val="single" w:sz="4" w:space="0" w:color="auto"/>
              <w:left w:val="single" w:sz="4" w:space="0" w:color="auto"/>
              <w:bottom w:val="single" w:sz="4" w:space="0" w:color="auto"/>
              <w:right w:val="single" w:sz="4" w:space="0" w:color="auto"/>
            </w:tcBorders>
            <w:hideMark/>
          </w:tcPr>
          <w:p w14:paraId="3D0CF24A"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Заказчик</w:t>
            </w:r>
          </w:p>
        </w:tc>
        <w:tc>
          <w:tcPr>
            <w:tcW w:w="6839" w:type="dxa"/>
            <w:tcBorders>
              <w:top w:val="single" w:sz="4" w:space="0" w:color="auto"/>
              <w:left w:val="single" w:sz="4" w:space="0" w:color="auto"/>
              <w:bottom w:val="single" w:sz="4" w:space="0" w:color="auto"/>
              <w:right w:val="single" w:sz="4" w:space="0" w:color="auto"/>
            </w:tcBorders>
            <w:hideMark/>
          </w:tcPr>
          <w:p w14:paraId="34B7D0D5" w14:textId="77777777" w:rsidR="0007190E" w:rsidRPr="00C00B9B" w:rsidRDefault="0007190E" w:rsidP="00BA0A0D">
            <w:pPr>
              <w:tabs>
                <w:tab w:val="left" w:pos="1276"/>
                <w:tab w:val="left" w:pos="9072"/>
              </w:tabs>
              <w:spacing w:line="254" w:lineRule="auto"/>
              <w:ind w:firstLine="34"/>
              <w:rPr>
                <w:rFonts w:eastAsia="MS Mincho" w:cs="Times New Roman"/>
                <w:color w:val="000000"/>
                <w:sz w:val="20"/>
                <w:szCs w:val="22"/>
              </w:rPr>
            </w:pPr>
            <w:r w:rsidRPr="00C00B9B">
              <w:rPr>
                <w:rFonts w:eastAsia="MS Mincho" w:cs="Times New Roman"/>
                <w:color w:val="000000"/>
                <w:sz w:val="20"/>
                <w:szCs w:val="22"/>
              </w:rPr>
              <w:t>АО «КАВКАЗ.РФ»</w:t>
            </w:r>
          </w:p>
        </w:tc>
      </w:tr>
      <w:tr w:rsidR="0007190E" w:rsidRPr="00C00B9B" w14:paraId="4AE79FEC" w14:textId="77777777" w:rsidTr="00BA0A0D">
        <w:trPr>
          <w:trHeight w:val="523"/>
        </w:trPr>
        <w:tc>
          <w:tcPr>
            <w:tcW w:w="555" w:type="dxa"/>
            <w:tcBorders>
              <w:top w:val="single" w:sz="4" w:space="0" w:color="auto"/>
              <w:left w:val="single" w:sz="4" w:space="0" w:color="auto"/>
              <w:bottom w:val="single" w:sz="4" w:space="0" w:color="auto"/>
              <w:right w:val="single" w:sz="4" w:space="0" w:color="auto"/>
            </w:tcBorders>
            <w:hideMark/>
          </w:tcPr>
          <w:p w14:paraId="6762438F" w14:textId="77777777" w:rsidR="0007190E" w:rsidRPr="00C00B9B" w:rsidRDefault="0007190E" w:rsidP="00BA0A0D">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2.</w:t>
            </w:r>
          </w:p>
        </w:tc>
        <w:tc>
          <w:tcPr>
            <w:tcW w:w="2524" w:type="dxa"/>
            <w:tcBorders>
              <w:top w:val="single" w:sz="4" w:space="0" w:color="auto"/>
              <w:left w:val="single" w:sz="4" w:space="0" w:color="auto"/>
              <w:bottom w:val="single" w:sz="4" w:space="0" w:color="auto"/>
              <w:right w:val="single" w:sz="4" w:space="0" w:color="auto"/>
            </w:tcBorders>
            <w:hideMark/>
          </w:tcPr>
          <w:p w14:paraId="3FC6AE73"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 xml:space="preserve">Наименование </w:t>
            </w:r>
          </w:p>
          <w:p w14:paraId="441F4207"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Услуг</w:t>
            </w:r>
          </w:p>
        </w:tc>
        <w:tc>
          <w:tcPr>
            <w:tcW w:w="6839" w:type="dxa"/>
            <w:tcBorders>
              <w:top w:val="single" w:sz="4" w:space="0" w:color="auto"/>
              <w:left w:val="single" w:sz="4" w:space="0" w:color="auto"/>
              <w:bottom w:val="single" w:sz="4" w:space="0" w:color="auto"/>
              <w:right w:val="single" w:sz="4" w:space="0" w:color="auto"/>
            </w:tcBorders>
            <w:hideMark/>
          </w:tcPr>
          <w:p w14:paraId="7E34CE9F"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 xml:space="preserve">Оказание услуг по организации и проведению </w:t>
            </w:r>
            <w:r w:rsidRPr="00195EA8">
              <w:rPr>
                <w:rFonts w:eastAsia="Calibri" w:cs="Times New Roman"/>
                <w:bCs/>
              </w:rPr>
              <w:t xml:space="preserve"> </w:t>
            </w:r>
            <w:r w:rsidRPr="00195EA8">
              <w:rPr>
                <w:rFonts w:eastAsia="MS Mincho" w:cs="Times New Roman"/>
                <w:bCs/>
                <w:color w:val="000000"/>
                <w:sz w:val="20"/>
                <w:szCs w:val="22"/>
              </w:rPr>
              <w:t>высокогорного музыкального концерта</w:t>
            </w:r>
            <w:r w:rsidRPr="00195EA8">
              <w:rPr>
                <w:rFonts w:eastAsia="MS Mincho" w:cs="Times New Roman"/>
                <w:color w:val="000000"/>
                <w:sz w:val="20"/>
                <w:szCs w:val="22"/>
              </w:rPr>
              <w:t xml:space="preserve"> </w:t>
            </w:r>
            <w:r w:rsidRPr="00C00B9B">
              <w:rPr>
                <w:rFonts w:eastAsia="MS Mincho" w:cs="Times New Roman"/>
                <w:color w:val="000000"/>
                <w:sz w:val="20"/>
                <w:szCs w:val="22"/>
              </w:rPr>
              <w:t xml:space="preserve"> на ВТРК «Эльбрус»</w:t>
            </w:r>
          </w:p>
        </w:tc>
      </w:tr>
      <w:tr w:rsidR="0007190E" w:rsidRPr="00C00B9B" w14:paraId="6A54071B" w14:textId="77777777" w:rsidTr="00BA0A0D">
        <w:trPr>
          <w:trHeight w:val="507"/>
        </w:trPr>
        <w:tc>
          <w:tcPr>
            <w:tcW w:w="555" w:type="dxa"/>
            <w:tcBorders>
              <w:top w:val="single" w:sz="4" w:space="0" w:color="auto"/>
              <w:left w:val="single" w:sz="4" w:space="0" w:color="auto"/>
              <w:bottom w:val="single" w:sz="4" w:space="0" w:color="auto"/>
              <w:right w:val="single" w:sz="4" w:space="0" w:color="auto"/>
            </w:tcBorders>
            <w:hideMark/>
          </w:tcPr>
          <w:p w14:paraId="32EF0BCF" w14:textId="77777777" w:rsidR="0007190E" w:rsidRPr="00C00B9B" w:rsidRDefault="0007190E" w:rsidP="00BA0A0D">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3.</w:t>
            </w:r>
          </w:p>
        </w:tc>
        <w:tc>
          <w:tcPr>
            <w:tcW w:w="2524" w:type="dxa"/>
            <w:tcBorders>
              <w:top w:val="single" w:sz="4" w:space="0" w:color="auto"/>
              <w:left w:val="single" w:sz="4" w:space="0" w:color="auto"/>
              <w:bottom w:val="single" w:sz="4" w:space="0" w:color="auto"/>
              <w:right w:val="single" w:sz="4" w:space="0" w:color="auto"/>
            </w:tcBorders>
            <w:hideMark/>
          </w:tcPr>
          <w:p w14:paraId="17A4CD55"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Предмет договора</w:t>
            </w:r>
          </w:p>
        </w:tc>
        <w:tc>
          <w:tcPr>
            <w:tcW w:w="6839" w:type="dxa"/>
            <w:tcBorders>
              <w:top w:val="single" w:sz="4" w:space="0" w:color="auto"/>
              <w:left w:val="single" w:sz="4" w:space="0" w:color="auto"/>
              <w:bottom w:val="single" w:sz="4" w:space="0" w:color="auto"/>
              <w:right w:val="single" w:sz="4" w:space="0" w:color="auto"/>
            </w:tcBorders>
            <w:hideMark/>
          </w:tcPr>
          <w:p w14:paraId="2865F425"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 xml:space="preserve">Организация и проведение </w:t>
            </w:r>
            <w:r w:rsidRPr="00195EA8">
              <w:rPr>
                <w:rFonts w:eastAsia="MS Mincho" w:cs="Times New Roman"/>
                <w:bCs/>
                <w:color w:val="000000"/>
                <w:sz w:val="20"/>
                <w:szCs w:val="22"/>
              </w:rPr>
              <w:t>высокогорного музыкального концерта</w:t>
            </w:r>
            <w:r w:rsidRPr="00195EA8">
              <w:rPr>
                <w:rFonts w:eastAsia="MS Mincho" w:cs="Times New Roman"/>
                <w:color w:val="000000"/>
                <w:sz w:val="20"/>
                <w:szCs w:val="22"/>
              </w:rPr>
              <w:t xml:space="preserve">  на ВТРК «Эльбрус»</w:t>
            </w:r>
          </w:p>
        </w:tc>
      </w:tr>
      <w:tr w:rsidR="00EC05FF" w:rsidRPr="00C00B9B" w14:paraId="6DBA4E22" w14:textId="77777777" w:rsidTr="00BA0A0D">
        <w:trPr>
          <w:trHeight w:val="507"/>
        </w:trPr>
        <w:tc>
          <w:tcPr>
            <w:tcW w:w="555" w:type="dxa"/>
            <w:tcBorders>
              <w:top w:val="single" w:sz="4" w:space="0" w:color="auto"/>
              <w:left w:val="single" w:sz="4" w:space="0" w:color="auto"/>
              <w:bottom w:val="single" w:sz="4" w:space="0" w:color="auto"/>
              <w:right w:val="single" w:sz="4" w:space="0" w:color="auto"/>
            </w:tcBorders>
          </w:tcPr>
          <w:p w14:paraId="594B1748" w14:textId="7B7579CF" w:rsidR="00EC05FF" w:rsidRPr="00C00B9B" w:rsidRDefault="00EC05FF" w:rsidP="00EC05FF">
            <w:pPr>
              <w:tabs>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 xml:space="preserve">4. </w:t>
            </w:r>
          </w:p>
        </w:tc>
        <w:tc>
          <w:tcPr>
            <w:tcW w:w="2524" w:type="dxa"/>
            <w:tcBorders>
              <w:top w:val="single" w:sz="4" w:space="0" w:color="auto"/>
              <w:left w:val="single" w:sz="4" w:space="0" w:color="auto"/>
              <w:bottom w:val="single" w:sz="4" w:space="0" w:color="auto"/>
              <w:right w:val="single" w:sz="4" w:space="0" w:color="auto"/>
            </w:tcBorders>
          </w:tcPr>
          <w:p w14:paraId="30C91D1E" w14:textId="00AD9D25" w:rsidR="00EC05FF" w:rsidRPr="00C00B9B" w:rsidRDefault="00EC05FF" w:rsidP="00BA0A0D">
            <w:pPr>
              <w:tabs>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Место оказания услуг</w:t>
            </w:r>
          </w:p>
        </w:tc>
        <w:tc>
          <w:tcPr>
            <w:tcW w:w="6839" w:type="dxa"/>
            <w:tcBorders>
              <w:top w:val="single" w:sz="4" w:space="0" w:color="auto"/>
              <w:left w:val="single" w:sz="4" w:space="0" w:color="auto"/>
              <w:bottom w:val="single" w:sz="4" w:space="0" w:color="auto"/>
              <w:right w:val="single" w:sz="4" w:space="0" w:color="auto"/>
            </w:tcBorders>
          </w:tcPr>
          <w:p w14:paraId="2E6EDA52" w14:textId="185B44FB" w:rsidR="00EC05FF" w:rsidRDefault="00EC05FF" w:rsidP="00BA0A0D">
            <w:pPr>
              <w:tabs>
                <w:tab w:val="left" w:pos="1276"/>
                <w:tab w:val="left" w:pos="9072"/>
              </w:tabs>
              <w:spacing w:line="254" w:lineRule="auto"/>
              <w:rPr>
                <w:rFonts w:eastAsia="MS Mincho" w:cs="Times New Roman"/>
                <w:color w:val="000000"/>
                <w:sz w:val="20"/>
                <w:szCs w:val="22"/>
              </w:rPr>
            </w:pPr>
            <w:r w:rsidRPr="00EC05FF">
              <w:rPr>
                <w:rFonts w:eastAsia="MS Mincho" w:cs="Times New Roman"/>
                <w:color w:val="000000"/>
                <w:sz w:val="20"/>
                <w:szCs w:val="22"/>
              </w:rPr>
              <w:t xml:space="preserve">Российская Федерация, Кабардино-Балкарская Республика, Эльбрусский район, с. </w:t>
            </w:r>
            <w:proofErr w:type="spellStart"/>
            <w:r w:rsidRPr="00EC05FF">
              <w:rPr>
                <w:rFonts w:eastAsia="MS Mincho" w:cs="Times New Roman"/>
                <w:color w:val="000000"/>
                <w:sz w:val="20"/>
                <w:szCs w:val="22"/>
              </w:rPr>
              <w:t>Терскол</w:t>
            </w:r>
            <w:proofErr w:type="spellEnd"/>
            <w:r w:rsidRPr="00EC05FF">
              <w:rPr>
                <w:rFonts w:eastAsia="MS Mincho" w:cs="Times New Roman"/>
                <w:color w:val="000000"/>
                <w:sz w:val="20"/>
                <w:szCs w:val="22"/>
              </w:rPr>
              <w:t xml:space="preserve">, ул. </w:t>
            </w:r>
            <w:proofErr w:type="spellStart"/>
            <w:r w:rsidRPr="00EC05FF">
              <w:rPr>
                <w:rFonts w:eastAsia="MS Mincho" w:cs="Times New Roman"/>
                <w:color w:val="000000"/>
                <w:sz w:val="20"/>
                <w:szCs w:val="22"/>
              </w:rPr>
              <w:t>Азау</w:t>
            </w:r>
            <w:proofErr w:type="spellEnd"/>
            <w:r w:rsidRPr="00EC05FF">
              <w:rPr>
                <w:rFonts w:eastAsia="MS Mincho" w:cs="Times New Roman"/>
                <w:color w:val="000000"/>
                <w:sz w:val="20"/>
                <w:szCs w:val="22"/>
              </w:rPr>
              <w:t>, 12, ВТРК «Эльбрус»</w:t>
            </w:r>
          </w:p>
        </w:tc>
      </w:tr>
      <w:tr w:rsidR="0007190E" w:rsidRPr="00C00B9B" w14:paraId="0B7374C8" w14:textId="77777777" w:rsidTr="00BA0A0D">
        <w:trPr>
          <w:trHeight w:val="507"/>
        </w:trPr>
        <w:tc>
          <w:tcPr>
            <w:tcW w:w="555" w:type="dxa"/>
            <w:tcBorders>
              <w:top w:val="single" w:sz="4" w:space="0" w:color="auto"/>
              <w:left w:val="single" w:sz="4" w:space="0" w:color="auto"/>
              <w:bottom w:val="single" w:sz="4" w:space="0" w:color="auto"/>
              <w:right w:val="single" w:sz="4" w:space="0" w:color="auto"/>
            </w:tcBorders>
            <w:hideMark/>
          </w:tcPr>
          <w:p w14:paraId="34A18494" w14:textId="5083BEB8" w:rsidR="0007190E" w:rsidRPr="00C00B9B" w:rsidRDefault="00EC05FF" w:rsidP="00BA0A0D">
            <w:pPr>
              <w:tabs>
                <w:tab w:val="left" w:pos="1276"/>
                <w:tab w:val="left" w:pos="9072"/>
              </w:tabs>
              <w:spacing w:line="254" w:lineRule="auto"/>
              <w:ind w:left="-709" w:firstLine="709"/>
              <w:rPr>
                <w:rFonts w:eastAsia="MS Mincho" w:cs="Times New Roman"/>
                <w:color w:val="000000"/>
                <w:sz w:val="20"/>
                <w:szCs w:val="22"/>
              </w:rPr>
            </w:pPr>
            <w:r>
              <w:rPr>
                <w:rFonts w:eastAsia="MS Mincho" w:cs="Times New Roman"/>
                <w:color w:val="000000"/>
                <w:sz w:val="20"/>
                <w:szCs w:val="22"/>
              </w:rPr>
              <w:t>5</w:t>
            </w:r>
            <w:r w:rsidR="0007190E" w:rsidRPr="00C00B9B">
              <w:rPr>
                <w:rFonts w:eastAsia="MS Mincho" w:cs="Times New Roman"/>
                <w:color w:val="000000"/>
                <w:sz w:val="20"/>
                <w:szCs w:val="22"/>
              </w:rPr>
              <w:t>.</w:t>
            </w:r>
          </w:p>
        </w:tc>
        <w:tc>
          <w:tcPr>
            <w:tcW w:w="2524" w:type="dxa"/>
            <w:tcBorders>
              <w:top w:val="single" w:sz="4" w:space="0" w:color="auto"/>
              <w:left w:val="single" w:sz="4" w:space="0" w:color="auto"/>
              <w:bottom w:val="single" w:sz="4" w:space="0" w:color="auto"/>
              <w:right w:val="single" w:sz="4" w:space="0" w:color="auto"/>
            </w:tcBorders>
            <w:hideMark/>
          </w:tcPr>
          <w:p w14:paraId="3367FF94"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Цели оказания Услуг</w:t>
            </w:r>
          </w:p>
        </w:tc>
        <w:tc>
          <w:tcPr>
            <w:tcW w:w="6839" w:type="dxa"/>
            <w:tcBorders>
              <w:top w:val="single" w:sz="4" w:space="0" w:color="auto"/>
              <w:left w:val="single" w:sz="4" w:space="0" w:color="auto"/>
              <w:bottom w:val="single" w:sz="4" w:space="0" w:color="auto"/>
              <w:right w:val="single" w:sz="4" w:space="0" w:color="auto"/>
            </w:tcBorders>
            <w:hideMark/>
          </w:tcPr>
          <w:p w14:paraId="37C49421" w14:textId="77777777" w:rsidR="0007190E" w:rsidRPr="00C00B9B" w:rsidRDefault="0007190E" w:rsidP="00BA0A0D">
            <w:pPr>
              <w:tabs>
                <w:tab w:val="left" w:pos="1276"/>
                <w:tab w:val="left" w:pos="9072"/>
              </w:tabs>
              <w:spacing w:line="254" w:lineRule="auto"/>
              <w:ind w:firstLine="34"/>
              <w:rPr>
                <w:rFonts w:eastAsia="MS Mincho" w:cs="Times New Roman"/>
                <w:color w:val="000000"/>
                <w:sz w:val="20"/>
                <w:szCs w:val="22"/>
              </w:rPr>
            </w:pPr>
            <w:r>
              <w:rPr>
                <w:rFonts w:eastAsia="MS Mincho" w:cs="Times New Roman"/>
                <w:color w:val="000000" w:themeColor="text1"/>
                <w:sz w:val="20"/>
              </w:rPr>
              <w:t xml:space="preserve">Развитие </w:t>
            </w:r>
            <w:r w:rsidRPr="00D94257">
              <w:rPr>
                <w:rFonts w:eastAsia="MS Mincho" w:cs="Times New Roman"/>
                <w:color w:val="000000" w:themeColor="text1"/>
                <w:sz w:val="20"/>
              </w:rPr>
              <w:t>туризма в Северо-Кавказском федеральном округе, повышение лояльности туристов ВТРК «Эльбрус», позиционирование как всесезонного курорта для всей семьи, увеличение туристического потока, ра</w:t>
            </w:r>
            <w:r>
              <w:rPr>
                <w:rFonts w:eastAsia="MS Mincho" w:cs="Times New Roman"/>
                <w:color w:val="000000" w:themeColor="text1"/>
                <w:sz w:val="20"/>
              </w:rPr>
              <w:t xml:space="preserve">сширение событийного календаря, </w:t>
            </w:r>
            <w:r w:rsidRPr="00D94257">
              <w:rPr>
                <w:rFonts w:eastAsia="MS Mincho" w:cs="Times New Roman"/>
                <w:color w:val="000000" w:themeColor="text1"/>
                <w:sz w:val="20"/>
              </w:rPr>
              <w:t>проведение досуга на открытом воздухе</w:t>
            </w:r>
          </w:p>
        </w:tc>
      </w:tr>
      <w:tr w:rsidR="0007190E" w:rsidRPr="00C00B9B" w14:paraId="643B5291" w14:textId="77777777" w:rsidTr="00BA0A0D">
        <w:trPr>
          <w:trHeight w:val="507"/>
        </w:trPr>
        <w:tc>
          <w:tcPr>
            <w:tcW w:w="555" w:type="dxa"/>
            <w:tcBorders>
              <w:top w:val="single" w:sz="4" w:space="0" w:color="auto"/>
              <w:left w:val="single" w:sz="4" w:space="0" w:color="auto"/>
              <w:bottom w:val="single" w:sz="4" w:space="0" w:color="auto"/>
              <w:right w:val="single" w:sz="4" w:space="0" w:color="auto"/>
            </w:tcBorders>
            <w:hideMark/>
          </w:tcPr>
          <w:p w14:paraId="6753D85F" w14:textId="503455A2" w:rsidR="0007190E" w:rsidRPr="00C00B9B" w:rsidRDefault="00EC05FF" w:rsidP="00BA0A0D">
            <w:pPr>
              <w:tabs>
                <w:tab w:val="left" w:pos="1276"/>
                <w:tab w:val="left" w:pos="9072"/>
              </w:tabs>
              <w:spacing w:line="254" w:lineRule="auto"/>
              <w:ind w:left="-709" w:firstLine="709"/>
              <w:rPr>
                <w:rFonts w:eastAsia="MS Mincho" w:cs="Times New Roman"/>
                <w:color w:val="000000"/>
                <w:sz w:val="20"/>
                <w:szCs w:val="22"/>
              </w:rPr>
            </w:pPr>
            <w:r>
              <w:rPr>
                <w:rFonts w:eastAsia="MS Mincho" w:cs="Times New Roman"/>
                <w:color w:val="000000"/>
                <w:sz w:val="20"/>
                <w:szCs w:val="22"/>
              </w:rPr>
              <w:t>6</w:t>
            </w:r>
            <w:r w:rsidR="0007190E" w:rsidRPr="00C00B9B">
              <w:rPr>
                <w:rFonts w:eastAsia="MS Mincho" w:cs="Times New Roman"/>
                <w:color w:val="000000"/>
                <w:sz w:val="20"/>
                <w:szCs w:val="22"/>
              </w:rPr>
              <w:t>.</w:t>
            </w:r>
          </w:p>
        </w:tc>
        <w:tc>
          <w:tcPr>
            <w:tcW w:w="2524" w:type="dxa"/>
            <w:tcBorders>
              <w:top w:val="single" w:sz="4" w:space="0" w:color="auto"/>
              <w:left w:val="single" w:sz="4" w:space="0" w:color="auto"/>
              <w:bottom w:val="single" w:sz="4" w:space="0" w:color="auto"/>
              <w:right w:val="single" w:sz="4" w:space="0" w:color="auto"/>
            </w:tcBorders>
            <w:hideMark/>
          </w:tcPr>
          <w:p w14:paraId="16A0ABCD"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Задачи оказания Услуг</w:t>
            </w:r>
          </w:p>
        </w:tc>
        <w:tc>
          <w:tcPr>
            <w:tcW w:w="6839" w:type="dxa"/>
            <w:tcBorders>
              <w:top w:val="single" w:sz="4" w:space="0" w:color="auto"/>
              <w:left w:val="single" w:sz="4" w:space="0" w:color="auto"/>
              <w:bottom w:val="single" w:sz="4" w:space="0" w:color="auto"/>
              <w:right w:val="single" w:sz="4" w:space="0" w:color="auto"/>
            </w:tcBorders>
            <w:hideMark/>
          </w:tcPr>
          <w:p w14:paraId="2CEB918B" w14:textId="77777777" w:rsidR="0007190E" w:rsidRPr="00C00B9B" w:rsidRDefault="0007190E" w:rsidP="00BA0A0D">
            <w:pPr>
              <w:tabs>
                <w:tab w:val="left" w:pos="1276"/>
                <w:tab w:val="left" w:pos="9072"/>
              </w:tabs>
              <w:spacing w:line="254" w:lineRule="auto"/>
              <w:ind w:firstLine="34"/>
              <w:rPr>
                <w:rFonts w:eastAsia="MS Mincho" w:cs="Times New Roman"/>
                <w:color w:val="000000"/>
                <w:sz w:val="20"/>
                <w:szCs w:val="22"/>
              </w:rPr>
            </w:pPr>
            <w:r w:rsidRPr="00C00B9B">
              <w:rPr>
                <w:rFonts w:eastAsia="MS Mincho" w:cs="Times New Roman"/>
                <w:color w:val="000000"/>
                <w:sz w:val="20"/>
                <w:szCs w:val="22"/>
              </w:rPr>
              <w:t>Создание интересного досуга для всех гостей курорта, создание праздничной атмосферы на курорте, создание интересной программы для детей и взрослых.</w:t>
            </w:r>
          </w:p>
        </w:tc>
      </w:tr>
      <w:tr w:rsidR="0007190E" w:rsidRPr="00C00B9B" w14:paraId="131A17B9" w14:textId="77777777" w:rsidTr="00BA0A0D">
        <w:trPr>
          <w:trHeight w:val="216"/>
        </w:trPr>
        <w:tc>
          <w:tcPr>
            <w:tcW w:w="555" w:type="dxa"/>
            <w:tcBorders>
              <w:top w:val="single" w:sz="4" w:space="0" w:color="auto"/>
              <w:left w:val="single" w:sz="4" w:space="0" w:color="auto"/>
              <w:bottom w:val="single" w:sz="4" w:space="0" w:color="auto"/>
              <w:right w:val="single" w:sz="4" w:space="0" w:color="auto"/>
            </w:tcBorders>
            <w:hideMark/>
          </w:tcPr>
          <w:p w14:paraId="52DB730B" w14:textId="4527F6F5" w:rsidR="0007190E" w:rsidRPr="00C00B9B" w:rsidRDefault="00EC05FF" w:rsidP="00BA0A0D">
            <w:pPr>
              <w:tabs>
                <w:tab w:val="left" w:pos="1276"/>
                <w:tab w:val="left" w:pos="9072"/>
              </w:tabs>
              <w:spacing w:line="254" w:lineRule="auto"/>
              <w:ind w:left="-709" w:firstLine="709"/>
              <w:rPr>
                <w:rFonts w:eastAsia="MS Mincho" w:cs="Times New Roman"/>
                <w:color w:val="000000"/>
                <w:sz w:val="20"/>
                <w:szCs w:val="22"/>
              </w:rPr>
            </w:pPr>
            <w:r>
              <w:rPr>
                <w:rFonts w:eastAsia="MS Mincho" w:cs="Times New Roman"/>
                <w:color w:val="000000"/>
                <w:sz w:val="20"/>
                <w:szCs w:val="22"/>
              </w:rPr>
              <w:t>7</w:t>
            </w:r>
            <w:r w:rsidR="0007190E" w:rsidRPr="00C00B9B">
              <w:rPr>
                <w:rFonts w:eastAsia="MS Mincho" w:cs="Times New Roman"/>
                <w:color w:val="000000"/>
                <w:sz w:val="20"/>
                <w:szCs w:val="22"/>
              </w:rPr>
              <w:t>.</w:t>
            </w:r>
          </w:p>
        </w:tc>
        <w:tc>
          <w:tcPr>
            <w:tcW w:w="2524" w:type="dxa"/>
            <w:tcBorders>
              <w:top w:val="single" w:sz="4" w:space="0" w:color="auto"/>
              <w:left w:val="single" w:sz="4" w:space="0" w:color="auto"/>
              <w:bottom w:val="single" w:sz="4" w:space="0" w:color="auto"/>
              <w:right w:val="single" w:sz="4" w:space="0" w:color="auto"/>
            </w:tcBorders>
            <w:hideMark/>
          </w:tcPr>
          <w:p w14:paraId="47D95C31"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Срок выполнения Услуг</w:t>
            </w:r>
          </w:p>
        </w:tc>
        <w:tc>
          <w:tcPr>
            <w:tcW w:w="6839" w:type="dxa"/>
            <w:tcBorders>
              <w:top w:val="single" w:sz="4" w:space="0" w:color="auto"/>
              <w:left w:val="single" w:sz="4" w:space="0" w:color="auto"/>
              <w:bottom w:val="single" w:sz="4" w:space="0" w:color="auto"/>
              <w:right w:val="single" w:sz="4" w:space="0" w:color="auto"/>
            </w:tcBorders>
            <w:hideMark/>
          </w:tcPr>
          <w:p w14:paraId="78B28C8E" w14:textId="165A9795" w:rsidR="0007190E" w:rsidRPr="00C00B9B" w:rsidRDefault="00E803D1" w:rsidP="00BA0A0D">
            <w:pPr>
              <w:tabs>
                <w:tab w:val="left" w:pos="366"/>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А</w:t>
            </w:r>
            <w:r w:rsidR="0007190E">
              <w:rPr>
                <w:rFonts w:eastAsia="MS Mincho" w:cs="Times New Roman"/>
                <w:color w:val="000000"/>
                <w:sz w:val="20"/>
                <w:szCs w:val="22"/>
              </w:rPr>
              <w:t>вгуст</w:t>
            </w:r>
            <w:r>
              <w:rPr>
                <w:rFonts w:eastAsia="MS Mincho" w:cs="Times New Roman"/>
                <w:color w:val="000000"/>
                <w:sz w:val="20"/>
                <w:szCs w:val="22"/>
              </w:rPr>
              <w:t xml:space="preserve"> - октябрь</w:t>
            </w:r>
            <w:r w:rsidR="0007190E">
              <w:rPr>
                <w:rFonts w:eastAsia="MS Mincho" w:cs="Times New Roman"/>
                <w:color w:val="000000"/>
                <w:sz w:val="20"/>
                <w:szCs w:val="22"/>
              </w:rPr>
              <w:t xml:space="preserve"> 2026</w:t>
            </w:r>
            <w:r w:rsidR="0007190E" w:rsidRPr="00C00B9B">
              <w:rPr>
                <w:rFonts w:eastAsia="MS Mincho" w:cs="Times New Roman"/>
                <w:color w:val="000000"/>
                <w:sz w:val="20"/>
                <w:szCs w:val="22"/>
              </w:rPr>
              <w:t xml:space="preserve"> г.*</w:t>
            </w:r>
          </w:p>
          <w:p w14:paraId="74C70BBC" w14:textId="77777777" w:rsidR="0007190E" w:rsidRPr="00C00B9B" w:rsidRDefault="0007190E" w:rsidP="00BA0A0D">
            <w:pPr>
              <w:tabs>
                <w:tab w:val="left" w:pos="366"/>
                <w:tab w:val="left" w:pos="1276"/>
                <w:tab w:val="left" w:pos="9072"/>
              </w:tabs>
              <w:spacing w:line="254" w:lineRule="auto"/>
              <w:ind w:firstLine="34"/>
              <w:rPr>
                <w:rFonts w:eastAsia="MS Mincho" w:cs="Times New Roman"/>
                <w:i/>
                <w:color w:val="000000"/>
                <w:sz w:val="20"/>
                <w:szCs w:val="22"/>
              </w:rPr>
            </w:pPr>
            <w:r>
              <w:rPr>
                <w:rFonts w:eastAsia="MS Mincho" w:cs="Times New Roman"/>
                <w:i/>
                <w:color w:val="000000"/>
                <w:sz w:val="20"/>
                <w:szCs w:val="22"/>
              </w:rPr>
              <w:t>*точные даты</w:t>
            </w:r>
            <w:r w:rsidRPr="00C00B9B">
              <w:rPr>
                <w:rFonts w:eastAsia="MS Mincho" w:cs="Times New Roman"/>
                <w:i/>
                <w:color w:val="000000"/>
                <w:sz w:val="20"/>
                <w:szCs w:val="22"/>
              </w:rPr>
              <w:t xml:space="preserve"> согласовывается с заказчиком не позднее 5 рабочих дней до начала проведения мероприятия путем обмена электронными письмами с использованием </w:t>
            </w:r>
            <w:r>
              <w:rPr>
                <w:rFonts w:eastAsia="MS Mincho" w:cs="Times New Roman"/>
                <w:i/>
                <w:color w:val="000000"/>
                <w:sz w:val="20"/>
                <w:szCs w:val="22"/>
              </w:rPr>
              <w:t>адресов электронной почты</w:t>
            </w:r>
          </w:p>
        </w:tc>
      </w:tr>
      <w:tr w:rsidR="0007190E" w:rsidRPr="00C00B9B" w14:paraId="1DA648BB" w14:textId="77777777" w:rsidTr="00BA0A0D">
        <w:trPr>
          <w:trHeight w:val="676"/>
        </w:trPr>
        <w:tc>
          <w:tcPr>
            <w:tcW w:w="555" w:type="dxa"/>
            <w:tcBorders>
              <w:top w:val="single" w:sz="4" w:space="0" w:color="auto"/>
              <w:left w:val="single" w:sz="4" w:space="0" w:color="auto"/>
              <w:bottom w:val="single" w:sz="4" w:space="0" w:color="auto"/>
              <w:right w:val="single" w:sz="4" w:space="0" w:color="auto"/>
            </w:tcBorders>
            <w:hideMark/>
          </w:tcPr>
          <w:p w14:paraId="6B0CC163" w14:textId="68AA07DC" w:rsidR="0007190E" w:rsidRPr="00C00B9B" w:rsidRDefault="00EC05FF" w:rsidP="00BA0A0D">
            <w:pPr>
              <w:tabs>
                <w:tab w:val="left" w:pos="1276"/>
                <w:tab w:val="left" w:pos="9072"/>
              </w:tabs>
              <w:spacing w:line="254" w:lineRule="auto"/>
              <w:ind w:left="-709" w:firstLine="709"/>
              <w:rPr>
                <w:rFonts w:eastAsia="MS Mincho" w:cs="Times New Roman"/>
                <w:color w:val="000000"/>
                <w:sz w:val="20"/>
                <w:szCs w:val="22"/>
              </w:rPr>
            </w:pPr>
            <w:r>
              <w:rPr>
                <w:rFonts w:eastAsia="MS Mincho" w:cs="Times New Roman"/>
                <w:color w:val="000000"/>
                <w:sz w:val="20"/>
                <w:szCs w:val="22"/>
              </w:rPr>
              <w:t>8</w:t>
            </w:r>
            <w:r w:rsidR="0007190E" w:rsidRPr="00C00B9B">
              <w:rPr>
                <w:rFonts w:eastAsia="MS Mincho" w:cs="Times New Roman"/>
                <w:color w:val="000000"/>
                <w:sz w:val="20"/>
                <w:szCs w:val="22"/>
              </w:rPr>
              <w:t>.</w:t>
            </w:r>
          </w:p>
        </w:tc>
        <w:tc>
          <w:tcPr>
            <w:tcW w:w="2524" w:type="dxa"/>
            <w:tcBorders>
              <w:top w:val="single" w:sz="4" w:space="0" w:color="auto"/>
              <w:left w:val="single" w:sz="4" w:space="0" w:color="auto"/>
              <w:bottom w:val="single" w:sz="4" w:space="0" w:color="auto"/>
              <w:right w:val="single" w:sz="4" w:space="0" w:color="auto"/>
            </w:tcBorders>
            <w:hideMark/>
          </w:tcPr>
          <w:p w14:paraId="6363E11C"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Требования к формату и содержанию предоставления отчетных материалов оказанных Услуг</w:t>
            </w:r>
          </w:p>
        </w:tc>
        <w:tc>
          <w:tcPr>
            <w:tcW w:w="6839" w:type="dxa"/>
            <w:tcBorders>
              <w:top w:val="single" w:sz="4" w:space="0" w:color="auto"/>
              <w:left w:val="single" w:sz="4" w:space="0" w:color="auto"/>
              <w:bottom w:val="single" w:sz="4" w:space="0" w:color="auto"/>
              <w:right w:val="single" w:sz="4" w:space="0" w:color="auto"/>
            </w:tcBorders>
            <w:hideMark/>
          </w:tcPr>
          <w:p w14:paraId="09BFC99D" w14:textId="77777777" w:rsidR="0007190E" w:rsidRPr="00C00B9B" w:rsidRDefault="0007190E" w:rsidP="00BA0A0D">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По окончанию оказания услуг по Договору Исполнитель передает содержательный отчет об оказанных услугах в электронном и бумажном формате (в 1 экз.), скрепленный печатью и подписью Исполнителя, содержащий информацию о мероприятии с указанием даты проведения, детальной программы, количества участников, с приложением фотографий о проведенном мероприятии.</w:t>
            </w:r>
          </w:p>
        </w:tc>
      </w:tr>
      <w:tr w:rsidR="0007190E" w:rsidRPr="00C00B9B" w14:paraId="61C35808" w14:textId="77777777" w:rsidTr="00BA0A0D">
        <w:trPr>
          <w:trHeight w:val="676"/>
        </w:trPr>
        <w:tc>
          <w:tcPr>
            <w:tcW w:w="555" w:type="dxa"/>
            <w:tcBorders>
              <w:top w:val="single" w:sz="4" w:space="0" w:color="auto"/>
              <w:left w:val="single" w:sz="4" w:space="0" w:color="auto"/>
              <w:bottom w:val="single" w:sz="4" w:space="0" w:color="auto"/>
              <w:right w:val="single" w:sz="4" w:space="0" w:color="auto"/>
            </w:tcBorders>
            <w:hideMark/>
          </w:tcPr>
          <w:p w14:paraId="0F40E65C" w14:textId="19732923" w:rsidR="0007190E" w:rsidRPr="00C00B9B" w:rsidRDefault="00EC05FF" w:rsidP="00BA0A0D">
            <w:pPr>
              <w:tabs>
                <w:tab w:val="left" w:pos="1276"/>
                <w:tab w:val="left" w:pos="9072"/>
              </w:tabs>
              <w:spacing w:line="254" w:lineRule="auto"/>
              <w:ind w:left="-709" w:firstLine="709"/>
              <w:rPr>
                <w:rFonts w:eastAsia="MS Mincho" w:cs="Times New Roman"/>
                <w:color w:val="000000"/>
                <w:sz w:val="20"/>
                <w:szCs w:val="22"/>
              </w:rPr>
            </w:pPr>
            <w:r>
              <w:rPr>
                <w:rFonts w:eastAsia="MS Mincho" w:cs="Times New Roman"/>
                <w:color w:val="000000"/>
                <w:sz w:val="20"/>
                <w:szCs w:val="22"/>
              </w:rPr>
              <w:t>9</w:t>
            </w:r>
            <w:r w:rsidR="0007190E" w:rsidRPr="00C00B9B">
              <w:rPr>
                <w:rFonts w:eastAsia="MS Mincho" w:cs="Times New Roman"/>
                <w:color w:val="000000"/>
                <w:sz w:val="20"/>
                <w:szCs w:val="22"/>
              </w:rPr>
              <w:t>.</w:t>
            </w:r>
          </w:p>
        </w:tc>
        <w:tc>
          <w:tcPr>
            <w:tcW w:w="2524" w:type="dxa"/>
            <w:tcBorders>
              <w:top w:val="single" w:sz="4" w:space="0" w:color="auto"/>
              <w:left w:val="single" w:sz="4" w:space="0" w:color="auto"/>
              <w:bottom w:val="single" w:sz="4" w:space="0" w:color="auto"/>
              <w:right w:val="single" w:sz="4" w:space="0" w:color="auto"/>
            </w:tcBorders>
            <w:hideMark/>
          </w:tcPr>
          <w:p w14:paraId="47D20248"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Перечень оказываемых Услуг</w:t>
            </w:r>
          </w:p>
        </w:tc>
        <w:tc>
          <w:tcPr>
            <w:tcW w:w="6839" w:type="dxa"/>
            <w:tcBorders>
              <w:top w:val="single" w:sz="4" w:space="0" w:color="auto"/>
              <w:left w:val="single" w:sz="4" w:space="0" w:color="auto"/>
              <w:bottom w:val="single" w:sz="4" w:space="0" w:color="auto"/>
              <w:right w:val="single" w:sz="4" w:space="0" w:color="auto"/>
            </w:tcBorders>
            <w:hideMark/>
          </w:tcPr>
          <w:p w14:paraId="5EAE5A19" w14:textId="77777777" w:rsidR="0007190E" w:rsidRPr="00C00B9B" w:rsidRDefault="0007190E" w:rsidP="00BA0A0D">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В соответствии Приложением 1 к Техническому заданию.</w:t>
            </w:r>
          </w:p>
        </w:tc>
      </w:tr>
      <w:tr w:rsidR="0007190E" w:rsidRPr="00C00B9B" w14:paraId="7F5CA6F1" w14:textId="77777777" w:rsidTr="00BA0A0D">
        <w:trPr>
          <w:trHeight w:val="676"/>
        </w:trPr>
        <w:tc>
          <w:tcPr>
            <w:tcW w:w="555" w:type="dxa"/>
            <w:tcBorders>
              <w:top w:val="single" w:sz="4" w:space="0" w:color="auto"/>
              <w:left w:val="single" w:sz="4" w:space="0" w:color="auto"/>
              <w:bottom w:val="single" w:sz="4" w:space="0" w:color="auto"/>
              <w:right w:val="single" w:sz="4" w:space="0" w:color="auto"/>
            </w:tcBorders>
            <w:hideMark/>
          </w:tcPr>
          <w:p w14:paraId="1E151AC7" w14:textId="13AC911F" w:rsidR="0007190E" w:rsidRPr="00C00B9B" w:rsidRDefault="00EC05FF" w:rsidP="00BA0A0D">
            <w:pPr>
              <w:tabs>
                <w:tab w:val="left" w:pos="1276"/>
                <w:tab w:val="left" w:pos="9072"/>
              </w:tabs>
              <w:spacing w:line="254" w:lineRule="auto"/>
              <w:ind w:left="-709" w:firstLine="709"/>
              <w:rPr>
                <w:rFonts w:eastAsia="MS Mincho" w:cs="Times New Roman"/>
                <w:color w:val="000000"/>
                <w:sz w:val="20"/>
                <w:szCs w:val="22"/>
              </w:rPr>
            </w:pPr>
            <w:r>
              <w:rPr>
                <w:rFonts w:eastAsia="MS Mincho" w:cs="Times New Roman"/>
                <w:color w:val="000000"/>
                <w:sz w:val="20"/>
                <w:szCs w:val="22"/>
              </w:rPr>
              <w:t>10.</w:t>
            </w:r>
          </w:p>
        </w:tc>
        <w:tc>
          <w:tcPr>
            <w:tcW w:w="2524" w:type="dxa"/>
            <w:tcBorders>
              <w:top w:val="single" w:sz="4" w:space="0" w:color="auto"/>
              <w:left w:val="single" w:sz="4" w:space="0" w:color="auto"/>
              <w:bottom w:val="single" w:sz="4" w:space="0" w:color="auto"/>
              <w:right w:val="single" w:sz="4" w:space="0" w:color="auto"/>
            </w:tcBorders>
            <w:hideMark/>
          </w:tcPr>
          <w:p w14:paraId="2AB0FF0A"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Результат проведенного мероприятия</w:t>
            </w:r>
          </w:p>
        </w:tc>
        <w:tc>
          <w:tcPr>
            <w:tcW w:w="6839" w:type="dxa"/>
            <w:tcBorders>
              <w:top w:val="single" w:sz="4" w:space="0" w:color="auto"/>
              <w:left w:val="single" w:sz="4" w:space="0" w:color="auto"/>
              <w:bottom w:val="single" w:sz="4" w:space="0" w:color="auto"/>
              <w:right w:val="single" w:sz="4" w:space="0" w:color="auto"/>
            </w:tcBorders>
            <w:hideMark/>
          </w:tcPr>
          <w:p w14:paraId="6334E5B1" w14:textId="77777777" w:rsidR="0007190E" w:rsidRPr="00C00B9B" w:rsidRDefault="0007190E" w:rsidP="00BA0A0D">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 xml:space="preserve">Подписанный </w:t>
            </w:r>
            <w:r w:rsidRPr="001B3FF6">
              <w:rPr>
                <w:rFonts w:eastAsia="MS Mincho" w:cs="Times New Roman"/>
                <w:color w:val="000000"/>
                <w:sz w:val="20"/>
                <w:szCs w:val="22"/>
              </w:rPr>
              <w:t>УПД/</w:t>
            </w:r>
            <w:r>
              <w:rPr>
                <w:rFonts w:eastAsia="MS Mincho" w:cs="Times New Roman"/>
                <w:color w:val="000000"/>
                <w:sz w:val="20"/>
                <w:szCs w:val="22"/>
              </w:rPr>
              <w:t>а</w:t>
            </w:r>
            <w:r w:rsidRPr="00C00B9B">
              <w:rPr>
                <w:rFonts w:eastAsia="MS Mincho" w:cs="Times New Roman"/>
                <w:color w:val="000000"/>
                <w:sz w:val="20"/>
                <w:szCs w:val="22"/>
              </w:rPr>
              <w:t>кт сдачи-приемки оказания услуг с приложением отчета об оказанных услугах, согласно п.8 настоящего Технического задания.</w:t>
            </w:r>
          </w:p>
        </w:tc>
      </w:tr>
      <w:tr w:rsidR="0007190E" w:rsidRPr="00C00B9B" w14:paraId="4E8A04E3" w14:textId="77777777" w:rsidTr="00BA0A0D">
        <w:trPr>
          <w:trHeight w:val="676"/>
        </w:trPr>
        <w:tc>
          <w:tcPr>
            <w:tcW w:w="555" w:type="dxa"/>
            <w:tcBorders>
              <w:top w:val="single" w:sz="4" w:space="0" w:color="auto"/>
              <w:left w:val="single" w:sz="4" w:space="0" w:color="auto"/>
              <w:bottom w:val="single" w:sz="4" w:space="0" w:color="auto"/>
              <w:right w:val="single" w:sz="4" w:space="0" w:color="auto"/>
            </w:tcBorders>
            <w:hideMark/>
          </w:tcPr>
          <w:p w14:paraId="207D5E1E" w14:textId="45A102E5" w:rsidR="0007190E" w:rsidRPr="00C00B9B" w:rsidRDefault="00EC05FF" w:rsidP="00BA0A0D">
            <w:pPr>
              <w:tabs>
                <w:tab w:val="left" w:pos="1276"/>
                <w:tab w:val="left" w:pos="9072"/>
              </w:tabs>
              <w:spacing w:line="254" w:lineRule="auto"/>
              <w:ind w:left="-709" w:firstLine="709"/>
              <w:rPr>
                <w:rFonts w:eastAsia="MS Mincho" w:cs="Times New Roman"/>
                <w:color w:val="000000"/>
                <w:sz w:val="20"/>
                <w:szCs w:val="22"/>
              </w:rPr>
            </w:pPr>
            <w:r>
              <w:rPr>
                <w:rFonts w:eastAsia="MS Mincho" w:cs="Times New Roman"/>
                <w:color w:val="000000"/>
                <w:sz w:val="20"/>
                <w:szCs w:val="22"/>
              </w:rPr>
              <w:t>11</w:t>
            </w:r>
            <w:r w:rsidR="0007190E" w:rsidRPr="00C00B9B">
              <w:rPr>
                <w:rFonts w:eastAsia="MS Mincho" w:cs="Times New Roman"/>
                <w:color w:val="000000"/>
                <w:sz w:val="20"/>
                <w:szCs w:val="22"/>
              </w:rPr>
              <w:t>.</w:t>
            </w:r>
          </w:p>
        </w:tc>
        <w:tc>
          <w:tcPr>
            <w:tcW w:w="2524" w:type="dxa"/>
            <w:tcBorders>
              <w:top w:val="single" w:sz="4" w:space="0" w:color="auto"/>
              <w:left w:val="single" w:sz="4" w:space="0" w:color="auto"/>
              <w:bottom w:val="single" w:sz="4" w:space="0" w:color="auto"/>
              <w:right w:val="single" w:sz="4" w:space="0" w:color="auto"/>
            </w:tcBorders>
            <w:hideMark/>
          </w:tcPr>
          <w:p w14:paraId="04907467" w14:textId="77777777" w:rsidR="0007190E" w:rsidRPr="00C00B9B" w:rsidRDefault="0007190E" w:rsidP="00BA0A0D">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Общие условия оказания Услуг по проведению мероприятия</w:t>
            </w:r>
          </w:p>
        </w:tc>
        <w:tc>
          <w:tcPr>
            <w:tcW w:w="6839" w:type="dxa"/>
            <w:tcBorders>
              <w:top w:val="single" w:sz="4" w:space="0" w:color="auto"/>
              <w:left w:val="single" w:sz="4" w:space="0" w:color="auto"/>
              <w:bottom w:val="single" w:sz="4" w:space="0" w:color="auto"/>
              <w:right w:val="single" w:sz="4" w:space="0" w:color="auto"/>
            </w:tcBorders>
            <w:hideMark/>
          </w:tcPr>
          <w:p w14:paraId="34CE3C2E" w14:textId="266AD469" w:rsidR="0007190E" w:rsidRPr="00C00B9B" w:rsidRDefault="00EC05FF" w:rsidP="00BA0A0D">
            <w:pPr>
              <w:tabs>
                <w:tab w:val="left" w:pos="176"/>
                <w:tab w:val="left" w:pos="318"/>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11</w:t>
            </w:r>
            <w:r w:rsidR="0007190E" w:rsidRPr="00C00B9B">
              <w:rPr>
                <w:rFonts w:eastAsia="MS Mincho" w:cs="Times New Roman"/>
                <w:color w:val="000000"/>
                <w:sz w:val="20"/>
                <w:szCs w:val="22"/>
              </w:rPr>
              <w:t>.1 Исполнитель самостоятельно, за счет собственных трудовых и иных ресурсов, выполняет весь объем услуг, перечисленных в Приложении № 1 к Техническому заданию, связанный с подготовкой и их проведением. Осуществляет координацию и взаимодействие работы с техническими службами и ведущими менеджерами проекта на протяжении всего срока выполнения работ, включая его подготовительную стадию.</w:t>
            </w:r>
          </w:p>
          <w:p w14:paraId="66E7835B" w14:textId="0CBCB843" w:rsidR="0007190E" w:rsidRPr="00C00B9B" w:rsidRDefault="00EC05FF" w:rsidP="00BA0A0D">
            <w:pPr>
              <w:tabs>
                <w:tab w:val="left" w:pos="176"/>
                <w:tab w:val="left" w:pos="318"/>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11</w:t>
            </w:r>
            <w:r w:rsidR="0007190E" w:rsidRPr="00C00B9B">
              <w:rPr>
                <w:rFonts w:eastAsia="MS Mincho" w:cs="Times New Roman"/>
                <w:color w:val="000000"/>
                <w:sz w:val="20"/>
                <w:szCs w:val="22"/>
              </w:rPr>
              <w:t>.2 Вся концепция оказываемых услуг должна соответствовать заданной тематике и формату, учитывать специфику и направленность на целевую аудиторию. Описательная (текстовая) часть предложения может быть дополнена необходимыми схемами, фотографиями и другой информацией.</w:t>
            </w:r>
          </w:p>
          <w:p w14:paraId="5AA7214F" w14:textId="57061AC4" w:rsidR="0007190E" w:rsidRPr="00C00B9B" w:rsidRDefault="00EC05FF" w:rsidP="00BA0A0D">
            <w:pPr>
              <w:tabs>
                <w:tab w:val="left" w:pos="176"/>
                <w:tab w:val="left" w:pos="318"/>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11</w:t>
            </w:r>
            <w:r w:rsidR="0007190E" w:rsidRPr="00C00B9B">
              <w:rPr>
                <w:rFonts w:eastAsia="MS Mincho" w:cs="Times New Roman"/>
                <w:color w:val="000000"/>
                <w:sz w:val="20"/>
                <w:szCs w:val="22"/>
              </w:rPr>
              <w:t>.3 Сценарий должен соответствовать тематике мероприятия, учитывать отраслевую специфику места оказания услуг. Декорации и реквизит должны соответствовать сценарию, эскизам, требованиям пожарной и технической безопасности.</w:t>
            </w:r>
          </w:p>
          <w:p w14:paraId="58B5B913" w14:textId="6CC3ECE8" w:rsidR="0007190E" w:rsidRPr="00C00B9B" w:rsidRDefault="00EC05FF" w:rsidP="00BA0A0D">
            <w:pPr>
              <w:tabs>
                <w:tab w:val="left" w:pos="176"/>
                <w:tab w:val="left" w:pos="318"/>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11</w:t>
            </w:r>
            <w:r w:rsidR="0007190E" w:rsidRPr="00C00B9B">
              <w:rPr>
                <w:rFonts w:eastAsia="MS Mincho" w:cs="Times New Roman"/>
                <w:color w:val="000000"/>
                <w:sz w:val="20"/>
                <w:szCs w:val="22"/>
              </w:rPr>
              <w:t>.4 Исполнителем назначается менеджер проекта, через которого Заказчиком осуществляется координация всех действий в ходе подготовки и реализации мероприятия</w:t>
            </w:r>
          </w:p>
        </w:tc>
      </w:tr>
    </w:tbl>
    <w:p w14:paraId="1FEA6364" w14:textId="77777777" w:rsidR="0007190E" w:rsidRPr="00C00B9B" w:rsidRDefault="0007190E" w:rsidP="0007190E">
      <w:pPr>
        <w:spacing w:after="160" w:line="259" w:lineRule="auto"/>
        <w:jc w:val="left"/>
        <w:rPr>
          <w:rFonts w:eastAsia="Times New Roman" w:cs="Times New Roman"/>
          <w:b/>
          <w:bCs/>
          <w:lang w:eastAsia="ru-RU"/>
        </w:rPr>
        <w:sectPr w:rsidR="0007190E" w:rsidRPr="00C00B9B" w:rsidSect="00D061D1">
          <w:pgSz w:w="11906" w:h="16838"/>
          <w:pgMar w:top="709" w:right="851" w:bottom="1276" w:left="1276" w:header="170" w:footer="340" w:gutter="0"/>
          <w:cols w:space="720"/>
          <w:docGrid w:linePitch="326"/>
        </w:sectPr>
      </w:pPr>
    </w:p>
    <w:p w14:paraId="7DF3AE85" w14:textId="77777777" w:rsidR="0007190E" w:rsidRPr="00A24292" w:rsidRDefault="0007190E" w:rsidP="0007190E">
      <w:pPr>
        <w:spacing w:line="240" w:lineRule="auto"/>
        <w:ind w:left="360"/>
        <w:contextualSpacing/>
        <w:jc w:val="right"/>
        <w:rPr>
          <w:rFonts w:eastAsia="Times New Roman" w:cs="Times New Roman"/>
          <w:bCs/>
          <w:lang w:eastAsia="ru-RU"/>
        </w:rPr>
      </w:pPr>
      <w:r w:rsidRPr="00A24292">
        <w:rPr>
          <w:rFonts w:eastAsia="Times New Roman" w:cs="Times New Roman"/>
          <w:bCs/>
          <w:lang w:eastAsia="ru-RU"/>
        </w:rPr>
        <w:lastRenderedPageBreak/>
        <w:t>Приложение № 1</w:t>
      </w:r>
    </w:p>
    <w:p w14:paraId="087B1131" w14:textId="77777777" w:rsidR="0007190E" w:rsidRPr="00A24292" w:rsidRDefault="0007190E" w:rsidP="0007190E">
      <w:pPr>
        <w:spacing w:after="160" w:line="240" w:lineRule="auto"/>
        <w:ind w:left="360"/>
        <w:contextualSpacing/>
        <w:jc w:val="right"/>
        <w:rPr>
          <w:rFonts w:eastAsia="Times New Roman" w:cs="Times New Roman"/>
          <w:bCs/>
          <w:lang w:eastAsia="ru-RU"/>
        </w:rPr>
      </w:pPr>
      <w:r w:rsidRPr="00A24292">
        <w:rPr>
          <w:rFonts w:eastAsia="Times New Roman" w:cs="Times New Roman"/>
          <w:bCs/>
          <w:lang w:eastAsia="ru-RU"/>
        </w:rPr>
        <w:t>к Техническому заданию</w:t>
      </w:r>
    </w:p>
    <w:p w14:paraId="744F356D" w14:textId="77777777" w:rsidR="0007190E" w:rsidRDefault="0007190E" w:rsidP="0007190E">
      <w:pPr>
        <w:numPr>
          <w:ilvl w:val="0"/>
          <w:numId w:val="107"/>
        </w:numPr>
        <w:spacing w:after="160" w:line="259" w:lineRule="auto"/>
        <w:contextualSpacing/>
        <w:jc w:val="left"/>
        <w:rPr>
          <w:rFonts w:eastAsia="Times New Roman" w:cs="Times New Roman"/>
          <w:b/>
          <w:bCs/>
          <w:szCs w:val="20"/>
          <w:u w:val="single"/>
          <w:lang w:val="en-AU" w:eastAsia="ru-RU"/>
        </w:rPr>
      </w:pPr>
      <w:r w:rsidRPr="00A24292">
        <w:rPr>
          <w:rFonts w:eastAsia="Times New Roman" w:cs="Times New Roman"/>
          <w:b/>
          <w:bCs/>
          <w:szCs w:val="20"/>
          <w:u w:val="single"/>
          <w:lang w:eastAsia="ru-RU"/>
        </w:rPr>
        <w:t>Требования к предоставляемым Услугам</w:t>
      </w:r>
    </w:p>
    <w:p w14:paraId="1DC19262" w14:textId="77777777" w:rsidR="0007190E" w:rsidRDefault="0007190E" w:rsidP="0007190E">
      <w:pPr>
        <w:spacing w:after="160" w:line="259" w:lineRule="auto"/>
        <w:ind w:left="360"/>
        <w:contextualSpacing/>
        <w:jc w:val="left"/>
        <w:rPr>
          <w:rFonts w:eastAsia="Times New Roman" w:cs="Times New Roman"/>
          <w:b/>
          <w:bCs/>
          <w:szCs w:val="20"/>
          <w:u w:val="single"/>
          <w:lang w:val="en-AU" w:eastAsia="ru-RU"/>
        </w:rPr>
      </w:pPr>
    </w:p>
    <w:tbl>
      <w:tblPr>
        <w:tblStyle w:val="TableNormal"/>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
      <w:tblGrid>
        <w:gridCol w:w="79"/>
        <w:gridCol w:w="1021"/>
        <w:gridCol w:w="8"/>
        <w:gridCol w:w="2407"/>
        <w:gridCol w:w="8"/>
        <w:gridCol w:w="11219"/>
      </w:tblGrid>
      <w:tr w:rsidR="0007190E" w14:paraId="401B444A" w14:textId="77777777" w:rsidTr="00BA0A0D">
        <w:trPr>
          <w:trHeight w:val="405"/>
        </w:trPr>
        <w:tc>
          <w:tcPr>
            <w:tcW w:w="1108" w:type="dxa"/>
            <w:gridSpan w:val="3"/>
          </w:tcPr>
          <w:p w14:paraId="26196FC7" w14:textId="77777777" w:rsidR="0007190E" w:rsidRPr="00A24292" w:rsidRDefault="006D4BD1" w:rsidP="00746921">
            <w:pPr>
              <w:spacing w:line="240" w:lineRule="auto"/>
              <w:jc w:val="left"/>
              <w:rPr>
                <w:b/>
                <w:bCs/>
              </w:rPr>
            </w:pPr>
            <w:sdt>
              <w:sdtPr>
                <w:tag w:val="goog_rdk_2"/>
                <w:id w:val="962006360"/>
              </w:sdtPr>
              <w:sdtEndPr/>
              <w:sdtContent>
                <w:r w:rsidR="0007190E" w:rsidRPr="00A24292">
                  <w:rPr>
                    <w:rFonts w:eastAsia="Arial Unicode MS"/>
                    <w:color w:val="000000"/>
                  </w:rPr>
                  <w:t>№ п/п</w:t>
                </w:r>
              </w:sdtContent>
            </w:sdt>
          </w:p>
        </w:tc>
        <w:tc>
          <w:tcPr>
            <w:tcW w:w="2415" w:type="dxa"/>
            <w:gridSpan w:val="2"/>
            <w:tcBorders>
              <w:top w:val="single" w:sz="4" w:space="0" w:color="000000"/>
              <w:left w:val="single" w:sz="4" w:space="0" w:color="000000"/>
              <w:bottom w:val="single" w:sz="4" w:space="0" w:color="000000"/>
              <w:right w:val="single" w:sz="4" w:space="0" w:color="000000"/>
            </w:tcBorders>
            <w:vAlign w:val="center"/>
          </w:tcPr>
          <w:p w14:paraId="38E1E548" w14:textId="77777777" w:rsidR="0007190E" w:rsidRPr="00A24292" w:rsidRDefault="0007190E">
            <w:pPr>
              <w:spacing w:line="240" w:lineRule="auto"/>
              <w:jc w:val="center"/>
              <w:rPr>
                <w:b/>
                <w:bCs/>
              </w:rPr>
            </w:pPr>
            <w:proofErr w:type="spellStart"/>
            <w:r w:rsidRPr="00A24292">
              <w:rPr>
                <w:rFonts w:eastAsia="Verdana"/>
                <w:b/>
                <w:color w:val="000000"/>
              </w:rPr>
              <w:t>Услуга</w:t>
            </w:r>
            <w:proofErr w:type="spellEnd"/>
          </w:p>
        </w:tc>
        <w:tc>
          <w:tcPr>
            <w:tcW w:w="11219" w:type="dxa"/>
            <w:tcBorders>
              <w:top w:val="single" w:sz="4" w:space="0" w:color="000000"/>
              <w:left w:val="single" w:sz="4" w:space="0" w:color="000000"/>
              <w:bottom w:val="single" w:sz="4" w:space="0" w:color="000000"/>
              <w:right w:val="single" w:sz="4" w:space="0" w:color="000000"/>
            </w:tcBorders>
            <w:vAlign w:val="center"/>
          </w:tcPr>
          <w:p w14:paraId="4D25D9A4" w14:textId="77777777" w:rsidR="0007190E" w:rsidRPr="00A24292" w:rsidRDefault="0007190E">
            <w:pPr>
              <w:tabs>
                <w:tab w:val="left" w:pos="8597"/>
              </w:tabs>
              <w:spacing w:line="240" w:lineRule="auto"/>
              <w:jc w:val="center"/>
              <w:rPr>
                <w:b/>
                <w:bCs/>
              </w:rPr>
            </w:pPr>
            <w:proofErr w:type="spellStart"/>
            <w:r w:rsidRPr="00A24292">
              <w:rPr>
                <w:rFonts w:eastAsia="Verdana"/>
                <w:b/>
                <w:color w:val="000000"/>
              </w:rPr>
              <w:t>Описание</w:t>
            </w:r>
            <w:proofErr w:type="spellEnd"/>
          </w:p>
        </w:tc>
      </w:tr>
      <w:tr w:rsidR="0007190E" w14:paraId="79A262A7"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trHeight w:val="5797"/>
        </w:trPr>
        <w:tc>
          <w:tcPr>
            <w:tcW w:w="1100"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117B14F" w14:textId="77777777" w:rsidR="0007190E" w:rsidRDefault="0007190E" w:rsidP="00746921">
            <w:pPr>
              <w:spacing w:line="240" w:lineRule="auto"/>
              <w:ind w:firstLine="284"/>
              <w:jc w:val="right"/>
            </w:pPr>
            <w:r>
              <w:t>1.</w:t>
            </w:r>
          </w:p>
        </w:tc>
        <w:tc>
          <w:tcPr>
            <w:tcW w:w="2415" w:type="dxa"/>
            <w:gridSpan w:val="2"/>
            <w:tcBorders>
              <w:top w:val="single" w:sz="4" w:space="0" w:color="000000"/>
              <w:left w:val="single" w:sz="4" w:space="0" w:color="auto"/>
              <w:bottom w:val="single" w:sz="4" w:space="0" w:color="000000"/>
              <w:right w:val="single" w:sz="4" w:space="0" w:color="auto"/>
            </w:tcBorders>
            <w:shd w:val="clear" w:color="auto" w:fill="auto"/>
            <w:tcMar>
              <w:top w:w="80" w:type="dxa"/>
              <w:left w:w="80" w:type="dxa"/>
              <w:bottom w:w="80" w:type="dxa"/>
              <w:right w:w="80" w:type="dxa"/>
            </w:tcMar>
          </w:tcPr>
          <w:p w14:paraId="34FA0927" w14:textId="77777777" w:rsidR="0007190E" w:rsidRDefault="0007190E" w:rsidP="00746921">
            <w:pPr>
              <w:spacing w:line="240" w:lineRule="auto"/>
              <w:jc w:val="center"/>
            </w:pPr>
            <w:r w:rsidRPr="008764E6">
              <w:rPr>
                <w:lang w:val="ru-RU"/>
                <w14:textOutline w14:w="12700" w14:cap="flat" w14:cmpd="sng" w14:algn="ctr">
                  <w14:noFill/>
                  <w14:prstDash w14:val="solid"/>
                  <w14:miter w14:lim="400000"/>
                </w14:textOutline>
              </w:rPr>
              <w:t xml:space="preserve">Услуга по разработке концепции и организационному сопровождению </w:t>
            </w:r>
            <w:r>
              <w:rPr>
                <w14:textOutline w14:w="12700" w14:cap="flat" w14:cmpd="sng" w14:algn="ctr">
                  <w14:noFill/>
                  <w14:prstDash w14:val="solid"/>
                  <w14:miter w14:lim="400000"/>
                </w14:textOutline>
              </w:rPr>
              <w:t>Концерта</w:t>
            </w:r>
          </w:p>
        </w:tc>
        <w:tc>
          <w:tcPr>
            <w:tcW w:w="11227" w:type="dxa"/>
            <w:gridSpan w:val="2"/>
            <w:tcBorders>
              <w:top w:val="single" w:sz="4" w:space="0" w:color="000000"/>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14:paraId="773DF4E8" w14:textId="0595361A" w:rsidR="0007190E" w:rsidRPr="008764E6" w:rsidRDefault="00D96E5B" w:rsidP="00D061D1">
            <w:pPr>
              <w:spacing w:line="240" w:lineRule="auto"/>
              <w:rPr>
                <w:lang w:val="ru-RU"/>
              </w:rPr>
            </w:pPr>
            <w:r w:rsidRPr="00D96E5B">
              <w:rPr>
                <w:lang w:val="ru-RU"/>
              </w:rPr>
              <w:t>Исполнитель обеспечивает разработку комплексной концепции Концерта, предусматривающей проведение культурно-развлекательных мероприятий АО «КАВКАЗ.РФ» на территории курорта «Эльбрус» и направляет в рабочем порядке Заказчику на утверждение не позднее 5 рабочих дней до начала мероприятия</w:t>
            </w:r>
            <w:r w:rsidR="0007190E" w:rsidRPr="008764E6">
              <w:rPr>
                <w:lang w:val="ru-RU"/>
              </w:rPr>
              <w:t>.</w:t>
            </w:r>
          </w:p>
          <w:p w14:paraId="1EE95D06" w14:textId="77777777" w:rsidR="0007190E" w:rsidRPr="008764E6" w:rsidRDefault="0007190E" w:rsidP="00D061D1">
            <w:pPr>
              <w:spacing w:line="240" w:lineRule="auto"/>
              <w:rPr>
                <w:lang w:val="ru-RU"/>
              </w:rPr>
            </w:pPr>
            <w:r w:rsidRPr="008764E6">
              <w:rPr>
                <w:lang w:val="ru-RU"/>
              </w:rPr>
              <w:t xml:space="preserve">В состав услуги входит: разработка общей концепции, формата и содержательной программы Концерта; разработка предложений по функциональному зонированию и визуальному оформлению площадок; разработка дизайн-макетов элементов </w:t>
            </w:r>
            <w:proofErr w:type="spellStart"/>
            <w:r w:rsidRPr="008764E6">
              <w:rPr>
                <w:lang w:val="ru-RU"/>
              </w:rPr>
              <w:t>брендирования</w:t>
            </w:r>
            <w:proofErr w:type="spellEnd"/>
            <w:r w:rsidRPr="008764E6">
              <w:rPr>
                <w:lang w:val="ru-RU"/>
              </w:rPr>
              <w:t xml:space="preserve">, включая </w:t>
            </w:r>
            <w:proofErr w:type="spellStart"/>
            <w:r w:rsidRPr="008764E6">
              <w:rPr>
                <w:lang w:val="ru-RU"/>
              </w:rPr>
              <w:t>виндеры</w:t>
            </w:r>
            <w:proofErr w:type="spellEnd"/>
            <w:r w:rsidRPr="008764E6">
              <w:rPr>
                <w:lang w:val="ru-RU"/>
              </w:rPr>
              <w:t xml:space="preserve">, навигационные конструкции и иные элементы оформления; разработка раздаточных информационных материалов — не менее 3 видов; разработка сценарного плана и сводного </w:t>
            </w:r>
            <w:proofErr w:type="spellStart"/>
            <w:r w:rsidRPr="008764E6">
              <w:rPr>
                <w:lang w:val="ru-RU"/>
              </w:rPr>
              <w:t>тайминга</w:t>
            </w:r>
            <w:proofErr w:type="spellEnd"/>
            <w:r w:rsidRPr="008764E6">
              <w:rPr>
                <w:lang w:val="ru-RU"/>
              </w:rPr>
              <w:t xml:space="preserve"> Концерта; разработка тайм-</w:t>
            </w:r>
            <w:proofErr w:type="spellStart"/>
            <w:r w:rsidRPr="008764E6">
              <w:rPr>
                <w:lang w:val="ru-RU"/>
              </w:rPr>
              <w:t>лайнов</w:t>
            </w:r>
            <w:proofErr w:type="spellEnd"/>
            <w:r w:rsidRPr="008764E6">
              <w:rPr>
                <w:lang w:val="ru-RU"/>
              </w:rPr>
              <w:t xml:space="preserve"> артистов, участников программы и привлечённых специалистов; формирование графиков прибытия, подготовки, репетиций, выступлений и отбытия артистов; координация участия и выступлений артистов; разработка организационного плана подготовки и проведения Концерта; обеспечение работы команды технических и организационных специалистов численностью не менее 50 человек в период подготовки и проведения Концерта; координация монтажных и демонтажных работ; координация деятельности подрядных и субподрядных организаций; контроль готовности площадок и фестивальной инфраструктуры; оперативное организационное сопровождение Концерта и взаимодействие с представителями Заказчика.</w:t>
            </w:r>
          </w:p>
        </w:tc>
      </w:tr>
      <w:tr w:rsidR="0007190E" w14:paraId="75ED4AF0"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F98B3" w14:textId="77777777" w:rsidR="0007190E" w:rsidRPr="008764E6" w:rsidRDefault="0007190E" w:rsidP="00D061D1">
            <w:pPr>
              <w:spacing w:line="240" w:lineRule="auto"/>
              <w:rPr>
                <w:lang w:val="ru-RU"/>
              </w:rPr>
            </w:pP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20AEF" w14:textId="77777777" w:rsidR="0007190E" w:rsidRPr="008764E6" w:rsidRDefault="0007190E" w:rsidP="00D061D1">
            <w:pPr>
              <w:spacing w:line="240" w:lineRule="auto"/>
              <w:rPr>
                <w:lang w:val="ru-RU"/>
              </w:rPr>
            </w:pP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A289F"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Концепция должна предусматривать организацию и проведение масштабного высокогорного культурно-музыкального Концерта на территории курорта «Эльбрус», рассчитанного на посещение не менее 3 000 человек, включая организацию культурно-массовых мероприятий на верхних станциях канатной дороги в соответствии с утверждённой концепцией и программой Концерта.</w:t>
            </w:r>
          </w:p>
          <w:p w14:paraId="092545A4"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Результатом оказания услуги является разработанная и согласованная с Заказчиком концепция Концерта, комплект организационных и визуальных материалов, сценарный план, сводный </w:t>
            </w:r>
            <w:proofErr w:type="spellStart"/>
            <w:r w:rsidRPr="008764E6">
              <w:rPr>
                <w:lang w:val="ru-RU"/>
                <w14:textOutline w14:w="12700" w14:cap="flat" w14:cmpd="sng" w14:algn="ctr">
                  <w14:noFill/>
                  <w14:prstDash w14:val="solid"/>
                  <w14:miter w14:lim="400000"/>
                </w14:textOutline>
              </w:rPr>
              <w:t>тайминг</w:t>
            </w:r>
            <w:proofErr w:type="spellEnd"/>
            <w:r w:rsidRPr="008764E6">
              <w:rPr>
                <w:lang w:val="ru-RU"/>
                <w14:textOutline w14:w="12700" w14:cap="flat" w14:cmpd="sng" w14:algn="ctr">
                  <w14:noFill/>
                  <w14:prstDash w14:val="solid"/>
                  <w14:miter w14:lim="400000"/>
                </w14:textOutline>
              </w:rPr>
              <w:t xml:space="preserve"> и тайм-</w:t>
            </w:r>
            <w:proofErr w:type="spellStart"/>
            <w:r w:rsidRPr="008764E6">
              <w:rPr>
                <w:lang w:val="ru-RU"/>
                <w14:textOutline w14:w="12700" w14:cap="flat" w14:cmpd="sng" w14:algn="ctr">
                  <w14:noFill/>
                  <w14:prstDash w14:val="solid"/>
                  <w14:miter w14:lim="400000"/>
                </w14:textOutline>
              </w:rPr>
              <w:t>лайны</w:t>
            </w:r>
            <w:proofErr w:type="spellEnd"/>
            <w:r w:rsidRPr="008764E6">
              <w:rPr>
                <w:lang w:val="ru-RU"/>
                <w14:textOutline w14:w="12700" w14:cap="flat" w14:cmpd="sng" w14:algn="ctr">
                  <w14:noFill/>
                  <w14:prstDash w14:val="solid"/>
                  <w14:miter w14:lim="400000"/>
                </w14:textOutline>
              </w:rPr>
              <w:t xml:space="preserve"> участников, а также обеспечение комплексной координации подготовки, проведения, монтажных и демонтажных работ с привлечением необходимой команды специалистов.</w:t>
            </w:r>
          </w:p>
        </w:tc>
      </w:tr>
      <w:tr w:rsidR="0007190E" w14:paraId="5365906F"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0D964" w14:textId="77777777" w:rsidR="0007190E" w:rsidRDefault="0007190E" w:rsidP="00746921">
            <w:pPr>
              <w:spacing w:line="240" w:lineRule="auto"/>
              <w:ind w:firstLine="284"/>
              <w:jc w:val="right"/>
            </w:pPr>
            <w:r>
              <w:t>2.</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0A313" w14:textId="11463571" w:rsidR="0007190E" w:rsidRDefault="0007190E" w:rsidP="00746921">
            <w:pPr>
              <w:spacing w:line="240" w:lineRule="auto"/>
              <w:jc w:val="center"/>
            </w:pPr>
            <w:r w:rsidRPr="008764E6">
              <w:rPr>
                <w:lang w:val="ru-RU"/>
                <w14:textOutline w14:w="12700" w14:cap="flat" w14:cmpd="sng" w14:algn="ctr">
                  <w14:noFill/>
                  <w14:prstDash w14:val="solid"/>
                  <w14:miter w14:lim="400000"/>
                </w14:textOutline>
              </w:rPr>
              <w:t xml:space="preserve">Услуги по подготовке, организационному сопровождению и информационному продвижению </w:t>
            </w:r>
            <w:r w:rsidR="00F77F19">
              <w:rPr>
                <w14:textOutline w14:w="12700" w14:cap="flat" w14:cmpd="sng" w14:algn="ctr">
                  <w14:noFill/>
                  <w14:prstDash w14:val="solid"/>
                  <w14:miter w14:lim="400000"/>
                </w14:textOutline>
              </w:rPr>
              <w:t>Концерта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CF044" w14:textId="77777777" w:rsidR="0007190E" w:rsidRPr="008764E6" w:rsidRDefault="0007190E" w:rsidP="00D061D1">
            <w:pPr>
              <w:spacing w:line="240" w:lineRule="auto"/>
              <w:rPr>
                <w:lang w:val="ru-RU"/>
              </w:rPr>
            </w:pPr>
            <w:r w:rsidRPr="008764E6">
              <w:rPr>
                <w:lang w:val="ru-RU"/>
              </w:rPr>
              <w:t>В рамках оказания услуги Исполнитель обеспечивает:</w:t>
            </w:r>
          </w:p>
          <w:p w14:paraId="249A0472" w14:textId="7D1F1CB4" w:rsidR="0007190E" w:rsidRPr="008764E6" w:rsidRDefault="0007190E" w:rsidP="00D061D1">
            <w:pPr>
              <w:spacing w:line="240" w:lineRule="auto"/>
              <w:rPr>
                <w:lang w:val="ru-RU"/>
              </w:rPr>
            </w:pPr>
            <w:r w:rsidRPr="008764E6">
              <w:rPr>
                <w:lang w:val="ru-RU"/>
              </w:rPr>
              <w:t>1. Подготовку предложений по формированию и о</w:t>
            </w:r>
            <w:r w:rsidR="00D26712">
              <w:rPr>
                <w:lang w:val="ru-RU"/>
              </w:rPr>
              <w:t>рганизации программы Концерта</w:t>
            </w:r>
            <w:r w:rsidRPr="008764E6">
              <w:rPr>
                <w:lang w:val="ru-RU"/>
              </w:rPr>
              <w:t>, включая разработку и представление Заказчику предложений по содержанию, формату, последовательности и организационной реализации основных и сопутствующих мероприятий, в том числе:</w:t>
            </w:r>
          </w:p>
          <w:p w14:paraId="43A9558B"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утренней оздоровительной программы «Пробуждение Эльбруса»;</w:t>
            </w:r>
          </w:p>
          <w:p w14:paraId="52437DF3"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эколого-просветительского маршрута по территории курорта;</w:t>
            </w:r>
          </w:p>
          <w:p w14:paraId="0243C5EC"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открытого мастер-класса по пейзажной живописи;</w:t>
            </w:r>
          </w:p>
          <w:p w14:paraId="7D0C9EC3"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открытой общественной встречи с участием представителей культуры, спорта, бизнеса, туристической отрасли и лидеров общественного мнения;</w:t>
            </w:r>
          </w:p>
          <w:p w14:paraId="6833893D"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автограф-сессии специального гостя Концерта;</w:t>
            </w:r>
          </w:p>
          <w:p w14:paraId="1C24D762"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культурно-развлекательной программы «Фестивальная поляна»;</w:t>
            </w:r>
          </w:p>
          <w:p w14:paraId="4C67857F" w14:textId="77777777" w:rsidR="0007190E" w:rsidRDefault="0007190E" w:rsidP="00D061D1">
            <w:pPr>
              <w:numPr>
                <w:ilvl w:val="0"/>
                <w:numId w:val="124"/>
              </w:numPr>
              <w:pBdr>
                <w:top w:val="nil"/>
                <w:left w:val="nil"/>
                <w:bottom w:val="nil"/>
                <w:right w:val="nil"/>
                <w:between w:val="nil"/>
                <w:bar w:val="nil"/>
              </w:pBdr>
              <w:spacing w:line="240" w:lineRule="auto"/>
            </w:pPr>
            <w:r>
              <w:t xml:space="preserve">гастрономических и </w:t>
            </w:r>
            <w:proofErr w:type="spellStart"/>
            <w:r>
              <w:t>этнокультурных</w:t>
            </w:r>
            <w:proofErr w:type="spellEnd"/>
            <w:r>
              <w:t xml:space="preserve"> </w:t>
            </w:r>
            <w:proofErr w:type="spellStart"/>
            <w:r>
              <w:t>активностей</w:t>
            </w:r>
            <w:proofErr w:type="spellEnd"/>
            <w:r>
              <w:t>;</w:t>
            </w:r>
          </w:p>
          <w:p w14:paraId="3A792A23"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детской и семейной анимационной программы;</w:t>
            </w:r>
          </w:p>
          <w:p w14:paraId="555241C0"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интерактивной музыкально-развлекательной программы у Главной сцены;</w:t>
            </w:r>
          </w:p>
          <w:p w14:paraId="4FB15610"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концертной программы с участием популярных артистов Северного Кавказа;</w:t>
            </w:r>
          </w:p>
          <w:p w14:paraId="613F928E" w14:textId="77777777" w:rsidR="0007190E" w:rsidRDefault="0007190E" w:rsidP="00D061D1">
            <w:pPr>
              <w:numPr>
                <w:ilvl w:val="0"/>
                <w:numId w:val="124"/>
              </w:numPr>
              <w:pBdr>
                <w:top w:val="nil"/>
                <w:left w:val="nil"/>
                <w:bottom w:val="nil"/>
                <w:right w:val="nil"/>
                <w:between w:val="nil"/>
                <w:bar w:val="nil"/>
              </w:pBdr>
              <w:spacing w:line="240" w:lineRule="auto"/>
            </w:pPr>
            <w:r>
              <w:t xml:space="preserve">выступления </w:t>
            </w:r>
            <w:proofErr w:type="spellStart"/>
            <w:r>
              <w:t>специального</w:t>
            </w:r>
            <w:proofErr w:type="spellEnd"/>
            <w:r>
              <w:t xml:space="preserve"> </w:t>
            </w:r>
            <w:proofErr w:type="spellStart"/>
            <w:r>
              <w:t>гостя</w:t>
            </w:r>
            <w:proofErr w:type="spellEnd"/>
            <w:r>
              <w:t xml:space="preserve"> </w:t>
            </w:r>
            <w:proofErr w:type="spellStart"/>
            <w:r>
              <w:t>Концерта</w:t>
            </w:r>
            <w:proofErr w:type="spellEnd"/>
            <w:r>
              <w:t>;</w:t>
            </w:r>
          </w:p>
          <w:p w14:paraId="5EE63D42" w14:textId="77777777" w:rsidR="0007190E" w:rsidRPr="008764E6" w:rsidRDefault="0007190E" w:rsidP="00D061D1">
            <w:pPr>
              <w:numPr>
                <w:ilvl w:val="0"/>
                <w:numId w:val="124"/>
              </w:numPr>
              <w:pBdr>
                <w:top w:val="nil"/>
                <w:left w:val="nil"/>
                <w:bottom w:val="nil"/>
                <w:right w:val="nil"/>
                <w:between w:val="nil"/>
                <w:bar w:val="nil"/>
              </w:pBdr>
              <w:spacing w:line="240" w:lineRule="auto"/>
              <w:rPr>
                <w:lang w:val="ru-RU"/>
              </w:rPr>
            </w:pPr>
            <w:r w:rsidRPr="008764E6">
              <w:rPr>
                <w:lang w:val="ru-RU"/>
              </w:rPr>
              <w:t>иных мероприятий и активностей, предусмотренных утверждённой программой Концерта.</w:t>
            </w:r>
          </w:p>
          <w:p w14:paraId="41C8E77D" w14:textId="77777777" w:rsidR="0007190E" w:rsidRPr="008764E6" w:rsidRDefault="0007190E" w:rsidP="00D061D1">
            <w:pPr>
              <w:spacing w:line="240" w:lineRule="auto"/>
              <w:rPr>
                <w:lang w:val="ru-RU"/>
              </w:rPr>
            </w:pPr>
            <w:r w:rsidRPr="008764E6">
              <w:rPr>
                <w:lang w:val="ru-RU"/>
              </w:rPr>
              <w:t>Исполнитель обеспечивает разработку предложений по содержанию каждого мероприятия, определению целевой аудитории, формата проведения, продолжительности, необходимого состава участников и специалистов, организационного и технического обеспечения.</w:t>
            </w:r>
          </w:p>
        </w:tc>
      </w:tr>
      <w:tr w:rsidR="0007190E" w14:paraId="18EF8B1A"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2CCFC" w14:textId="77777777" w:rsidR="0007190E" w:rsidRPr="008764E6" w:rsidRDefault="0007190E" w:rsidP="00D061D1">
            <w:pPr>
              <w:spacing w:line="240" w:lineRule="auto"/>
              <w:rPr>
                <w:lang w:val="ru-RU"/>
              </w:rPr>
            </w:pP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ED782" w14:textId="77777777" w:rsidR="0007190E" w:rsidRPr="008764E6" w:rsidRDefault="0007190E" w:rsidP="00D061D1">
            <w:pPr>
              <w:spacing w:line="240" w:lineRule="auto"/>
              <w:rPr>
                <w:lang w:val="ru-RU"/>
              </w:rPr>
            </w:pP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E68B9" w14:textId="4BE0C9AE"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2. Подготовка и реализация комплекса мероприятий по информационному сопровождению и рекламн</w:t>
            </w:r>
            <w:r w:rsidR="00F77F19">
              <w:rPr>
                <w:lang w:val="ru-RU"/>
                <w14:textOutline w14:w="12700" w14:cap="flat" w14:cmpd="sng" w14:algn="ctr">
                  <w14:noFill/>
                  <w14:prstDash w14:val="solid"/>
                  <w14:miter w14:lim="400000"/>
                </w14:textOutline>
              </w:rPr>
              <w:t>ому продвижению Концерта</w:t>
            </w:r>
            <w:r w:rsidRPr="008764E6">
              <w:rPr>
                <w:lang w:val="ru-RU"/>
                <w14:textOutline w14:w="12700" w14:cap="flat" w14:cmpd="sng" w14:algn="ctr">
                  <w14:noFill/>
                  <w14:prstDash w14:val="solid"/>
                  <w14:miter w14:lim="400000"/>
                </w14:textOutline>
              </w:rPr>
              <w:t xml:space="preserve">. </w:t>
            </w:r>
          </w:p>
          <w:p w14:paraId="4C845A85"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rFonts w:eastAsia="Times New Roman"/>
                <w:lang w:val="ru-RU"/>
              </w:rPr>
            </w:pPr>
            <w:r w:rsidRPr="008764E6">
              <w:rPr>
                <w:lang w:val="ru-RU"/>
              </w:rPr>
              <w:t>В рамках оказания услуги Исполнитель обеспечивает разработку плана информационной и рекламной кампании, определение каналов и форматов продвижения, подготовку и адаптацию рекламно-информационных материалов, организацию их размещения, контроль реализации рекламной кампании и подготовку итоговой отчётности.</w:t>
            </w:r>
          </w:p>
          <w:p w14:paraId="0C918DF1"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rFonts w:eastAsia="Times New Roman"/>
                <w:lang w:val="ru-RU"/>
              </w:rPr>
            </w:pPr>
            <w:r w:rsidRPr="008764E6">
              <w:rPr>
                <w:lang w:val="ru-RU"/>
              </w:rPr>
              <w:t>Информационная и рекламная кампания должна включать:</w:t>
            </w:r>
          </w:p>
          <w:p w14:paraId="46FF0010" w14:textId="77777777" w:rsidR="0007190E" w:rsidRPr="008764E6" w:rsidRDefault="0007190E" w:rsidP="00D061D1">
            <w:pPr>
              <w:numPr>
                <w:ilvl w:val="0"/>
                <w:numId w:val="125"/>
              </w:numPr>
              <w:pBdr>
                <w:top w:val="nil"/>
                <w:left w:val="nil"/>
                <w:bottom w:val="nil"/>
                <w:right w:val="nil"/>
                <w:between w:val="nil"/>
                <w:bar w:val="nil"/>
              </w:pBdr>
              <w:spacing w:line="240" w:lineRule="auto"/>
              <w:rPr>
                <w:rFonts w:ascii="Arial Unicode MS" w:hAnsi="Arial Unicode MS"/>
                <w:lang w:val="ru-RU"/>
              </w:rPr>
            </w:pPr>
            <w:r w:rsidRPr="008764E6">
              <w:rPr>
                <w:rFonts w:ascii="Times Roman" w:hAnsi="Times Roman"/>
                <w:lang w:val="ru-RU"/>
              </w:rPr>
              <w:t>организацию размещения наружной рекламы на территории г. Нальчика, включая подготовку и адаптацию дизайн-макетов под технические требования рекламных конструкций, изготовление рекламно-информационных материалов, организацию размещения на согласованных рекламных носителях и контроль сроков размещения;</w:t>
            </w:r>
          </w:p>
          <w:p w14:paraId="3FB2316A" w14:textId="77777777" w:rsidR="0007190E" w:rsidRPr="008764E6" w:rsidRDefault="0007190E" w:rsidP="00D061D1">
            <w:pPr>
              <w:numPr>
                <w:ilvl w:val="0"/>
                <w:numId w:val="125"/>
              </w:numPr>
              <w:pBdr>
                <w:top w:val="nil"/>
                <w:left w:val="nil"/>
                <w:bottom w:val="nil"/>
                <w:right w:val="nil"/>
                <w:between w:val="nil"/>
                <w:bar w:val="nil"/>
              </w:pBdr>
              <w:spacing w:line="240" w:lineRule="auto"/>
              <w:rPr>
                <w:rFonts w:ascii="Arial Unicode MS" w:hAnsi="Arial Unicode MS"/>
                <w:lang w:val="ru-RU"/>
              </w:rPr>
            </w:pPr>
            <w:r w:rsidRPr="008764E6">
              <w:rPr>
                <w:rFonts w:ascii="Times Roman" w:hAnsi="Times Roman"/>
                <w:lang w:val="ru-RU"/>
              </w:rPr>
              <w:t xml:space="preserve">организацию и проведение рекламной кампании в информационно-телекоммуникационной сети Интернет, включая размещение контекстной, </w:t>
            </w:r>
            <w:proofErr w:type="spellStart"/>
            <w:r w:rsidRPr="008764E6">
              <w:rPr>
                <w:rFonts w:ascii="Times Roman" w:hAnsi="Times Roman"/>
                <w:lang w:val="ru-RU"/>
              </w:rPr>
              <w:t>медийной</w:t>
            </w:r>
            <w:proofErr w:type="spellEnd"/>
            <w:r w:rsidRPr="008764E6">
              <w:rPr>
                <w:rFonts w:ascii="Times Roman" w:hAnsi="Times Roman"/>
                <w:lang w:val="ru-RU"/>
              </w:rPr>
              <w:t xml:space="preserve"> и </w:t>
            </w:r>
            <w:proofErr w:type="spellStart"/>
            <w:r w:rsidRPr="008764E6">
              <w:rPr>
                <w:rFonts w:ascii="Times Roman" w:hAnsi="Times Roman"/>
                <w:lang w:val="ru-RU"/>
              </w:rPr>
              <w:t>таргетированной</w:t>
            </w:r>
            <w:proofErr w:type="spellEnd"/>
            <w:r w:rsidRPr="008764E6">
              <w:rPr>
                <w:rFonts w:ascii="Times Roman" w:hAnsi="Times Roman"/>
                <w:lang w:val="ru-RU"/>
              </w:rPr>
              <w:t xml:space="preserve"> рекламы с использованием рекламных инструментов Яндекса, социальной сети «</w:t>
            </w:r>
            <w:proofErr w:type="spellStart"/>
            <w:r w:rsidRPr="008764E6">
              <w:rPr>
                <w:rFonts w:ascii="Times Roman" w:hAnsi="Times Roman"/>
                <w:lang w:val="ru-RU"/>
              </w:rPr>
              <w:t>ВКонтакте</w:t>
            </w:r>
            <w:proofErr w:type="spellEnd"/>
            <w:r w:rsidRPr="008764E6">
              <w:rPr>
                <w:rFonts w:ascii="Times Roman" w:hAnsi="Times Roman"/>
                <w:lang w:val="ru-RU"/>
              </w:rPr>
              <w:t>» и иных цифровых платформ, соответствующих целевой аудитории Концерта;</w:t>
            </w:r>
          </w:p>
          <w:p w14:paraId="321E93EA" w14:textId="77777777" w:rsidR="0007190E" w:rsidRPr="008764E6" w:rsidRDefault="0007190E" w:rsidP="00D061D1">
            <w:pPr>
              <w:numPr>
                <w:ilvl w:val="0"/>
                <w:numId w:val="125"/>
              </w:numPr>
              <w:pBdr>
                <w:top w:val="nil"/>
                <w:left w:val="nil"/>
                <w:bottom w:val="nil"/>
                <w:right w:val="nil"/>
                <w:between w:val="nil"/>
                <w:bar w:val="nil"/>
              </w:pBdr>
              <w:spacing w:line="240" w:lineRule="auto"/>
              <w:rPr>
                <w:rFonts w:ascii="Arial Unicode MS" w:hAnsi="Arial Unicode MS"/>
                <w:lang w:val="ru-RU"/>
              </w:rPr>
            </w:pPr>
            <w:r w:rsidRPr="008764E6">
              <w:rPr>
                <w:rFonts w:ascii="Times Roman" w:hAnsi="Times Roman"/>
                <w:lang w:val="ru-RU"/>
              </w:rPr>
              <w:t>подготовку рекламных материалов для продвижения в сети Интернет, включая разработку текстовых, графических и иных рекламных материалов, адаптацию дизайн-макетов под технические требования цифровых рекламных площадок;</w:t>
            </w:r>
          </w:p>
          <w:p w14:paraId="5A1D3AC5" w14:textId="77777777" w:rsidR="0007190E" w:rsidRPr="008764E6" w:rsidRDefault="0007190E" w:rsidP="00D061D1">
            <w:pPr>
              <w:numPr>
                <w:ilvl w:val="0"/>
                <w:numId w:val="125"/>
              </w:numPr>
              <w:pBdr>
                <w:top w:val="nil"/>
                <w:left w:val="nil"/>
                <w:bottom w:val="nil"/>
                <w:right w:val="nil"/>
                <w:between w:val="nil"/>
                <w:bar w:val="nil"/>
              </w:pBdr>
              <w:spacing w:line="240" w:lineRule="auto"/>
              <w:rPr>
                <w:rFonts w:ascii="Arial Unicode MS" w:hAnsi="Arial Unicode MS"/>
                <w:lang w:val="ru-RU"/>
              </w:rPr>
            </w:pPr>
            <w:r w:rsidRPr="008764E6">
              <w:rPr>
                <w:rFonts w:ascii="Times Roman" w:hAnsi="Times Roman"/>
                <w:lang w:val="ru-RU"/>
              </w:rPr>
              <w:t xml:space="preserve">организацию рекламно-информационной кампании на радиостанциях Кабардино-Балкарской Республики, включая подготовку и производство рекламных аудиоматериалов, разработку </w:t>
            </w:r>
            <w:proofErr w:type="spellStart"/>
            <w:r w:rsidRPr="008764E6">
              <w:rPr>
                <w:rFonts w:ascii="Times Roman" w:hAnsi="Times Roman"/>
                <w:lang w:val="ru-RU"/>
              </w:rPr>
              <w:t>медиаплана</w:t>
            </w:r>
            <w:proofErr w:type="spellEnd"/>
            <w:r w:rsidRPr="008764E6">
              <w:rPr>
                <w:rFonts w:ascii="Times Roman" w:hAnsi="Times Roman"/>
                <w:lang w:val="ru-RU"/>
              </w:rPr>
              <w:t>, организацию размещения рекламных и информационных сообщений в эфире радиостанций;</w:t>
            </w:r>
          </w:p>
          <w:p w14:paraId="2E646B56" w14:textId="77777777" w:rsidR="0007190E" w:rsidRPr="008764E6" w:rsidRDefault="0007190E" w:rsidP="00D061D1">
            <w:pPr>
              <w:numPr>
                <w:ilvl w:val="0"/>
                <w:numId w:val="125"/>
              </w:numPr>
              <w:pBdr>
                <w:top w:val="nil"/>
                <w:left w:val="nil"/>
                <w:bottom w:val="nil"/>
                <w:right w:val="nil"/>
                <w:between w:val="nil"/>
                <w:bar w:val="nil"/>
              </w:pBdr>
              <w:spacing w:line="240" w:lineRule="auto"/>
              <w:rPr>
                <w:rFonts w:ascii="Arial Unicode MS" w:hAnsi="Arial Unicode MS"/>
                <w:lang w:val="ru-RU"/>
              </w:rPr>
            </w:pPr>
            <w:r w:rsidRPr="008764E6">
              <w:rPr>
                <w:rFonts w:ascii="Times Roman" w:hAnsi="Times Roman"/>
                <w:lang w:val="ru-RU"/>
              </w:rPr>
              <w:t>организацию информационного продвижения на официальном сайте Концерта, включая размещение и актуализацию информации о фестивале, программе мероприятий, участниках, специальных гостях, площадках, порядке регистрации и иной информации, необходимой для посетителей;</w:t>
            </w:r>
          </w:p>
          <w:p w14:paraId="5D769EED" w14:textId="77777777" w:rsidR="0007190E" w:rsidRPr="008764E6" w:rsidRDefault="0007190E" w:rsidP="00D061D1">
            <w:pPr>
              <w:numPr>
                <w:ilvl w:val="0"/>
                <w:numId w:val="125"/>
              </w:numPr>
              <w:pBdr>
                <w:top w:val="nil"/>
                <w:left w:val="nil"/>
                <w:bottom w:val="nil"/>
                <w:right w:val="nil"/>
                <w:between w:val="nil"/>
                <w:bar w:val="nil"/>
              </w:pBdr>
              <w:spacing w:line="240" w:lineRule="auto"/>
              <w:rPr>
                <w:rFonts w:ascii="Arial Unicode MS" w:hAnsi="Arial Unicode MS"/>
                <w:lang w:val="ru-RU"/>
              </w:rPr>
            </w:pPr>
            <w:r w:rsidRPr="008764E6">
              <w:rPr>
                <w:rFonts w:ascii="Times Roman" w:hAnsi="Times Roman"/>
                <w:lang w:val="ru-RU"/>
              </w:rPr>
              <w:t xml:space="preserve">организацию размещения рекламных и информационных материалов на официальных </w:t>
            </w:r>
            <w:proofErr w:type="spellStart"/>
            <w:r w:rsidRPr="008764E6">
              <w:rPr>
                <w:rFonts w:ascii="Times Roman" w:hAnsi="Times Roman"/>
                <w:lang w:val="ru-RU"/>
              </w:rPr>
              <w:t>интернет-ресурсах</w:t>
            </w:r>
            <w:proofErr w:type="spellEnd"/>
            <w:r w:rsidRPr="008764E6">
              <w:rPr>
                <w:rFonts w:ascii="Times Roman" w:hAnsi="Times Roman"/>
                <w:lang w:val="ru-RU"/>
              </w:rPr>
              <w:t xml:space="preserve"> партнёров Концерта, включая подготовку и предоставление необходимых текстовых, графических и видеоматериалов;</w:t>
            </w:r>
          </w:p>
          <w:p w14:paraId="2ABBDE63"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rFonts w:ascii="Times Roman" w:eastAsia="Times Roman" w:hAnsi="Times Roman" w:cs="Times Roman"/>
                <w:lang w:val="ru-RU"/>
              </w:rPr>
            </w:pPr>
            <w:r w:rsidRPr="008764E6">
              <w:rPr>
                <w:rFonts w:ascii="Times Roman" w:hAnsi="Times Roman"/>
                <w:lang w:val="ru-RU"/>
              </w:rPr>
              <w:t>организацию рекламно-информационного продвижения на территории курорта «Эльбрус», включая размещение наружных и внутренних рекламно-информационных материалов, баннеров, афиш, плакатов, цифровых материалов на доступных рекламных носителях и иных информационных площадках курорта;</w:t>
            </w:r>
          </w:p>
          <w:p w14:paraId="044F5236" w14:textId="77777777" w:rsidR="0007190E" w:rsidRPr="008764E6" w:rsidRDefault="0007190E" w:rsidP="00D061D1">
            <w:pPr>
              <w:numPr>
                <w:ilvl w:val="0"/>
                <w:numId w:val="126"/>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организацию рекламно-информационного продвижения на территории курорта «Эльбрус», включая размещение наружных и внутренних рекламно-информационных материалов, баннеров, афиш, плакатов, цифровых материалов на доступных рекламных носителях и иных информационных площадках курорта;</w:t>
            </w:r>
          </w:p>
          <w:p w14:paraId="721197B6" w14:textId="4D6D6FC8" w:rsidR="0007190E" w:rsidRPr="008764E6" w:rsidRDefault="0007190E" w:rsidP="00D061D1">
            <w:pPr>
              <w:numPr>
                <w:ilvl w:val="0"/>
                <w:numId w:val="126"/>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организа</w:t>
            </w:r>
            <w:r w:rsidR="00F77F19">
              <w:rPr>
                <w:lang w:val="ru-RU"/>
                <w14:textOutline w14:w="12700" w14:cap="flat" w14:cmpd="sng" w14:algn="ctr">
                  <w14:noFill/>
                  <w14:prstDash w14:val="solid"/>
                  <w14:miter w14:lim="400000"/>
                </w14:textOutline>
              </w:rPr>
              <w:t>цию продвижения Концерта</w:t>
            </w:r>
            <w:r w:rsidRPr="008764E6">
              <w:rPr>
                <w:lang w:val="ru-RU"/>
                <w14:textOutline w14:w="12700" w14:cap="flat" w14:cmpd="sng" w14:algn="ctr">
                  <w14:noFill/>
                  <w14:prstDash w14:val="solid"/>
                  <w14:miter w14:lim="400000"/>
                </w14:textOutline>
              </w:rPr>
              <w:t xml:space="preserve"> в социальных сетях и цифровых каналах коммуникации, включая подготовку и размещение публикаций, рекламных материалов, анонсов мероприятий и иной информации о фестивале;</w:t>
            </w:r>
          </w:p>
          <w:p w14:paraId="27F626DE" w14:textId="77777777" w:rsidR="0007190E" w:rsidRPr="008764E6" w:rsidRDefault="0007190E" w:rsidP="00D061D1">
            <w:pPr>
              <w:numPr>
                <w:ilvl w:val="0"/>
                <w:numId w:val="126"/>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организацию взаимодействия со средствами массовой информации и информационными партнёрами, включая подготовку и распространение информационных материалов, анонсов и пресс-релизов о Концерте;</w:t>
            </w:r>
          </w:p>
          <w:p w14:paraId="293DCEF8" w14:textId="7ACE07BD" w:rsidR="0007190E" w:rsidRPr="008764E6" w:rsidRDefault="0007190E" w:rsidP="00D061D1">
            <w:pPr>
              <w:numPr>
                <w:ilvl w:val="0"/>
                <w:numId w:val="126"/>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lastRenderedPageBreak/>
              <w:t>использование иных форм и каналов рекламного и информационного продвижения, направленных на увеличение охвата целевой аудитории и информирование потенциальных посетител</w:t>
            </w:r>
            <w:r w:rsidR="001A3E46">
              <w:rPr>
                <w:lang w:val="ru-RU"/>
                <w14:textOutline w14:w="12700" w14:cap="flat" w14:cmpd="sng" w14:algn="ctr">
                  <w14:noFill/>
                  <w14:prstDash w14:val="solid"/>
                  <w14:miter w14:lim="400000"/>
                </w14:textOutline>
              </w:rPr>
              <w:t>ей о проведении Концерта</w:t>
            </w:r>
            <w:r w:rsidRPr="008764E6">
              <w:rPr>
                <w:lang w:val="ru-RU"/>
                <w14:textOutline w14:w="12700" w14:cap="flat" w14:cmpd="sng" w14:algn="ctr">
                  <w14:noFill/>
                  <w14:prstDash w14:val="solid"/>
                  <w14:miter w14:lim="400000"/>
                </w14:textOutline>
              </w:rPr>
              <w:t>, по предварительному согласованию с Заказчиком.</w:t>
            </w:r>
          </w:p>
          <w:p w14:paraId="4339BC09" w14:textId="0C311A8D"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lang w:val="ru-RU"/>
              </w:rPr>
              <w:t>Исполнитель обеспечивает разработку и/или адаптацию необходимых дизайн-макетов, текстовых, графических, аудио- и видеоматериалов для использования в рамках информационной и рек</w:t>
            </w:r>
            <w:r w:rsidR="001A3E46">
              <w:rPr>
                <w:lang w:val="ru-RU"/>
              </w:rPr>
              <w:t>ламной кампании Концерта</w:t>
            </w:r>
            <w:r w:rsidRPr="008764E6">
              <w:rPr>
                <w:lang w:val="ru-RU"/>
              </w:rPr>
              <w:t>.</w:t>
            </w:r>
          </w:p>
        </w:tc>
      </w:tr>
      <w:tr w:rsidR="0007190E" w14:paraId="79014AB1"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81227" w14:textId="77777777" w:rsidR="0007190E" w:rsidRDefault="0007190E" w:rsidP="00746921">
            <w:pPr>
              <w:spacing w:line="240" w:lineRule="auto"/>
              <w:ind w:firstLine="284"/>
              <w:jc w:val="right"/>
            </w:pPr>
            <w:r>
              <w:lastRenderedPageBreak/>
              <w:t>3.</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D345E" w14:textId="77777777" w:rsidR="0007190E" w:rsidRPr="008764E6" w:rsidRDefault="0007190E" w:rsidP="00746921">
            <w:pPr>
              <w:spacing w:line="240" w:lineRule="auto"/>
              <w:jc w:val="center"/>
              <w:rPr>
                <w:lang w:val="ru-RU"/>
              </w:rPr>
            </w:pPr>
            <w:r w:rsidRPr="008764E6">
              <w:rPr>
                <w:lang w:val="ru-RU"/>
                <w14:textOutline w14:w="12700" w14:cap="flat" w14:cmpd="sng" w14:algn="ctr">
                  <w14:noFill/>
                  <w14:prstDash w14:val="solid"/>
                  <w14:miter w14:lim="400000"/>
                </w14:textOutline>
              </w:rPr>
              <w:t>Услуга по техническому обеспечению концертной программы на Главной сцене</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EB798"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Исполнитель обязан обеспечить комплексное техническое сопровождение подготовки и проведения концертной программы на Главной сцене, включая предоставление, доставку, монтаж, настройку, эксплуатацию и демонтаж сценических конструкций, звукового, светового, видеооборудования, сценического музыкального оборудования, оборудования специальных эффектов, систем управления и коммутации, а также обеспечение работы квалифицированного инженерно-технического персонала. Также обеспечить сценический комплекс необходимой системой противовеса (не менее 8 тонн). </w:t>
            </w:r>
          </w:p>
          <w:p w14:paraId="0E05F39A" w14:textId="5F16AB9E"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Техническое обеспечение должно соответствовать масштабу Концерта, условиям его проведения на открытом воздухе, требованиям концертной программы и согласованным техническим требованиям спе</w:t>
            </w:r>
            <w:r w:rsidR="001A3E46">
              <w:rPr>
                <w:lang w:val="ru-RU"/>
                <w14:textOutline w14:w="12700" w14:cap="flat" w14:cmpd="sng" w14:algn="ctr">
                  <w14:noFill/>
                  <w14:prstDash w14:val="solid"/>
                  <w14:miter w14:lim="400000"/>
                </w14:textOutline>
              </w:rPr>
              <w:t>циального гостя Концерта</w:t>
            </w:r>
            <w:r w:rsidRPr="008764E6">
              <w:rPr>
                <w:lang w:val="ru-RU"/>
                <w14:textOutline w14:w="12700" w14:cap="flat" w14:cmpd="sng" w14:algn="ctr">
                  <w14:noFill/>
                  <w14:prstDash w14:val="solid"/>
                  <w14:miter w14:lim="400000"/>
                </w14:textOutline>
              </w:rPr>
              <w:t>.</w:t>
            </w:r>
          </w:p>
          <w:p w14:paraId="155F02F6"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Все оборудование должно быть профессионального концертного класса, находиться в технически исправном состоянии и обеспечивать бесперебойную работу в течение всего периода подготовки и проведения Концерта.</w:t>
            </w:r>
          </w:p>
        </w:tc>
      </w:tr>
      <w:tr w:rsidR="0007190E" w14:paraId="6CC0D219"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B5266"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3.1</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4F4AF" w14:textId="77777777" w:rsidR="0007190E" w:rsidRPr="008764E6" w:rsidRDefault="0007190E" w:rsidP="0074692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организации сценического комплекса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BD169"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предоставление, доставку, монтаж, эксплуатационное сопровождение и демонтаж сценического комплекса.</w:t>
            </w:r>
          </w:p>
          <w:p w14:paraId="693DA274"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Основные параметры Главной сцены:</w:t>
            </w:r>
          </w:p>
          <w:p w14:paraId="7C8E18F9"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ширина — не менее 18 м; глубина — не менее 10 м; высота сценического планшета — ориентировочно 1,5 м; наличие профессиональной кровельной конструкции; наличие боковой и задней защиты от ветра и атмосферных осадков; сценическое оформление по типу «чёрный кабинет»; сценические фермы, трубы и иные видимые технические конструкции чёрного цвета. Исполнитель обеспечивает наличие необходимых сценических лестниц, ограждений и перил безопасности.</w:t>
            </w:r>
          </w:p>
          <w:p w14:paraId="72610AAE"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Сценические конструкции должны соответствовать расчётным нагрузкам, предусмотренным для размещения звукового, светового, видеооборудования и иных технических элементов.</w:t>
            </w:r>
          </w:p>
          <w:p w14:paraId="0FE3A9BA"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обязан до начала монтажа соотнести проектируемую схему размещения технического оборудования с фактическими параметрами площадки и сценического комплекса.</w:t>
            </w:r>
          </w:p>
          <w:p w14:paraId="2BF3096E"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При невозможности реализации отдельных технических решений Исполнитель обеспечивает разработку и предварительное согласование альтернативных технических решений с Заказчиком и уполномоченными представителями концертной программы.</w:t>
            </w:r>
          </w:p>
          <w:p w14:paraId="25BD9808"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2. Организация сценических подиумов</w:t>
            </w:r>
          </w:p>
          <w:p w14:paraId="757E20ED"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Исполнитель обеспечивает предоставление и </w:t>
            </w:r>
            <w:proofErr w:type="gramStart"/>
            <w:r w:rsidRPr="008764E6">
              <w:rPr>
                <w:lang w:val="ru-RU"/>
                <w14:textOutline w14:w="12700" w14:cap="flat" w14:cmpd="sng" w14:algn="ctr">
                  <w14:noFill/>
                  <w14:prstDash w14:val="solid"/>
                  <w14:miter w14:lim="400000"/>
                </w14:textOutline>
              </w:rPr>
              <w:t>установку сценических подиумов для размещения музыкальных инструментов</w:t>
            </w:r>
            <w:proofErr w:type="gramEnd"/>
            <w:r w:rsidRPr="008764E6">
              <w:rPr>
                <w:lang w:val="ru-RU"/>
                <w14:textOutline w14:w="12700" w14:cap="flat" w14:cmpd="sng" w14:algn="ctr">
                  <w14:noFill/>
                  <w14:prstDash w14:val="solid"/>
                  <w14:miter w14:lim="400000"/>
                </w14:textOutline>
              </w:rPr>
              <w:t xml:space="preserve"> и участников концертной программы. В состав сценического комплекса должны входить: подиумы для ударной установки; подиумы для клавишных инструментов; подиумы для </w:t>
            </w:r>
            <w:proofErr w:type="spellStart"/>
            <w:r w:rsidRPr="008764E6">
              <w:rPr>
                <w:lang w:val="ru-RU"/>
                <w14:textOutline w14:w="12700" w14:cap="flat" w14:cmpd="sng" w14:algn="ctr">
                  <w14:noFill/>
                  <w14:prstDash w14:val="solid"/>
                  <w14:miter w14:lim="400000"/>
                </w14:textOutline>
              </w:rPr>
              <w:t>бэк</w:t>
            </w:r>
            <w:proofErr w:type="spellEnd"/>
            <w:r w:rsidRPr="008764E6">
              <w:rPr>
                <w:lang w:val="ru-RU"/>
                <w14:textOutline w14:w="12700" w14:cap="flat" w14:cmpd="sng" w14:algn="ctr">
                  <w14:noFill/>
                  <w14:prstDash w14:val="solid"/>
                  <w14:miter w14:lim="400000"/>
                </w14:textOutline>
              </w:rPr>
              <w:t>-вокалистов и иных участников концертной программы. Подиумы должны иметь устойчивую конструкцию, профессиональное напольное покрытие тёмного цвета и соответствовать требованиям безопасности.</w:t>
            </w:r>
          </w:p>
          <w:p w14:paraId="02C222E1"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Количество, размеры и расположение подиумов определяются утверждённой схемой размещения оборудования на сцене.</w:t>
            </w:r>
          </w:p>
        </w:tc>
      </w:tr>
      <w:tr w:rsidR="0007190E" w14:paraId="6E0D1354"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90A69"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3.2</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13C54" w14:textId="77777777" w:rsidR="0007190E" w:rsidRPr="008764E6" w:rsidRDefault="0007190E" w:rsidP="0074692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обеспечению профессионального звукового комплекса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448B7"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Исполнитель обеспечивает предоставление профессионального комплекта звукового оборудования, необходимого для качественного звукового сопровождения концертной программы. </w:t>
            </w:r>
          </w:p>
          <w:p w14:paraId="04368B65"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Звуковой комплекс должен обеспечивать равномерное звуковое покрытие всей территории размещения зрителей и соответствовать масштабу концертной площадки.</w:t>
            </w:r>
          </w:p>
          <w:p w14:paraId="3B8E5F5C"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В состав звукового комплекса должны входить:</w:t>
            </w:r>
          </w:p>
          <w:p w14:paraId="5FED12B4"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основные линейные массивы; </w:t>
            </w:r>
            <w:proofErr w:type="spellStart"/>
            <w:r w:rsidRPr="008764E6">
              <w:rPr>
                <w:lang w:val="ru-RU"/>
                <w14:textOutline w14:w="12700" w14:cap="flat" w14:cmpd="sng" w14:algn="ctr">
                  <w14:noFill/>
                  <w14:prstDash w14:val="solid"/>
                  <w14:miter w14:lim="400000"/>
                </w14:textOutline>
              </w:rPr>
              <w:t>сабвуферные</w:t>
            </w:r>
            <w:proofErr w:type="spellEnd"/>
            <w:r w:rsidRPr="008764E6">
              <w:rPr>
                <w:lang w:val="ru-RU"/>
                <w14:textOutline w14:w="12700" w14:cap="flat" w14:cmpd="sng" w14:algn="ctr">
                  <w14:noFill/>
                  <w14:prstDash w14:val="solid"/>
                  <w14:miter w14:lim="400000"/>
                </w14:textOutline>
              </w:rPr>
              <w:t xml:space="preserve"> акустические системы; системы фронтального заполнения; при необходимости системы бокового и дальнего звукового заполнения; цифровые микшерные системы;</w:t>
            </w:r>
          </w:p>
          <w:p w14:paraId="24F36BC5" w14:textId="77777777" w:rsidR="0007190E" w:rsidRPr="008764E6" w:rsidRDefault="0007190E" w:rsidP="00D061D1">
            <w:pPr>
              <w:spacing w:line="240" w:lineRule="auto"/>
              <w:rPr>
                <w:lang w:val="ru-RU"/>
              </w:rPr>
            </w:pPr>
            <w:r>
              <w:rPr>
                <w14:textOutline w14:w="12700" w14:cap="flat" w14:cmpd="sng" w14:algn="ctr">
                  <w14:noFill/>
                  <w14:prstDash w14:val="solid"/>
                  <w14:miter w14:lim="400000"/>
                </w14:textOutline>
              </w:rPr>
              <w:t>FOH</w:t>
            </w:r>
            <w:r w:rsidRPr="008764E6">
              <w:rPr>
                <w:lang w:val="ru-RU"/>
                <w14:textOutline w14:w="12700" w14:cap="flat" w14:cmpd="sng" w14:algn="ctr">
                  <w14:noFill/>
                  <w14:prstDash w14:val="solid"/>
                  <w14:miter w14:lim="400000"/>
                </w14:textOutline>
              </w:rPr>
              <w:t xml:space="preserve">-пульт; мониторный пульт; сценические мониторные системы; системы персонального мониторинга; </w:t>
            </w:r>
            <w:proofErr w:type="spellStart"/>
            <w:r w:rsidRPr="008764E6">
              <w:rPr>
                <w:lang w:val="ru-RU"/>
                <w14:textOutline w14:w="12700" w14:cap="flat" w14:cmpd="sng" w14:algn="ctr">
                  <w14:noFill/>
                  <w14:prstDash w14:val="solid"/>
                  <w14:miter w14:lim="400000"/>
                </w14:textOutline>
              </w:rPr>
              <w:t>радиомикрофонные</w:t>
            </w:r>
            <w:proofErr w:type="spellEnd"/>
            <w:r w:rsidRPr="008764E6">
              <w:rPr>
                <w:lang w:val="ru-RU"/>
                <w14:textOutline w14:w="12700" w14:cap="flat" w14:cmpd="sng" w14:algn="ctr">
                  <w14:noFill/>
                  <w14:prstDash w14:val="solid"/>
                  <w14:miter w14:lim="400000"/>
                </w14:textOutline>
              </w:rPr>
              <w:t xml:space="preserve"> системы; микрофонный парк; </w:t>
            </w:r>
            <w:r>
              <w:rPr>
                <w14:textOutline w14:w="12700" w14:cap="flat" w14:cmpd="sng" w14:algn="ctr">
                  <w14:noFill/>
                  <w14:prstDash w14:val="solid"/>
                  <w14:miter w14:lim="400000"/>
                </w14:textOutline>
              </w:rPr>
              <w:t>DI</w:t>
            </w:r>
            <w:r w:rsidRPr="008764E6">
              <w:rPr>
                <w:lang w:val="ru-RU"/>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box</w:t>
            </w:r>
            <w:r w:rsidRPr="008764E6">
              <w:rPr>
                <w:lang w:val="ru-RU"/>
                <w14:textOutline w14:w="12700" w14:cap="flat" w14:cmpd="sng" w14:algn="ctr">
                  <w14:noFill/>
                  <w14:prstDash w14:val="solid"/>
                  <w14:miter w14:lim="400000"/>
                </w14:textOutline>
              </w:rPr>
              <w:t>; системы усиления; сценические коммутационные системы; сигнальная коммутация; силовая коммутация; системы служебной связи; необходимые стойки, крепления, рамы и подвесные конструкции.</w:t>
            </w:r>
          </w:p>
          <w:p w14:paraId="297A1905"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настройку, тестирование и эксплуатацию звукового оборудования квалифицированными специалистами.</w:t>
            </w:r>
          </w:p>
          <w:p w14:paraId="4C1E8DFC"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Исполнитель обеспечивает организацию профессиональной технической зоны управления концертной программой — </w:t>
            </w:r>
            <w:r>
              <w:rPr>
                <w14:textOutline w14:w="12700" w14:cap="flat" w14:cmpd="sng" w14:algn="ctr">
                  <w14:noFill/>
                  <w14:prstDash w14:val="solid"/>
                  <w14:miter w14:lim="400000"/>
                </w14:textOutline>
              </w:rPr>
              <w:t>FOH</w:t>
            </w:r>
            <w:r w:rsidRPr="008764E6">
              <w:rPr>
                <w:lang w:val="ru-RU"/>
                <w14:textOutline w14:w="12700" w14:cap="flat" w14:cmpd="sng" w14:algn="ctr">
                  <w14:noFill/>
                  <w14:prstDash w14:val="solid"/>
                  <w14:miter w14:lim="400000"/>
                </w14:textOutline>
              </w:rPr>
              <w:t>.</w:t>
            </w:r>
          </w:p>
          <w:p w14:paraId="4B39ED17"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Зона должна располагаться в месте, обеспечивающем специалистам прямой визуальный и акустический контроль Главной сцены.</w:t>
            </w:r>
          </w:p>
          <w:p w14:paraId="08495E74"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В </w:t>
            </w:r>
            <w:r>
              <w:rPr>
                <w14:textOutline w14:w="12700" w14:cap="flat" w14:cmpd="sng" w14:algn="ctr">
                  <w14:noFill/>
                  <w14:prstDash w14:val="solid"/>
                  <w14:miter w14:lim="400000"/>
                </w14:textOutline>
              </w:rPr>
              <w:t>FOH</w:t>
            </w:r>
            <w:r w:rsidRPr="008764E6">
              <w:rPr>
                <w:lang w:val="ru-RU"/>
                <w14:textOutline w14:w="12700" w14:cap="flat" w14:cmpd="sng" w14:algn="ctr">
                  <w14:noFill/>
                  <w14:prstDash w14:val="solid"/>
                  <w14:miter w14:lim="400000"/>
                </w14:textOutline>
              </w:rPr>
              <w:t xml:space="preserve"> должны быть организованы рабочие места: звукорежиссёра; художника по свету; видеоинженера; иных специалистов, необходимых для проведения концертной программы.</w:t>
            </w:r>
          </w:p>
          <w:p w14:paraId="01B94C7B"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Исполнитель обеспечивает: защиту </w:t>
            </w:r>
            <w:r>
              <w:rPr>
                <w14:textOutline w14:w="12700" w14:cap="flat" w14:cmpd="sng" w14:algn="ctr">
                  <w14:noFill/>
                  <w14:prstDash w14:val="solid"/>
                  <w14:miter w14:lim="400000"/>
                </w14:textOutline>
              </w:rPr>
              <w:t>FOH</w:t>
            </w:r>
            <w:r w:rsidRPr="008764E6">
              <w:rPr>
                <w:lang w:val="ru-RU"/>
                <w14:textOutline w14:w="12700" w14:cap="flat" w14:cmpd="sng" w14:algn="ctr">
                  <w14:noFill/>
                  <w14:prstDash w14:val="solid"/>
                  <w14:miter w14:lim="400000"/>
                </w14:textOutline>
              </w:rPr>
              <w:t xml:space="preserve"> от атмосферных осадков; столы и стулья; электроснабжение; сигнальную коммутацию; доступ к сети связи при необходимости; рабочее освещение; ограждение от доступа посторонних лиц. </w:t>
            </w:r>
          </w:p>
          <w:p w14:paraId="3CB7B0F9" w14:textId="77777777" w:rsidR="0007190E" w:rsidRPr="008764E6" w:rsidRDefault="0007190E" w:rsidP="007469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rFonts w:ascii="Times Roman" w:hAnsi="Times Roman"/>
                <w:lang w:val="ru-RU"/>
              </w:rPr>
              <w:t xml:space="preserve">Основная система звукоусиления должна быть представлена профессиональными линейными массивами концертного класса производства </w:t>
            </w:r>
            <w:r>
              <w:rPr>
                <w:rFonts w:ascii="Times Roman" w:hAnsi="Times Roman"/>
              </w:rPr>
              <w:t>L</w:t>
            </w:r>
            <w:r w:rsidRPr="00070407">
              <w:rPr>
                <w:rFonts w:ascii="Times Roman" w:hAnsi="Times Roman" w:hint="eastAsia"/>
                <w:lang w:val="ru-RU"/>
              </w:rPr>
              <w:t>-</w:t>
            </w:r>
            <w:r>
              <w:rPr>
                <w:rFonts w:ascii="Times Roman" w:hAnsi="Times Roman"/>
              </w:rPr>
              <w:t>Acoustics</w:t>
            </w:r>
            <w:r w:rsidRPr="00070407">
              <w:rPr>
                <w:rFonts w:ascii="Times Roman" w:hAnsi="Times Roman" w:hint="eastAsia"/>
                <w:lang w:val="ru-RU"/>
              </w:rPr>
              <w:t xml:space="preserve">, </w:t>
            </w:r>
            <w:r>
              <w:rPr>
                <w:rFonts w:ascii="Times Roman" w:hAnsi="Times Roman"/>
              </w:rPr>
              <w:t>d</w:t>
            </w:r>
            <w:r w:rsidRPr="00070407">
              <w:rPr>
                <w:rFonts w:ascii="Times Roman" w:hAnsi="Times Roman" w:hint="eastAsia"/>
                <w:lang w:val="ru-RU"/>
              </w:rPr>
              <w:t>&amp;</w:t>
            </w:r>
            <w:r>
              <w:rPr>
                <w:rFonts w:ascii="Times Roman" w:hAnsi="Times Roman"/>
              </w:rPr>
              <w:t>b</w:t>
            </w:r>
            <w:r w:rsidRPr="00070407">
              <w:rPr>
                <w:rFonts w:ascii="Times Roman" w:hAnsi="Times Roman" w:hint="eastAsia"/>
                <w:lang w:val="ru-RU"/>
              </w:rPr>
              <w:t xml:space="preserve"> </w:t>
            </w:r>
            <w:proofErr w:type="spellStart"/>
            <w:r>
              <w:rPr>
                <w:rFonts w:ascii="Times Roman" w:hAnsi="Times Roman"/>
              </w:rPr>
              <w:t>audiotechnik</w:t>
            </w:r>
            <w:proofErr w:type="spellEnd"/>
            <w:r w:rsidRPr="00070407">
              <w:rPr>
                <w:rFonts w:ascii="Times Roman" w:hAnsi="Times Roman" w:hint="eastAsia"/>
                <w:lang w:val="ru-RU"/>
              </w:rPr>
              <w:t xml:space="preserve">, </w:t>
            </w:r>
            <w:r>
              <w:rPr>
                <w:rFonts w:ascii="Times Roman" w:hAnsi="Times Roman"/>
              </w:rPr>
              <w:t>Meyer</w:t>
            </w:r>
            <w:r w:rsidRPr="00070407">
              <w:rPr>
                <w:rFonts w:ascii="Times Roman" w:hAnsi="Times Roman" w:hint="eastAsia"/>
                <w:lang w:val="ru-RU"/>
              </w:rPr>
              <w:t xml:space="preserve"> </w:t>
            </w:r>
            <w:r>
              <w:rPr>
                <w:rFonts w:ascii="Times Roman" w:hAnsi="Times Roman"/>
              </w:rPr>
              <w:t>Sound</w:t>
            </w:r>
            <w:r w:rsidRPr="00070407">
              <w:rPr>
                <w:rFonts w:ascii="Times Roman" w:hAnsi="Times Roman" w:hint="eastAsia"/>
                <w:lang w:val="ru-RU"/>
              </w:rPr>
              <w:t xml:space="preserve">, </w:t>
            </w:r>
            <w:r>
              <w:rPr>
                <w:rFonts w:ascii="Times Roman" w:hAnsi="Times Roman"/>
              </w:rPr>
              <w:t>Adamson</w:t>
            </w:r>
            <w:r w:rsidRPr="00070407">
              <w:rPr>
                <w:rFonts w:ascii="Times Roman" w:hAnsi="Times Roman" w:hint="eastAsia"/>
                <w:lang w:val="ru-RU"/>
              </w:rPr>
              <w:t xml:space="preserve"> </w:t>
            </w:r>
            <w:r w:rsidRPr="008764E6">
              <w:rPr>
                <w:rFonts w:ascii="Times Roman" w:hAnsi="Times Roman"/>
                <w:lang w:val="ru-RU"/>
              </w:rPr>
              <w:t xml:space="preserve">обеспечивающим необходимое равномерное звуковое покрытие зрительской зоны. В качестве основных цифровых микшерных систем предусматривается использование оборудования </w:t>
            </w:r>
            <w:r>
              <w:rPr>
                <w:rFonts w:ascii="Times Roman" w:hAnsi="Times Roman"/>
                <w:lang w:val="it-IT"/>
              </w:rPr>
              <w:t>DiGiCo Quantum 338, DiGiCo SD7, Yamaha RIVAGE PM7, Avid VENUE S6L.</w:t>
            </w:r>
          </w:p>
        </w:tc>
      </w:tr>
      <w:tr w:rsidR="0007190E" w14:paraId="0AFE8696"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B6A51" w14:textId="77777777" w:rsidR="0007190E" w:rsidRPr="008764E6" w:rsidRDefault="0007190E" w:rsidP="00D061D1">
            <w:pPr>
              <w:spacing w:line="240" w:lineRule="auto"/>
              <w:rPr>
                <w:lang w:val="ru-RU"/>
              </w:rPr>
            </w:pP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A4F02" w14:textId="77777777" w:rsidR="0007190E" w:rsidRPr="008764E6" w:rsidRDefault="0007190E" w:rsidP="00D061D1">
            <w:pPr>
              <w:spacing w:line="240" w:lineRule="auto"/>
              <w:rPr>
                <w:lang w:val="ru-RU"/>
              </w:rPr>
            </w:pP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5F8AA"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Обеспечение сценического мониторинга. </w:t>
            </w:r>
          </w:p>
          <w:p w14:paraId="5A314BD3"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профессиональную систему сценического мониторинга участников концертной программы.  В состав системы должны входить: напольные сценические мониторы; системы персонального мониторинга; необходимые радиосистемы; антенное оборудование; коммутационные системы; мониторный микшерный пульт.</w:t>
            </w:r>
          </w:p>
          <w:p w14:paraId="3036D517"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Количество и конфигурация оборудования определяются техническими требованиями участников концертной программы.</w:t>
            </w:r>
          </w:p>
          <w:p w14:paraId="4299A6D3" w14:textId="77777777" w:rsidR="0007190E" w:rsidRPr="008764E6" w:rsidRDefault="0007190E" w:rsidP="00D061D1">
            <w:pPr>
              <w:spacing w:line="240" w:lineRule="auto"/>
              <w:rPr>
                <w:lang w:val="ru-RU"/>
              </w:rPr>
            </w:pPr>
          </w:p>
          <w:p w14:paraId="1BA1D3D5"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Обеспечение микрофонного парка и радиосистем. </w:t>
            </w:r>
          </w:p>
          <w:p w14:paraId="2A484A6D"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предоставляет профессиональный комплект микрофонного оборудования.</w:t>
            </w:r>
          </w:p>
          <w:p w14:paraId="325C0C58"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Комплект должен включать: беспроводные вокальные микрофонные системы; проводные вокальные микрофоны; инструментальные микрофоны; микрофоны для ударной установки; микрофоны для </w:t>
            </w:r>
            <w:proofErr w:type="spellStart"/>
            <w:r w:rsidRPr="008764E6">
              <w:rPr>
                <w:lang w:val="ru-RU"/>
                <w14:textOutline w14:w="12700" w14:cap="flat" w14:cmpd="sng" w14:algn="ctr">
                  <w14:noFill/>
                  <w14:prstDash w14:val="solid"/>
                  <w14:miter w14:lim="400000"/>
                </w14:textOutline>
              </w:rPr>
              <w:t>бэк</w:t>
            </w:r>
            <w:proofErr w:type="spellEnd"/>
            <w:r w:rsidRPr="008764E6">
              <w:rPr>
                <w:lang w:val="ru-RU"/>
                <w14:textOutline w14:w="12700" w14:cap="flat" w14:cmpd="sng" w14:algn="ctr">
                  <w14:noFill/>
                  <w14:prstDash w14:val="solid"/>
                  <w14:miter w14:lim="400000"/>
                </w14:textOutline>
              </w:rPr>
              <w:t xml:space="preserve">-вокала; </w:t>
            </w:r>
            <w:r>
              <w:rPr>
                <w14:textOutline w14:w="12700" w14:cap="flat" w14:cmpd="sng" w14:algn="ctr">
                  <w14:noFill/>
                  <w14:prstDash w14:val="solid"/>
                  <w14:miter w14:lim="400000"/>
                </w14:textOutline>
              </w:rPr>
              <w:t>DI</w:t>
            </w:r>
            <w:r w:rsidRPr="008764E6">
              <w:rPr>
                <w:lang w:val="ru-RU"/>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box</w:t>
            </w:r>
            <w:r w:rsidRPr="008764E6">
              <w:rPr>
                <w:lang w:val="ru-RU"/>
                <w14:textOutline w14:w="12700" w14:cap="flat" w14:cmpd="sng" w14:algn="ctr">
                  <w14:noFill/>
                  <w14:prstDash w14:val="solid"/>
                  <w14:miter w14:lim="400000"/>
                </w14:textOutline>
              </w:rPr>
              <w:t>; микрофонные стойки; необходимую коммутацию.</w:t>
            </w:r>
          </w:p>
          <w:p w14:paraId="10525028"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Исполнитель обеспечивает частотную координацию всех используемых радиосистем и работу квалифицированного </w:t>
            </w:r>
            <w:r>
              <w:rPr>
                <w14:textOutline w14:w="12700" w14:cap="flat" w14:cmpd="sng" w14:algn="ctr">
                  <w14:noFill/>
                  <w14:prstDash w14:val="solid"/>
                  <w14:miter w14:lim="400000"/>
                </w14:textOutline>
              </w:rPr>
              <w:t>RF</w:t>
            </w:r>
            <w:r w:rsidRPr="008764E6">
              <w:rPr>
                <w:lang w:val="ru-RU"/>
                <w14:textOutline w14:w="12700" w14:cap="flat" w14:cmpd="sng" w14:algn="ctr">
                  <w14:noFill/>
                  <w14:prstDash w14:val="solid"/>
                  <w14:miter w14:lim="400000"/>
                </w14:textOutline>
              </w:rPr>
              <w:t>-специалиста.</w:t>
            </w:r>
          </w:p>
          <w:p w14:paraId="40D9CD3F" w14:textId="77777777" w:rsidR="0007190E" w:rsidRPr="008764E6" w:rsidRDefault="0007190E" w:rsidP="00D061D1">
            <w:pPr>
              <w:spacing w:line="240" w:lineRule="auto"/>
              <w:rPr>
                <w:lang w:val="ru-RU"/>
              </w:rPr>
            </w:pPr>
          </w:p>
          <w:p w14:paraId="7EA3C4FF"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Предоставление сценического музыкального оборудования. </w:t>
            </w:r>
          </w:p>
          <w:p w14:paraId="6BC9660B"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Исполнитель обеспечивает предоставление профессионального сценического музыкального оборудования — </w:t>
            </w:r>
            <w:proofErr w:type="spellStart"/>
            <w:r w:rsidRPr="008764E6">
              <w:rPr>
                <w:lang w:val="ru-RU"/>
                <w14:textOutline w14:w="12700" w14:cap="flat" w14:cmpd="sng" w14:algn="ctr">
                  <w14:noFill/>
                  <w14:prstDash w14:val="solid"/>
                  <w14:miter w14:lim="400000"/>
                </w14:textOutline>
              </w:rPr>
              <w:t>бэклайна</w:t>
            </w:r>
            <w:proofErr w:type="spellEnd"/>
            <w:r w:rsidRPr="008764E6">
              <w:rPr>
                <w:lang w:val="ru-RU"/>
                <w14:textOutline w14:w="12700" w14:cap="flat" w14:cmpd="sng" w14:algn="ctr">
                  <w14:noFill/>
                  <w14:prstDash w14:val="solid"/>
                  <w14:miter w14:lim="400000"/>
                </w14:textOutline>
              </w:rPr>
              <w:t xml:space="preserve">. В состав оборудования должны входить: профессиональная ударная установка; бас-гитарное оборудование; оборудование для электрогитар; не менее двух профессиональных клавишных инструментов;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 xml:space="preserve">-пульт;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-проигрыватели; инструментальные стойки; микрофонное оборудование;</w:t>
            </w:r>
          </w:p>
          <w:p w14:paraId="285C9422" w14:textId="77777777" w:rsidR="0007190E" w:rsidRPr="008764E6" w:rsidRDefault="0007190E" w:rsidP="00D061D1">
            <w:pPr>
              <w:spacing w:line="240" w:lineRule="auto"/>
              <w:rPr>
                <w:lang w:val="ru-RU"/>
              </w:rPr>
            </w:pPr>
            <w:r>
              <w:rPr>
                <w14:textOutline w14:w="12700" w14:cap="flat" w14:cmpd="sng" w14:algn="ctr">
                  <w14:noFill/>
                  <w14:prstDash w14:val="solid"/>
                  <w14:miter w14:lim="400000"/>
                </w14:textOutline>
              </w:rPr>
              <w:t>DI</w:t>
            </w:r>
            <w:r w:rsidRPr="008764E6">
              <w:rPr>
                <w:lang w:val="ru-RU"/>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box</w:t>
            </w:r>
            <w:r w:rsidRPr="008764E6">
              <w:rPr>
                <w:lang w:val="ru-RU"/>
                <w14:textOutline w14:w="12700" w14:cap="flat" w14:cmpd="sng" w14:algn="ctr">
                  <w14:noFill/>
                  <w14:prstDash w14:val="solid"/>
                  <w14:miter w14:lim="400000"/>
                </w14:textOutline>
              </w:rPr>
              <w:t>; необходимая силовая и сигнальная коммутация.</w:t>
            </w:r>
          </w:p>
          <w:p w14:paraId="02AB91A1"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Технические характеристики и конкретная конфигурация </w:t>
            </w:r>
            <w:proofErr w:type="spellStart"/>
            <w:r w:rsidRPr="008764E6">
              <w:rPr>
                <w:lang w:val="ru-RU"/>
                <w14:textOutline w14:w="12700" w14:cap="flat" w14:cmpd="sng" w14:algn="ctr">
                  <w14:noFill/>
                  <w14:prstDash w14:val="solid"/>
                  <w14:miter w14:lim="400000"/>
                </w14:textOutline>
              </w:rPr>
              <w:t>бэклайна</w:t>
            </w:r>
            <w:proofErr w:type="spellEnd"/>
            <w:r w:rsidRPr="008764E6">
              <w:rPr>
                <w:lang w:val="ru-RU"/>
                <w14:textOutline w14:w="12700" w14:cap="flat" w14:cmpd="sng" w14:algn="ctr">
                  <w14:noFill/>
                  <w14:prstDash w14:val="solid"/>
                  <w14:miter w14:lim="400000"/>
                </w14:textOutline>
              </w:rPr>
              <w:t xml:space="preserve"> определяются согласованными требованиями концертной программы.</w:t>
            </w:r>
          </w:p>
        </w:tc>
      </w:tr>
      <w:tr w:rsidR="0007190E" w14:paraId="1DD81BF1"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DEBB4"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3.3</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8469A" w14:textId="77777777" w:rsidR="0007190E" w:rsidRPr="008764E6" w:rsidRDefault="0007190E" w:rsidP="00746921">
            <w:pPr>
              <w:spacing w:line="240" w:lineRule="auto"/>
              <w:jc w:val="center"/>
              <w:rPr>
                <w:lang w:val="ru-RU"/>
              </w:rPr>
            </w:pPr>
            <w:r w:rsidRPr="008764E6">
              <w:rPr>
                <w:lang w:val="ru-RU"/>
                <w14:textOutline w14:w="12700" w14:cap="flat" w14:cmpd="sng" w14:algn="ctr">
                  <w14:noFill/>
                  <w14:prstDash w14:val="solid"/>
                  <w14:miter w14:lim="400000"/>
                </w14:textOutline>
              </w:rPr>
              <w:t xml:space="preserve">Услуга по </w:t>
            </w:r>
            <w:proofErr w:type="spellStart"/>
            <w:r w:rsidRPr="008764E6">
              <w:rPr>
                <w:lang w:val="ru-RU"/>
                <w14:textOutline w14:w="12700" w14:cap="flat" w14:cmpd="sng" w14:algn="ctr">
                  <w14:noFill/>
                  <w14:prstDash w14:val="solid"/>
                  <w14:miter w14:lim="400000"/>
                </w14:textOutline>
              </w:rPr>
              <w:t>обеспечени</w:t>
            </w:r>
            <w:proofErr w:type="spellEnd"/>
            <w:r w:rsidRPr="008764E6">
              <w:rPr>
                <w:lang w:val="ru-RU"/>
                <w14:textOutline w14:w="12700" w14:cap="flat" w14:cmpd="sng" w14:algn="ctr">
                  <w14:noFill/>
                  <w14:prstDash w14:val="solid"/>
                  <w14:miter w14:lim="400000"/>
                </w14:textOutline>
              </w:rPr>
              <w:t xml:space="preserve"> профессионального светового комплекса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953EB"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Исполнитель обеспечивает предоставление, монтаж, настройку, эксплуатацию и демонтаж профессионального светового комплекса. Световое оборудование должно обеспечивать возможность реализации художественного светового оформления концертной программы в дневное и вечернее время.</w:t>
            </w:r>
          </w:p>
          <w:p w14:paraId="64252D45"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В состав светового комплекса должны входить профессиональные приборы следующих категорий:</w:t>
            </w:r>
          </w:p>
          <w:p w14:paraId="0146942D" w14:textId="77777777" w:rsidR="0007190E" w:rsidRPr="008764E6" w:rsidRDefault="0007190E" w:rsidP="00D061D1">
            <w:pPr>
              <w:numPr>
                <w:ilvl w:val="0"/>
                <w:numId w:val="127"/>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мощные светодиодные приборы заливного света типа </w:t>
            </w:r>
            <w:r>
              <w:rPr>
                <w14:textOutline w14:w="12700" w14:cap="flat" w14:cmpd="sng" w14:algn="ctr">
                  <w14:noFill/>
                  <w14:prstDash w14:val="solid"/>
                  <w14:miter w14:lim="400000"/>
                </w14:textOutline>
              </w:rPr>
              <w:t>Wash</w:t>
            </w:r>
            <w:r w:rsidRPr="008764E6">
              <w:rPr>
                <w:lang w:val="ru-RU"/>
                <w14:textOutline w14:w="12700" w14:cap="flat" w14:cmpd="sng" w14:algn="ctr">
                  <w14:noFill/>
                  <w14:prstDash w14:val="solid"/>
                  <w14:miter w14:lim="400000"/>
                </w14:textOutline>
              </w:rPr>
              <w:t xml:space="preserve"> с возможностью </w:t>
            </w:r>
            <w:proofErr w:type="spellStart"/>
            <w:r w:rsidRPr="008764E6">
              <w:rPr>
                <w:lang w:val="ru-RU"/>
                <w14:textOutline w14:w="12700" w14:cap="flat" w14:cmpd="sng" w14:algn="ctr">
                  <w14:noFill/>
                  <w14:prstDash w14:val="solid"/>
                  <w14:miter w14:lim="400000"/>
                </w14:textOutline>
              </w:rPr>
              <w:t>цветосмешения</w:t>
            </w:r>
            <w:proofErr w:type="spellEnd"/>
            <w:r w:rsidRPr="008764E6">
              <w:rPr>
                <w:lang w:val="ru-RU"/>
                <w14:textOutline w14:w="12700" w14:cap="flat" w14:cmpd="sng" w14:algn="ctr">
                  <w14:noFill/>
                  <w14:prstDash w14:val="solid"/>
                  <w14:miter w14:lim="400000"/>
                </w14:textOutline>
              </w:rPr>
              <w:t>;</w:t>
            </w:r>
          </w:p>
          <w:p w14:paraId="0BAF293D" w14:textId="77777777" w:rsidR="0007190E" w:rsidRPr="008764E6" w:rsidRDefault="0007190E" w:rsidP="00D061D1">
            <w:pPr>
              <w:numPr>
                <w:ilvl w:val="0"/>
                <w:numId w:val="127"/>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динамические приборы типа </w:t>
            </w:r>
            <w:r>
              <w:rPr>
                <w14:textOutline w14:w="12700" w14:cap="flat" w14:cmpd="sng" w14:algn="ctr">
                  <w14:noFill/>
                  <w14:prstDash w14:val="solid"/>
                  <w14:miter w14:lim="400000"/>
                </w14:textOutline>
              </w:rPr>
              <w:t>Spot</w:t>
            </w:r>
            <w:r w:rsidRPr="008764E6">
              <w:rPr>
                <w:lang w:val="ru-RU"/>
                <w14:textOutline w14:w="12700" w14:cap="flat" w14:cmpd="sng" w14:algn="ctr">
                  <w14:noFill/>
                  <w14:prstDash w14:val="solid"/>
                  <w14:miter w14:lim="400000"/>
                </w14:textOutline>
              </w:rPr>
              <w:t xml:space="preserve"> с функциями масштабирования светового луча и </w:t>
            </w:r>
            <w:proofErr w:type="spellStart"/>
            <w:r w:rsidRPr="008764E6">
              <w:rPr>
                <w:lang w:val="ru-RU"/>
                <w14:textOutline w14:w="12700" w14:cap="flat" w14:cmpd="sng" w14:algn="ctr">
                  <w14:noFill/>
                  <w14:prstDash w14:val="solid"/>
                  <w14:miter w14:lim="400000"/>
                </w14:textOutline>
              </w:rPr>
              <w:t>цветосмешения</w:t>
            </w:r>
            <w:proofErr w:type="spellEnd"/>
            <w:r w:rsidRPr="008764E6">
              <w:rPr>
                <w:lang w:val="ru-RU"/>
                <w14:textOutline w14:w="12700" w14:cap="flat" w14:cmpd="sng" w14:algn="ctr">
                  <w14:noFill/>
                  <w14:prstDash w14:val="solid"/>
                  <w14:miter w14:lim="400000"/>
                </w14:textOutline>
              </w:rPr>
              <w:t>;</w:t>
            </w:r>
          </w:p>
          <w:p w14:paraId="59CDC70D" w14:textId="77777777" w:rsidR="0007190E" w:rsidRPr="008764E6" w:rsidRDefault="0007190E" w:rsidP="00D061D1">
            <w:pPr>
              <w:numPr>
                <w:ilvl w:val="0"/>
                <w:numId w:val="127"/>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пиксельные светодиодные линейные приборы типа </w:t>
            </w:r>
            <w:r>
              <w:rPr>
                <w:lang w:val="da-DK"/>
                <w14:textOutline w14:w="12700" w14:cap="flat" w14:cmpd="sng" w14:algn="ctr">
                  <w14:noFill/>
                  <w14:prstDash w14:val="solid"/>
                  <w14:miter w14:lim="400000"/>
                </w14:textOutline>
              </w:rPr>
              <w:t>Pixel LED Bar;</w:t>
            </w:r>
          </w:p>
          <w:p w14:paraId="465A2469" w14:textId="77777777" w:rsidR="0007190E" w:rsidRDefault="0007190E" w:rsidP="00D061D1">
            <w:pPr>
              <w:numPr>
                <w:ilvl w:val="0"/>
                <w:numId w:val="127"/>
              </w:numPr>
              <w:pBdr>
                <w:top w:val="nil"/>
                <w:left w:val="nil"/>
                <w:bottom w:val="nil"/>
                <w:right w:val="nil"/>
                <w:between w:val="nil"/>
                <w:bar w:val="nil"/>
              </w:pBdr>
              <w:spacing w:line="24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 xml:space="preserve">профессиональные </w:t>
            </w:r>
            <w:proofErr w:type="spellStart"/>
            <w:r>
              <w:rPr>
                <w14:textOutline w14:w="12700" w14:cap="flat" w14:cmpd="sng" w14:algn="ctr">
                  <w14:noFill/>
                  <w14:prstDash w14:val="solid"/>
                  <w14:miter w14:lim="400000"/>
                </w14:textOutline>
              </w:rPr>
              <w:t>динамические</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стробоскопические</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приборы</w:t>
            </w:r>
            <w:proofErr w:type="spellEnd"/>
            <w:r>
              <w:rPr>
                <w14:textOutline w14:w="12700" w14:cap="flat" w14:cmpd="sng" w14:algn="ctr">
                  <w14:noFill/>
                  <w14:prstDash w14:val="solid"/>
                  <w14:miter w14:lim="400000"/>
                </w14:textOutline>
              </w:rPr>
              <w:t>;</w:t>
            </w:r>
          </w:p>
          <w:p w14:paraId="0B33BAD9" w14:textId="77777777" w:rsidR="0007190E" w:rsidRDefault="0007190E" w:rsidP="00D061D1">
            <w:pPr>
              <w:numPr>
                <w:ilvl w:val="0"/>
                <w:numId w:val="127"/>
              </w:numPr>
              <w:pBdr>
                <w:top w:val="nil"/>
                <w:left w:val="nil"/>
                <w:bottom w:val="nil"/>
                <w:right w:val="nil"/>
                <w:between w:val="nil"/>
                <w:bar w:val="nil"/>
              </w:pBdr>
              <w:spacing w:line="240" w:lineRule="auto"/>
              <w:rPr>
                <w14:textOutline w14:w="12700" w14:cap="flat" w14:cmpd="sng" w14:algn="ctr">
                  <w14:noFill/>
                  <w14:prstDash w14:val="solid"/>
                  <w14:miter w14:lim="400000"/>
                </w14:textOutline>
              </w:rPr>
            </w:pPr>
            <w:proofErr w:type="spellStart"/>
            <w:r>
              <w:rPr>
                <w14:textOutline w14:w="12700" w14:cap="flat" w14:cmpd="sng" w14:algn="ctr">
                  <w14:noFill/>
                  <w14:prstDash w14:val="solid"/>
                  <w14:miter w14:lim="400000"/>
                </w14:textOutline>
              </w:rPr>
              <w:t>приборы</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фронтального</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освещения</w:t>
            </w:r>
            <w:proofErr w:type="spellEnd"/>
            <w:r>
              <w:rPr>
                <w14:textOutline w14:w="12700" w14:cap="flat" w14:cmpd="sng" w14:algn="ctr">
                  <w14:noFill/>
                  <w14:prstDash w14:val="solid"/>
                  <w14:miter w14:lim="400000"/>
                </w14:textOutline>
              </w:rPr>
              <w:t>;</w:t>
            </w:r>
          </w:p>
          <w:p w14:paraId="5A93BD1E" w14:textId="77777777" w:rsidR="0007190E" w:rsidRDefault="0007190E" w:rsidP="00D061D1">
            <w:pPr>
              <w:numPr>
                <w:ilvl w:val="0"/>
                <w:numId w:val="127"/>
              </w:numPr>
              <w:pBdr>
                <w:top w:val="nil"/>
                <w:left w:val="nil"/>
                <w:bottom w:val="nil"/>
                <w:right w:val="nil"/>
                <w:between w:val="nil"/>
                <w:bar w:val="nil"/>
              </w:pBdr>
              <w:spacing w:line="240" w:lineRule="auto"/>
              <w:rPr>
                <w14:textOutline w14:w="12700" w14:cap="flat" w14:cmpd="sng" w14:algn="ctr">
                  <w14:noFill/>
                  <w14:prstDash w14:val="solid"/>
                  <w14:miter w14:lim="400000"/>
                </w14:textOutline>
              </w:rPr>
            </w:pPr>
            <w:proofErr w:type="spellStart"/>
            <w:r>
              <w:rPr>
                <w14:textOutline w14:w="12700" w14:cap="flat" w14:cmpd="sng" w14:algn="ctr">
                  <w14:noFill/>
                  <w14:prstDash w14:val="solid"/>
                  <w14:miter w14:lim="400000"/>
                </w14:textOutline>
              </w:rPr>
              <w:t>приборы</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бокового</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освещения</w:t>
            </w:r>
            <w:proofErr w:type="spellEnd"/>
            <w:r>
              <w:rPr>
                <w14:textOutline w14:w="12700" w14:cap="flat" w14:cmpd="sng" w14:algn="ctr">
                  <w14:noFill/>
                  <w14:prstDash w14:val="solid"/>
                  <w14:miter w14:lim="400000"/>
                </w14:textOutline>
              </w:rPr>
              <w:t>;</w:t>
            </w:r>
          </w:p>
          <w:p w14:paraId="70CB2121" w14:textId="77777777" w:rsidR="0007190E" w:rsidRDefault="0007190E" w:rsidP="00D061D1">
            <w:pPr>
              <w:numPr>
                <w:ilvl w:val="0"/>
                <w:numId w:val="127"/>
              </w:numPr>
              <w:pBdr>
                <w:top w:val="nil"/>
                <w:left w:val="nil"/>
                <w:bottom w:val="nil"/>
                <w:right w:val="nil"/>
                <w:between w:val="nil"/>
                <w:bar w:val="nil"/>
              </w:pBdr>
              <w:spacing w:line="240" w:lineRule="auto"/>
              <w:rPr>
                <w14:textOutline w14:w="12700" w14:cap="flat" w14:cmpd="sng" w14:algn="ctr">
                  <w14:noFill/>
                  <w14:prstDash w14:val="solid"/>
                  <w14:miter w14:lim="400000"/>
                </w14:textOutline>
              </w:rPr>
            </w:pPr>
            <w:proofErr w:type="spellStart"/>
            <w:r>
              <w:rPr>
                <w14:textOutline w14:w="12700" w14:cap="flat" w14:cmpd="sng" w14:algn="ctr">
                  <w14:noFill/>
                  <w14:prstDash w14:val="solid"/>
                  <w14:miter w14:lim="400000"/>
                </w14:textOutline>
              </w:rPr>
              <w:t>приборы</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контрового</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освещения</w:t>
            </w:r>
            <w:proofErr w:type="spellEnd"/>
            <w:r>
              <w:rPr>
                <w14:textOutline w14:w="12700" w14:cap="flat" w14:cmpd="sng" w14:algn="ctr">
                  <w14:noFill/>
                  <w14:prstDash w14:val="solid"/>
                  <w14:miter w14:lim="400000"/>
                </w14:textOutline>
              </w:rPr>
              <w:t>;</w:t>
            </w:r>
          </w:p>
          <w:p w14:paraId="3BC2EB25" w14:textId="77777777" w:rsidR="0007190E" w:rsidRDefault="0007190E" w:rsidP="00D061D1">
            <w:pPr>
              <w:numPr>
                <w:ilvl w:val="0"/>
                <w:numId w:val="127"/>
              </w:numPr>
              <w:pBdr>
                <w:top w:val="nil"/>
                <w:left w:val="nil"/>
                <w:bottom w:val="nil"/>
                <w:right w:val="nil"/>
                <w:between w:val="nil"/>
                <w:bar w:val="nil"/>
              </w:pBdr>
              <w:spacing w:line="240" w:lineRule="auto"/>
              <w:rPr>
                <w14:textOutline w14:w="12700" w14:cap="flat" w14:cmpd="sng" w14:algn="ctr">
                  <w14:noFill/>
                  <w14:prstDash w14:val="solid"/>
                  <w14:miter w14:lim="400000"/>
                </w14:textOutline>
              </w:rPr>
            </w:pPr>
            <w:proofErr w:type="spellStart"/>
            <w:r>
              <w:rPr>
                <w14:textOutline w14:w="12700" w14:cap="flat" w14:cmpd="sng" w14:algn="ctr">
                  <w14:noFill/>
                  <w14:prstDash w14:val="solid"/>
                  <w14:miter w14:lim="400000"/>
                </w14:textOutline>
              </w:rPr>
              <w:t>системы</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следящего</w:t>
            </w:r>
            <w:proofErr w:type="spellEnd"/>
            <w:r>
              <w:rPr>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света</w:t>
            </w:r>
            <w:proofErr w:type="spellEnd"/>
            <w:r>
              <w:rPr>
                <w14:textOutline w14:w="12700" w14:cap="flat" w14:cmpd="sng" w14:algn="ctr">
                  <w14:noFill/>
                  <w14:prstDash w14:val="solid"/>
                  <w14:miter w14:lim="400000"/>
                </w14:textOutline>
              </w:rPr>
              <w:t>;</w:t>
            </w:r>
          </w:p>
          <w:p w14:paraId="3FC3C388" w14:textId="77777777" w:rsidR="0007190E" w:rsidRPr="008764E6" w:rsidRDefault="0007190E" w:rsidP="00D061D1">
            <w:pPr>
              <w:numPr>
                <w:ilvl w:val="0"/>
                <w:numId w:val="127"/>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сценические фермы и подвесные конструкции;</w:t>
            </w:r>
          </w:p>
          <w:p w14:paraId="5431111F" w14:textId="77777777" w:rsidR="0007190E" w:rsidRPr="008764E6" w:rsidRDefault="0007190E" w:rsidP="00D061D1">
            <w:pPr>
              <w:numPr>
                <w:ilvl w:val="0"/>
                <w:numId w:val="127"/>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необходимая силовая и сигнальная коммутация.</w:t>
            </w:r>
          </w:p>
          <w:p w14:paraId="796AAE7F"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Световые приборы одного функционального назначения должны быть совместимы между собой и обеспечивать единообразные характеристики светового потока и цветопередачи. Пиксельные линейные приборы должны быть установлены ровными линиями, без визуальных перекосов, с возможностью индивидуального управления пикселями. </w:t>
            </w:r>
          </w:p>
          <w:p w14:paraId="0CB52EFB"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В состав светового комплекса предусматривается использование профессиональных приборов </w:t>
            </w:r>
            <w:r>
              <w:rPr>
                <w14:textOutline w14:w="12700" w14:cap="flat" w14:cmpd="sng" w14:algn="ctr">
                  <w14:noFill/>
                  <w14:prstDash w14:val="solid"/>
                  <w14:miter w14:lim="400000"/>
                </w14:textOutline>
              </w:rPr>
              <w:t>Robe</w:t>
            </w:r>
            <w:r w:rsidRPr="008764E6">
              <w:rPr>
                <w:lang w:val="ru-RU"/>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Spiider</w:t>
            </w:r>
            <w:proofErr w:type="spellEnd"/>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Robe</w:t>
            </w:r>
            <w:r w:rsidRPr="008764E6">
              <w:rPr>
                <w:lang w:val="ru-RU"/>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MegaPointe</w:t>
            </w:r>
            <w:proofErr w:type="spellEnd"/>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Robe</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Tetra</w:t>
            </w:r>
            <w:r w:rsidRPr="008764E6">
              <w:rPr>
                <w:lang w:val="ru-RU"/>
                <w14:textOutline w14:w="12700" w14:cap="flat" w14:cmpd="sng" w14:algn="ctr">
                  <w14:noFill/>
                  <w14:prstDash w14:val="solid"/>
                  <w14:miter w14:lim="400000"/>
                </w14:textOutline>
              </w:rPr>
              <w:t xml:space="preserve">2, </w:t>
            </w:r>
            <w:r>
              <w:rPr>
                <w14:textOutline w14:w="12700" w14:cap="flat" w14:cmpd="sng" w14:algn="ctr">
                  <w14:noFill/>
                  <w14:prstDash w14:val="solid"/>
                  <w14:miter w14:lim="400000"/>
                </w14:textOutline>
              </w:rPr>
              <w:t>Claypaky</w:t>
            </w:r>
            <w:r w:rsidRPr="008764E6">
              <w:rPr>
                <w:lang w:val="ru-RU"/>
                <w14:textOutline w14:w="12700" w14:cap="flat" w14:cmpd="sng" w14:algn="ctr">
                  <w14:noFill/>
                  <w14:prstDash w14:val="solid"/>
                  <w14:miter w14:lim="400000"/>
                </w14:textOutline>
              </w:rPr>
              <w:t xml:space="preserve"> </w:t>
            </w:r>
            <w:proofErr w:type="spellStart"/>
            <w:r>
              <w:rPr>
                <w14:textOutline w14:w="12700" w14:cap="flat" w14:cmpd="sng" w14:algn="ctr">
                  <w14:noFill/>
                  <w14:prstDash w14:val="solid"/>
                  <w14:miter w14:lim="400000"/>
                </w14:textOutline>
              </w:rPr>
              <w:t>Sharpy</w:t>
            </w:r>
            <w:proofErr w:type="spellEnd"/>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Plus</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Martin</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MAC</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Ultra</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Ayrton</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Diablo</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GLP</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JDC</w:t>
            </w:r>
            <w:r w:rsidRPr="008764E6">
              <w:rPr>
                <w:lang w:val="ru-RU"/>
                <w14:textOutline w14:w="12700" w14:cap="flat" w14:cmpd="sng" w14:algn="ctr">
                  <w14:noFill/>
                  <w14:prstDash w14:val="solid"/>
                  <w14:miter w14:lim="400000"/>
                </w14:textOutline>
              </w:rPr>
              <w:t xml:space="preserve">1, </w:t>
            </w:r>
            <w:r>
              <w:rPr>
                <w14:textOutline w14:w="12700" w14:cap="flat" w14:cmpd="sng" w14:algn="ctr">
                  <w14:noFill/>
                  <w14:prstDash w14:val="solid"/>
                  <w14:miter w14:lim="400000"/>
                </w14:textOutline>
              </w:rPr>
              <w:t>GLP</w:t>
            </w:r>
            <w:r w:rsidRPr="008764E6">
              <w:rPr>
                <w:lang w:val="ru-RU"/>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JDC</w:t>
            </w:r>
            <w:r w:rsidRPr="008764E6">
              <w:rPr>
                <w:lang w:val="ru-RU"/>
                <w14:textOutline w14:w="12700" w14:cap="flat" w14:cmpd="sng" w14:algn="ctr">
                  <w14:noFill/>
                  <w14:prstDash w14:val="solid"/>
                  <w14:miter w14:lim="400000"/>
                </w14:textOutline>
              </w:rPr>
              <w:t xml:space="preserve">2. </w:t>
            </w:r>
          </w:p>
        </w:tc>
      </w:tr>
      <w:tr w:rsidR="0007190E" w14:paraId="20543C47"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4AE57" w14:textId="77777777" w:rsidR="0007190E" w:rsidRPr="008764E6" w:rsidRDefault="0007190E" w:rsidP="00D061D1">
            <w:pPr>
              <w:spacing w:line="240" w:lineRule="auto"/>
              <w:rPr>
                <w:lang w:val="ru-RU"/>
              </w:rPr>
            </w:pP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10583" w14:textId="77777777" w:rsidR="0007190E" w:rsidRPr="008764E6" w:rsidRDefault="0007190E" w:rsidP="00D061D1">
            <w:pPr>
              <w:spacing w:line="240" w:lineRule="auto"/>
              <w:rPr>
                <w:lang w:val="ru-RU"/>
              </w:rPr>
            </w:pP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D5E7D"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Системы следящего света. </w:t>
            </w:r>
          </w:p>
          <w:p w14:paraId="446EAA77"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Исполнитель обеспечивает профессиональную систему следящего света для сопровождения специального гостя и иных участников концертной программы. Система должна включать не менее трёх управляемых источников следящего света: два фронтальных; один </w:t>
            </w:r>
            <w:proofErr w:type="spellStart"/>
            <w:r w:rsidRPr="008764E6">
              <w:rPr>
                <w:lang w:val="ru-RU"/>
                <w14:textOutline w14:w="12700" w14:cap="flat" w14:cmpd="sng" w14:algn="ctr">
                  <w14:noFill/>
                  <w14:prstDash w14:val="solid"/>
                  <w14:miter w14:lim="400000"/>
                </w14:textOutline>
              </w:rPr>
              <w:t>контровой</w:t>
            </w:r>
            <w:proofErr w:type="spellEnd"/>
            <w:r w:rsidRPr="008764E6">
              <w:rPr>
                <w:lang w:val="ru-RU"/>
                <w14:textOutline w14:w="12700" w14:cap="flat" w14:cmpd="sng" w14:algn="ctr">
                  <w14:noFill/>
                  <w14:prstDash w14:val="solid"/>
                  <w14:miter w14:lim="400000"/>
                </w14:textOutline>
              </w:rPr>
              <w:t>.</w:t>
            </w:r>
          </w:p>
          <w:p w14:paraId="648E74E4"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работу от одного до трёх квалифицированных операторов в зависимости от используемой технической системы.</w:t>
            </w:r>
          </w:p>
          <w:p w14:paraId="48272A9D"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Операторы должны обеспечить: настройку оптики; настройку интенсивности светового потока; настройку диафрагмы; настройку масштаба светового луча; проведение предварительной репетиции; сопровождение концертной программы.</w:t>
            </w:r>
          </w:p>
          <w:p w14:paraId="219AB66F" w14:textId="77777777" w:rsidR="0007190E" w:rsidRPr="008764E6" w:rsidRDefault="0007190E" w:rsidP="00D061D1">
            <w:pPr>
              <w:spacing w:line="240" w:lineRule="auto"/>
              <w:rPr>
                <w:lang w:val="ru-RU"/>
              </w:rPr>
            </w:pPr>
          </w:p>
          <w:p w14:paraId="47557B4B"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Система управления световым оборудованием. </w:t>
            </w:r>
          </w:p>
          <w:p w14:paraId="3567C436"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предоставление профессиональной системы управления световым комплексом, соответствующей требованиям концертной программы.</w:t>
            </w:r>
          </w:p>
          <w:p w14:paraId="68DF2EE5"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Система должна включать: профессиональный световой пульт; необходимые процессорные модули; системы </w:t>
            </w:r>
            <w:r w:rsidRPr="008764E6">
              <w:rPr>
                <w:lang w:val="ru-RU"/>
                <w14:textOutline w14:w="12700" w14:cap="flat" w14:cmpd="sng" w14:algn="ctr">
                  <w14:noFill/>
                  <w14:prstDash w14:val="solid"/>
                  <w14:miter w14:lim="400000"/>
                </w14:textOutline>
              </w:rPr>
              <w:lastRenderedPageBreak/>
              <w:t>передачи управляющего сигнала; сетевое оборудование; необходимую коммутацию; резервирование критически важных компонентов.</w:t>
            </w:r>
          </w:p>
          <w:p w14:paraId="5516FAE1" w14:textId="77777777" w:rsidR="0007190E" w:rsidRPr="008764E6" w:rsidRDefault="0007190E" w:rsidP="00D061D1">
            <w:pPr>
              <w:spacing w:line="240" w:lineRule="auto"/>
              <w:rPr>
                <w:lang w:val="ru-RU"/>
              </w:rPr>
            </w:pPr>
          </w:p>
          <w:p w14:paraId="6DA374F5"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Рабочее место художника по свету располагается в </w:t>
            </w:r>
            <w:r>
              <w:rPr>
                <w14:textOutline w14:w="12700" w14:cap="flat" w14:cmpd="sng" w14:algn="ctr">
                  <w14:noFill/>
                  <w14:prstDash w14:val="solid"/>
                  <w14:miter w14:lim="400000"/>
                </w14:textOutline>
              </w:rPr>
              <w:t>FOH</w:t>
            </w:r>
            <w:r w:rsidRPr="008764E6">
              <w:rPr>
                <w:lang w:val="ru-RU"/>
                <w14:textOutline w14:w="12700" w14:cap="flat" w14:cmpd="sng" w14:algn="ctr">
                  <w14:noFill/>
                  <w14:prstDash w14:val="solid"/>
                  <w14:miter w14:lim="400000"/>
                </w14:textOutline>
              </w:rPr>
              <w:t>.</w:t>
            </w:r>
          </w:p>
          <w:p w14:paraId="32CAD86F"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полную готовность, адресацию, коммутацию и тестирование всех приборов до прибытия специалистов концертной программы. Система должна обеспечивать загрузку, адаптацию и использование предварительно подготовленных файлов светового шоу.</w:t>
            </w:r>
          </w:p>
          <w:p w14:paraId="2ADDF6DD" w14:textId="77777777" w:rsidR="0007190E" w:rsidRPr="008764E6" w:rsidRDefault="0007190E" w:rsidP="00D061D1">
            <w:pPr>
              <w:spacing w:line="240" w:lineRule="auto"/>
              <w:rPr>
                <w:lang w:val="ru-RU"/>
              </w:rPr>
            </w:pPr>
          </w:p>
        </w:tc>
      </w:tr>
      <w:tr w:rsidR="0007190E" w14:paraId="1E9319F2"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927EA" w14:textId="77777777" w:rsidR="0007190E" w:rsidRPr="008764E6" w:rsidRDefault="0007190E" w:rsidP="00D061D1">
            <w:pPr>
              <w:spacing w:line="240" w:lineRule="auto"/>
              <w:rPr>
                <w:lang w:val="ru-RU"/>
              </w:rPr>
            </w:pP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D17B8" w14:textId="77777777" w:rsidR="0007190E" w:rsidRPr="008764E6" w:rsidRDefault="0007190E" w:rsidP="00D061D1">
            <w:pPr>
              <w:spacing w:line="240" w:lineRule="auto"/>
              <w:rPr>
                <w:lang w:val="ru-RU"/>
              </w:rPr>
            </w:pP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D445"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Организация светотехнической настройки и репетиции</w:t>
            </w:r>
          </w:p>
          <w:p w14:paraId="59134085"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Исполнитель обеспечивает необходимое время для проведения полной настройки светового комплекса.</w:t>
            </w:r>
          </w:p>
          <w:p w14:paraId="529F05E8"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Продолжительность технической настройки и </w:t>
            </w:r>
            <w:r>
              <w:rPr>
                <w14:textOutline w14:w="12700" w14:cap="flat" w14:cmpd="sng" w14:algn="ctr">
                  <w14:noFill/>
                  <w14:prstDash w14:val="solid"/>
                  <w14:miter w14:lim="400000"/>
                </w14:textOutline>
              </w:rPr>
              <w:t>light</w:t>
            </w:r>
            <w:r w:rsidRPr="008764E6">
              <w:rPr>
                <w:lang w:val="ru-RU"/>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check</w:t>
            </w:r>
            <w:r w:rsidRPr="008764E6">
              <w:rPr>
                <w:lang w:val="ru-RU"/>
                <w14:textOutline w14:w="12700" w14:cap="flat" w14:cmpd="sng" w14:algn="ctr">
                  <w14:noFill/>
                  <w14:prstDash w14:val="solid"/>
                  <w14:miter w14:lim="400000"/>
                </w14:textOutline>
              </w:rPr>
              <w:t xml:space="preserve"> должна составлять не менее 7 часов, если иной период не согласован представителями концертной программы.</w:t>
            </w:r>
          </w:p>
          <w:p w14:paraId="39B27C15"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К началу технической настройки должны быть полностью готовы:</w:t>
            </w:r>
          </w:p>
          <w:p w14:paraId="0F4F1390"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сценический комплекс; световое оборудование; системы управления; электроснабжение; коммутационные линии; </w:t>
            </w:r>
            <w:r>
              <w:rPr>
                <w:lang w:val="de-DE"/>
                <w14:textOutline w14:w="12700" w14:cap="flat" w14:cmpd="sng" w14:algn="ctr">
                  <w14:noFill/>
                  <w14:prstDash w14:val="solid"/>
                  <w14:miter w14:lim="400000"/>
                </w14:textOutline>
              </w:rPr>
              <w:t>FOH;</w:t>
            </w:r>
            <w:r w:rsidRPr="008764E6">
              <w:rPr>
                <w:lang w:val="ru-RU"/>
                <w14:textOutline w14:w="12700" w14:cap="flat" w14:cmpd="sng" w14:algn="ctr">
                  <w14:noFill/>
                  <w14:prstDash w14:val="solid"/>
                  <w14:miter w14:lim="400000"/>
                </w14:textOutline>
              </w:rPr>
              <w:t xml:space="preserve"> системы служебной связи.</w:t>
            </w:r>
          </w:p>
          <w:p w14:paraId="67AE3E4C" w14:textId="2BAC8131"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В течение всего период</w:t>
            </w:r>
            <w:r w:rsidR="001A3E46">
              <w:rPr>
                <w:lang w:val="ru-RU"/>
                <w14:textOutline w14:w="12700" w14:cap="flat" w14:cmpd="sng" w14:algn="ctr">
                  <w14:noFill/>
                  <w14:prstDash w14:val="solid"/>
                  <w14:miter w14:lim="400000"/>
                </w14:textOutline>
              </w:rPr>
              <w:t>а настройки и проведения К</w:t>
            </w:r>
            <w:r w:rsidRPr="008764E6">
              <w:rPr>
                <w:lang w:val="ru-RU"/>
                <w14:textOutline w14:w="12700" w14:cap="flat" w14:cmpd="sng" w14:algn="ctr">
                  <w14:noFill/>
                  <w14:prstDash w14:val="solid"/>
                  <w14:miter w14:lim="400000"/>
                </w14:textOutline>
              </w:rPr>
              <w:t>онцерта на площадке должны присутствовать дежурные инженеры и техники.</w:t>
            </w:r>
          </w:p>
          <w:p w14:paraId="2298D249"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p>
          <w:p w14:paraId="5BC80AD7"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Системы создания сценического дыма. </w:t>
            </w:r>
          </w:p>
          <w:p w14:paraId="2454CF85"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Исполнитель обеспечивает не менее двух профессиональных генераторов сценического дыма типа </w:t>
            </w:r>
            <w:r>
              <w:t>Hazer</w:t>
            </w:r>
            <w:r w:rsidRPr="008764E6">
              <w:rPr>
                <w:lang w:val="ru-RU"/>
              </w:rPr>
              <w:t>.</w:t>
            </w:r>
          </w:p>
          <w:p w14:paraId="64A9ECFE" w14:textId="77777777" w:rsidR="0007190E" w:rsidRPr="008764E6" w:rsidRDefault="0007190E" w:rsidP="00D061D1">
            <w:pPr>
              <w:pStyle w:val="af7"/>
              <w:spacing w:before="0" w:beforeAutospacing="0" w:after="0" w:afterAutospacing="0"/>
              <w:jc w:val="both"/>
              <w:rPr>
                <w:lang w:val="ru-RU"/>
              </w:rPr>
            </w:pPr>
            <w:r w:rsidRPr="008764E6">
              <w:rPr>
                <w:lang w:val="ru-RU"/>
              </w:rPr>
              <w:t>Оборудование должно обеспечивать равномерное и насыщенное заполнение сценического пространства с учётом проведения Концерта на открытом воздухе, возможного ветра и иных погодных условий.</w:t>
            </w:r>
          </w:p>
          <w:p w14:paraId="65F5B7A5" w14:textId="77777777" w:rsidR="0007190E" w:rsidRPr="008764E6" w:rsidRDefault="0007190E" w:rsidP="00D061D1">
            <w:pPr>
              <w:pStyle w:val="af7"/>
              <w:spacing w:before="0" w:beforeAutospacing="0" w:after="0" w:afterAutospacing="0"/>
              <w:jc w:val="both"/>
              <w:rPr>
                <w:lang w:val="ru-RU"/>
              </w:rPr>
            </w:pPr>
            <w:r w:rsidRPr="008764E6">
              <w:rPr>
                <w:lang w:val="ru-RU"/>
              </w:rPr>
              <w:t>Дополнительно предоставляются: не менее двух вентиляторов для распределения сценического дыма; не менее трёх чистых и малошумных вентиляторов для использования на сцене.</w:t>
            </w:r>
          </w:p>
        </w:tc>
      </w:tr>
      <w:tr w:rsidR="0007190E" w14:paraId="6B052A4A"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72D10"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3.4</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8719E" w14:textId="77777777" w:rsidR="0007190E" w:rsidRPr="008764E6" w:rsidRDefault="0007190E" w:rsidP="00D061D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обеспечению видеооборудования Главной сцены</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B73B8"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предоставление, монтаж, настройку, эксплуатацию и демонтаж профессионального видеооборудования.</w:t>
            </w:r>
          </w:p>
          <w:p w14:paraId="19F331F6"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В состав </w:t>
            </w:r>
            <w:proofErr w:type="spellStart"/>
            <w:r w:rsidRPr="008764E6">
              <w:rPr>
                <w:lang w:val="ru-RU"/>
                <w14:textOutline w14:w="12700" w14:cap="flat" w14:cmpd="sng" w14:algn="ctr">
                  <w14:noFill/>
                  <w14:prstDash w14:val="solid"/>
                  <w14:miter w14:lim="400000"/>
                </w14:textOutline>
              </w:rPr>
              <w:t>видеокомплекса</w:t>
            </w:r>
            <w:proofErr w:type="spellEnd"/>
            <w:r w:rsidRPr="008764E6">
              <w:rPr>
                <w:lang w:val="ru-RU"/>
                <w14:textOutline w14:w="12700" w14:cap="flat" w14:cmpd="sng" w14:algn="ctr">
                  <w14:noFill/>
                  <w14:prstDash w14:val="solid"/>
                  <w14:miter w14:lim="400000"/>
                </w14:textOutline>
              </w:rPr>
              <w:t xml:space="preserve"> должны входить: центральный </w:t>
            </w:r>
            <w:r>
              <w:rPr>
                <w14:textOutline w14:w="12700" w14:cap="flat" w14:cmpd="sng" w14:algn="ctr">
                  <w14:noFill/>
                  <w14:prstDash w14:val="solid"/>
                  <w14:miter w14:lim="400000"/>
                </w14:textOutline>
              </w:rPr>
              <w:t>LED</w:t>
            </w:r>
            <w:r w:rsidRPr="008764E6">
              <w:rPr>
                <w:lang w:val="ru-RU"/>
                <w14:textOutline w14:w="12700" w14:cap="flat" w14:cmpd="sng" w14:algn="ctr">
                  <w14:noFill/>
                  <w14:prstDash w14:val="solid"/>
                  <w14:miter w14:lim="400000"/>
                </w14:textOutline>
              </w:rPr>
              <w:t xml:space="preserve">-экран; боковые </w:t>
            </w:r>
            <w:r>
              <w:rPr>
                <w14:textOutline w14:w="12700" w14:cap="flat" w14:cmpd="sng" w14:algn="ctr">
                  <w14:noFill/>
                  <w14:prstDash w14:val="solid"/>
                  <w14:miter w14:lim="400000"/>
                </w14:textOutline>
              </w:rPr>
              <w:t>LED</w:t>
            </w:r>
            <w:r w:rsidRPr="008764E6">
              <w:rPr>
                <w:lang w:val="ru-RU"/>
                <w14:textOutline w14:w="12700" w14:cap="flat" w14:cmpd="sng" w14:algn="ctr">
                  <w14:noFill/>
                  <w14:prstDash w14:val="solid"/>
                  <w14:miter w14:lim="400000"/>
                </w14:textOutline>
              </w:rPr>
              <w:t>-экраны; системы управления видеосигналом; видеопроцессорное оборудование; серверы воспроизведения; компьютеры управления; сигнальная коммутация; силовая коммутация; источники бесперебойного питания; резервные компоненты; необходимое оборудование для трансляции видеосигнала.</w:t>
            </w:r>
          </w:p>
          <w:p w14:paraId="21D07539"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В соответствии с ранее сформированными параметрами Концерта я бы здесь сразу зафиксировал:</w:t>
            </w:r>
          </w:p>
          <w:p w14:paraId="552DD0CA"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центральный </w:t>
            </w:r>
            <w:r>
              <w:rPr>
                <w14:textOutline w14:w="12700" w14:cap="flat" w14:cmpd="sng" w14:algn="ctr">
                  <w14:noFill/>
                  <w14:prstDash w14:val="solid"/>
                  <w14:miter w14:lim="400000"/>
                </w14:textOutline>
              </w:rPr>
              <w:t>LED</w:t>
            </w:r>
            <w:r w:rsidRPr="008764E6">
              <w:rPr>
                <w:lang w:val="ru-RU"/>
                <w14:textOutline w14:w="12700" w14:cap="flat" w14:cmpd="sng" w14:algn="ctr">
                  <w14:noFill/>
                  <w14:prstDash w14:val="solid"/>
                  <w14:miter w14:lim="400000"/>
                </w14:textOutline>
              </w:rPr>
              <w:t>-экран — ориентировочно 14×8 м;</w:t>
            </w:r>
          </w:p>
          <w:p w14:paraId="59AFC15A"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два боковых </w:t>
            </w:r>
            <w:r>
              <w:rPr>
                <w14:textOutline w14:w="12700" w14:cap="flat" w14:cmpd="sng" w14:algn="ctr">
                  <w14:noFill/>
                  <w14:prstDash w14:val="solid"/>
                  <w14:miter w14:lim="400000"/>
                </w14:textOutline>
              </w:rPr>
              <w:t>LED</w:t>
            </w:r>
            <w:r w:rsidRPr="008764E6">
              <w:rPr>
                <w:lang w:val="ru-RU"/>
                <w14:textOutline w14:w="12700" w14:cap="flat" w14:cmpd="sng" w14:algn="ctr">
                  <w14:noFill/>
                  <w14:prstDash w14:val="solid"/>
                  <w14:miter w14:lim="400000"/>
                </w14:textOutline>
              </w:rPr>
              <w:t>-экрана — ориентировочно 5×8 м каждый.</w:t>
            </w:r>
          </w:p>
          <w:p w14:paraId="46999015"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Технические характеристики </w:t>
            </w:r>
            <w:r>
              <w:rPr>
                <w14:textOutline w14:w="12700" w14:cap="flat" w14:cmpd="sng" w14:algn="ctr">
                  <w14:noFill/>
                  <w14:prstDash w14:val="solid"/>
                  <w14:miter w14:lim="400000"/>
                </w14:textOutline>
              </w:rPr>
              <w:t>LED</w:t>
            </w:r>
            <w:r w:rsidRPr="008764E6">
              <w:rPr>
                <w:lang w:val="ru-RU"/>
                <w14:textOutline w14:w="12700" w14:cap="flat" w14:cmpd="sng" w14:algn="ctr">
                  <w14:noFill/>
                  <w14:prstDash w14:val="solid"/>
                  <w14:miter w14:lim="400000"/>
                </w14:textOutline>
              </w:rPr>
              <w:t xml:space="preserve">-оборудования должны обеспечивать качественное отображение графического и </w:t>
            </w:r>
            <w:proofErr w:type="spellStart"/>
            <w:r w:rsidRPr="008764E6">
              <w:rPr>
                <w:lang w:val="ru-RU"/>
                <w14:textOutline w14:w="12700" w14:cap="flat" w14:cmpd="sng" w14:algn="ctr">
                  <w14:noFill/>
                  <w14:prstDash w14:val="solid"/>
                  <w14:miter w14:lim="400000"/>
                </w14:textOutline>
              </w:rPr>
              <w:t>видеоконтента</w:t>
            </w:r>
            <w:proofErr w:type="spellEnd"/>
            <w:r w:rsidRPr="008764E6">
              <w:rPr>
                <w:lang w:val="ru-RU"/>
                <w14:textOutline w14:w="12700" w14:cap="flat" w14:cmpd="sng" w14:algn="ctr">
                  <w14:noFill/>
                  <w14:prstDash w14:val="solid"/>
                  <w14:miter w14:lim="400000"/>
                </w14:textOutline>
              </w:rPr>
              <w:t xml:space="preserve"> в условиях проведения Концерта на открытом воздухе.</w:t>
            </w:r>
          </w:p>
          <w:p w14:paraId="0C394F2C" w14:textId="77777777" w:rsidR="0007190E" w:rsidRPr="008764E6" w:rsidRDefault="0007190E" w:rsidP="00D061D1">
            <w:pPr>
              <w:spacing w:line="240" w:lineRule="auto"/>
              <w:rPr>
                <w:lang w:val="ru-RU"/>
              </w:rPr>
            </w:pPr>
          </w:p>
          <w:p w14:paraId="0D9F00C9"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Организация видеотрансляции концертной программы. </w:t>
            </w:r>
          </w:p>
          <w:p w14:paraId="27EDE288"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обеспечивает профессиональную многокамерную видеотрансляцию концертной программы на экраны Главной сцены.</w:t>
            </w:r>
          </w:p>
          <w:p w14:paraId="6C184821"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В состав услуги входит: предоставление комплекта профессиональных видеокамер; предоставление операторского оборудования; </w:t>
            </w:r>
            <w:proofErr w:type="spellStart"/>
            <w:r w:rsidRPr="008764E6">
              <w:rPr>
                <w:lang w:val="ru-RU"/>
                <w14:textOutline w14:w="12700" w14:cap="flat" w14:cmpd="sng" w14:algn="ctr">
                  <w14:noFill/>
                  <w14:prstDash w14:val="solid"/>
                  <w14:miter w14:lim="400000"/>
                </w14:textOutline>
              </w:rPr>
              <w:t>видеомикшер</w:t>
            </w:r>
            <w:proofErr w:type="spellEnd"/>
            <w:r w:rsidRPr="008764E6">
              <w:rPr>
                <w:lang w:val="ru-RU"/>
                <w14:textOutline w14:w="12700" w14:cap="flat" w14:cmpd="sng" w14:algn="ctr">
                  <w14:noFill/>
                  <w14:prstDash w14:val="solid"/>
                  <w14:miter w14:lim="400000"/>
                </w14:textOutline>
              </w:rPr>
              <w:t xml:space="preserve">; режиссёрский комплекс; система передачи видеосигнала; система служебной связи; работа режиссёра трансляции; работа </w:t>
            </w:r>
            <w:proofErr w:type="spellStart"/>
            <w:r w:rsidRPr="008764E6">
              <w:rPr>
                <w:lang w:val="ru-RU"/>
                <w14:textOutline w14:w="12700" w14:cap="flat" w14:cmpd="sng" w14:algn="ctr">
                  <w14:noFill/>
                  <w14:prstDash w14:val="solid"/>
                  <w14:miter w14:lim="400000"/>
                </w14:textOutline>
              </w:rPr>
              <w:t>видеооператоров</w:t>
            </w:r>
            <w:proofErr w:type="spellEnd"/>
            <w:r w:rsidRPr="008764E6">
              <w:rPr>
                <w:lang w:val="ru-RU"/>
                <w14:textOutline w14:w="12700" w14:cap="flat" w14:cmpd="sng" w14:algn="ctr">
                  <w14:noFill/>
                  <w14:prstDash w14:val="solid"/>
                  <w14:miter w14:lim="400000"/>
                </w14:textOutline>
              </w:rPr>
              <w:t>; работа видеоинженеров.</w:t>
            </w:r>
          </w:p>
          <w:p w14:paraId="7A941A30"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Количество видеокамер определяется утверждённой технической схемой и должно обеспечивать качественное отображение концертной программы на </w:t>
            </w:r>
            <w:r>
              <w:rPr>
                <w14:textOutline w14:w="12700" w14:cap="flat" w14:cmpd="sng" w14:algn="ctr">
                  <w14:noFill/>
                  <w14:prstDash w14:val="solid"/>
                  <w14:miter w14:lim="400000"/>
                </w14:textOutline>
              </w:rPr>
              <w:t>LED</w:t>
            </w:r>
            <w:r w:rsidRPr="008764E6">
              <w:rPr>
                <w:lang w:val="ru-RU"/>
                <w14:textOutline w14:w="12700" w14:cap="flat" w14:cmpd="sng" w14:algn="ctr">
                  <w14:noFill/>
                  <w14:prstDash w14:val="solid"/>
                  <w14:miter w14:lim="400000"/>
                </w14:textOutline>
              </w:rPr>
              <w:t>-экранах.</w:t>
            </w:r>
          </w:p>
          <w:p w14:paraId="1EBD9B8D" w14:textId="77777777" w:rsidR="0007190E" w:rsidRPr="008764E6" w:rsidRDefault="0007190E" w:rsidP="00D061D1">
            <w:pPr>
              <w:spacing w:line="240" w:lineRule="auto"/>
              <w:rPr>
                <w:lang w:val="ru-RU"/>
              </w:rPr>
            </w:pPr>
            <w:r w:rsidRPr="008764E6">
              <w:rPr>
                <w:lang w:val="ru-RU"/>
              </w:rPr>
              <w:t xml:space="preserve">В состав </w:t>
            </w:r>
            <w:proofErr w:type="spellStart"/>
            <w:r w:rsidRPr="008764E6">
              <w:rPr>
                <w:lang w:val="ru-RU"/>
              </w:rPr>
              <w:t>видеокомплекса</w:t>
            </w:r>
            <w:proofErr w:type="spellEnd"/>
            <w:r w:rsidRPr="008764E6">
              <w:rPr>
                <w:lang w:val="ru-RU"/>
              </w:rPr>
              <w:t xml:space="preserve"> должны входить профессиональные </w:t>
            </w:r>
            <w:r>
              <w:rPr>
                <w:lang w:val="da-DK"/>
              </w:rPr>
              <w:t>LED-</w:t>
            </w:r>
            <w:r w:rsidRPr="008764E6">
              <w:rPr>
                <w:lang w:val="ru-RU"/>
              </w:rPr>
              <w:t xml:space="preserve">модули </w:t>
            </w:r>
            <w:r>
              <w:t>Dicolor</w:t>
            </w:r>
            <w:r w:rsidRPr="00070407">
              <w:rPr>
                <w:lang w:val="ru-RU"/>
              </w:rPr>
              <w:t xml:space="preserve">, </w:t>
            </w:r>
            <w:r>
              <w:t>Absen</w:t>
            </w:r>
            <w:r w:rsidRPr="00070407">
              <w:rPr>
                <w:lang w:val="ru-RU"/>
              </w:rPr>
              <w:t xml:space="preserve">, </w:t>
            </w:r>
            <w:r>
              <w:t>Gloshine</w:t>
            </w:r>
            <w:r w:rsidRPr="00070407">
              <w:rPr>
                <w:lang w:val="ru-RU"/>
              </w:rPr>
              <w:t xml:space="preserve"> </w:t>
            </w:r>
            <w:r w:rsidRPr="008764E6">
              <w:rPr>
                <w:lang w:val="ru-RU"/>
              </w:rPr>
              <w:t xml:space="preserve">или эквивалентное оборудование, видеопроцессорные системы </w:t>
            </w:r>
            <w:r>
              <w:rPr>
                <w:lang w:val="pt-PT"/>
              </w:rPr>
              <w:t xml:space="preserve">Barco E2, Analog Way Aquilon, Novastar </w:t>
            </w:r>
            <w:r w:rsidRPr="008764E6">
              <w:rPr>
                <w:lang w:val="ru-RU"/>
              </w:rPr>
              <w:t xml:space="preserve">или эквивалентное оборудование, </w:t>
            </w:r>
            <w:proofErr w:type="spellStart"/>
            <w:r w:rsidRPr="008764E6">
              <w:rPr>
                <w:lang w:val="ru-RU"/>
              </w:rPr>
              <w:t>медиасерверы</w:t>
            </w:r>
            <w:proofErr w:type="spellEnd"/>
            <w:r w:rsidRPr="008764E6">
              <w:rPr>
                <w:lang w:val="ru-RU"/>
              </w:rPr>
              <w:t xml:space="preserve"> и системы воспроизведения </w:t>
            </w:r>
            <w:proofErr w:type="spellStart"/>
            <w:r w:rsidRPr="008764E6">
              <w:rPr>
                <w:lang w:val="ru-RU"/>
              </w:rPr>
              <w:t>видеоконтента</w:t>
            </w:r>
            <w:proofErr w:type="spellEnd"/>
            <w:r w:rsidRPr="008764E6">
              <w:rPr>
                <w:lang w:val="ru-RU"/>
              </w:rPr>
              <w:t>, компьютеры управления, сигнальная и силовая коммутация, источники бесперебойного питания и необходимое резервное оборудование.</w:t>
            </w:r>
          </w:p>
        </w:tc>
      </w:tr>
      <w:tr w:rsidR="0007190E" w14:paraId="25668B41"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45052"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3.5</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A21F2" w14:textId="77777777" w:rsidR="0007190E" w:rsidRPr="008764E6" w:rsidRDefault="0007190E" w:rsidP="00D061D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организации специальных сценических эффектов</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517AE"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Организация специальных сценических эффектов. </w:t>
            </w:r>
          </w:p>
          <w:p w14:paraId="4C9A5516" w14:textId="77777777" w:rsidR="0007190E" w:rsidRPr="008764E6" w:rsidRDefault="0007190E" w:rsidP="00D061D1">
            <w:pPr>
              <w:pStyle w:val="af7"/>
              <w:spacing w:before="0" w:beforeAutospacing="0" w:after="0" w:afterAutospacing="0"/>
              <w:jc w:val="both"/>
              <w:rPr>
                <w:lang w:val="ru-RU"/>
              </w:rPr>
            </w:pPr>
            <w:r w:rsidRPr="008764E6">
              <w:rPr>
                <w:lang w:val="ru-RU"/>
              </w:rPr>
              <w:t>Исполнитель обеспечивает предоставление, доставку, монтаж, настройку, эксплуатацию и демонтаж профессионального оборудования для создания специальных сценических эффектов.</w:t>
            </w:r>
          </w:p>
          <w:p w14:paraId="57BF15E4" w14:textId="77777777" w:rsidR="0007190E" w:rsidRPr="008764E6" w:rsidRDefault="0007190E" w:rsidP="00D061D1">
            <w:pPr>
              <w:pStyle w:val="af7"/>
              <w:spacing w:before="0" w:beforeAutospacing="0" w:after="0" w:afterAutospacing="0"/>
              <w:jc w:val="both"/>
              <w:rPr>
                <w:lang w:val="ru-RU"/>
              </w:rPr>
            </w:pPr>
            <w:r w:rsidRPr="008764E6">
              <w:rPr>
                <w:lang w:val="ru-RU"/>
              </w:rPr>
              <w:t>В состав комплекса должны входить:</w:t>
            </w:r>
          </w:p>
          <w:p w14:paraId="58B7B10E" w14:textId="77777777" w:rsidR="0007190E" w:rsidRPr="008764E6" w:rsidRDefault="0007190E" w:rsidP="00D061D1">
            <w:pPr>
              <w:pStyle w:val="af7"/>
              <w:spacing w:before="0" w:beforeAutospacing="0" w:after="0" w:afterAutospacing="0"/>
              <w:jc w:val="both"/>
              <w:rPr>
                <w:lang w:val="ru-RU"/>
              </w:rPr>
            </w:pPr>
            <w:r>
              <w:t>CO</w:t>
            </w:r>
            <w:r w:rsidRPr="008764E6">
              <w:rPr>
                <w:rFonts w:ascii="Arial Unicode MS" w:hAnsi="Arial Unicode MS"/>
                <w:lang w:val="ru-RU"/>
              </w:rPr>
              <w:t>₂</w:t>
            </w:r>
            <w:r w:rsidRPr="008764E6">
              <w:rPr>
                <w:lang w:val="ru-RU"/>
              </w:rPr>
              <w:t xml:space="preserve"> </w:t>
            </w:r>
            <w:r>
              <w:t>Jet</w:t>
            </w:r>
            <w:r w:rsidRPr="008764E6">
              <w:rPr>
                <w:lang w:val="ru-RU"/>
              </w:rPr>
              <w:t xml:space="preserve"> — не менее 10 единиц.</w:t>
            </w:r>
          </w:p>
          <w:p w14:paraId="1A104F23" w14:textId="77777777" w:rsidR="0007190E" w:rsidRPr="008764E6" w:rsidRDefault="0007190E" w:rsidP="00D061D1">
            <w:pPr>
              <w:pStyle w:val="af7"/>
              <w:spacing w:before="0" w:beforeAutospacing="0" w:after="0" w:afterAutospacing="0"/>
              <w:jc w:val="both"/>
              <w:rPr>
                <w:lang w:val="ru-RU"/>
              </w:rPr>
            </w:pPr>
            <w:r w:rsidRPr="008764E6">
              <w:rPr>
                <w:lang w:val="ru-RU"/>
              </w:rPr>
              <w:t>Каждое устройство должно иметь возможность индивидуального управления.</w:t>
            </w:r>
          </w:p>
          <w:p w14:paraId="7EB8BE83" w14:textId="77777777" w:rsidR="0007190E" w:rsidRPr="008764E6" w:rsidRDefault="0007190E" w:rsidP="00D061D1">
            <w:pPr>
              <w:pStyle w:val="af7"/>
              <w:spacing w:before="0" w:beforeAutospacing="0" w:after="0" w:afterAutospacing="0"/>
              <w:jc w:val="both"/>
              <w:rPr>
                <w:lang w:val="ru-RU"/>
              </w:rPr>
            </w:pPr>
            <w:r w:rsidRPr="008764E6">
              <w:rPr>
                <w:lang w:val="ru-RU"/>
              </w:rPr>
              <w:t>Общий запас расходных материалов должен обеспечивать полноценное использование оборудования в соответствии с утверждённым сценарием концертной программы.</w:t>
            </w:r>
          </w:p>
          <w:p w14:paraId="1071AEC4" w14:textId="77777777" w:rsidR="0007190E" w:rsidRPr="008764E6" w:rsidRDefault="0007190E" w:rsidP="00D061D1">
            <w:pPr>
              <w:pStyle w:val="af7"/>
              <w:spacing w:before="0" w:beforeAutospacing="0" w:after="0" w:afterAutospacing="0"/>
              <w:jc w:val="both"/>
              <w:rPr>
                <w:lang w:val="ru-RU"/>
              </w:rPr>
            </w:pPr>
            <w:r>
              <w:t>Sparkular</w:t>
            </w:r>
            <w:r w:rsidRPr="008764E6">
              <w:rPr>
                <w:lang w:val="ru-RU"/>
              </w:rPr>
              <w:t xml:space="preserve"> — не менее 10 единиц.</w:t>
            </w:r>
          </w:p>
          <w:p w14:paraId="744A3C63" w14:textId="77777777" w:rsidR="0007190E" w:rsidRPr="008764E6" w:rsidRDefault="0007190E" w:rsidP="00D061D1">
            <w:pPr>
              <w:pStyle w:val="af7"/>
              <w:spacing w:before="0" w:beforeAutospacing="0" w:after="0" w:afterAutospacing="0"/>
              <w:jc w:val="both"/>
              <w:rPr>
                <w:lang w:val="ru-RU"/>
              </w:rPr>
            </w:pPr>
            <w:r w:rsidRPr="008764E6">
              <w:rPr>
                <w:lang w:val="ru-RU"/>
              </w:rPr>
              <w:t>Каждый прибор должен иметь индивидуальный адрес управления.</w:t>
            </w:r>
          </w:p>
          <w:p w14:paraId="5EFBA217" w14:textId="77777777" w:rsidR="0007190E" w:rsidRPr="008764E6" w:rsidRDefault="0007190E" w:rsidP="00D061D1">
            <w:pPr>
              <w:pStyle w:val="af7"/>
              <w:spacing w:before="0" w:beforeAutospacing="0" w:after="0" w:afterAutospacing="0"/>
              <w:jc w:val="both"/>
              <w:rPr>
                <w:lang w:val="ru-RU"/>
              </w:rPr>
            </w:pPr>
            <w:r w:rsidRPr="008764E6">
              <w:rPr>
                <w:lang w:val="ru-RU"/>
              </w:rPr>
              <w:t>Оборудование должно обеспечивать высоту сценического эффекта ориентировочно от 5 до 8 метров.</w:t>
            </w:r>
          </w:p>
          <w:p w14:paraId="76863D92" w14:textId="77777777" w:rsidR="0007190E" w:rsidRPr="008764E6" w:rsidRDefault="0007190E" w:rsidP="00D061D1">
            <w:pPr>
              <w:pStyle w:val="af7"/>
              <w:spacing w:before="0" w:beforeAutospacing="0" w:after="0" w:afterAutospacing="0"/>
              <w:jc w:val="both"/>
              <w:rPr>
                <w:lang w:val="ru-RU"/>
              </w:rPr>
            </w:pPr>
            <w:r w:rsidRPr="008764E6">
              <w:rPr>
                <w:lang w:val="ru-RU"/>
              </w:rPr>
              <w:t>Количество расходных материалов должно обеспечивать суммарную работу оборудования продолжительностью не менее 6 минут.</w:t>
            </w:r>
          </w:p>
          <w:p w14:paraId="16F4F57D" w14:textId="77777777" w:rsidR="0007190E" w:rsidRPr="008764E6" w:rsidRDefault="0007190E" w:rsidP="00D061D1">
            <w:pPr>
              <w:pStyle w:val="af7"/>
              <w:spacing w:before="0" w:beforeAutospacing="0" w:after="0" w:afterAutospacing="0"/>
              <w:jc w:val="both"/>
              <w:rPr>
                <w:lang w:val="ru-RU"/>
              </w:rPr>
            </w:pPr>
            <w:r w:rsidRPr="008764E6">
              <w:rPr>
                <w:lang w:val="ru-RU"/>
              </w:rPr>
              <w:t>Конфетти-бластеры — не менее 2 единиц.</w:t>
            </w:r>
          </w:p>
          <w:p w14:paraId="4E7A822B" w14:textId="77777777" w:rsidR="0007190E" w:rsidRPr="008764E6" w:rsidRDefault="0007190E" w:rsidP="00D061D1">
            <w:pPr>
              <w:pStyle w:val="af7"/>
              <w:spacing w:before="0" w:beforeAutospacing="0" w:after="0" w:afterAutospacing="0"/>
              <w:jc w:val="both"/>
              <w:rPr>
                <w:lang w:val="ru-RU"/>
              </w:rPr>
            </w:pPr>
            <w:r w:rsidRPr="008764E6">
              <w:rPr>
                <w:lang w:val="ru-RU"/>
              </w:rPr>
              <w:t>Оборудование должно обеспечивать проведение не менее двух полноценных запусков на каждое устройство.</w:t>
            </w:r>
          </w:p>
          <w:p w14:paraId="4CE08995" w14:textId="77777777" w:rsidR="0007190E" w:rsidRPr="008764E6" w:rsidRDefault="0007190E" w:rsidP="00D061D1">
            <w:pPr>
              <w:pStyle w:val="af7"/>
              <w:spacing w:before="0" w:beforeAutospacing="0" w:after="0" w:afterAutospacing="0"/>
              <w:jc w:val="both"/>
              <w:rPr>
                <w:lang w:val="ru-RU"/>
              </w:rPr>
            </w:pPr>
            <w:r w:rsidRPr="008764E6">
              <w:rPr>
                <w:lang w:val="ru-RU"/>
              </w:rPr>
              <w:t>Исполнитель обеспечивает необходимое количество серебряных и золотых конфетти.</w:t>
            </w:r>
          </w:p>
          <w:p w14:paraId="5D0AEA6D" w14:textId="77777777" w:rsidR="0007190E" w:rsidRPr="008764E6" w:rsidRDefault="0007190E" w:rsidP="00D061D1">
            <w:pPr>
              <w:pStyle w:val="af7"/>
              <w:spacing w:before="0" w:beforeAutospacing="0" w:after="0" w:afterAutospacing="0"/>
              <w:jc w:val="both"/>
              <w:rPr>
                <w:lang w:val="ru-RU"/>
              </w:rPr>
            </w:pPr>
            <w:r w:rsidRPr="008764E6">
              <w:rPr>
                <w:lang w:val="ru-RU"/>
              </w:rPr>
              <w:t>Продолжительность каждого запуска должна составлять ориентировочно от 30 до 45 секунд.</w:t>
            </w:r>
          </w:p>
          <w:p w14:paraId="06D03483" w14:textId="77777777" w:rsidR="0007190E" w:rsidRPr="008764E6" w:rsidRDefault="0007190E" w:rsidP="00D061D1">
            <w:pPr>
              <w:pStyle w:val="af7"/>
              <w:spacing w:before="0" w:beforeAutospacing="0" w:after="0" w:afterAutospacing="0"/>
              <w:jc w:val="both"/>
              <w:rPr>
                <w:lang w:val="ru-RU"/>
              </w:rPr>
            </w:pPr>
            <w:r w:rsidRPr="008764E6">
              <w:rPr>
                <w:lang w:val="ru-RU"/>
              </w:rPr>
              <w:t>Система создания тяжёлого дыма — при необходимости и по предварительному согласованию.</w:t>
            </w:r>
          </w:p>
          <w:p w14:paraId="7C7B420E" w14:textId="77777777" w:rsidR="0007190E" w:rsidRPr="008764E6" w:rsidRDefault="0007190E" w:rsidP="00D061D1">
            <w:pPr>
              <w:pStyle w:val="af7"/>
              <w:spacing w:before="0" w:beforeAutospacing="0" w:after="0" w:afterAutospacing="0"/>
              <w:jc w:val="both"/>
              <w:rPr>
                <w:lang w:val="ru-RU"/>
              </w:rPr>
            </w:pPr>
            <w:r w:rsidRPr="008764E6">
              <w:rPr>
                <w:lang w:val="ru-RU"/>
              </w:rPr>
              <w:t>Оборудование должно обеспечивать использование сценического эффекта продолжительностью не менее трёх музыкальных номеров.</w:t>
            </w:r>
          </w:p>
          <w:p w14:paraId="1FA20355" w14:textId="77777777" w:rsidR="0007190E" w:rsidRPr="008764E6" w:rsidRDefault="0007190E" w:rsidP="00D061D1">
            <w:pPr>
              <w:pStyle w:val="af7"/>
              <w:spacing w:before="0" w:beforeAutospacing="0" w:after="0" w:afterAutospacing="0"/>
              <w:jc w:val="both"/>
              <w:rPr>
                <w:lang w:val="ru-RU"/>
              </w:rPr>
            </w:pPr>
            <w:r w:rsidRPr="008764E6">
              <w:rPr>
                <w:lang w:val="ru-RU"/>
              </w:rPr>
              <w:t>Использование специальных эффектов осуществляется исключительно квалифицированными специалистами и в соответствии с требованиями безопасности.</w:t>
            </w:r>
          </w:p>
        </w:tc>
      </w:tr>
      <w:tr w:rsidR="0007190E" w14:paraId="5CCF2C36"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8F901"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3.6</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584A4" w14:textId="77777777" w:rsidR="0007190E" w:rsidRPr="008764E6" w:rsidRDefault="0007190E" w:rsidP="00D061D1">
            <w:pPr>
              <w:pStyle w:val="af7"/>
              <w:spacing w:before="0" w:beforeAutospacing="0" w:after="0" w:afterAutospacing="0"/>
              <w:jc w:val="center"/>
              <w:rPr>
                <w:lang w:val="ru-RU"/>
              </w:rPr>
            </w:pPr>
            <w:r w:rsidRPr="008764E6">
              <w:rPr>
                <w:lang w:val="ru-RU"/>
              </w:rPr>
              <w:t xml:space="preserve">Услуга по организационно-техническому и логистическому сопровождению концертной программы на Главной сцене </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E42EC" w14:textId="59313615" w:rsidR="0007190E" w:rsidRPr="008764E6" w:rsidRDefault="0007190E" w:rsidP="00D061D1">
            <w:pPr>
              <w:pStyle w:val="af7"/>
              <w:spacing w:before="0" w:beforeAutospacing="0" w:after="0" w:afterAutospacing="0"/>
              <w:jc w:val="both"/>
              <w:rPr>
                <w:lang w:val="ru-RU"/>
              </w:rPr>
            </w:pPr>
            <w:r w:rsidRPr="008764E6">
              <w:rPr>
                <w:lang w:val="ru-RU"/>
              </w:rPr>
              <w:t>Исполнитель обеспечивает комплексное организационно-техническое сопровождение подготовки и проведения концертной программы н</w:t>
            </w:r>
            <w:r w:rsidR="001A3E46">
              <w:rPr>
                <w:lang w:val="ru-RU"/>
              </w:rPr>
              <w:t>а Главной сцене Концерта</w:t>
            </w:r>
            <w:r w:rsidRPr="008764E6">
              <w:rPr>
                <w:lang w:val="ru-RU"/>
              </w:rPr>
              <w:t>, включая:</w:t>
            </w:r>
          </w:p>
          <w:p w14:paraId="630A2C2D" w14:textId="77777777" w:rsidR="0007190E" w:rsidRPr="008764E6" w:rsidRDefault="0007190E" w:rsidP="00D061D1">
            <w:pPr>
              <w:pStyle w:val="af7"/>
              <w:spacing w:before="0" w:beforeAutospacing="0" w:after="0" w:afterAutospacing="0"/>
              <w:jc w:val="both"/>
              <w:rPr>
                <w:lang w:val="ru-RU"/>
              </w:rPr>
            </w:pPr>
            <w:r w:rsidRPr="008764E6">
              <w:rPr>
                <w:lang w:val="ru-RU"/>
              </w:rPr>
              <w:t>организацию системы служебной связи между техническим директором, режиссёрско-постановочной группой, звукорежиссёрами, специалистами по световому и видеооборудованию, операторами следящего света и специальных эффектов, а также иными ответственными техническими специалистами;</w:t>
            </w:r>
          </w:p>
          <w:p w14:paraId="184DAF63" w14:textId="77777777" w:rsidR="0007190E" w:rsidRPr="008764E6" w:rsidRDefault="0007190E" w:rsidP="00D061D1">
            <w:pPr>
              <w:pStyle w:val="af7"/>
              <w:spacing w:before="0" w:beforeAutospacing="0" w:after="0" w:afterAutospacing="0"/>
              <w:jc w:val="both"/>
              <w:rPr>
                <w:lang w:val="ru-RU"/>
              </w:rPr>
            </w:pPr>
            <w:r w:rsidRPr="008764E6">
              <w:rPr>
                <w:lang w:val="ru-RU"/>
              </w:rPr>
              <w:t>обеспечение бесперебойного электроснабжения сценического и технического комплекса, включая необходимую силовую и сигнальную коммутацию, распределительные устройства, защиту кабельных трасс, заземление и резервирование критически важных систем;</w:t>
            </w:r>
          </w:p>
          <w:p w14:paraId="774E3829" w14:textId="77777777" w:rsidR="0007190E" w:rsidRPr="008764E6" w:rsidRDefault="0007190E" w:rsidP="00D061D1">
            <w:pPr>
              <w:pStyle w:val="af7"/>
              <w:spacing w:before="0" w:beforeAutospacing="0" w:after="0" w:afterAutospacing="0"/>
              <w:jc w:val="both"/>
              <w:rPr>
                <w:lang w:val="ru-RU"/>
              </w:rPr>
            </w:pPr>
            <w:r w:rsidRPr="008764E6">
              <w:rPr>
                <w:lang w:val="ru-RU"/>
              </w:rPr>
              <w:t>доставку оборудования к месту проведения Концерта, выполнение погрузочно-разгрузочных работ, монтаж, настройку, тестирование, эксплуатационное сопровождение, демонтаж и вывоз оборудования;</w:t>
            </w:r>
          </w:p>
          <w:p w14:paraId="0ECD7CE0" w14:textId="77777777" w:rsidR="0007190E" w:rsidRPr="008764E6" w:rsidRDefault="0007190E" w:rsidP="00D061D1">
            <w:pPr>
              <w:pStyle w:val="af7"/>
              <w:spacing w:before="0" w:beforeAutospacing="0" w:after="0" w:afterAutospacing="0"/>
              <w:jc w:val="both"/>
              <w:rPr>
                <w:lang w:val="ru-RU"/>
              </w:rPr>
            </w:pPr>
            <w:r w:rsidRPr="008764E6">
              <w:rPr>
                <w:lang w:val="ru-RU"/>
              </w:rPr>
              <w:t>привлечение квалифицированного инженерно-технического персонала, необходимого для монтажа, настройки и бесперебойной эксплуатации звукового, светового, видеооборудования, сценического музыкального оборудования и оборудования специальных эффектов;</w:t>
            </w:r>
          </w:p>
          <w:p w14:paraId="7C3C5A23" w14:textId="77777777" w:rsidR="0007190E" w:rsidRPr="008764E6" w:rsidRDefault="0007190E" w:rsidP="00D061D1">
            <w:pPr>
              <w:pStyle w:val="af7"/>
              <w:spacing w:before="0" w:beforeAutospacing="0" w:after="0" w:afterAutospacing="0"/>
              <w:jc w:val="both"/>
              <w:rPr>
                <w:lang w:val="ru-RU"/>
              </w:rPr>
            </w:pPr>
            <w:r w:rsidRPr="008764E6">
              <w:rPr>
                <w:lang w:val="ru-RU"/>
              </w:rPr>
              <w:t>обеспечение надлежащего и безопасного монтажа технического оборудования, конструкций, силовых и сигнальных линий в соответствии с требованиями эксплуатации и безопасности;</w:t>
            </w:r>
          </w:p>
          <w:p w14:paraId="325AFCD5" w14:textId="77777777" w:rsidR="0007190E" w:rsidRPr="008764E6" w:rsidRDefault="0007190E" w:rsidP="00D061D1">
            <w:pPr>
              <w:pStyle w:val="af7"/>
              <w:spacing w:before="0" w:beforeAutospacing="0" w:after="0" w:afterAutospacing="0"/>
              <w:jc w:val="both"/>
              <w:rPr>
                <w:lang w:val="ru-RU"/>
              </w:rPr>
            </w:pPr>
            <w:r w:rsidRPr="008764E6">
              <w:rPr>
                <w:lang w:val="ru-RU"/>
              </w:rPr>
              <w:t>наличие необходимого резервного оборудования, комплектующих и расходных материалов для оперативной замены критически важных элементов технического комплекса;</w:t>
            </w:r>
          </w:p>
          <w:p w14:paraId="67A244A1" w14:textId="77777777" w:rsidR="0007190E" w:rsidRPr="008764E6" w:rsidRDefault="0007190E" w:rsidP="00D061D1">
            <w:pPr>
              <w:pStyle w:val="af7"/>
              <w:spacing w:before="0" w:beforeAutospacing="0" w:after="0" w:afterAutospacing="0"/>
              <w:jc w:val="both"/>
              <w:rPr>
                <w:lang w:val="ru-RU"/>
              </w:rPr>
            </w:pPr>
            <w:r w:rsidRPr="008764E6">
              <w:rPr>
                <w:lang w:val="ru-RU"/>
              </w:rPr>
              <w:t>транспортное, логистическое и организационное сопровождение технического персонала, включая необходимые транспортные и сопутствующие расходы.</w:t>
            </w:r>
          </w:p>
          <w:p w14:paraId="572FB8BE"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Результатом оказания услуги является полностью подготовленный, смонтированный, настроенный и функционирующий комплекс технического оборудования Главной сцены, обеспечивающий проведение концертной программы Концерта, технических настроек, </w:t>
            </w:r>
            <w:proofErr w:type="spellStart"/>
            <w:r w:rsidRPr="008764E6">
              <w:rPr>
                <w:lang w:val="ru-RU"/>
              </w:rPr>
              <w:t>саундчеков</w:t>
            </w:r>
            <w:proofErr w:type="spellEnd"/>
            <w:r w:rsidRPr="008764E6">
              <w:rPr>
                <w:lang w:val="ru-RU"/>
              </w:rPr>
              <w:t xml:space="preserve"> и репетиций, бесперебойную работу всех технических систем в период проведения Концерта, а также последующий демонтаж и вывоз оборудования.</w:t>
            </w:r>
          </w:p>
        </w:tc>
      </w:tr>
      <w:tr w:rsidR="0007190E" w14:paraId="172B2A7B"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FEFA2" w14:textId="77777777" w:rsidR="0007190E" w:rsidRDefault="0007190E" w:rsidP="00746921">
            <w:pPr>
              <w:spacing w:line="240" w:lineRule="auto"/>
              <w:ind w:firstLine="284"/>
              <w:jc w:val="right"/>
            </w:pPr>
            <w:r>
              <w:lastRenderedPageBreak/>
              <w:t>4.</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8CF6D" w14:textId="77777777" w:rsidR="0007190E" w:rsidRPr="008764E6" w:rsidRDefault="0007190E" w:rsidP="00746921">
            <w:pPr>
              <w:spacing w:line="240" w:lineRule="auto"/>
              <w:jc w:val="center"/>
              <w:rPr>
                <w:lang w:val="ru-RU"/>
              </w:rPr>
            </w:pPr>
            <w:r w:rsidRPr="008764E6">
              <w:rPr>
                <w:lang w:val="ru-RU"/>
              </w:rPr>
              <w:t xml:space="preserve">Услуга по </w:t>
            </w:r>
            <w:proofErr w:type="spellStart"/>
            <w:r w:rsidRPr="008764E6">
              <w:rPr>
                <w:lang w:val="ru-RU"/>
              </w:rPr>
              <w:t>брендированию</w:t>
            </w:r>
            <w:proofErr w:type="spellEnd"/>
            <w:r w:rsidRPr="008764E6">
              <w:rPr>
                <w:lang w:val="ru-RU"/>
              </w:rPr>
              <w:t xml:space="preserve"> площадки Главной сцены</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A5D90" w14:textId="77777777" w:rsidR="0007190E" w:rsidRPr="008764E6" w:rsidRDefault="0007190E" w:rsidP="00D061D1">
            <w:pPr>
              <w:spacing w:line="240" w:lineRule="auto"/>
              <w:rPr>
                <w:lang w:val="ru-RU"/>
              </w:rPr>
            </w:pPr>
            <w:r w:rsidRPr="008764E6">
              <w:rPr>
                <w:lang w:val="ru-RU"/>
              </w:rPr>
              <w:t xml:space="preserve">Исполнитель обеспечивает комплексное </w:t>
            </w:r>
            <w:proofErr w:type="spellStart"/>
            <w:r w:rsidRPr="008764E6">
              <w:rPr>
                <w:lang w:val="ru-RU"/>
              </w:rPr>
              <w:t>брендирование</w:t>
            </w:r>
            <w:proofErr w:type="spellEnd"/>
            <w:r w:rsidRPr="008764E6">
              <w:rPr>
                <w:lang w:val="ru-RU"/>
              </w:rPr>
              <w:t xml:space="preserve"> сценического комплекса Главной сцены и пультовой башни </w:t>
            </w:r>
            <w:r>
              <w:t>FOH</w:t>
            </w:r>
            <w:r w:rsidRPr="008764E6">
              <w:rPr>
                <w:lang w:val="ru-RU"/>
              </w:rPr>
              <w:t xml:space="preserve"> в соответствии с утверждённой визуальной концепцией и фирменным стилем Концерта. </w:t>
            </w:r>
          </w:p>
          <w:p w14:paraId="39245CC4" w14:textId="77777777" w:rsidR="0007190E" w:rsidRPr="008764E6" w:rsidRDefault="0007190E" w:rsidP="00D061D1">
            <w:pPr>
              <w:spacing w:line="240" w:lineRule="auto"/>
              <w:rPr>
                <w:lang w:val="ru-RU"/>
              </w:rPr>
            </w:pPr>
            <w:r w:rsidRPr="008764E6">
              <w:rPr>
                <w:lang w:val="ru-RU"/>
              </w:rPr>
              <w:t xml:space="preserve">В состав услуги входит подготовка и адаптация дизайн-макетов, изготовление </w:t>
            </w:r>
            <w:proofErr w:type="spellStart"/>
            <w:r w:rsidRPr="008764E6">
              <w:rPr>
                <w:lang w:val="ru-RU"/>
              </w:rPr>
              <w:t>брендированных</w:t>
            </w:r>
            <w:proofErr w:type="spellEnd"/>
            <w:r w:rsidRPr="008764E6">
              <w:rPr>
                <w:lang w:val="ru-RU"/>
              </w:rPr>
              <w:t xml:space="preserve"> материалов и конструкций, их доставка, монтаж и демонтаж по завершении Концерта. Все материалы должны быть пригодны для эксплуатации на открытом воздухе и обеспечивать качественное визуальное оформление площадки.</w:t>
            </w:r>
          </w:p>
          <w:p w14:paraId="4307A3FE" w14:textId="77777777" w:rsidR="0007190E" w:rsidRPr="008764E6" w:rsidRDefault="0007190E" w:rsidP="00D061D1">
            <w:pPr>
              <w:spacing w:line="240" w:lineRule="auto"/>
              <w:rPr>
                <w:lang w:val="ru-RU"/>
              </w:rPr>
            </w:pPr>
            <w:r w:rsidRPr="008764E6">
              <w:rPr>
                <w:lang w:val="ru-RU"/>
              </w:rPr>
              <w:t xml:space="preserve">Результатом оказания услуги является оформленный в единой стилистике Концерта сценический комплекс Главной сцены и пультовая башня </w:t>
            </w:r>
            <w:r>
              <w:t>FOH</w:t>
            </w:r>
            <w:r w:rsidRPr="008764E6">
              <w:rPr>
                <w:lang w:val="ru-RU"/>
              </w:rPr>
              <w:t>.</w:t>
            </w:r>
          </w:p>
        </w:tc>
      </w:tr>
      <w:tr w:rsidR="0007190E" w14:paraId="7280F3C0"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9770A"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t>5</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8A9F9" w14:textId="77777777" w:rsidR="0007190E" w:rsidRPr="008764E6" w:rsidRDefault="0007190E" w:rsidP="00D061D1">
            <w:pPr>
              <w:pStyle w:val="af7"/>
              <w:spacing w:before="0" w:beforeAutospacing="0" w:after="0" w:afterAutospacing="0"/>
              <w:jc w:val="center"/>
              <w:rPr>
                <w:lang w:val="ru-RU"/>
              </w:rPr>
            </w:pPr>
            <w:r w:rsidRPr="008764E6">
              <w:rPr>
                <w:lang w:val="ru-RU"/>
              </w:rPr>
              <w:t xml:space="preserve">Услуга по обеспечению </w:t>
            </w:r>
            <w:proofErr w:type="spellStart"/>
            <w:r w:rsidRPr="008764E6">
              <w:rPr>
                <w:lang w:val="ru-RU"/>
              </w:rPr>
              <w:t>Гримёрных</w:t>
            </w:r>
            <w:proofErr w:type="spellEnd"/>
            <w:r w:rsidRPr="008764E6">
              <w:rPr>
                <w:lang w:val="ru-RU"/>
              </w:rPr>
              <w:t xml:space="preserve"> шатров для артистов и ВИП-шатры для </w:t>
            </w:r>
            <w:proofErr w:type="spellStart"/>
            <w:r w:rsidRPr="008764E6">
              <w:rPr>
                <w:lang w:val="ru-RU"/>
              </w:rPr>
              <w:t>почётных</w:t>
            </w:r>
            <w:proofErr w:type="spellEnd"/>
            <w:r w:rsidRPr="008764E6">
              <w:rPr>
                <w:lang w:val="ru-RU"/>
              </w:rPr>
              <w:t xml:space="preserve"> </w:t>
            </w:r>
            <w:proofErr w:type="spellStart"/>
            <w:r w:rsidRPr="008764E6">
              <w:rPr>
                <w:lang w:val="ru-RU"/>
              </w:rPr>
              <w:t>гостеи</w:t>
            </w:r>
            <w:proofErr w:type="spellEnd"/>
            <w:r w:rsidRPr="008764E6">
              <w:rPr>
                <w:lang w:val="ru-RU"/>
              </w:rPr>
              <w:t xml:space="preserve">̆ и </w:t>
            </w:r>
            <w:proofErr w:type="spellStart"/>
            <w:r w:rsidRPr="008764E6">
              <w:rPr>
                <w:lang w:val="ru-RU"/>
              </w:rPr>
              <w:t>партнёров</w:t>
            </w:r>
            <w:proofErr w:type="spellEnd"/>
            <w:r w:rsidRPr="008764E6">
              <w:rPr>
                <w:lang w:val="ru-RU"/>
              </w:rPr>
              <w:t xml:space="preserve"> Концерта на площадке Главной сцены</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0DB2AA" w14:textId="77777777" w:rsidR="0007190E" w:rsidRPr="008764E6" w:rsidRDefault="0007190E" w:rsidP="00D061D1">
            <w:pPr>
              <w:pStyle w:val="af7"/>
              <w:spacing w:before="0" w:beforeAutospacing="0" w:after="0" w:afterAutospacing="0"/>
              <w:jc w:val="both"/>
              <w:rPr>
                <w:lang w:val="ru-RU"/>
              </w:rPr>
            </w:pPr>
            <w:r w:rsidRPr="008764E6">
              <w:rPr>
                <w:lang w:val="ru-RU"/>
              </w:rPr>
              <w:t>Исполнитель обеспечивает предоставление и оснащение временных гримёрных помещений для артистов и ВИП-шатров для размещения почётных гостей и партнёров Концерта.</w:t>
            </w:r>
          </w:p>
          <w:p w14:paraId="0B8BEB51" w14:textId="77777777" w:rsidR="0007190E" w:rsidRDefault="0007190E" w:rsidP="00D061D1">
            <w:pPr>
              <w:pStyle w:val="af7"/>
              <w:spacing w:before="0" w:beforeAutospacing="0" w:after="0" w:afterAutospacing="0"/>
              <w:jc w:val="both"/>
            </w:pPr>
            <w:r>
              <w:t xml:space="preserve">В </w:t>
            </w:r>
            <w:proofErr w:type="spellStart"/>
            <w:r>
              <w:t>состав</w:t>
            </w:r>
            <w:proofErr w:type="spellEnd"/>
            <w:r>
              <w:t xml:space="preserve"> </w:t>
            </w:r>
            <w:proofErr w:type="spellStart"/>
            <w:r>
              <w:t>услуги</w:t>
            </w:r>
            <w:proofErr w:type="spellEnd"/>
            <w:r>
              <w:t xml:space="preserve"> </w:t>
            </w:r>
            <w:proofErr w:type="spellStart"/>
            <w:r>
              <w:t>входит</w:t>
            </w:r>
            <w:proofErr w:type="spellEnd"/>
            <w:r>
              <w:t>:</w:t>
            </w:r>
          </w:p>
          <w:p w14:paraId="11CF47D0" w14:textId="77777777" w:rsidR="0007190E" w:rsidRPr="008764E6" w:rsidRDefault="0007190E" w:rsidP="00D061D1">
            <w:pPr>
              <w:pStyle w:val="af7"/>
              <w:numPr>
                <w:ilvl w:val="0"/>
                <w:numId w:val="128"/>
              </w:numPr>
              <w:pBdr>
                <w:top w:val="nil"/>
                <w:left w:val="nil"/>
                <w:bottom w:val="nil"/>
                <w:right w:val="nil"/>
                <w:between w:val="nil"/>
                <w:bar w:val="nil"/>
              </w:pBdr>
              <w:spacing w:before="0" w:beforeAutospacing="0" w:after="0" w:afterAutospacing="0"/>
              <w:jc w:val="both"/>
              <w:rPr>
                <w:lang w:val="ru-RU"/>
              </w:rPr>
            </w:pPr>
            <w:r w:rsidRPr="008764E6">
              <w:rPr>
                <w:lang w:val="ru-RU"/>
              </w:rPr>
              <w:t>предоставление гримёрных шатров размером 3×6 м с напольным покрытием — 3 шт.;</w:t>
            </w:r>
          </w:p>
          <w:p w14:paraId="5802B1AE" w14:textId="77777777" w:rsidR="0007190E" w:rsidRPr="008764E6" w:rsidRDefault="0007190E" w:rsidP="00D061D1">
            <w:pPr>
              <w:pStyle w:val="af7"/>
              <w:numPr>
                <w:ilvl w:val="0"/>
                <w:numId w:val="128"/>
              </w:numPr>
              <w:pBdr>
                <w:top w:val="nil"/>
                <w:left w:val="nil"/>
                <w:bottom w:val="nil"/>
                <w:right w:val="nil"/>
                <w:between w:val="nil"/>
                <w:bar w:val="nil"/>
              </w:pBdr>
              <w:spacing w:before="0" w:beforeAutospacing="0" w:after="0" w:afterAutospacing="0"/>
              <w:jc w:val="both"/>
              <w:rPr>
                <w:lang w:val="ru-RU"/>
              </w:rPr>
            </w:pPr>
            <w:r w:rsidRPr="008764E6">
              <w:rPr>
                <w:lang w:val="ru-RU"/>
              </w:rPr>
              <w:t>предоставление ВИП-шатров размером 4×8 м с напольным покрытием — 2 шт.;</w:t>
            </w:r>
          </w:p>
          <w:p w14:paraId="7A67461C" w14:textId="77777777" w:rsidR="0007190E" w:rsidRPr="008764E6" w:rsidRDefault="0007190E" w:rsidP="00D061D1">
            <w:pPr>
              <w:pStyle w:val="af7"/>
              <w:numPr>
                <w:ilvl w:val="0"/>
                <w:numId w:val="128"/>
              </w:numPr>
              <w:pBdr>
                <w:top w:val="nil"/>
                <w:left w:val="nil"/>
                <w:bottom w:val="nil"/>
                <w:right w:val="nil"/>
                <w:between w:val="nil"/>
                <w:bar w:val="nil"/>
              </w:pBdr>
              <w:spacing w:before="0" w:beforeAutospacing="0" w:after="0" w:afterAutospacing="0"/>
              <w:jc w:val="both"/>
              <w:rPr>
                <w:lang w:val="ru-RU"/>
              </w:rPr>
            </w:pPr>
            <w:r w:rsidRPr="008764E6">
              <w:rPr>
                <w:lang w:val="ru-RU"/>
              </w:rPr>
              <w:t xml:space="preserve">оснащение гримёрных помещений и ВИП-шатров необходимой мебелью, бытовым оборудованием и инвентарём, включая столы, стулья, вешала для одежды и сценических костюмов, зеркала в полный рост, вентиляторы, </w:t>
            </w:r>
            <w:proofErr w:type="spellStart"/>
            <w:r w:rsidRPr="008764E6">
              <w:rPr>
                <w:lang w:val="ru-RU"/>
              </w:rPr>
              <w:t>отпариватели</w:t>
            </w:r>
            <w:proofErr w:type="spellEnd"/>
            <w:r w:rsidRPr="008764E6">
              <w:rPr>
                <w:lang w:val="ru-RU"/>
              </w:rPr>
              <w:t>, электрические чайники и иной необходимый инвентарь;</w:t>
            </w:r>
          </w:p>
          <w:p w14:paraId="66F9A192" w14:textId="77777777" w:rsidR="0007190E" w:rsidRPr="008764E6" w:rsidRDefault="0007190E" w:rsidP="00D061D1">
            <w:pPr>
              <w:pStyle w:val="af7"/>
              <w:numPr>
                <w:ilvl w:val="0"/>
                <w:numId w:val="128"/>
              </w:numPr>
              <w:pBdr>
                <w:top w:val="nil"/>
                <w:left w:val="nil"/>
                <w:bottom w:val="nil"/>
                <w:right w:val="nil"/>
                <w:between w:val="nil"/>
                <w:bar w:val="nil"/>
              </w:pBdr>
              <w:spacing w:before="0" w:beforeAutospacing="0" w:after="0" w:afterAutospacing="0"/>
              <w:jc w:val="both"/>
              <w:rPr>
                <w:lang w:val="ru-RU"/>
              </w:rPr>
            </w:pPr>
            <w:r w:rsidRPr="008764E6">
              <w:rPr>
                <w:lang w:val="ru-RU"/>
              </w:rPr>
              <w:t>транспортно-логистическое обеспечение, включая доставку и вывоз конструкций, оборудования и инвентаря;</w:t>
            </w:r>
          </w:p>
          <w:p w14:paraId="11B8528E" w14:textId="77777777" w:rsidR="0007190E" w:rsidRPr="008764E6" w:rsidRDefault="0007190E" w:rsidP="00D061D1">
            <w:pPr>
              <w:pStyle w:val="af7"/>
              <w:numPr>
                <w:ilvl w:val="0"/>
                <w:numId w:val="128"/>
              </w:numPr>
              <w:pBdr>
                <w:top w:val="nil"/>
                <w:left w:val="nil"/>
                <w:bottom w:val="nil"/>
                <w:right w:val="nil"/>
                <w:between w:val="nil"/>
                <w:bar w:val="nil"/>
              </w:pBdr>
              <w:spacing w:before="0" w:beforeAutospacing="0" w:after="0" w:afterAutospacing="0"/>
              <w:jc w:val="both"/>
              <w:rPr>
                <w:lang w:val="ru-RU"/>
              </w:rPr>
            </w:pPr>
            <w:r w:rsidRPr="008764E6">
              <w:rPr>
                <w:lang w:val="ru-RU"/>
              </w:rPr>
              <w:t>выполнение погрузочно-разгрузочных, монтажных и демонтажных работ;</w:t>
            </w:r>
          </w:p>
          <w:p w14:paraId="6743D65E" w14:textId="77777777" w:rsidR="0007190E" w:rsidRPr="008764E6" w:rsidRDefault="0007190E" w:rsidP="00D061D1">
            <w:pPr>
              <w:pStyle w:val="af7"/>
              <w:numPr>
                <w:ilvl w:val="0"/>
                <w:numId w:val="128"/>
              </w:numPr>
              <w:pBdr>
                <w:top w:val="nil"/>
                <w:left w:val="nil"/>
                <w:bottom w:val="nil"/>
                <w:right w:val="nil"/>
                <w:between w:val="nil"/>
                <w:bar w:val="nil"/>
              </w:pBdr>
              <w:spacing w:before="0" w:beforeAutospacing="0" w:after="0" w:afterAutospacing="0"/>
              <w:jc w:val="both"/>
              <w:rPr>
                <w:lang w:val="ru-RU"/>
              </w:rPr>
            </w:pPr>
            <w:r w:rsidRPr="008764E6">
              <w:rPr>
                <w:lang w:val="ru-RU"/>
              </w:rPr>
              <w:t>привлечение необходимого технического и обслуживающего персонала.</w:t>
            </w:r>
          </w:p>
          <w:p w14:paraId="3083CA9D" w14:textId="77777777" w:rsidR="0007190E" w:rsidRPr="008764E6" w:rsidRDefault="0007190E" w:rsidP="00D061D1">
            <w:pPr>
              <w:pStyle w:val="af7"/>
              <w:spacing w:before="0" w:beforeAutospacing="0" w:after="0" w:afterAutospacing="0"/>
              <w:jc w:val="both"/>
              <w:rPr>
                <w:lang w:val="ru-RU"/>
              </w:rPr>
            </w:pPr>
            <w:r w:rsidRPr="008764E6">
              <w:rPr>
                <w:lang w:val="ru-RU"/>
              </w:rPr>
              <w:t>Исполнитель обеспечивает готовность гримёрных помещений и ВИП-шатров к эксплуатации в установленные сроки, их надлежащее техническое состояние и функционирование в течение всего периода проведения Концерта.</w:t>
            </w:r>
          </w:p>
          <w:p w14:paraId="4B00A32E"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Результатом оказания услуги является полностью смонтированная, оборудованная и готовая к эксплуатации временная гримёрная и ВИП-инфраструктура Концерта. </w:t>
            </w:r>
          </w:p>
        </w:tc>
      </w:tr>
      <w:tr w:rsidR="0007190E" w14:paraId="137E5521"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3F6FF"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6</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7845C" w14:textId="77777777" w:rsidR="0007190E" w:rsidRPr="008764E6" w:rsidRDefault="0007190E" w:rsidP="00D061D1">
            <w:pPr>
              <w:spacing w:line="240" w:lineRule="auto"/>
              <w:jc w:val="center"/>
              <w:rPr>
                <w:lang w:val="ru-RU"/>
              </w:rPr>
            </w:pPr>
            <w:r w:rsidRPr="008764E6">
              <w:rPr>
                <w:lang w:val="ru-RU"/>
                <w14:textOutline w14:w="12700" w14:cap="flat" w14:cmpd="sng" w14:algn="ctr">
                  <w14:noFill/>
                  <w14:prstDash w14:val="solid"/>
                  <w14:miter w14:lim="400000"/>
                </w14:textOutline>
              </w:rPr>
              <w:t xml:space="preserve">Услуга по обеспечению санитарно-гигиенической инфраструктуры </w:t>
            </w:r>
            <w:proofErr w:type="spellStart"/>
            <w:r w:rsidRPr="008764E6">
              <w:rPr>
                <w:lang w:val="ru-RU"/>
                <w14:textOutline w14:w="12700" w14:cap="flat" w14:cmpd="sng" w14:algn="ctr">
                  <w14:noFill/>
                  <w14:prstDash w14:val="solid"/>
                  <w14:miter w14:lim="400000"/>
                </w14:textOutline>
              </w:rPr>
              <w:t>бэкстейдж</w:t>
            </w:r>
            <w:proofErr w:type="spellEnd"/>
            <w:r w:rsidRPr="008764E6">
              <w:rPr>
                <w:lang w:val="ru-RU"/>
                <w14:textOutline w14:w="12700" w14:cap="flat" w14:cmpd="sng" w14:algn="ctr">
                  <w14:noFill/>
                  <w14:prstDash w14:val="solid"/>
                  <w14:miter w14:lim="400000"/>
                </w14:textOutline>
              </w:rPr>
              <w:t>-зоны</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D6A3C"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rFonts w:ascii="Times Roman" w:hAnsi="Times Roman"/>
                <w:lang w:val="ru-RU"/>
              </w:rPr>
              <w:t xml:space="preserve">Исполнитель обеспечивает санитарно-гигиеническое обслуживание </w:t>
            </w:r>
            <w:proofErr w:type="spellStart"/>
            <w:r w:rsidRPr="008764E6">
              <w:rPr>
                <w:rFonts w:ascii="Times Roman" w:hAnsi="Times Roman"/>
                <w:lang w:val="ru-RU"/>
              </w:rPr>
              <w:t>бэкстейдж</w:t>
            </w:r>
            <w:proofErr w:type="spellEnd"/>
            <w:r w:rsidRPr="008764E6">
              <w:rPr>
                <w:rFonts w:ascii="Times Roman" w:hAnsi="Times Roman"/>
                <w:lang w:val="ru-RU"/>
              </w:rPr>
              <w:t xml:space="preserve">-зоны Концерта, включая предоставление </w:t>
            </w:r>
            <w:proofErr w:type="spellStart"/>
            <w:r w:rsidRPr="008764E6">
              <w:rPr>
                <w:rFonts w:ascii="Times Roman" w:hAnsi="Times Roman"/>
                <w:lang w:val="ru-RU"/>
              </w:rPr>
              <w:t>биотуалетных</w:t>
            </w:r>
            <w:proofErr w:type="spellEnd"/>
            <w:r w:rsidRPr="008764E6">
              <w:rPr>
                <w:rFonts w:ascii="Times Roman" w:hAnsi="Times Roman"/>
                <w:lang w:val="ru-RU"/>
              </w:rPr>
              <w:t xml:space="preserve"> кабин в количестве не менее 4 шт.</w:t>
            </w:r>
          </w:p>
          <w:p w14:paraId="6C0124BC"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rFonts w:ascii="Times Roman" w:hAnsi="Times Roman"/>
                <w:lang w:val="ru-RU"/>
              </w:rPr>
              <w:t xml:space="preserve">В состав услуги входит доставка, установка и размещение </w:t>
            </w:r>
            <w:proofErr w:type="spellStart"/>
            <w:r w:rsidRPr="008764E6">
              <w:rPr>
                <w:rFonts w:ascii="Times Roman" w:hAnsi="Times Roman"/>
                <w:lang w:val="ru-RU"/>
              </w:rPr>
              <w:t>биотуалетных</w:t>
            </w:r>
            <w:proofErr w:type="spellEnd"/>
            <w:r w:rsidRPr="008764E6">
              <w:rPr>
                <w:rFonts w:ascii="Times Roman" w:hAnsi="Times Roman"/>
                <w:lang w:val="ru-RU"/>
              </w:rPr>
              <w:t xml:space="preserve"> кабин в согласованных местах, их обслуживание и поддержание надлежащего санитарного состояния в течение всего периода проведения Концерта, а также демонтаж и вывоз по завершении Концерта.</w:t>
            </w:r>
          </w:p>
          <w:p w14:paraId="02EB2F32"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rFonts w:ascii="Times Roman" w:hAnsi="Times Roman"/>
                <w:lang w:val="ru-RU"/>
              </w:rPr>
              <w:t xml:space="preserve">Результатом оказания услуги является обеспечение </w:t>
            </w:r>
            <w:proofErr w:type="spellStart"/>
            <w:r w:rsidRPr="008764E6">
              <w:rPr>
                <w:rFonts w:ascii="Times Roman" w:hAnsi="Times Roman"/>
                <w:lang w:val="ru-RU"/>
              </w:rPr>
              <w:t>бэкстейдж</w:t>
            </w:r>
            <w:proofErr w:type="spellEnd"/>
            <w:r w:rsidRPr="008764E6">
              <w:rPr>
                <w:rFonts w:ascii="Times Roman" w:hAnsi="Times Roman"/>
                <w:lang w:val="ru-RU"/>
              </w:rPr>
              <w:t>-зоны необходимой санитарно-гигиенической инфраструктурой, готовой к эксплуатации и функционирующей в течение всего периода проведения Концерта.</w:t>
            </w:r>
          </w:p>
        </w:tc>
      </w:tr>
      <w:tr w:rsidR="0007190E" w14:paraId="457B9BA1"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47CCC"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t>7</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49C98" w14:textId="77777777" w:rsidR="0007190E" w:rsidRPr="008764E6" w:rsidRDefault="0007190E" w:rsidP="00D061D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обеспечению участия квалифицированного персонала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817B5"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Организация этнокультурных мастер-классов и выступлений. Привлечение не менее двух местных творческих коллективов для проведения программ, направленных на знакомство гостей с культурой и традициями народов Северного Кавказа.</w:t>
            </w:r>
            <w:r w:rsidRPr="008764E6">
              <w:rPr>
                <w:lang w:val="ru-RU"/>
                <w14:textOutline w14:w="12700" w14:cap="flat" w14:cmpd="sng" w14:algn="ctr">
                  <w14:noFill/>
                  <w14:prstDash w14:val="solid"/>
                  <w14:miter w14:lim="400000"/>
                </w14:textOutline>
              </w:rPr>
              <w:br/>
              <w:t>В состав программы могут входить: мастер-классы по национальным танцам; интерактивные выступления; знакомство с традиционными музыкальными инструментами; демонстрация элементов национальной культуры; вовлечение гостей Концерта в совместные культурные активности.</w:t>
            </w:r>
          </w:p>
          <w:p w14:paraId="0F326634"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Организационное обеспечение. </w:t>
            </w:r>
            <w:r w:rsidRPr="008764E6">
              <w:rPr>
                <w:lang w:val="ru-RU"/>
                <w14:textOutline w14:w="12700" w14:cap="flat" w14:cmpd="sng" w14:algn="ctr">
                  <w14:noFill/>
                  <w14:prstDash w14:val="solid"/>
                  <w14:miter w14:lim="400000"/>
                </w14:textOutline>
              </w:rPr>
              <w:br/>
              <w:t xml:space="preserve">Исполнитель обеспечивает: разработку подробного сценарного плана анимационной программы; составление ежедневного </w:t>
            </w:r>
            <w:proofErr w:type="spellStart"/>
            <w:r w:rsidRPr="008764E6">
              <w:rPr>
                <w:lang w:val="ru-RU"/>
                <w14:textOutline w14:w="12700" w14:cap="flat" w14:cmpd="sng" w14:algn="ctr">
                  <w14:noFill/>
                  <w14:prstDash w14:val="solid"/>
                  <w14:miter w14:lim="400000"/>
                </w14:textOutline>
              </w:rPr>
              <w:t>тайминга</w:t>
            </w:r>
            <w:proofErr w:type="spellEnd"/>
            <w:r w:rsidRPr="008764E6">
              <w:rPr>
                <w:lang w:val="ru-RU"/>
                <w14:textOutline w14:w="12700" w14:cap="flat" w14:cmpd="sng" w14:algn="ctr">
                  <w14:noFill/>
                  <w14:prstDash w14:val="solid"/>
                  <w14:miter w14:lim="400000"/>
                </w14:textOutline>
              </w:rPr>
              <w:t xml:space="preserve">; координацию ведущего,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 xml:space="preserve">, аниматоров, звукорежиссёра и творческих коллективов; подготовку музыкальных и игровых материалов; необходимый реквизит для анимационной программы; материалы для </w:t>
            </w:r>
            <w:proofErr w:type="spellStart"/>
            <w:r w:rsidRPr="008764E6">
              <w:rPr>
                <w:lang w:val="ru-RU"/>
                <w14:textOutline w14:w="12700" w14:cap="flat" w14:cmpd="sng" w14:algn="ctr">
                  <w14:noFill/>
                  <w14:prstDash w14:val="solid"/>
                  <w14:miter w14:lim="400000"/>
                </w14:textOutline>
              </w:rPr>
              <w:t>аквагрима</w:t>
            </w:r>
            <w:proofErr w:type="spellEnd"/>
            <w:r w:rsidRPr="008764E6">
              <w:rPr>
                <w:lang w:val="ru-RU"/>
                <w14:textOutline w14:w="12700" w14:cap="flat" w14:cmpd="sng" w14:algn="ctr">
                  <w14:noFill/>
                  <w14:prstDash w14:val="solid"/>
                  <w14:miter w14:lim="400000"/>
                </w14:textOutline>
              </w:rPr>
              <w:t xml:space="preserve">; соблюдение требований безопасности при проведении детских и спортивных активностей; работу координатора площадки; взаимодействие с представителем Заказчика; фото - и </w:t>
            </w:r>
            <w:proofErr w:type="spellStart"/>
            <w:r w:rsidRPr="008764E6">
              <w:rPr>
                <w:lang w:val="ru-RU"/>
                <w14:textOutline w14:w="12700" w14:cap="flat" w14:cmpd="sng" w14:algn="ctr">
                  <w14:noFill/>
                  <w14:prstDash w14:val="solid"/>
                  <w14:miter w14:lim="400000"/>
                </w14:textOutline>
              </w:rPr>
              <w:t>видеофиксацию</w:t>
            </w:r>
            <w:proofErr w:type="spellEnd"/>
            <w:r w:rsidRPr="008764E6">
              <w:rPr>
                <w:lang w:val="ru-RU"/>
                <w14:textOutline w14:w="12700" w14:cap="flat" w14:cmpd="sng" w14:algn="ctr">
                  <w14:noFill/>
                  <w14:prstDash w14:val="solid"/>
                  <w14:miter w14:lim="400000"/>
                </w14:textOutline>
              </w:rPr>
              <w:t xml:space="preserve"> ключевых активностей по согласованию.</w:t>
            </w:r>
          </w:p>
          <w:p w14:paraId="1B879EA7"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Требования к результату оказания услуги. </w:t>
            </w:r>
          </w:p>
          <w:p w14:paraId="3CDE2444" w14:textId="77777777" w:rsidR="0007190E" w:rsidRPr="008764E6" w:rsidRDefault="0007190E" w:rsidP="00D061D1">
            <w:pP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По итогам оказания услуги Исполнитель должен обеспечить:</w:t>
            </w:r>
          </w:p>
          <w:p w14:paraId="31221600"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проведение анимационной и развлекательной программы;</w:t>
            </w:r>
          </w:p>
          <w:p w14:paraId="03B2DAEA"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непрерывную работу ведущего и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 xml:space="preserve"> не менее 6 часов;</w:t>
            </w:r>
          </w:p>
          <w:p w14:paraId="7F84FF79"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работу не менее двух аниматоров в детской зоне не менее 6 часов;</w:t>
            </w:r>
          </w:p>
          <w:p w14:paraId="2C49B533"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техническое сопровождение программы звукорежиссёром не менее 10 часов;</w:t>
            </w:r>
          </w:p>
          <w:p w14:paraId="22B94344"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участие не менее двух местных творческих коллективов;</w:t>
            </w:r>
          </w:p>
          <w:p w14:paraId="38564419"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lastRenderedPageBreak/>
              <w:t>проведение национальных мастер-классов и интерактивных этнокультурных мероприятий;</w:t>
            </w:r>
          </w:p>
          <w:p w14:paraId="607F35FE"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наличие утверждённого сценарного плана и </w:t>
            </w:r>
            <w:proofErr w:type="spellStart"/>
            <w:r w:rsidRPr="008764E6">
              <w:rPr>
                <w:lang w:val="ru-RU"/>
                <w14:textOutline w14:w="12700" w14:cap="flat" w14:cmpd="sng" w14:algn="ctr">
                  <w14:noFill/>
                  <w14:prstDash w14:val="solid"/>
                  <w14:miter w14:lim="400000"/>
                </w14:textOutline>
              </w:rPr>
              <w:t>тайминга</w:t>
            </w:r>
            <w:proofErr w:type="spellEnd"/>
            <w:r w:rsidRPr="008764E6">
              <w:rPr>
                <w:lang w:val="ru-RU"/>
                <w14:textOutline w14:w="12700" w14:cap="flat" w14:cmpd="sng" w14:algn="ctr">
                  <w14:noFill/>
                  <w14:prstDash w14:val="solid"/>
                  <w14:miter w14:lim="400000"/>
                </w14:textOutline>
              </w:rPr>
              <w:t>;</w:t>
            </w:r>
          </w:p>
          <w:p w14:paraId="0B4732FC" w14:textId="77777777" w:rsidR="0007190E" w:rsidRPr="008764E6" w:rsidRDefault="0007190E" w:rsidP="00D061D1">
            <w:pPr>
              <w:numPr>
                <w:ilvl w:val="0"/>
                <w:numId w:val="129"/>
              </w:numPr>
              <w:pBdr>
                <w:top w:val="nil"/>
                <w:left w:val="nil"/>
                <w:bottom w:val="nil"/>
                <w:right w:val="nil"/>
                <w:between w:val="nil"/>
                <w:bar w:val="nil"/>
              </w:pBdr>
              <w:spacing w:line="240" w:lineRule="auto"/>
              <w:rPr>
                <w:lang w:val="ru-RU"/>
                <w14:textOutline w14:w="12700" w14:cap="flat" w14:cmpd="sng" w14:algn="ctr">
                  <w14:noFill/>
                  <w14:prstDash w14:val="solid"/>
                  <w14:miter w14:lim="400000"/>
                </w14:textOutline>
              </w:rPr>
            </w:pPr>
            <w:r w:rsidRPr="008764E6">
              <w:rPr>
                <w:lang w:val="ru-RU"/>
                <w14:textOutline w14:w="12700" w14:cap="flat" w14:cmpd="sng" w14:algn="ctr">
                  <w14:noFill/>
                  <w14:prstDash w14:val="solid"/>
                  <w14:miter w14:lim="400000"/>
                </w14:textOutline>
              </w:rPr>
              <w:t xml:space="preserve">предоставление Заказчику отчёта о проведённых Концертах и </w:t>
            </w:r>
            <w:proofErr w:type="spellStart"/>
            <w:r w:rsidRPr="008764E6">
              <w:rPr>
                <w:lang w:val="ru-RU"/>
                <w14:textOutline w14:w="12700" w14:cap="flat" w14:cmpd="sng" w14:algn="ctr">
                  <w14:noFill/>
                  <w14:prstDash w14:val="solid"/>
                  <w14:miter w14:lim="400000"/>
                </w14:textOutline>
              </w:rPr>
              <w:t>фотофиксации</w:t>
            </w:r>
            <w:proofErr w:type="spellEnd"/>
            <w:r w:rsidRPr="008764E6">
              <w:rPr>
                <w:lang w:val="ru-RU"/>
                <w14:textOutline w14:w="12700" w14:cap="flat" w14:cmpd="sng" w14:algn="ctr">
                  <w14:noFill/>
                  <w14:prstDash w14:val="solid"/>
                  <w14:miter w14:lim="400000"/>
                </w14:textOutline>
              </w:rPr>
              <w:t>.</w:t>
            </w:r>
          </w:p>
        </w:tc>
      </w:tr>
      <w:tr w:rsidR="0007190E" w14:paraId="3A0296DC"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E3E2A" w14:textId="77777777" w:rsidR="0007190E" w:rsidRDefault="0007190E" w:rsidP="00746921">
            <w:pPr>
              <w:spacing w:line="240" w:lineRule="auto"/>
              <w:ind w:firstLine="284"/>
              <w:jc w:val="right"/>
            </w:pPr>
            <w:r>
              <w:rPr>
                <w14:textOutline w14:w="12700" w14:cap="flat" w14:cmpd="sng" w14:algn="ctr">
                  <w14:noFill/>
                  <w14:prstDash w14:val="solid"/>
                  <w14:miter w14:lim="400000"/>
                </w14:textOutline>
              </w:rPr>
              <w:lastRenderedPageBreak/>
              <w:t>8</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3A074" w14:textId="77777777" w:rsidR="0007190E" w:rsidRPr="008764E6" w:rsidRDefault="0007190E" w:rsidP="00D061D1">
            <w:pPr>
              <w:pStyle w:val="af7"/>
              <w:spacing w:before="0" w:beforeAutospacing="0" w:after="0" w:afterAutospacing="0"/>
              <w:jc w:val="center"/>
              <w:rPr>
                <w:lang w:val="ru-RU"/>
              </w:rPr>
            </w:pPr>
            <w:r w:rsidRPr="008764E6">
              <w:rPr>
                <w:lang w:val="ru-RU"/>
              </w:rPr>
              <w:t xml:space="preserve">Организация выступления специального гостя концертной программы, включая обеспечение бытового </w:t>
            </w:r>
            <w:r w:rsidRPr="008764E6">
              <w:rPr>
                <w:lang w:val="ru-RU"/>
              </w:rPr>
              <w:br/>
              <w:t xml:space="preserve">и технического </w:t>
            </w:r>
            <w:proofErr w:type="spellStart"/>
            <w:r w:rsidRPr="008764E6">
              <w:rPr>
                <w:lang w:val="ru-RU"/>
              </w:rPr>
              <w:t>райдера</w:t>
            </w:r>
            <w:proofErr w:type="spellEnd"/>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F821E" w14:textId="71B589F3" w:rsidR="0007190E" w:rsidRPr="008764E6" w:rsidRDefault="0007190E" w:rsidP="00D061D1">
            <w:pPr>
              <w:tabs>
                <w:tab w:val="left" w:pos="421"/>
              </w:tabs>
              <w:spacing w:line="240" w:lineRule="auto"/>
              <w:rPr>
                <w:lang w:val="ru-RU"/>
              </w:rPr>
            </w:pPr>
            <w:r w:rsidRPr="008764E6">
              <w:rPr>
                <w:lang w:val="ru-RU"/>
              </w:rPr>
              <w:t>Исполнитель должен обеспечить участие в концертной программе специального гостя — известного артиста Российской эстрады на выбор</w:t>
            </w:r>
            <w:r w:rsidR="00746921">
              <w:rPr>
                <w:lang w:val="ru-RU"/>
              </w:rPr>
              <w:t>, на уровне</w:t>
            </w:r>
            <w:r w:rsidRPr="008764E6">
              <w:rPr>
                <w:lang w:val="ru-RU"/>
              </w:rPr>
              <w:t xml:space="preserve"> Григория </w:t>
            </w:r>
            <w:proofErr w:type="spellStart"/>
            <w:r w:rsidRPr="008764E6">
              <w:rPr>
                <w:lang w:val="ru-RU"/>
              </w:rPr>
              <w:t>Лепса</w:t>
            </w:r>
            <w:proofErr w:type="spellEnd"/>
            <w:r w:rsidRPr="008764E6">
              <w:rPr>
                <w:lang w:val="ru-RU"/>
              </w:rPr>
              <w:t xml:space="preserve">, Николая Баскова, Димы Билана либо Надежды </w:t>
            </w:r>
            <w:proofErr w:type="spellStart"/>
            <w:r w:rsidRPr="008764E6">
              <w:rPr>
                <w:lang w:val="ru-RU"/>
              </w:rPr>
              <w:t>Кадышевой</w:t>
            </w:r>
            <w:proofErr w:type="spellEnd"/>
            <w:r w:rsidR="00746921">
              <w:rPr>
                <w:lang w:val="ru-RU"/>
              </w:rPr>
              <w:t>.</w:t>
            </w:r>
          </w:p>
          <w:p w14:paraId="6E8F9C07" w14:textId="77777777" w:rsidR="0007190E" w:rsidRPr="008764E6" w:rsidRDefault="0007190E" w:rsidP="00D061D1">
            <w:pPr>
              <w:tabs>
                <w:tab w:val="left" w:pos="421"/>
              </w:tabs>
              <w:spacing w:line="240" w:lineRule="auto"/>
              <w:rPr>
                <w:lang w:val="ru-RU"/>
              </w:rPr>
            </w:pPr>
            <w:r w:rsidRPr="008764E6">
              <w:rPr>
                <w:lang w:val="ru-RU"/>
              </w:rPr>
              <w:t xml:space="preserve">Услуга по организации участия 1 специального гостя — </w:t>
            </w:r>
            <w:proofErr w:type="spellStart"/>
            <w:r w:rsidRPr="008764E6">
              <w:rPr>
                <w:lang w:val="ru-RU"/>
              </w:rPr>
              <w:t>хедлайнера</w:t>
            </w:r>
            <w:proofErr w:type="spellEnd"/>
            <w:r w:rsidRPr="008764E6">
              <w:rPr>
                <w:lang w:val="ru-RU"/>
              </w:rPr>
              <w:t xml:space="preserve"> Концерта. Исполнитель обязан обеспечить комплексную организацию участия специального гостя — известного артиста российской эстрады — и сопровождающего концертного коллектива в программе Концерта, включая творческое, административное, транспортное, гостиничное, бытовое, техническое, логистическое, охранное и информационное сопровождение. В комплекс услуг входит: организация сольного выступления артиста продолжительностью не менее 50 минут; организация участия сопровождающего творческого и технического коллектива; обеспечение авиационных перевозок; обеспечение перевозки музыкальных инструментов и оборудования; организация </w:t>
            </w:r>
            <w:r>
              <w:t>VIP</w:t>
            </w:r>
            <w:r w:rsidRPr="008764E6">
              <w:rPr>
                <w:lang w:val="ru-RU"/>
              </w:rPr>
              <w:t>-обслуживания в аэропортах; транспортное сопровождение; предоставление автомобилей представительского класса;  размещение участников коллектива; организация питания; обеспечение бытового райдера; обеспечение технического райдера; оснащение гримёрных помещений; обеспечение охраны артиста и сопровождающего коллектива; административное сопровождение.</w:t>
            </w:r>
          </w:p>
          <w:p w14:paraId="16619E4C" w14:textId="77777777" w:rsidR="0007190E" w:rsidRPr="008764E6" w:rsidRDefault="0007190E" w:rsidP="00D061D1">
            <w:pPr>
              <w:tabs>
                <w:tab w:val="left" w:pos="421"/>
              </w:tabs>
              <w:spacing w:line="240" w:lineRule="auto"/>
              <w:rPr>
                <w:lang w:val="ru-RU"/>
              </w:rPr>
            </w:pPr>
            <w:r w:rsidRPr="008764E6">
              <w:rPr>
                <w:lang w:val="ru-RU"/>
              </w:rPr>
              <w:t xml:space="preserve">Все требования по организации участия специального гостя должны быть выполнены в соответствии с согласованными техническим и бытовым райдерами. </w:t>
            </w:r>
          </w:p>
        </w:tc>
      </w:tr>
      <w:tr w:rsidR="0007190E" w14:paraId="49E3D243"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25A2E" w14:textId="77777777" w:rsidR="0007190E" w:rsidRDefault="0007190E" w:rsidP="00746921">
            <w:pPr>
              <w:spacing w:line="240" w:lineRule="auto"/>
              <w:jc w:val="right"/>
            </w:pPr>
            <w:r>
              <w:lastRenderedPageBreak/>
              <w:t>9.</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A4B8A" w14:textId="77777777" w:rsidR="0007190E" w:rsidRPr="008764E6" w:rsidRDefault="0007190E" w:rsidP="00746921">
            <w:pPr>
              <w:spacing w:line="240" w:lineRule="auto"/>
              <w:jc w:val="center"/>
              <w:rPr>
                <w:lang w:val="ru-RU"/>
              </w:rPr>
            </w:pPr>
            <w:r w:rsidRPr="008764E6">
              <w:rPr>
                <w:lang w:val="ru-RU"/>
              </w:rPr>
              <w:t>Услуга по организации выступления популярных артистов Северного Кавказа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0A2C7" w14:textId="573A0AE5" w:rsidR="0007190E" w:rsidRPr="008764E6" w:rsidRDefault="0007190E" w:rsidP="00D061D1">
            <w:pPr>
              <w:pStyle w:val="af7"/>
              <w:spacing w:before="0" w:beforeAutospacing="0" w:after="0" w:afterAutospacing="0"/>
              <w:jc w:val="both"/>
              <w:rPr>
                <w:lang w:val="ru-RU"/>
              </w:rPr>
            </w:pPr>
            <w:r w:rsidRPr="008764E6">
              <w:rPr>
                <w:lang w:val="ru-RU"/>
              </w:rPr>
              <w:t>Исполнитель должен обеспечить формирование и проведение концертной программы общей длительностью не менее 60 минут, с участием не менее 5 (пяти) популярных артистов Северного Кавказа на выбор</w:t>
            </w:r>
            <w:r w:rsidR="00746921">
              <w:rPr>
                <w:lang w:val="ru-RU"/>
              </w:rPr>
              <w:t>, на уровне</w:t>
            </w:r>
            <w:r w:rsidRPr="008764E6">
              <w:rPr>
                <w:lang w:val="ru-RU"/>
              </w:rPr>
              <w:t xml:space="preserve"> народных артистов республик СКФО </w:t>
            </w:r>
            <w:proofErr w:type="spellStart"/>
            <w:r w:rsidRPr="008764E6">
              <w:rPr>
                <w:lang w:val="ru-RU"/>
              </w:rPr>
              <w:t>Черима</w:t>
            </w:r>
            <w:proofErr w:type="spellEnd"/>
            <w:r w:rsidRPr="008764E6">
              <w:rPr>
                <w:lang w:val="ru-RU"/>
              </w:rPr>
              <w:t xml:space="preserve"> </w:t>
            </w:r>
            <w:proofErr w:type="spellStart"/>
            <w:r w:rsidRPr="008764E6">
              <w:rPr>
                <w:lang w:val="ru-RU"/>
              </w:rPr>
              <w:t>Нахушева</w:t>
            </w:r>
            <w:proofErr w:type="spellEnd"/>
            <w:r w:rsidRPr="008764E6">
              <w:rPr>
                <w:lang w:val="ru-RU"/>
              </w:rPr>
              <w:t xml:space="preserve">, </w:t>
            </w:r>
            <w:proofErr w:type="spellStart"/>
            <w:r w:rsidRPr="008764E6">
              <w:rPr>
                <w:lang w:val="ru-RU"/>
              </w:rPr>
              <w:t>Астемира</w:t>
            </w:r>
            <w:proofErr w:type="spellEnd"/>
            <w:r w:rsidRPr="008764E6">
              <w:rPr>
                <w:lang w:val="ru-RU"/>
              </w:rPr>
              <w:t xml:space="preserve"> </w:t>
            </w:r>
            <w:proofErr w:type="spellStart"/>
            <w:r w:rsidRPr="008764E6">
              <w:rPr>
                <w:lang w:val="ru-RU"/>
              </w:rPr>
              <w:t>Апанасова</w:t>
            </w:r>
            <w:proofErr w:type="spellEnd"/>
            <w:r w:rsidRPr="008764E6">
              <w:rPr>
                <w:lang w:val="ru-RU"/>
              </w:rPr>
              <w:t xml:space="preserve">, гр. Султан Ураган, Ислама и Карины </w:t>
            </w:r>
            <w:proofErr w:type="spellStart"/>
            <w:r w:rsidRPr="008764E6">
              <w:rPr>
                <w:lang w:val="ru-RU"/>
              </w:rPr>
              <w:t>Киш</w:t>
            </w:r>
            <w:proofErr w:type="spellEnd"/>
            <w:r w:rsidRPr="008764E6">
              <w:rPr>
                <w:lang w:val="ru-RU"/>
              </w:rPr>
              <w:t xml:space="preserve">, Эльдара </w:t>
            </w:r>
            <w:proofErr w:type="spellStart"/>
            <w:r w:rsidRPr="008764E6">
              <w:rPr>
                <w:lang w:val="ru-RU"/>
              </w:rPr>
              <w:t>Жаникаева</w:t>
            </w:r>
            <w:proofErr w:type="spellEnd"/>
            <w:r w:rsidRPr="008764E6">
              <w:rPr>
                <w:lang w:val="ru-RU"/>
              </w:rPr>
              <w:t xml:space="preserve">, </w:t>
            </w:r>
            <w:proofErr w:type="spellStart"/>
            <w:r w:rsidRPr="008764E6">
              <w:rPr>
                <w:lang w:val="ru-RU"/>
              </w:rPr>
              <w:t>Алима</w:t>
            </w:r>
            <w:proofErr w:type="spellEnd"/>
            <w:r w:rsidRPr="008764E6">
              <w:rPr>
                <w:lang w:val="ru-RU"/>
              </w:rPr>
              <w:t xml:space="preserve"> Газаева, Рината Каримова, </w:t>
            </w:r>
            <w:proofErr w:type="spellStart"/>
            <w:r w:rsidRPr="008764E6">
              <w:rPr>
                <w:lang w:val="ru-RU"/>
              </w:rPr>
              <w:t>Макки</w:t>
            </w:r>
            <w:proofErr w:type="spellEnd"/>
            <w:r w:rsidRPr="008764E6">
              <w:rPr>
                <w:lang w:val="ru-RU"/>
              </w:rPr>
              <w:t xml:space="preserve"> </w:t>
            </w:r>
            <w:proofErr w:type="spellStart"/>
            <w:r w:rsidRPr="008764E6">
              <w:rPr>
                <w:lang w:val="ru-RU"/>
              </w:rPr>
              <w:t>Межиевой</w:t>
            </w:r>
            <w:proofErr w:type="spellEnd"/>
            <w:r w:rsidRPr="008764E6">
              <w:rPr>
                <w:lang w:val="ru-RU"/>
              </w:rPr>
              <w:t xml:space="preserve"> или более популярных артистов по согласованию с Заказчиком. Исполнитель обязан не позднее чем за 10</w:t>
            </w:r>
            <w:r>
              <w:t> </w:t>
            </w:r>
            <w:r w:rsidRPr="008764E6">
              <w:rPr>
                <w:lang w:val="ru-RU"/>
              </w:rPr>
              <w:t xml:space="preserve">календарных дней до даты проведения Концерта предоставить Заказчику перечень участников концертной программы. </w:t>
            </w:r>
          </w:p>
          <w:p w14:paraId="2291AE98"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В комплекс услуг входит: подбор и согласование участников; составление сценария и концертной программы; проведение переговоров; логистическое сопровождение; размещение при необходимости; организация питания при необходимости; обеспечение бытовых и технических требований; координация прибытия и убытия участников; организация </w:t>
            </w:r>
            <w:proofErr w:type="spellStart"/>
            <w:r w:rsidRPr="008764E6">
              <w:rPr>
                <w:lang w:val="ru-RU"/>
              </w:rPr>
              <w:t>саундчеков</w:t>
            </w:r>
            <w:proofErr w:type="spellEnd"/>
            <w:r w:rsidRPr="008764E6">
              <w:rPr>
                <w:lang w:val="ru-RU"/>
              </w:rPr>
              <w:t>; организация репетиций; координация выступлений.</w:t>
            </w:r>
          </w:p>
        </w:tc>
      </w:tr>
      <w:tr w:rsidR="0007190E" w14:paraId="614A6A55"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63466" w14:textId="77777777" w:rsidR="0007190E" w:rsidRDefault="0007190E" w:rsidP="00746921">
            <w:pPr>
              <w:spacing w:line="240" w:lineRule="auto"/>
              <w:jc w:val="right"/>
            </w:pPr>
            <w:r>
              <w:rPr>
                <w14:textOutline w14:w="12700" w14:cap="flat" w14:cmpd="sng" w14:algn="ctr">
                  <w14:noFill/>
                  <w14:prstDash w14:val="solid"/>
                  <w14:miter w14:lim="400000"/>
                </w14:textOutline>
              </w:rPr>
              <w:t>10</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501A6" w14:textId="77777777" w:rsidR="0007190E" w:rsidRPr="008764E6" w:rsidRDefault="0007190E" w:rsidP="00746921">
            <w:pPr>
              <w:spacing w:line="240" w:lineRule="auto"/>
              <w:jc w:val="center"/>
              <w:rPr>
                <w:lang w:val="ru-RU"/>
              </w:rPr>
            </w:pPr>
            <w:r w:rsidRPr="008764E6">
              <w:rPr>
                <w:lang w:val="ru-RU"/>
              </w:rPr>
              <w:t xml:space="preserve">Услуга по организации публичного Концерта с участием </w:t>
            </w:r>
            <w:proofErr w:type="spellStart"/>
            <w:r w:rsidRPr="008764E6">
              <w:rPr>
                <w:lang w:val="ru-RU"/>
              </w:rPr>
              <w:t>хедлайнера</w:t>
            </w:r>
            <w:proofErr w:type="spellEnd"/>
            <w:r w:rsidRPr="008764E6">
              <w:rPr>
                <w:lang w:val="ru-RU"/>
              </w:rPr>
              <w:t xml:space="preserve"> и лидеров общественного мнения</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D19EA"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Комплексная организация публичного Концерта с участием </w:t>
            </w:r>
            <w:proofErr w:type="spellStart"/>
            <w:r w:rsidRPr="008764E6">
              <w:rPr>
                <w:lang w:val="ru-RU"/>
              </w:rPr>
              <w:t>хедлайнера</w:t>
            </w:r>
            <w:proofErr w:type="spellEnd"/>
            <w:r w:rsidRPr="008764E6">
              <w:rPr>
                <w:lang w:val="ru-RU"/>
              </w:rPr>
              <w:t xml:space="preserve"> и лидеров общественного мнения, включая подготовку площадки, техническое оснащение и сопровождение всех этапов события. В услугу входит:</w:t>
            </w:r>
          </w:p>
          <w:p w14:paraId="48081354"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1. Подготовка и оформление площадки: монтаж </w:t>
            </w:r>
            <w:proofErr w:type="spellStart"/>
            <w:r w:rsidRPr="008764E6">
              <w:rPr>
                <w:lang w:val="ru-RU"/>
              </w:rPr>
              <w:t>брендированной</w:t>
            </w:r>
            <w:proofErr w:type="spellEnd"/>
            <w:r w:rsidRPr="008764E6">
              <w:rPr>
                <w:lang w:val="ru-RU"/>
              </w:rPr>
              <w:t xml:space="preserve"> зоны согласно </w:t>
            </w:r>
            <w:proofErr w:type="spellStart"/>
            <w:r w:rsidRPr="008764E6">
              <w:rPr>
                <w:lang w:val="ru-RU"/>
              </w:rPr>
              <w:t>брендбуку</w:t>
            </w:r>
            <w:proofErr w:type="spellEnd"/>
            <w:r w:rsidRPr="008764E6">
              <w:rPr>
                <w:lang w:val="ru-RU"/>
              </w:rPr>
              <w:t xml:space="preserve"> курорта «Эльбрус», установка пресс‑</w:t>
            </w:r>
            <w:proofErr w:type="spellStart"/>
            <w:r w:rsidRPr="008764E6">
              <w:rPr>
                <w:lang w:val="ru-RU"/>
              </w:rPr>
              <w:t>волла</w:t>
            </w:r>
            <w:proofErr w:type="spellEnd"/>
            <w:r w:rsidRPr="008764E6">
              <w:rPr>
                <w:lang w:val="ru-RU"/>
              </w:rPr>
              <w:t xml:space="preserve"> (размером не менее 3х3 метра) для фотоматериалов и медиа-съёмки, зонирование пространства оградительной летной не менее 100 метров и организация безопасного потока гостей.</w:t>
            </w:r>
          </w:p>
          <w:p w14:paraId="78DA57E0"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2. Обустройство зоны Концерта: предоставление и расстановка мебели столы (количество не менее 4 шт.), стулья (количество не менее 50 шт.), стойки для </w:t>
            </w:r>
            <w:proofErr w:type="spellStart"/>
            <w:r w:rsidRPr="008764E6">
              <w:rPr>
                <w:lang w:val="ru-RU"/>
              </w:rPr>
              <w:t>мерча</w:t>
            </w:r>
            <w:proofErr w:type="spellEnd"/>
            <w:r w:rsidRPr="008764E6">
              <w:rPr>
                <w:lang w:val="ru-RU"/>
              </w:rPr>
              <w:t xml:space="preserve"> и материалов (количество не менее 1 шт.).</w:t>
            </w:r>
          </w:p>
          <w:p w14:paraId="6B6A2ED3" w14:textId="77777777" w:rsidR="0007190E" w:rsidRPr="008764E6" w:rsidRDefault="0007190E" w:rsidP="00D061D1">
            <w:pPr>
              <w:pStyle w:val="af7"/>
              <w:spacing w:before="0" w:beforeAutospacing="0" w:after="0" w:afterAutospacing="0"/>
              <w:jc w:val="both"/>
              <w:rPr>
                <w:lang w:val="ru-RU"/>
              </w:rPr>
            </w:pPr>
            <w:r w:rsidRPr="008764E6">
              <w:rPr>
                <w:lang w:val="ru-RU"/>
              </w:rPr>
              <w:t>3.Техническое оснащение: предоставление, доставка, установка и настройка звукового и светового оборудования, необходимого для комфортного проведения встречи, выступлений и автограф‑сессии, включая микрофоны, акустические системы, световые приборы.</w:t>
            </w:r>
          </w:p>
          <w:p w14:paraId="639337A1"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4. Координация взаимодействия с участниками: синхронизация графика работы площадки с расписанием </w:t>
            </w:r>
            <w:proofErr w:type="spellStart"/>
            <w:r w:rsidRPr="008764E6">
              <w:rPr>
                <w:lang w:val="ru-RU"/>
              </w:rPr>
              <w:t>хедлайнера</w:t>
            </w:r>
            <w:proofErr w:type="spellEnd"/>
            <w:r w:rsidRPr="008764E6">
              <w:rPr>
                <w:lang w:val="ru-RU"/>
              </w:rPr>
              <w:t xml:space="preserve"> и приглашённых лидеров общественного мнения, обеспечение соблюдения </w:t>
            </w:r>
            <w:proofErr w:type="spellStart"/>
            <w:r w:rsidRPr="008764E6">
              <w:rPr>
                <w:lang w:val="ru-RU"/>
              </w:rPr>
              <w:t>тайминга</w:t>
            </w:r>
            <w:proofErr w:type="spellEnd"/>
            <w:r w:rsidRPr="008764E6">
              <w:rPr>
                <w:lang w:val="ru-RU"/>
              </w:rPr>
              <w:t xml:space="preserve"> и условий райдера артиста.</w:t>
            </w:r>
          </w:p>
          <w:p w14:paraId="21CA19BF" w14:textId="77777777" w:rsidR="0007190E" w:rsidRPr="008764E6" w:rsidRDefault="0007190E" w:rsidP="00D061D1">
            <w:pPr>
              <w:pStyle w:val="af7"/>
              <w:spacing w:before="0" w:beforeAutospacing="0" w:after="0" w:afterAutospacing="0"/>
              <w:jc w:val="both"/>
              <w:rPr>
                <w:lang w:val="ru-RU"/>
              </w:rPr>
            </w:pPr>
            <w:r w:rsidRPr="008764E6">
              <w:rPr>
                <w:lang w:val="ru-RU"/>
              </w:rPr>
              <w:t>Обеспечение порядка и навигации: организация логистических потоков для гостей и СМИ, размещение информационных указателей, координация работы персонала на площадке.</w:t>
            </w:r>
          </w:p>
        </w:tc>
      </w:tr>
      <w:tr w:rsidR="0007190E" w14:paraId="16912268"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E36B0" w14:textId="77777777" w:rsidR="0007190E" w:rsidRDefault="0007190E" w:rsidP="00746921">
            <w:pPr>
              <w:spacing w:line="240" w:lineRule="auto"/>
              <w:ind w:firstLine="284"/>
              <w:jc w:val="right"/>
            </w:pPr>
            <w:r>
              <w:lastRenderedPageBreak/>
              <w:t>11.</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4E8C9" w14:textId="77777777" w:rsidR="0007190E" w:rsidRPr="008764E6" w:rsidRDefault="0007190E" w:rsidP="0074692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обеспечению регистрации участников Концерта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341C2"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rFonts w:ascii="Times Roman" w:hAnsi="Times Roman"/>
                <w:lang w:val="ru-RU"/>
              </w:rPr>
              <w:t>Исполнитель обеспечивает разработку и функционирование системы онлайн-регистрации участников Концерта, включая создание и техническое сопровождение веб-сайта Концерта, разработку и размещение необходимого информационного контента, организацию сбора и обработки регистрационных данных.</w:t>
            </w:r>
          </w:p>
          <w:p w14:paraId="7ABE880A"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rFonts w:ascii="Times Roman" w:hAnsi="Times Roman"/>
                <w:lang w:val="ru-RU"/>
              </w:rPr>
              <w:t>Исполнитель обеспечивает доступ к статистическим данным и основным показателям регистрации, а также предоставление Заказчику итоговой отчётности по количеству и составу зарегистрированных участников и иным доступным метрикам.</w:t>
            </w:r>
          </w:p>
          <w:p w14:paraId="7A75DC4B" w14:textId="77777777" w:rsidR="0007190E" w:rsidRPr="008764E6" w:rsidRDefault="0007190E" w:rsidP="00D0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lang w:val="ru-RU"/>
              </w:rPr>
            </w:pPr>
            <w:r w:rsidRPr="008764E6">
              <w:rPr>
                <w:rFonts w:ascii="Times Roman" w:hAnsi="Times Roman"/>
                <w:lang w:val="ru-RU"/>
              </w:rPr>
              <w:t>Результатом оказания услуги является функционирующий веб-сайт Концерта и система онлайн-регистрации участников с возможностью получения статистических данных и итоговой отчётности.</w:t>
            </w:r>
          </w:p>
        </w:tc>
      </w:tr>
      <w:tr w:rsidR="0007190E" w14:paraId="099B17B8"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1BEAE" w14:textId="77777777" w:rsidR="0007190E" w:rsidRDefault="0007190E" w:rsidP="00746921">
            <w:pPr>
              <w:spacing w:line="240" w:lineRule="auto"/>
              <w:ind w:firstLine="284"/>
              <w:jc w:val="right"/>
            </w:pPr>
            <w:r>
              <w:t>12.</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CFD50" w14:textId="77777777" w:rsidR="0007190E" w:rsidRPr="008764E6" w:rsidRDefault="0007190E" w:rsidP="00746921">
            <w:pPr>
              <w:spacing w:line="240" w:lineRule="auto"/>
              <w:jc w:val="center"/>
              <w:rPr>
                <w:lang w:val="ru-RU"/>
              </w:rPr>
            </w:pPr>
            <w:r w:rsidRPr="008764E6">
              <w:rPr>
                <w:lang w:val="ru-RU"/>
              </w:rPr>
              <w:t>Услуга по организации анимационной и развлекательной программы</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ED9AD"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Исполнитель обязан обеспечить подготовку и проведение анимационной, музыкально-развлекательной и этнокультурной программы для гостей Концерта в течение дня проведения Концерта.</w:t>
            </w:r>
          </w:p>
          <w:p w14:paraId="38A1A61A"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В состав услуги входит: </w:t>
            </w:r>
          </w:p>
          <w:p w14:paraId="2C6E0EC9"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Обеспечение работы ведущего. Привлечение одного профессионального ведущего для проведения интерактивной программы, общения с гостями Концерта, объявления активностей, координации развлекательных блоков и иных форм вовлечения аудитории.</w:t>
            </w:r>
            <w:r w:rsidRPr="008764E6">
              <w:rPr>
                <w:lang w:val="ru-RU"/>
                <w14:textOutline w14:w="12700" w14:cap="flat" w14:cmpd="sng" w14:algn="ctr">
                  <w14:noFill/>
                  <w14:prstDash w14:val="solid"/>
                  <w14:miter w14:lim="400000"/>
                </w14:textOutline>
              </w:rPr>
              <w:br/>
              <w:t>Продолжительность работы ведущего — не менее 6 часов в день проведения Концерта.</w:t>
            </w:r>
          </w:p>
          <w:p w14:paraId="1539F89C"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Обеспечение работы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 xml:space="preserve">. Привлечение одного профессионального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 xml:space="preserve"> для музыкального сопровождения фестивальной площадки, включая фоновую музыку, танцевальные и развлекательные музыкальные блоки, сопровождение выхода ведущего, аниматоров и творческих коллективов.</w:t>
            </w:r>
            <w:r w:rsidRPr="008764E6">
              <w:rPr>
                <w:lang w:val="ru-RU"/>
                <w14:textOutline w14:w="12700" w14:cap="flat" w14:cmpd="sng" w14:algn="ctr">
                  <w14:noFill/>
                  <w14:prstDash w14:val="solid"/>
                  <w14:miter w14:lim="400000"/>
                </w14:textOutline>
              </w:rPr>
              <w:br/>
              <w:t xml:space="preserve">Продолжительность работы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 xml:space="preserve"> — не менее 6 часов в день проведения Концерта. </w:t>
            </w:r>
          </w:p>
          <w:p w14:paraId="6C032600"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Организация работы детской анимационной зоны. Привлечение не менее двух профессиональных аниматоров для проведения программы для детей и семейной аудитории. В программу должны входить: интерактивные игры; развлекательные и танцевальные активности; тематические программы; </w:t>
            </w:r>
            <w:proofErr w:type="spellStart"/>
            <w:r w:rsidRPr="008764E6">
              <w:rPr>
                <w:lang w:val="ru-RU"/>
                <w14:textOutline w14:w="12700" w14:cap="flat" w14:cmpd="sng" w14:algn="ctr">
                  <w14:noFill/>
                  <w14:prstDash w14:val="solid"/>
                  <w14:miter w14:lim="400000"/>
                </w14:textOutline>
              </w:rPr>
              <w:t>аквагрим</w:t>
            </w:r>
            <w:proofErr w:type="spellEnd"/>
            <w:r w:rsidRPr="008764E6">
              <w:rPr>
                <w:lang w:val="ru-RU"/>
                <w14:textOutline w14:w="12700" w14:cap="flat" w14:cmpd="sng" w14:algn="ctr">
                  <w14:noFill/>
                  <w14:prstDash w14:val="solid"/>
                  <w14:miter w14:lim="400000"/>
                </w14:textOutline>
              </w:rPr>
              <w:t>; иные формы детской анимации, согласованные с Заказчиком. Продолжительность работы каждого аниматора — не менее 4 часов в день в течение дня проведения Концерта.</w:t>
            </w:r>
          </w:p>
          <w:p w14:paraId="4FD5CA15"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Техническое сопровождение программы. Привлечение одного профессионального звукорежиссёра для технического обеспечения всех музыкальных, анимационных и интерактивных мероприятий на площадке.</w:t>
            </w:r>
          </w:p>
          <w:p w14:paraId="57B659AD" w14:textId="77777777" w:rsidR="0007190E" w:rsidRPr="008764E6" w:rsidRDefault="0007190E" w:rsidP="00D061D1">
            <w:pPr>
              <w:spacing w:line="240" w:lineRule="auto"/>
              <w:rPr>
                <w:lang w:val="ru-RU"/>
              </w:rPr>
            </w:pPr>
            <w:r w:rsidRPr="008764E6">
              <w:rPr>
                <w:lang w:val="ru-RU"/>
                <w14:textOutline w14:w="12700" w14:cap="flat" w14:cmpd="sng" w14:algn="ctr">
                  <w14:noFill/>
                  <w14:prstDash w14:val="solid"/>
                  <w14:miter w14:lim="400000"/>
                </w14:textOutline>
              </w:rPr>
              <w:t xml:space="preserve">В обязанности звукорежиссёра входит: настройка и контроль работы звукового оборудования; звуковое сопровождение ведущего, </w:t>
            </w:r>
            <w:r>
              <w:rPr>
                <w14:textOutline w14:w="12700" w14:cap="flat" w14:cmpd="sng" w14:algn="ctr">
                  <w14:noFill/>
                  <w14:prstDash w14:val="solid"/>
                  <w14:miter w14:lim="400000"/>
                </w14:textOutline>
              </w:rPr>
              <w:t>DJ</w:t>
            </w:r>
            <w:r w:rsidRPr="008764E6">
              <w:rPr>
                <w:lang w:val="ru-RU"/>
                <w14:textOutline w14:w="12700" w14:cap="flat" w14:cmpd="sng" w14:algn="ctr">
                  <w14:noFill/>
                  <w14:prstDash w14:val="solid"/>
                  <w14:miter w14:lim="400000"/>
                </w14:textOutline>
              </w:rPr>
              <w:t xml:space="preserve">, аниматоров и творческих коллективов; подключение и проверка микрофонов и </w:t>
            </w:r>
            <w:r w:rsidRPr="008764E6">
              <w:rPr>
                <w:lang w:val="ru-RU"/>
                <w14:textOutline w14:w="12700" w14:cap="flat" w14:cmpd="sng" w14:algn="ctr">
                  <w14:noFill/>
                  <w14:prstDash w14:val="solid"/>
                  <w14:miter w14:lim="400000"/>
                </w14:textOutline>
              </w:rPr>
              <w:lastRenderedPageBreak/>
              <w:t>источников воспроизведения; оперативное устранение технических неисправностей; обеспечение непрерывной работы звукового комплекса. Продолжительность работы звукорежиссёра — не менее 10 часов в день в течение дня проведения Концерта.</w:t>
            </w:r>
          </w:p>
        </w:tc>
      </w:tr>
      <w:tr w:rsidR="0007190E" w14:paraId="4ECD22D4"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9A777" w14:textId="77777777" w:rsidR="0007190E" w:rsidRDefault="0007190E" w:rsidP="00746921">
            <w:pPr>
              <w:spacing w:line="240" w:lineRule="auto"/>
              <w:ind w:left="284" w:hanging="76"/>
              <w:jc w:val="right"/>
            </w:pPr>
            <w:r>
              <w:lastRenderedPageBreak/>
              <w:t>13.</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A4DDC" w14:textId="77777777" w:rsidR="0007190E" w:rsidRPr="008764E6" w:rsidRDefault="0007190E" w:rsidP="00746921">
            <w:pPr>
              <w:spacing w:line="240" w:lineRule="auto"/>
              <w:jc w:val="center"/>
              <w:rPr>
                <w:lang w:val="ru-RU"/>
              </w:rPr>
            </w:pPr>
            <w:r w:rsidRPr="008764E6">
              <w:rPr>
                <w:lang w:val="ru-RU"/>
              </w:rPr>
              <w:t>Услуга по обеспечению фотосъемки и видеосъемки Концерта</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9AB4B" w14:textId="77777777" w:rsidR="0007190E" w:rsidRPr="008764E6" w:rsidRDefault="0007190E" w:rsidP="00746921">
            <w:pPr>
              <w:spacing w:line="240" w:lineRule="auto"/>
              <w:rPr>
                <w:lang w:val="ru-RU"/>
              </w:rPr>
            </w:pPr>
            <w:r w:rsidRPr="008764E6">
              <w:rPr>
                <w:lang w:val="ru-RU"/>
              </w:rPr>
              <w:t>Привлечение профессионального фотографа (2 шт.) и видеографа (2шт.), предоставление после проведения Концерта отчетного видеоролика и фотографий, с учетом монтажа видео и обработки фотографий.</w:t>
            </w:r>
          </w:p>
        </w:tc>
      </w:tr>
      <w:tr w:rsidR="0007190E" w14:paraId="3CE81AD4"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DFCE7" w14:textId="77777777" w:rsidR="0007190E" w:rsidRDefault="0007190E" w:rsidP="00746921">
            <w:pPr>
              <w:spacing w:line="240" w:lineRule="auto"/>
              <w:ind w:left="284" w:hanging="76"/>
              <w:jc w:val="right"/>
            </w:pPr>
            <w:r>
              <w:lastRenderedPageBreak/>
              <w:t>14.</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BF43F" w14:textId="77777777" w:rsidR="0007190E" w:rsidRPr="008764E6" w:rsidRDefault="0007190E" w:rsidP="00746921">
            <w:pPr>
              <w:spacing w:line="240" w:lineRule="auto"/>
              <w:jc w:val="center"/>
              <w:rPr>
                <w:lang w:val="ru-RU"/>
              </w:rPr>
            </w:pPr>
            <w:r w:rsidRPr="008764E6">
              <w:rPr>
                <w:lang w:val="ru-RU"/>
              </w:rPr>
              <w:t>Услуга по обеспечению подарками и реквизитом</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5F5EA" w14:textId="77777777" w:rsidR="0007190E" w:rsidRPr="008764E6" w:rsidRDefault="0007190E" w:rsidP="00746921">
            <w:pPr>
              <w:spacing w:line="240" w:lineRule="auto"/>
              <w:rPr>
                <w:lang w:val="ru-RU"/>
              </w:rPr>
            </w:pPr>
            <w:r w:rsidRPr="008764E6">
              <w:rPr>
                <w:lang w:val="ru-RU"/>
              </w:rPr>
              <w:t xml:space="preserve">Предоставление </w:t>
            </w:r>
            <w:proofErr w:type="spellStart"/>
            <w:r w:rsidRPr="008764E6">
              <w:rPr>
                <w:lang w:val="ru-RU"/>
              </w:rPr>
              <w:t>брендированных</w:t>
            </w:r>
            <w:proofErr w:type="spellEnd"/>
            <w:r w:rsidRPr="008764E6">
              <w:rPr>
                <w:lang w:val="ru-RU"/>
              </w:rPr>
              <w:t xml:space="preserve"> футболок для персонала не менее 40 шт. на 3 дня. Предоставление печатной продукция (афиши не менее 40 шт. и </w:t>
            </w:r>
            <w:proofErr w:type="spellStart"/>
            <w:r w:rsidRPr="008764E6">
              <w:rPr>
                <w:lang w:val="ru-RU"/>
              </w:rPr>
              <w:t>флаеры</w:t>
            </w:r>
            <w:proofErr w:type="spellEnd"/>
            <w:r w:rsidRPr="008764E6">
              <w:rPr>
                <w:lang w:val="ru-RU"/>
              </w:rPr>
              <w:t xml:space="preserve"> не менее 1000 шт.) по согласованию с заказчиком не менее чем за 10 дней до Концерта.</w:t>
            </w:r>
          </w:p>
        </w:tc>
      </w:tr>
      <w:tr w:rsidR="0007190E" w14:paraId="2BB846A0"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A0491" w14:textId="77777777" w:rsidR="0007190E" w:rsidRDefault="0007190E" w:rsidP="00746921">
            <w:pPr>
              <w:spacing w:line="240" w:lineRule="auto"/>
              <w:jc w:val="right"/>
            </w:pPr>
            <w:r>
              <w:t>15.</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E0871" w14:textId="77777777" w:rsidR="0007190E" w:rsidRPr="008764E6" w:rsidRDefault="0007190E" w:rsidP="00746921">
            <w:pPr>
              <w:spacing w:line="240" w:lineRule="auto"/>
              <w:jc w:val="center"/>
              <w:rPr>
                <w:lang w:val="ru-RU"/>
              </w:rPr>
            </w:pPr>
            <w:r w:rsidRPr="008764E6">
              <w:rPr>
                <w:lang w:val="ru-RU"/>
              </w:rPr>
              <w:t>Услуга по обеспечению транспортных расходов</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6A1C1" w14:textId="77777777" w:rsidR="0007190E" w:rsidRPr="008764E6" w:rsidRDefault="0007190E" w:rsidP="00746921">
            <w:pPr>
              <w:spacing w:line="240" w:lineRule="auto"/>
              <w:rPr>
                <w:lang w:val="ru-RU"/>
              </w:rPr>
            </w:pPr>
            <w:r w:rsidRPr="008764E6">
              <w:rPr>
                <w:lang w:val="ru-RU"/>
              </w:rPr>
              <w:t xml:space="preserve">Транспортировка всего необходимого реквизита и оборудования для </w:t>
            </w:r>
            <w:proofErr w:type="spellStart"/>
            <w:r w:rsidRPr="008764E6">
              <w:rPr>
                <w:lang w:val="ru-RU"/>
              </w:rPr>
              <w:t>брендинга</w:t>
            </w:r>
            <w:proofErr w:type="spellEnd"/>
            <w:r w:rsidRPr="008764E6">
              <w:rPr>
                <w:lang w:val="ru-RU"/>
              </w:rPr>
              <w:t>. Организация погрузо-разгрузочных работ, контроль и сопровождение работоспособности конструкций и элементов декора Концерта.</w:t>
            </w:r>
          </w:p>
        </w:tc>
      </w:tr>
      <w:tr w:rsidR="0007190E" w14:paraId="71FC5CFB"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A35F9" w14:textId="77777777" w:rsidR="0007190E" w:rsidRDefault="0007190E" w:rsidP="00746921">
            <w:pPr>
              <w:spacing w:line="240" w:lineRule="auto"/>
              <w:ind w:left="284" w:hanging="76"/>
              <w:jc w:val="right"/>
            </w:pPr>
            <w:r>
              <w:lastRenderedPageBreak/>
              <w:t>16.</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58719" w14:textId="77777777" w:rsidR="0007190E" w:rsidRPr="008764E6" w:rsidRDefault="0007190E" w:rsidP="00746921">
            <w:pPr>
              <w:spacing w:line="240" w:lineRule="auto"/>
              <w:jc w:val="center"/>
              <w:rPr>
                <w:lang w:val="ru-RU"/>
              </w:rPr>
            </w:pPr>
            <w:r w:rsidRPr="008764E6">
              <w:rPr>
                <w:lang w:val="ru-RU"/>
              </w:rPr>
              <w:t xml:space="preserve">Услуга по организации участия СМИ и </w:t>
            </w:r>
            <w:proofErr w:type="spellStart"/>
            <w:r w:rsidRPr="008764E6">
              <w:rPr>
                <w:lang w:val="ru-RU"/>
              </w:rPr>
              <w:t>блогеров</w:t>
            </w:r>
            <w:proofErr w:type="spellEnd"/>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C844D" w14:textId="77777777" w:rsidR="0007190E" w:rsidRPr="008764E6" w:rsidRDefault="0007190E" w:rsidP="00D061D1">
            <w:pPr>
              <w:spacing w:line="240" w:lineRule="auto"/>
              <w:rPr>
                <w:lang w:val="ru-RU"/>
              </w:rPr>
            </w:pPr>
            <w:r w:rsidRPr="008764E6">
              <w:rPr>
                <w:lang w:val="ru-RU"/>
              </w:rPr>
              <w:t xml:space="preserve">Организация участия не менее 5 различных представителей СМИ и </w:t>
            </w:r>
            <w:proofErr w:type="spellStart"/>
            <w:r w:rsidRPr="008764E6">
              <w:rPr>
                <w:lang w:val="ru-RU"/>
              </w:rPr>
              <w:t>блогеров</w:t>
            </w:r>
            <w:proofErr w:type="spellEnd"/>
            <w:r w:rsidRPr="008764E6">
              <w:rPr>
                <w:lang w:val="ru-RU"/>
              </w:rPr>
              <w:t>, публикация не менее 5 статей (по согласованию с Заказчиком) в разных источниках.</w:t>
            </w:r>
          </w:p>
        </w:tc>
      </w:tr>
      <w:tr w:rsidR="0007190E" w14:paraId="58ABF7AD"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7EF4F" w14:textId="77777777" w:rsidR="0007190E" w:rsidRDefault="0007190E" w:rsidP="00746921">
            <w:pPr>
              <w:spacing w:line="240" w:lineRule="auto"/>
              <w:ind w:left="284" w:hanging="76"/>
              <w:jc w:val="right"/>
            </w:pPr>
            <w:r>
              <w:rPr>
                <w14:textOutline w14:w="12700" w14:cap="flat" w14:cmpd="sng" w14:algn="ctr">
                  <w14:noFill/>
                  <w14:prstDash w14:val="solid"/>
                  <w14:miter w14:lim="400000"/>
                </w14:textOutline>
              </w:rPr>
              <w:t>17.</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499B7" w14:textId="77777777" w:rsidR="0007190E" w:rsidRPr="008764E6" w:rsidRDefault="0007190E" w:rsidP="00D061D1">
            <w:pPr>
              <w:pStyle w:val="af7"/>
              <w:spacing w:before="0" w:beforeAutospacing="0" w:after="0" w:afterAutospacing="0"/>
              <w:jc w:val="center"/>
              <w:rPr>
                <w:lang w:val="ru-RU"/>
              </w:rPr>
            </w:pPr>
            <w:r w:rsidRPr="008764E6">
              <w:rPr>
                <w:lang w:val="ru-RU"/>
              </w:rPr>
              <w:t xml:space="preserve">Организация открытого мастер-класса по </w:t>
            </w:r>
            <w:proofErr w:type="spellStart"/>
            <w:r w:rsidRPr="008764E6">
              <w:rPr>
                <w:lang w:val="ru-RU"/>
              </w:rPr>
              <w:t>пейзажнои</w:t>
            </w:r>
            <w:proofErr w:type="spellEnd"/>
            <w:r w:rsidRPr="008764E6">
              <w:rPr>
                <w:lang w:val="ru-RU"/>
              </w:rPr>
              <w:t xml:space="preserve">̆ живописи с участием народного художника Кабардино- </w:t>
            </w:r>
            <w:proofErr w:type="spellStart"/>
            <w:r w:rsidRPr="008764E6">
              <w:rPr>
                <w:lang w:val="ru-RU"/>
              </w:rPr>
              <w:t>Балкарскои</w:t>
            </w:r>
            <w:proofErr w:type="spellEnd"/>
            <w:r w:rsidRPr="008764E6">
              <w:rPr>
                <w:lang w:val="ru-RU"/>
              </w:rPr>
              <w:t>̆ Республики</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9F09A"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Организация и проведение художественного мастер-класса, включая обеспечение работы художника, ассистентов и </w:t>
            </w:r>
            <w:proofErr w:type="spellStart"/>
            <w:r w:rsidRPr="008764E6">
              <w:rPr>
                <w:lang w:val="ru-RU"/>
              </w:rPr>
              <w:t>волонтёров</w:t>
            </w:r>
            <w:proofErr w:type="spellEnd"/>
            <w:r w:rsidRPr="008764E6">
              <w:rPr>
                <w:lang w:val="ru-RU"/>
              </w:rPr>
              <w:t xml:space="preserve">, регистрацию участников, создание условий для проведения Концерта, а также фото- и </w:t>
            </w:r>
            <w:proofErr w:type="spellStart"/>
            <w:r w:rsidRPr="008764E6">
              <w:rPr>
                <w:lang w:val="ru-RU"/>
              </w:rPr>
              <w:t>видеофиксацию</w:t>
            </w:r>
            <w:proofErr w:type="spellEnd"/>
            <w:r w:rsidRPr="008764E6">
              <w:rPr>
                <w:lang w:val="ru-RU"/>
              </w:rPr>
              <w:t xml:space="preserve"> результатов </w:t>
            </w:r>
          </w:p>
          <w:p w14:paraId="505005CE"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Организация регистрации участников и информационного сопровождения мастер-класса </w:t>
            </w:r>
          </w:p>
          <w:p w14:paraId="28FBA314" w14:textId="77777777" w:rsidR="0007190E" w:rsidRPr="008764E6" w:rsidRDefault="0007190E" w:rsidP="00D061D1">
            <w:pPr>
              <w:pStyle w:val="af7"/>
              <w:shd w:val="clear" w:color="auto" w:fill="FCFFFC"/>
              <w:spacing w:before="0" w:beforeAutospacing="0" w:after="0" w:afterAutospacing="0"/>
              <w:jc w:val="both"/>
              <w:rPr>
                <w:lang w:val="ru-RU"/>
              </w:rPr>
            </w:pPr>
            <w:r w:rsidRPr="008764E6">
              <w:rPr>
                <w:lang w:val="ru-RU"/>
              </w:rPr>
              <w:t xml:space="preserve">Обеспечение художественного мастер-класса расходными материалами и необходимым </w:t>
            </w:r>
            <w:proofErr w:type="spellStart"/>
            <w:r w:rsidRPr="008764E6">
              <w:rPr>
                <w:lang w:val="ru-RU"/>
              </w:rPr>
              <w:t>инвентарём</w:t>
            </w:r>
            <w:proofErr w:type="spellEnd"/>
            <w:r w:rsidRPr="008764E6">
              <w:rPr>
                <w:lang w:val="ru-RU"/>
              </w:rPr>
              <w:t xml:space="preserve"> в количестве не менее 30 комплектов (холсты, бумага, </w:t>
            </w:r>
            <w:proofErr w:type="spellStart"/>
            <w:r w:rsidRPr="008764E6">
              <w:rPr>
                <w:lang w:val="ru-RU"/>
              </w:rPr>
              <w:t>грунтованныи</w:t>
            </w:r>
            <w:proofErr w:type="spellEnd"/>
            <w:r w:rsidRPr="008764E6">
              <w:rPr>
                <w:lang w:val="ru-RU"/>
              </w:rPr>
              <w:t xml:space="preserve">̆ картон; художественные краски; кисти и палитры; мастихины; расходные материалы; защитные средства для участников; </w:t>
            </w:r>
            <w:proofErr w:type="spellStart"/>
            <w:r w:rsidRPr="008764E6">
              <w:rPr>
                <w:lang w:val="ru-RU"/>
              </w:rPr>
              <w:t>хозяйственныи</w:t>
            </w:r>
            <w:proofErr w:type="spellEnd"/>
            <w:r w:rsidRPr="008764E6">
              <w:rPr>
                <w:lang w:val="ru-RU"/>
              </w:rPr>
              <w:t xml:space="preserve">̆ инвентарь) </w:t>
            </w:r>
          </w:p>
        </w:tc>
      </w:tr>
      <w:tr w:rsidR="0007190E" w14:paraId="1926913E"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3213"/>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997A4" w14:textId="77777777" w:rsidR="0007190E" w:rsidRDefault="0007190E" w:rsidP="00746921">
            <w:pPr>
              <w:spacing w:line="240" w:lineRule="auto"/>
              <w:ind w:left="284" w:hanging="76"/>
              <w:jc w:val="right"/>
            </w:pPr>
            <w:r>
              <w:rPr>
                <w14:textOutline w14:w="12700" w14:cap="flat" w14:cmpd="sng" w14:algn="ctr">
                  <w14:noFill/>
                  <w14:prstDash w14:val="solid"/>
                  <w14:miter w14:lim="400000"/>
                </w14:textOutline>
              </w:rPr>
              <w:lastRenderedPageBreak/>
              <w:t>18.</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B48B8" w14:textId="77777777" w:rsidR="0007190E" w:rsidRPr="008764E6" w:rsidRDefault="0007190E" w:rsidP="00D061D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организации и проведению эколого-просветительского маршрута «</w:t>
            </w:r>
            <w:proofErr w:type="spellStart"/>
            <w:r w:rsidRPr="008764E6">
              <w:rPr>
                <w:lang w:val="ru-RU"/>
                <w14:textOutline w14:w="12700" w14:cap="flat" w14:cmpd="sng" w14:algn="ctr">
                  <w14:noFill/>
                  <w14:prstDash w14:val="solid"/>
                  <w14:miter w14:lim="400000"/>
                </w14:textOutline>
              </w:rPr>
              <w:t>Чегет</w:t>
            </w:r>
            <w:proofErr w:type="spellEnd"/>
            <w:r w:rsidRPr="008764E6">
              <w:rPr>
                <w:lang w:val="ru-RU"/>
                <w14:textOutline w14:w="12700" w14:cap="flat" w14:cmpd="sng" w14:algn="ctr">
                  <w14:noFill/>
                  <w14:prstDash w14:val="solid"/>
                  <w14:miter w14:lim="400000"/>
                </w14:textOutline>
              </w:rPr>
              <w:t xml:space="preserve"> – </w:t>
            </w:r>
            <w:proofErr w:type="spellStart"/>
            <w:r w:rsidRPr="008764E6">
              <w:rPr>
                <w:lang w:val="ru-RU"/>
                <w14:textOutline w14:w="12700" w14:cap="flat" w14:cmpd="sng" w14:algn="ctr">
                  <w14:noFill/>
                  <w14:prstDash w14:val="solid"/>
                  <w14:miter w14:lim="400000"/>
                </w14:textOutline>
              </w:rPr>
              <w:t>Азау</w:t>
            </w:r>
            <w:proofErr w:type="spellEnd"/>
            <w:r w:rsidRPr="008764E6">
              <w:rPr>
                <w:lang w:val="ru-RU"/>
                <w14:textOutline w14:w="12700" w14:cap="flat" w14:cmpd="sng" w14:algn="ctr">
                  <w14:noFill/>
                  <w14:prstDash w14:val="solid"/>
                  <w14:miter w14:lim="400000"/>
                </w14:textOutline>
              </w:rPr>
              <w:t>»</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18206" w14:textId="77777777" w:rsidR="0007190E" w:rsidRPr="008764E6" w:rsidRDefault="0007190E" w:rsidP="00D061D1">
            <w:pPr>
              <w:pStyle w:val="af7"/>
              <w:spacing w:before="0" w:beforeAutospacing="0" w:after="0" w:afterAutospacing="0"/>
              <w:jc w:val="both"/>
              <w:rPr>
                <w:lang w:val="ru-RU"/>
              </w:rPr>
            </w:pPr>
            <w:r w:rsidRPr="008764E6">
              <w:rPr>
                <w:lang w:val="ru-RU"/>
              </w:rPr>
              <w:t>Исполнитель обеспечивает подготовку, организацию и проведение эколого-просветительской прогулки по живописному горному маршруту «</w:t>
            </w:r>
            <w:proofErr w:type="spellStart"/>
            <w:r w:rsidRPr="008764E6">
              <w:rPr>
                <w:lang w:val="ru-RU"/>
              </w:rPr>
              <w:t>Чегет</w:t>
            </w:r>
            <w:proofErr w:type="spellEnd"/>
            <w:r w:rsidRPr="008764E6">
              <w:rPr>
                <w:lang w:val="ru-RU"/>
              </w:rPr>
              <w:t xml:space="preserve"> – </w:t>
            </w:r>
            <w:proofErr w:type="spellStart"/>
            <w:r w:rsidRPr="008764E6">
              <w:rPr>
                <w:lang w:val="ru-RU"/>
              </w:rPr>
              <w:t>Азау</w:t>
            </w:r>
            <w:proofErr w:type="spellEnd"/>
            <w:r w:rsidRPr="008764E6">
              <w:rPr>
                <w:lang w:val="ru-RU"/>
              </w:rPr>
              <w:t>» с участием известного альпиниста-.</w:t>
            </w:r>
          </w:p>
          <w:p w14:paraId="67560F72" w14:textId="77777777" w:rsidR="0007190E" w:rsidRPr="008764E6" w:rsidRDefault="0007190E" w:rsidP="00D061D1">
            <w:pPr>
              <w:pStyle w:val="af7"/>
              <w:spacing w:before="0" w:beforeAutospacing="0" w:after="0" w:afterAutospacing="0"/>
              <w:jc w:val="both"/>
              <w:rPr>
                <w:lang w:val="ru-RU"/>
              </w:rPr>
            </w:pPr>
            <w:r w:rsidRPr="008764E6">
              <w:rPr>
                <w:lang w:val="ru-RU"/>
              </w:rPr>
              <w:t>В состав услуги входит:</w:t>
            </w:r>
          </w:p>
          <w:p w14:paraId="6B9B7E80" w14:textId="77777777" w:rsidR="0007190E" w:rsidRPr="008764E6" w:rsidRDefault="0007190E" w:rsidP="00D061D1">
            <w:pPr>
              <w:pStyle w:val="af7"/>
              <w:spacing w:before="0" w:beforeAutospacing="0" w:after="0" w:afterAutospacing="0"/>
              <w:jc w:val="both"/>
              <w:rPr>
                <w:lang w:val="ru-RU"/>
              </w:rPr>
            </w:pPr>
            <w:r w:rsidRPr="008764E6">
              <w:rPr>
                <w:lang w:val="ru-RU"/>
              </w:rPr>
              <w:t>обеспечение участия приглашённого эксперта, включая организационное сопровождение и координацию участия в мероприятии;</w:t>
            </w:r>
          </w:p>
          <w:p w14:paraId="4750D887" w14:textId="77777777" w:rsidR="0007190E" w:rsidRPr="008764E6" w:rsidRDefault="0007190E" w:rsidP="00D061D1">
            <w:pPr>
              <w:pStyle w:val="af7"/>
              <w:spacing w:before="0" w:beforeAutospacing="0" w:after="0" w:afterAutospacing="0"/>
              <w:jc w:val="both"/>
              <w:rPr>
                <w:lang w:val="ru-RU"/>
              </w:rPr>
            </w:pPr>
            <w:r w:rsidRPr="008764E6">
              <w:rPr>
                <w:lang w:val="ru-RU"/>
              </w:rPr>
              <w:t>привлечение квалифицированного гида-проводника для сопровождения группы по маршруту, проведения инструктажа участников перед началом движения, информирования об особенностях маршрута и координации группы в период проведения Концерта;</w:t>
            </w:r>
          </w:p>
          <w:p w14:paraId="038F9FC5" w14:textId="77777777" w:rsidR="0007190E" w:rsidRPr="008764E6" w:rsidRDefault="0007190E" w:rsidP="00D061D1">
            <w:pPr>
              <w:pStyle w:val="af7"/>
              <w:spacing w:before="0" w:beforeAutospacing="0" w:after="0" w:afterAutospacing="0"/>
              <w:jc w:val="both"/>
              <w:rPr>
                <w:lang w:val="ru-RU"/>
              </w:rPr>
            </w:pPr>
            <w:r w:rsidRPr="008764E6">
              <w:rPr>
                <w:lang w:val="ru-RU"/>
              </w:rPr>
              <w:t>организация и сопровождение участников маршрута, включая сбор группы, проведение предварительного инструктажа по правилам безопасного поведения в горной местности и бережного отношения к окружающей среде;</w:t>
            </w:r>
          </w:p>
          <w:p w14:paraId="37F0EB2F" w14:textId="77777777" w:rsidR="0007190E" w:rsidRPr="008764E6" w:rsidRDefault="0007190E" w:rsidP="00D061D1">
            <w:pPr>
              <w:pStyle w:val="af7"/>
              <w:spacing w:before="0" w:beforeAutospacing="0" w:after="0" w:afterAutospacing="0"/>
              <w:jc w:val="both"/>
              <w:rPr>
                <w:lang w:val="ru-RU"/>
              </w:rPr>
            </w:pPr>
            <w:r w:rsidRPr="008764E6">
              <w:rPr>
                <w:lang w:val="ru-RU"/>
              </w:rPr>
              <w:t>транспортно-логистическое обеспечение Концерта, включая необходимые перевозки участников, приглашённого эксперта, гида и организационной группы;</w:t>
            </w:r>
          </w:p>
          <w:p w14:paraId="307B40C4" w14:textId="77777777" w:rsidR="0007190E" w:rsidRPr="008764E6" w:rsidRDefault="0007190E" w:rsidP="00D061D1">
            <w:pPr>
              <w:pStyle w:val="af7"/>
              <w:spacing w:before="0" w:beforeAutospacing="0" w:after="0" w:afterAutospacing="0"/>
              <w:jc w:val="both"/>
              <w:rPr>
                <w:lang w:val="ru-RU"/>
              </w:rPr>
            </w:pPr>
            <w:r w:rsidRPr="008764E6">
              <w:rPr>
                <w:lang w:val="ru-RU"/>
              </w:rPr>
              <w:t>обеспечение участников питьевой водой в количестве не менее 100 бутылей по 0,5 литров и средствами первой помощи, включая наличие у сопровождающей группы укомплектованной аптечки;</w:t>
            </w:r>
          </w:p>
          <w:p w14:paraId="03707F1E" w14:textId="77777777" w:rsidR="0007190E" w:rsidRPr="008764E6" w:rsidRDefault="0007190E" w:rsidP="00D061D1">
            <w:pPr>
              <w:pStyle w:val="af7"/>
              <w:spacing w:before="0" w:beforeAutospacing="0" w:after="0" w:afterAutospacing="0"/>
              <w:jc w:val="both"/>
              <w:rPr>
                <w:lang w:val="ru-RU"/>
              </w:rPr>
            </w:pPr>
            <w:r w:rsidRPr="008764E6">
              <w:rPr>
                <w:lang w:val="ru-RU"/>
              </w:rPr>
              <w:t>организация профессиональной фото- и видеосъёмки Концерта с целью фиксации хода эко-прогулки и подготовки информационных материалов о мероприятии;</w:t>
            </w:r>
          </w:p>
          <w:p w14:paraId="0DC94232" w14:textId="77777777" w:rsidR="0007190E" w:rsidRPr="008764E6" w:rsidRDefault="0007190E" w:rsidP="00D061D1">
            <w:pPr>
              <w:pStyle w:val="af7"/>
              <w:spacing w:before="0" w:beforeAutospacing="0" w:after="0" w:afterAutospacing="0"/>
              <w:jc w:val="both"/>
              <w:rPr>
                <w:lang w:val="ru-RU"/>
              </w:rPr>
            </w:pPr>
            <w:r w:rsidRPr="008764E6">
              <w:rPr>
                <w:lang w:val="ru-RU"/>
              </w:rPr>
              <w:t>организационная координация Концерта и взаимодействие с ответственными представителями Концерта.</w:t>
            </w:r>
          </w:p>
          <w:p w14:paraId="7CFD36A7"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При организации и проведении маршрута Исполнитель обязан учитывать особенности горной местности, фактические погодные условия и требования безопасности участников. Маршрут и время проведения Концерта могут корректироваться по согласованию с Заказчиком с учётом погодных условий и иных обстоятельств, влияющих на безопасность проведения </w:t>
            </w:r>
            <w:proofErr w:type="spellStart"/>
            <w:r w:rsidRPr="008764E6">
              <w:rPr>
                <w:lang w:val="ru-RU"/>
              </w:rPr>
              <w:t>Концерта.Результатом</w:t>
            </w:r>
            <w:proofErr w:type="spellEnd"/>
            <w:r w:rsidRPr="008764E6">
              <w:rPr>
                <w:lang w:val="ru-RU"/>
              </w:rPr>
              <w:t xml:space="preserve"> оказания услуги является организация и проведение эколого-просветительской прогулки по маршруту «</w:t>
            </w:r>
            <w:proofErr w:type="spellStart"/>
            <w:r w:rsidRPr="008764E6">
              <w:rPr>
                <w:lang w:val="ru-RU"/>
              </w:rPr>
              <w:t>Чегет</w:t>
            </w:r>
            <w:proofErr w:type="spellEnd"/>
            <w:r w:rsidRPr="008764E6">
              <w:rPr>
                <w:lang w:val="ru-RU"/>
              </w:rPr>
              <w:t xml:space="preserve"> – </w:t>
            </w:r>
            <w:proofErr w:type="spellStart"/>
            <w:r w:rsidRPr="008764E6">
              <w:rPr>
                <w:lang w:val="ru-RU"/>
              </w:rPr>
              <w:t>Азау</w:t>
            </w:r>
            <w:proofErr w:type="spellEnd"/>
            <w:r w:rsidRPr="008764E6">
              <w:rPr>
                <w:lang w:val="ru-RU"/>
              </w:rPr>
              <w:t xml:space="preserve">» с участием приглашённого эксперта и профессионального гида-проводника, обеспечением организационного и транспортно-логистического сопровождения, питьевой водой, средствами первой помощи, а также профессиональной фото- и </w:t>
            </w:r>
            <w:proofErr w:type="spellStart"/>
            <w:r w:rsidRPr="008764E6">
              <w:rPr>
                <w:lang w:val="ru-RU"/>
              </w:rPr>
              <w:t>видеофиксацией</w:t>
            </w:r>
            <w:proofErr w:type="spellEnd"/>
            <w:r w:rsidRPr="008764E6">
              <w:rPr>
                <w:lang w:val="ru-RU"/>
              </w:rPr>
              <w:t xml:space="preserve"> Концерта.</w:t>
            </w:r>
          </w:p>
        </w:tc>
      </w:tr>
      <w:tr w:rsidR="0007190E" w14:paraId="6ACC68CB" w14:textId="77777777" w:rsidTr="00BA0A0D">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Ex>
        <w:trPr>
          <w:gridBefore w:val="1"/>
          <w:wBefore w:w="79" w:type="dxa"/>
          <w:trHeight w:val="1470"/>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EB2A4" w14:textId="77777777" w:rsidR="0007190E" w:rsidRDefault="0007190E" w:rsidP="00746921">
            <w:pPr>
              <w:spacing w:line="240" w:lineRule="auto"/>
              <w:ind w:left="284" w:hanging="76"/>
              <w:jc w:val="right"/>
            </w:pPr>
            <w:r>
              <w:rPr>
                <w14:textOutline w14:w="12700" w14:cap="flat" w14:cmpd="sng" w14:algn="ctr">
                  <w14:noFill/>
                  <w14:prstDash w14:val="solid"/>
                  <w14:miter w14:lim="400000"/>
                </w14:textOutline>
              </w:rPr>
              <w:t>19</w:t>
            </w:r>
          </w:p>
        </w:tc>
        <w:tc>
          <w:tcPr>
            <w:tcW w:w="24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8237C" w14:textId="77777777" w:rsidR="0007190E" w:rsidRPr="008764E6" w:rsidRDefault="0007190E" w:rsidP="00D061D1">
            <w:pPr>
              <w:spacing w:line="240" w:lineRule="auto"/>
              <w:jc w:val="center"/>
              <w:rPr>
                <w:lang w:val="ru-RU"/>
              </w:rPr>
            </w:pPr>
            <w:r w:rsidRPr="008764E6">
              <w:rPr>
                <w:lang w:val="ru-RU"/>
                <w14:textOutline w14:w="12700" w14:cap="flat" w14:cmpd="sng" w14:algn="ctr">
                  <w14:noFill/>
                  <w14:prstDash w14:val="solid"/>
                  <w14:miter w14:lim="400000"/>
                </w14:textOutline>
              </w:rPr>
              <w:t>Услуга по организации и проведению утренней оздоровительной программы «Йога в горах»</w:t>
            </w:r>
          </w:p>
        </w:tc>
        <w:tc>
          <w:tcPr>
            <w:tcW w:w="112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600B8" w14:textId="77777777" w:rsidR="0007190E" w:rsidRPr="008764E6" w:rsidRDefault="0007190E" w:rsidP="00D061D1">
            <w:pPr>
              <w:pStyle w:val="af7"/>
              <w:spacing w:before="0" w:beforeAutospacing="0" w:after="0" w:afterAutospacing="0"/>
              <w:jc w:val="both"/>
              <w:rPr>
                <w:lang w:val="ru-RU"/>
              </w:rPr>
            </w:pPr>
            <w:r w:rsidRPr="008764E6">
              <w:rPr>
                <w:lang w:val="ru-RU"/>
              </w:rPr>
              <w:t>Исполнитель обеспечивает подготовку, организацию и проведение группового занятия йогой в горной местности под руководством профессионального инструктора для группы до 30 участников.</w:t>
            </w:r>
          </w:p>
          <w:p w14:paraId="63468748" w14:textId="77777777" w:rsidR="0007190E" w:rsidRDefault="0007190E" w:rsidP="00D061D1">
            <w:pPr>
              <w:pStyle w:val="af7"/>
              <w:spacing w:before="0" w:beforeAutospacing="0" w:after="0" w:afterAutospacing="0"/>
              <w:jc w:val="both"/>
            </w:pPr>
            <w:r>
              <w:t xml:space="preserve">В </w:t>
            </w:r>
            <w:proofErr w:type="spellStart"/>
            <w:r>
              <w:t>состав</w:t>
            </w:r>
            <w:proofErr w:type="spellEnd"/>
            <w:r>
              <w:t xml:space="preserve"> </w:t>
            </w:r>
            <w:proofErr w:type="spellStart"/>
            <w:r>
              <w:t>услуги</w:t>
            </w:r>
            <w:proofErr w:type="spellEnd"/>
            <w:r>
              <w:t xml:space="preserve"> </w:t>
            </w:r>
            <w:proofErr w:type="spellStart"/>
            <w:r>
              <w:t>входит</w:t>
            </w:r>
            <w:proofErr w:type="spellEnd"/>
            <w:r>
              <w:t>:</w:t>
            </w:r>
          </w:p>
          <w:p w14:paraId="23C0B956" w14:textId="77777777" w:rsidR="0007190E" w:rsidRPr="008764E6" w:rsidRDefault="0007190E" w:rsidP="00D061D1">
            <w:pPr>
              <w:pStyle w:val="af7"/>
              <w:numPr>
                <w:ilvl w:val="0"/>
                <w:numId w:val="130"/>
              </w:numPr>
              <w:pBdr>
                <w:top w:val="nil"/>
                <w:left w:val="nil"/>
                <w:bottom w:val="nil"/>
                <w:right w:val="nil"/>
                <w:between w:val="nil"/>
                <w:bar w:val="nil"/>
              </w:pBdr>
              <w:spacing w:before="0" w:beforeAutospacing="0" w:after="0" w:afterAutospacing="0"/>
              <w:jc w:val="both"/>
              <w:rPr>
                <w:lang w:val="ru-RU"/>
              </w:rPr>
            </w:pPr>
            <w:r w:rsidRPr="008764E6">
              <w:rPr>
                <w:lang w:val="ru-RU"/>
              </w:rPr>
              <w:t>обеспечение участия квалифицированного инструктора по йоге, включая подготовку и проведение оздоровительной программы с учётом условий проведения Концерта в горной местности;</w:t>
            </w:r>
          </w:p>
          <w:p w14:paraId="3392EC76" w14:textId="77777777" w:rsidR="0007190E" w:rsidRPr="008764E6" w:rsidRDefault="0007190E" w:rsidP="00D061D1">
            <w:pPr>
              <w:pStyle w:val="af7"/>
              <w:numPr>
                <w:ilvl w:val="0"/>
                <w:numId w:val="130"/>
              </w:numPr>
              <w:pBdr>
                <w:top w:val="nil"/>
                <w:left w:val="nil"/>
                <w:bottom w:val="nil"/>
                <w:right w:val="nil"/>
                <w:between w:val="nil"/>
                <w:bar w:val="nil"/>
              </w:pBdr>
              <w:spacing w:before="0" w:beforeAutospacing="0" w:after="0" w:afterAutospacing="0"/>
              <w:jc w:val="both"/>
              <w:rPr>
                <w:lang w:val="ru-RU"/>
              </w:rPr>
            </w:pPr>
            <w:r w:rsidRPr="008764E6">
              <w:rPr>
                <w:lang w:val="ru-RU"/>
              </w:rPr>
              <w:t>приобретение и предоставление необходимого спортивного инвентаря для проведения занятия, включая коврики для йоги и иной необходимый инвентарь в количестве не менее 30 комплектов;</w:t>
            </w:r>
          </w:p>
          <w:p w14:paraId="26864B01" w14:textId="77777777" w:rsidR="0007190E" w:rsidRPr="008764E6" w:rsidRDefault="0007190E" w:rsidP="00D061D1">
            <w:pPr>
              <w:pStyle w:val="af7"/>
              <w:numPr>
                <w:ilvl w:val="0"/>
                <w:numId w:val="130"/>
              </w:numPr>
              <w:pBdr>
                <w:top w:val="nil"/>
                <w:left w:val="nil"/>
                <w:bottom w:val="nil"/>
                <w:right w:val="nil"/>
                <w:between w:val="nil"/>
                <w:bar w:val="nil"/>
              </w:pBdr>
              <w:spacing w:before="0" w:beforeAutospacing="0" w:after="0" w:afterAutospacing="0"/>
              <w:jc w:val="both"/>
              <w:rPr>
                <w:lang w:val="ru-RU"/>
              </w:rPr>
            </w:pPr>
            <w:r w:rsidRPr="008764E6">
              <w:rPr>
                <w:lang w:val="ru-RU"/>
              </w:rPr>
              <w:t>организационная подготовка площадки и сопровождение участников Концерта;</w:t>
            </w:r>
          </w:p>
          <w:p w14:paraId="08F81A91" w14:textId="77777777" w:rsidR="0007190E" w:rsidRPr="008764E6" w:rsidRDefault="0007190E" w:rsidP="00D061D1">
            <w:pPr>
              <w:pStyle w:val="af7"/>
              <w:numPr>
                <w:ilvl w:val="0"/>
                <w:numId w:val="130"/>
              </w:numPr>
              <w:pBdr>
                <w:top w:val="nil"/>
                <w:left w:val="nil"/>
                <w:bottom w:val="nil"/>
                <w:right w:val="nil"/>
                <w:between w:val="nil"/>
                <w:bar w:val="nil"/>
              </w:pBdr>
              <w:spacing w:before="0" w:beforeAutospacing="0" w:after="0" w:afterAutospacing="0"/>
              <w:jc w:val="both"/>
              <w:rPr>
                <w:lang w:val="ru-RU"/>
              </w:rPr>
            </w:pPr>
            <w:r w:rsidRPr="008764E6">
              <w:rPr>
                <w:lang w:val="ru-RU"/>
              </w:rPr>
              <w:t>обеспечение участников питьевой водой 30 бутылей по 0,5 литров и наличие средств первой помощи;</w:t>
            </w:r>
          </w:p>
          <w:p w14:paraId="311FDECE" w14:textId="77777777" w:rsidR="0007190E" w:rsidRPr="008764E6" w:rsidRDefault="0007190E" w:rsidP="00D061D1">
            <w:pPr>
              <w:pStyle w:val="af7"/>
              <w:numPr>
                <w:ilvl w:val="0"/>
                <w:numId w:val="130"/>
              </w:numPr>
              <w:pBdr>
                <w:top w:val="nil"/>
                <w:left w:val="nil"/>
                <w:bottom w:val="nil"/>
                <w:right w:val="nil"/>
                <w:between w:val="nil"/>
                <w:bar w:val="nil"/>
              </w:pBdr>
              <w:spacing w:before="0" w:beforeAutospacing="0" w:after="0" w:afterAutospacing="0"/>
              <w:jc w:val="both"/>
              <w:rPr>
                <w:lang w:val="ru-RU"/>
              </w:rPr>
            </w:pPr>
            <w:r w:rsidRPr="008764E6">
              <w:rPr>
                <w:lang w:val="ru-RU"/>
              </w:rPr>
              <w:lastRenderedPageBreak/>
              <w:t>техническое обеспечение Концерта, включая предоставление, установку и эксплуатацию звукового оборудования и микрофона, необходимых для проведения группового занятия;</w:t>
            </w:r>
          </w:p>
          <w:p w14:paraId="2EB34C2B" w14:textId="77777777" w:rsidR="0007190E" w:rsidRPr="008764E6" w:rsidRDefault="0007190E" w:rsidP="00D061D1">
            <w:pPr>
              <w:pStyle w:val="af7"/>
              <w:numPr>
                <w:ilvl w:val="0"/>
                <w:numId w:val="130"/>
              </w:numPr>
              <w:pBdr>
                <w:top w:val="nil"/>
                <w:left w:val="nil"/>
                <w:bottom w:val="nil"/>
                <w:right w:val="nil"/>
                <w:between w:val="nil"/>
                <w:bar w:val="nil"/>
              </w:pBdr>
              <w:spacing w:before="0" w:beforeAutospacing="0" w:after="0" w:afterAutospacing="0"/>
              <w:jc w:val="both"/>
              <w:rPr>
                <w:lang w:val="ru-RU"/>
              </w:rPr>
            </w:pPr>
            <w:r w:rsidRPr="008764E6">
              <w:rPr>
                <w:lang w:val="ru-RU"/>
              </w:rPr>
              <w:t>организацию профессиональной фото- и видеосъёмки Концерта;</w:t>
            </w:r>
          </w:p>
          <w:p w14:paraId="2F7DE477" w14:textId="77777777" w:rsidR="0007190E" w:rsidRPr="008764E6" w:rsidRDefault="0007190E" w:rsidP="00D061D1">
            <w:pPr>
              <w:pStyle w:val="af7"/>
              <w:numPr>
                <w:ilvl w:val="0"/>
                <w:numId w:val="130"/>
              </w:numPr>
              <w:pBdr>
                <w:top w:val="nil"/>
                <w:left w:val="nil"/>
                <w:bottom w:val="nil"/>
                <w:right w:val="nil"/>
                <w:between w:val="nil"/>
                <w:bar w:val="nil"/>
              </w:pBdr>
              <w:spacing w:before="0" w:beforeAutospacing="0" w:after="0" w:afterAutospacing="0"/>
              <w:jc w:val="both"/>
              <w:rPr>
                <w:lang w:val="ru-RU"/>
              </w:rPr>
            </w:pPr>
            <w:r w:rsidRPr="008764E6">
              <w:rPr>
                <w:lang w:val="ru-RU"/>
              </w:rPr>
              <w:t>координацию работы привлечённых специалистов и взаимодействие с ответственными представителями Концерта.</w:t>
            </w:r>
          </w:p>
          <w:p w14:paraId="0BB270B7" w14:textId="77777777" w:rsidR="0007190E" w:rsidRPr="008764E6" w:rsidRDefault="0007190E" w:rsidP="00D061D1">
            <w:pPr>
              <w:pStyle w:val="af7"/>
              <w:spacing w:before="0" w:beforeAutospacing="0" w:after="0" w:afterAutospacing="0"/>
              <w:jc w:val="both"/>
              <w:rPr>
                <w:lang w:val="ru-RU"/>
              </w:rPr>
            </w:pPr>
            <w:r w:rsidRPr="008764E6">
              <w:rPr>
                <w:lang w:val="ru-RU"/>
              </w:rPr>
              <w:t>При проведении Концерта Исполнитель обязан учитывать фактические погодные условия и особенности проведения физкультурно-оздоровительных мероприятий в горной местности.</w:t>
            </w:r>
          </w:p>
          <w:p w14:paraId="579ADAE5" w14:textId="77777777" w:rsidR="0007190E" w:rsidRPr="008764E6" w:rsidRDefault="0007190E" w:rsidP="00D061D1">
            <w:pPr>
              <w:pStyle w:val="af7"/>
              <w:spacing w:before="0" w:beforeAutospacing="0" w:after="0" w:afterAutospacing="0"/>
              <w:jc w:val="both"/>
              <w:rPr>
                <w:lang w:val="ru-RU"/>
              </w:rPr>
            </w:pPr>
            <w:r w:rsidRPr="008764E6">
              <w:rPr>
                <w:lang w:val="ru-RU"/>
              </w:rPr>
              <w:t xml:space="preserve">Результатом оказания услуги является организация и проведение группового занятия йогой для группы до 30 участников с обеспечением работы профессионального инструктора, необходимым спортивным инвентарём, техническим сопровождением, питьевой водой, средствами первой помощи, а также фото- и </w:t>
            </w:r>
            <w:proofErr w:type="spellStart"/>
            <w:r w:rsidRPr="008764E6">
              <w:rPr>
                <w:lang w:val="ru-RU"/>
              </w:rPr>
              <w:t>видеофиксацией</w:t>
            </w:r>
            <w:proofErr w:type="spellEnd"/>
            <w:r w:rsidRPr="008764E6">
              <w:rPr>
                <w:lang w:val="ru-RU"/>
              </w:rPr>
              <w:t xml:space="preserve"> Концерта.</w:t>
            </w:r>
          </w:p>
        </w:tc>
      </w:tr>
    </w:tbl>
    <w:p w14:paraId="3EDD1946" w14:textId="7C725C5B" w:rsidR="0007190E" w:rsidRDefault="0007190E" w:rsidP="0007190E">
      <w:pPr>
        <w:spacing w:line="240" w:lineRule="auto"/>
        <w:contextualSpacing/>
        <w:jc w:val="left"/>
        <w:rPr>
          <w:rFonts w:eastAsia="Times New Roman" w:cs="Times New Roman"/>
          <w:b/>
          <w:bCs/>
          <w:szCs w:val="20"/>
        </w:rPr>
      </w:pPr>
    </w:p>
    <w:p w14:paraId="4A4E1375" w14:textId="2BEFC275" w:rsidR="00D061D1" w:rsidRPr="00D061D1" w:rsidRDefault="00D061D1" w:rsidP="0007190E">
      <w:pPr>
        <w:spacing w:line="240" w:lineRule="auto"/>
        <w:contextualSpacing/>
        <w:jc w:val="left"/>
        <w:rPr>
          <w:rFonts w:eastAsia="Times New Roman" w:cs="Times New Roman"/>
          <w:bCs/>
          <w:szCs w:val="20"/>
        </w:rPr>
      </w:pPr>
      <w:r w:rsidRPr="00CB2C9B">
        <w:rPr>
          <w:rFonts w:eastAsia="Times New Roman" w:cs="Times New Roman"/>
          <w:b/>
          <w:bCs/>
          <w:i/>
          <w:szCs w:val="20"/>
        </w:rPr>
        <w:t>*Примечание:</w:t>
      </w:r>
      <w:r>
        <w:rPr>
          <w:rFonts w:eastAsia="Times New Roman" w:cs="Times New Roman"/>
          <w:b/>
          <w:bCs/>
          <w:szCs w:val="20"/>
        </w:rPr>
        <w:t xml:space="preserve"> </w:t>
      </w:r>
      <w:r>
        <w:rPr>
          <w:rFonts w:eastAsia="Times New Roman" w:cs="Times New Roman"/>
          <w:bCs/>
          <w:szCs w:val="20"/>
        </w:rPr>
        <w:t>е</w:t>
      </w:r>
      <w:r w:rsidRPr="00D061D1">
        <w:rPr>
          <w:rFonts w:eastAsia="Times New Roman" w:cs="Times New Roman"/>
          <w:bCs/>
          <w:szCs w:val="20"/>
        </w:rPr>
        <w:t xml:space="preserve">сли </w:t>
      </w:r>
      <w:r>
        <w:rPr>
          <w:rFonts w:eastAsia="Times New Roman" w:cs="Times New Roman"/>
          <w:bCs/>
          <w:szCs w:val="20"/>
        </w:rPr>
        <w:t>в т</w:t>
      </w:r>
      <w:r w:rsidRPr="00D061D1">
        <w:rPr>
          <w:rFonts w:eastAsia="Times New Roman" w:cs="Times New Roman"/>
          <w:bCs/>
          <w:szCs w:val="20"/>
        </w:rPr>
        <w:t>ребования</w:t>
      </w:r>
      <w:r>
        <w:rPr>
          <w:rFonts w:eastAsia="Times New Roman" w:cs="Times New Roman"/>
          <w:bCs/>
          <w:szCs w:val="20"/>
        </w:rPr>
        <w:t>х к предоставляемым у</w:t>
      </w:r>
      <w:r w:rsidRPr="00D061D1">
        <w:rPr>
          <w:rFonts w:eastAsia="Times New Roman" w:cs="Times New Roman"/>
          <w:bCs/>
          <w:szCs w:val="20"/>
        </w:rPr>
        <w:t>слугам</w:t>
      </w:r>
      <w:r>
        <w:rPr>
          <w:rFonts w:eastAsia="Times New Roman" w:cs="Times New Roman"/>
          <w:bCs/>
          <w:szCs w:val="20"/>
        </w:rPr>
        <w:t xml:space="preserve"> по тексту </w:t>
      </w:r>
      <w:r w:rsidRPr="00D061D1">
        <w:rPr>
          <w:rFonts w:eastAsia="Times New Roman" w:cs="Times New Roman"/>
          <w:bCs/>
          <w:szCs w:val="20"/>
        </w:rPr>
        <w:t>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p>
    <w:p w14:paraId="54D603F0" w14:textId="77777777" w:rsidR="00D061D1" w:rsidRDefault="00D061D1" w:rsidP="0007190E">
      <w:pPr>
        <w:spacing w:line="240" w:lineRule="auto"/>
        <w:contextualSpacing/>
        <w:jc w:val="left"/>
        <w:rPr>
          <w:rFonts w:eastAsia="Times New Roman" w:cs="Times New Roman"/>
          <w:b/>
          <w:bCs/>
          <w:szCs w:val="20"/>
        </w:rPr>
      </w:pPr>
    </w:p>
    <w:p w14:paraId="431F7110" w14:textId="77777777" w:rsidR="0007190E" w:rsidRDefault="0007190E" w:rsidP="0007190E">
      <w:pPr>
        <w:pStyle w:val="a9"/>
        <w:numPr>
          <w:ilvl w:val="0"/>
          <w:numId w:val="107"/>
        </w:numPr>
        <w:spacing w:line="240" w:lineRule="auto"/>
        <w:jc w:val="left"/>
        <w:rPr>
          <w:rFonts w:eastAsia="Times New Roman" w:cs="Times New Roman"/>
          <w:b/>
          <w:bCs/>
          <w:szCs w:val="20"/>
        </w:rPr>
      </w:pPr>
      <w:r w:rsidRPr="008764E6">
        <w:rPr>
          <w:rFonts w:eastAsia="Times New Roman" w:cs="Times New Roman"/>
          <w:b/>
          <w:bCs/>
          <w:szCs w:val="20"/>
        </w:rPr>
        <w:t>Требования к Исполнителю, Заказчику, организационной команде Исполнителя, артистам:</w:t>
      </w:r>
    </w:p>
    <w:p w14:paraId="28415C77" w14:textId="77777777" w:rsidR="0007190E" w:rsidRPr="008764E6" w:rsidRDefault="0007190E" w:rsidP="0007190E">
      <w:pPr>
        <w:pStyle w:val="a9"/>
        <w:spacing w:line="240" w:lineRule="auto"/>
        <w:ind w:left="360"/>
        <w:jc w:val="left"/>
        <w:rPr>
          <w:rFonts w:eastAsia="Times New Roman" w:cs="Times New Roman"/>
          <w:b/>
          <w:bCs/>
          <w:szCs w:val="20"/>
        </w:rPr>
      </w:pPr>
    </w:p>
    <w:p w14:paraId="6E84F90D" w14:textId="77777777" w:rsidR="0007190E" w:rsidRPr="008764E6" w:rsidRDefault="0007190E" w:rsidP="0007190E">
      <w:pPr>
        <w:pStyle w:val="a9"/>
        <w:numPr>
          <w:ilvl w:val="1"/>
          <w:numId w:val="107"/>
        </w:numPr>
        <w:tabs>
          <w:tab w:val="left" w:pos="14175"/>
        </w:tabs>
        <w:spacing w:line="240" w:lineRule="auto"/>
        <w:rPr>
          <w:rFonts w:eastAsia="Times New Roman" w:cs="Times New Roman"/>
          <w:bCs/>
          <w:szCs w:val="20"/>
        </w:rPr>
      </w:pPr>
      <w:r w:rsidRPr="008764E6">
        <w:rPr>
          <w:rFonts w:eastAsia="Times New Roman" w:cs="Times New Roman"/>
          <w:bCs/>
          <w:szCs w:val="20"/>
        </w:rPr>
        <w:t>Исполнитель должен обладать всеми необходимыми для выполнения договора профессиональными знаниями, иметь возможности по привлечению всех видов ресурсов и достаточного количества кадров, обладающих соответствующей квалификацией и профессиональной подготовкой, и опытом выполнения работ/оказания услуг аналогичных предмету закупки не менее 2-х лет.</w:t>
      </w:r>
    </w:p>
    <w:p w14:paraId="7E534DEC" w14:textId="77777777" w:rsidR="0007190E" w:rsidRPr="005B2661" w:rsidRDefault="0007190E" w:rsidP="0007190E">
      <w:pPr>
        <w:numPr>
          <w:ilvl w:val="1"/>
          <w:numId w:val="107"/>
        </w:numPr>
        <w:tabs>
          <w:tab w:val="left" w:pos="14175"/>
        </w:tabs>
        <w:spacing w:line="240" w:lineRule="auto"/>
        <w:contextualSpacing/>
        <w:rPr>
          <w:rFonts w:eastAsia="Times New Roman" w:cs="Times New Roman"/>
          <w:bCs/>
          <w:szCs w:val="20"/>
        </w:rPr>
      </w:pPr>
      <w:r>
        <w:rPr>
          <w:rFonts w:eastAsia="Times New Roman" w:cs="Times New Roman"/>
          <w:bCs/>
          <w:szCs w:val="20"/>
        </w:rPr>
        <w:t>П</w:t>
      </w:r>
      <w:r w:rsidRPr="005B2661">
        <w:rPr>
          <w:rFonts w:eastAsia="Times New Roman" w:cs="Times New Roman"/>
          <w:bCs/>
          <w:szCs w:val="20"/>
        </w:rPr>
        <w:t xml:space="preserve">рофессиональный ведущий осуществляет </w:t>
      </w:r>
      <w:r w:rsidRPr="005B2661">
        <w:rPr>
          <w:rFonts w:eastAsia="Times New Roman" w:cs="Times New Roman"/>
          <w:szCs w:val="20"/>
        </w:rPr>
        <w:t xml:space="preserve">интерактивные взаимодействия с гостями курорта, организовывает семейные </w:t>
      </w:r>
      <w:proofErr w:type="spellStart"/>
      <w:r w:rsidRPr="005B2661">
        <w:rPr>
          <w:rFonts w:eastAsia="Times New Roman" w:cs="Times New Roman"/>
          <w:szCs w:val="20"/>
        </w:rPr>
        <w:t>интерактивы</w:t>
      </w:r>
      <w:proofErr w:type="spellEnd"/>
      <w:r w:rsidRPr="005B2661">
        <w:rPr>
          <w:rFonts w:eastAsia="Times New Roman" w:cs="Times New Roman"/>
          <w:szCs w:val="20"/>
        </w:rPr>
        <w:t>.  Требования к ведущему: опыт работы не менее 5 лет, должен обладать приятной внешностью, грамотной речью без речевых дефектов, иметь опыт проведения крупных массовых мероприятий от 1000+ человек.</w:t>
      </w:r>
    </w:p>
    <w:p w14:paraId="5CE14DA5" w14:textId="77777777" w:rsidR="0007190E" w:rsidRPr="00293756" w:rsidRDefault="0007190E" w:rsidP="0007190E">
      <w:pPr>
        <w:numPr>
          <w:ilvl w:val="1"/>
          <w:numId w:val="107"/>
        </w:numPr>
        <w:tabs>
          <w:tab w:val="left" w:pos="421"/>
        </w:tabs>
        <w:spacing w:line="240" w:lineRule="auto"/>
        <w:contextualSpacing/>
        <w:rPr>
          <w:rFonts w:eastAsia="Times New Roman" w:cs="Times New Roman"/>
          <w:bCs/>
          <w:szCs w:val="20"/>
        </w:rPr>
      </w:pPr>
      <w:r w:rsidRPr="00D94257">
        <w:rPr>
          <w:rFonts w:eastAsia="Times New Roman" w:cs="Times New Roman"/>
          <w:szCs w:val="20"/>
        </w:rPr>
        <w:t xml:space="preserve">Профессиональный </w:t>
      </w:r>
      <w:proofErr w:type="spellStart"/>
      <w:r w:rsidRPr="00D94257">
        <w:rPr>
          <w:rFonts w:eastAsia="Times New Roman" w:cs="Times New Roman"/>
          <w:szCs w:val="20"/>
        </w:rPr>
        <w:t>диджей</w:t>
      </w:r>
      <w:proofErr w:type="spellEnd"/>
      <w:r w:rsidRPr="00D94257">
        <w:rPr>
          <w:rFonts w:eastAsia="Times New Roman" w:cs="Times New Roman"/>
          <w:szCs w:val="20"/>
        </w:rPr>
        <w:t xml:space="preserve"> осуществляет звукорежиссуру </w:t>
      </w:r>
      <w:r>
        <w:rPr>
          <w:rFonts w:eastAsia="Times New Roman" w:cs="Times New Roman"/>
          <w:szCs w:val="20"/>
        </w:rPr>
        <w:t xml:space="preserve">программы ведущего, дискотеку. </w:t>
      </w:r>
      <w:r w:rsidRPr="00D94257">
        <w:rPr>
          <w:rFonts w:eastAsia="Times New Roman" w:cs="Times New Roman"/>
          <w:szCs w:val="20"/>
        </w:rPr>
        <w:t xml:space="preserve">Требования к </w:t>
      </w:r>
      <w:r w:rsidRPr="00D94257">
        <w:rPr>
          <w:rFonts w:eastAsia="Times New Roman" w:cs="Times New Roman"/>
          <w:szCs w:val="20"/>
          <w:lang w:val="en-US"/>
        </w:rPr>
        <w:t>DJ</w:t>
      </w:r>
      <w:r>
        <w:rPr>
          <w:rFonts w:eastAsia="Times New Roman" w:cs="Times New Roman"/>
          <w:szCs w:val="20"/>
        </w:rPr>
        <w:t>-</w:t>
      </w:r>
      <w:r w:rsidRPr="00293756">
        <w:rPr>
          <w:rFonts w:eastAsia="Times New Roman" w:cs="Times New Roman"/>
          <w:szCs w:val="20"/>
        </w:rPr>
        <w:t>звукорежиссура работы инструментального оркестра. Требования: Обеспечить высококачественный живой звук оркестра с чёткой балансировкой групп инструментов, естественной динамикой и прозрачностью тембра. Требуется профессиональная настройка PA-системы с учётом акустики места проведения, расстановка микрофонов (основной/дополнительн</w:t>
      </w:r>
      <w:r>
        <w:rPr>
          <w:rFonts w:eastAsia="Times New Roman" w:cs="Times New Roman"/>
          <w:szCs w:val="20"/>
        </w:rPr>
        <w:t>о</w:t>
      </w:r>
      <w:r w:rsidRPr="00293756">
        <w:rPr>
          <w:rFonts w:eastAsia="Times New Roman" w:cs="Times New Roman"/>
          <w:szCs w:val="20"/>
        </w:rPr>
        <w:t xml:space="preserve">й схемы), мониторинг на сцене, оперативная коррекция баланса в реальном времени и запись </w:t>
      </w:r>
      <w:proofErr w:type="spellStart"/>
      <w:r w:rsidRPr="00293756">
        <w:rPr>
          <w:rFonts w:eastAsia="Times New Roman" w:cs="Times New Roman"/>
          <w:szCs w:val="20"/>
        </w:rPr>
        <w:t>мультитрека</w:t>
      </w:r>
      <w:proofErr w:type="spellEnd"/>
      <w:r w:rsidRPr="00293756">
        <w:rPr>
          <w:rFonts w:eastAsia="Times New Roman" w:cs="Times New Roman"/>
          <w:szCs w:val="20"/>
        </w:rPr>
        <w:t xml:space="preserve"> (48кГц/24бит) для возможного последующего сведения. Предусмотреть адаптацию звучания под формат мероприятия (чистый акустический звук или лёгкая обработка реверберацией), контроль уровня на трансляции (при наличии), оперативное устранение технических наводок. Опыт работы на международных спортивных и развлекательных мероприятиях от 1000+ чел</w:t>
      </w:r>
      <w:r w:rsidRPr="00D94257">
        <w:rPr>
          <w:rFonts w:eastAsia="Times New Roman" w:cs="Times New Roman"/>
          <w:szCs w:val="20"/>
        </w:rPr>
        <w:t>.</w:t>
      </w:r>
    </w:p>
    <w:p w14:paraId="4A6C96F8" w14:textId="77777777" w:rsidR="0007190E" w:rsidRPr="005B2661" w:rsidRDefault="0007190E" w:rsidP="0007190E">
      <w:pPr>
        <w:numPr>
          <w:ilvl w:val="1"/>
          <w:numId w:val="107"/>
        </w:numPr>
        <w:tabs>
          <w:tab w:val="left" w:pos="421"/>
        </w:tabs>
        <w:spacing w:line="240" w:lineRule="auto"/>
        <w:contextualSpacing/>
        <w:rPr>
          <w:rFonts w:eastAsia="Times New Roman" w:cs="Times New Roman"/>
          <w:szCs w:val="20"/>
        </w:rPr>
      </w:pPr>
      <w:r w:rsidRPr="005B2661">
        <w:rPr>
          <w:rFonts w:eastAsia="Times New Roman" w:cs="Times New Roman"/>
          <w:bCs/>
          <w:szCs w:val="20"/>
        </w:rPr>
        <w:lastRenderedPageBreak/>
        <w:t xml:space="preserve"> Фотограф должен иметь опыт работы на открытых фестивалях и мероприятиях 1000+ человек. Умение быстро и в срок по ТЗ обрабатывать фото и видео материал, сдавать его в назначенные кратчайшие сроки. Предоставление фото и видео материала не позже 3х рабочих дней, первые 10 отобранных и отредактированных фото должны быть предоставлены Заказчику для публикации в СМИ в течение 6 часов после окончания мероприятия.</w:t>
      </w:r>
      <w:r w:rsidRPr="005B2661">
        <w:rPr>
          <w:rFonts w:ascii="Helvetica" w:hAnsi="Helvetica"/>
          <w:color w:val="011C29"/>
          <w:shd w:val="clear" w:color="auto" w:fill="FFFFFF"/>
        </w:rPr>
        <w:t xml:space="preserve"> </w:t>
      </w:r>
      <w:r w:rsidRPr="005B2661">
        <w:rPr>
          <w:rFonts w:eastAsia="Times New Roman" w:cs="Times New Roman"/>
          <w:szCs w:val="20"/>
        </w:rPr>
        <w:t>Для оценки уровня компетенций фотографа необходимо предоставить портфолио ранее выполненных работ. Фотограф обязуется учесть техническое задание от заказчика предоставленное в срок не позднее 3 дней до мероприятия.</w:t>
      </w:r>
    </w:p>
    <w:p w14:paraId="42E894BD" w14:textId="77777777" w:rsidR="0007190E" w:rsidRPr="00395EDC" w:rsidRDefault="0007190E" w:rsidP="0007190E">
      <w:pPr>
        <w:numPr>
          <w:ilvl w:val="1"/>
          <w:numId w:val="107"/>
        </w:numPr>
        <w:tabs>
          <w:tab w:val="left" w:pos="421"/>
        </w:tabs>
        <w:spacing w:line="240" w:lineRule="auto"/>
        <w:contextualSpacing/>
        <w:rPr>
          <w:rFonts w:eastAsia="Times New Roman" w:cs="Times New Roman"/>
          <w:bCs/>
          <w:szCs w:val="20"/>
        </w:rPr>
      </w:pPr>
      <w:r w:rsidRPr="00D94257">
        <w:rPr>
          <w:rFonts w:eastAsia="Times New Roman" w:cs="Times New Roman"/>
          <w:bCs/>
          <w:szCs w:val="20"/>
        </w:rPr>
        <w:t>Видеограф должен иметь опыт работы на открытых фестивалях и мероприятиях 1000+ человек</w:t>
      </w:r>
      <w:r>
        <w:rPr>
          <w:rFonts w:eastAsia="Times New Roman" w:cs="Times New Roman"/>
          <w:bCs/>
          <w:szCs w:val="20"/>
        </w:rPr>
        <w:t>,</w:t>
      </w:r>
      <w:r w:rsidRPr="00D94257">
        <w:rPr>
          <w:rFonts w:eastAsia="Times New Roman" w:cs="Times New Roman"/>
          <w:bCs/>
          <w:szCs w:val="20"/>
        </w:rPr>
        <w:t xml:space="preserve"> обязан смонтировать отчетный видеоролик, согласовать с Заказчиком, внести все необходимые правки и передать готовый, согласованный видеоролик. Общие требования к отчетному видеоролику: хронометраж ролика до 1.5 мин.; должен отображать все активности сценарного плана мероприятия, красивые видовые характеристики курорта, а также должен содержать блок с логотипами. Всю дополнительную информацию для создания сценария Исполнитель может запросить у Заказчика.</w:t>
      </w:r>
      <w:r w:rsidRPr="00161434">
        <w:rPr>
          <w:rFonts w:ascii="Helvetica" w:hAnsi="Helvetica"/>
          <w:color w:val="011C29"/>
          <w:shd w:val="clear" w:color="auto" w:fill="FFFFFF"/>
        </w:rPr>
        <w:t xml:space="preserve"> </w:t>
      </w:r>
      <w:r>
        <w:rPr>
          <w:rFonts w:eastAsia="Times New Roman" w:cs="Times New Roman"/>
          <w:szCs w:val="20"/>
        </w:rPr>
        <w:t>Для оценки уровня</w:t>
      </w:r>
      <w:r w:rsidRPr="00161434">
        <w:rPr>
          <w:rFonts w:eastAsia="Times New Roman" w:cs="Times New Roman"/>
          <w:szCs w:val="20"/>
        </w:rPr>
        <w:t xml:space="preserve"> компетенций</w:t>
      </w:r>
      <w:r>
        <w:rPr>
          <w:rFonts w:eastAsia="Times New Roman" w:cs="Times New Roman"/>
          <w:szCs w:val="20"/>
        </w:rPr>
        <w:t xml:space="preserve"> видеографа </w:t>
      </w:r>
      <w:r w:rsidRPr="00161434">
        <w:rPr>
          <w:rFonts w:eastAsia="Times New Roman" w:cs="Times New Roman"/>
          <w:szCs w:val="20"/>
        </w:rPr>
        <w:t>необходимо предоставить портфолио ранее выполненных работ.</w:t>
      </w:r>
      <w:r>
        <w:rPr>
          <w:rFonts w:eastAsia="Times New Roman" w:cs="Times New Roman"/>
          <w:szCs w:val="20"/>
        </w:rPr>
        <w:t xml:space="preserve"> Видеограф обязуется учесть техническое задание от заказчика предоставленное в срок не позднее 3 дней до мероприятия.</w:t>
      </w:r>
    </w:p>
    <w:p w14:paraId="6F9EFF08" w14:textId="77777777" w:rsidR="0007190E" w:rsidRPr="0035486B" w:rsidRDefault="0007190E" w:rsidP="0007190E">
      <w:pPr>
        <w:numPr>
          <w:ilvl w:val="1"/>
          <w:numId w:val="107"/>
        </w:numPr>
        <w:tabs>
          <w:tab w:val="left" w:pos="421"/>
        </w:tabs>
        <w:spacing w:line="240" w:lineRule="auto"/>
        <w:contextualSpacing/>
        <w:rPr>
          <w:rFonts w:eastAsia="Times New Roman" w:cs="Times New Roman"/>
          <w:bCs/>
          <w:szCs w:val="20"/>
        </w:rPr>
      </w:pPr>
      <w:r w:rsidRPr="00D94257">
        <w:rPr>
          <w:rFonts w:eastAsia="Times New Roman" w:cs="Times New Roman"/>
          <w:bCs/>
          <w:szCs w:val="20"/>
        </w:rPr>
        <w:t>Детские аниматоры-универсалы осуществляют интеракт</w:t>
      </w:r>
      <w:r>
        <w:rPr>
          <w:rFonts w:eastAsia="Times New Roman" w:cs="Times New Roman"/>
          <w:bCs/>
          <w:szCs w:val="20"/>
        </w:rPr>
        <w:t>ивное взаимодействие с детьми. И</w:t>
      </w:r>
      <w:r w:rsidRPr="00D94257">
        <w:rPr>
          <w:rFonts w:eastAsia="Times New Roman" w:cs="Times New Roman"/>
          <w:bCs/>
          <w:szCs w:val="20"/>
        </w:rPr>
        <w:t>меют опыт работы с детьми от 3-х лет. Организовывают не менее 3-х разнообразных мастер-классов для детей от 5 до 14 лет,</w:t>
      </w:r>
      <w:r>
        <w:rPr>
          <w:rFonts w:eastAsia="Times New Roman" w:cs="Times New Roman"/>
          <w:bCs/>
          <w:szCs w:val="20"/>
        </w:rPr>
        <w:t xml:space="preserve"> интерактивные игры, розыгрыши.</w:t>
      </w:r>
    </w:p>
    <w:p w14:paraId="41AAD715" w14:textId="77777777" w:rsidR="0007190E" w:rsidRPr="00C00B9B" w:rsidRDefault="0007190E" w:rsidP="0007190E">
      <w:pPr>
        <w:spacing w:line="240" w:lineRule="auto"/>
        <w:rPr>
          <w:rFonts w:eastAsia="Times New Roman" w:cs="Times New Roman"/>
          <w:bCs/>
          <w:lang w:eastAsia="ru-RU"/>
        </w:rPr>
      </w:pPr>
    </w:p>
    <w:tbl>
      <w:tblPr>
        <w:tblW w:w="14327" w:type="dxa"/>
        <w:tblInd w:w="45" w:type="dxa"/>
        <w:tblLayout w:type="fixed"/>
        <w:tblLook w:val="0000" w:firstRow="0" w:lastRow="0" w:firstColumn="0" w:lastColumn="0" w:noHBand="0" w:noVBand="0"/>
      </w:tblPr>
      <w:tblGrid>
        <w:gridCol w:w="8232"/>
        <w:gridCol w:w="6095"/>
      </w:tblGrid>
      <w:tr w:rsidR="0007190E" w:rsidRPr="00C00B9B" w14:paraId="6F9C7725" w14:textId="77777777" w:rsidTr="00BA0A0D">
        <w:tc>
          <w:tcPr>
            <w:tcW w:w="8232" w:type="dxa"/>
            <w:tcMar>
              <w:top w:w="55" w:type="dxa"/>
              <w:left w:w="55" w:type="dxa"/>
              <w:bottom w:w="55" w:type="dxa"/>
              <w:right w:w="55" w:type="dxa"/>
            </w:tcMar>
          </w:tcPr>
          <w:p w14:paraId="520A2029" w14:textId="77777777" w:rsidR="0007190E" w:rsidRPr="00C00B9B" w:rsidRDefault="0007190E" w:rsidP="00BA0A0D">
            <w:pPr>
              <w:widowControl w:val="0"/>
              <w:tabs>
                <w:tab w:val="left" w:pos="993"/>
              </w:tabs>
              <w:spacing w:line="240" w:lineRule="auto"/>
              <w:ind w:firstLine="602"/>
              <w:jc w:val="left"/>
              <w:rPr>
                <w:rFonts w:eastAsia="Times New Roman" w:cs="Times New Roman"/>
                <w:b/>
                <w:color w:val="000000"/>
                <w:lang w:eastAsia="ru-RU"/>
              </w:rPr>
            </w:pPr>
            <w:r w:rsidRPr="00C00B9B">
              <w:rPr>
                <w:rFonts w:eastAsia="Times New Roman" w:cs="Times New Roman"/>
                <w:b/>
                <w:color w:val="000000"/>
                <w:lang w:eastAsia="ru-RU"/>
              </w:rPr>
              <w:t>От Исполнителя:</w:t>
            </w:r>
          </w:p>
          <w:p w14:paraId="6980B56F" w14:textId="77777777" w:rsidR="0007190E" w:rsidRPr="00C00B9B" w:rsidRDefault="0007190E" w:rsidP="00BA0A0D">
            <w:pPr>
              <w:widowControl w:val="0"/>
              <w:tabs>
                <w:tab w:val="left" w:pos="993"/>
              </w:tabs>
              <w:spacing w:line="240" w:lineRule="auto"/>
              <w:ind w:firstLine="602"/>
              <w:jc w:val="left"/>
              <w:rPr>
                <w:rFonts w:eastAsia="Times New Roman" w:cs="Times New Roman"/>
                <w:color w:val="000000"/>
                <w:lang w:eastAsia="ru-RU"/>
              </w:rPr>
            </w:pPr>
          </w:p>
          <w:p w14:paraId="09BD5CC9" w14:textId="77777777" w:rsidR="0007190E" w:rsidRPr="00C00B9B" w:rsidRDefault="0007190E" w:rsidP="00BA0A0D">
            <w:pPr>
              <w:widowControl w:val="0"/>
              <w:tabs>
                <w:tab w:val="left" w:pos="993"/>
              </w:tabs>
              <w:spacing w:line="240" w:lineRule="auto"/>
              <w:ind w:firstLine="602"/>
              <w:jc w:val="left"/>
              <w:rPr>
                <w:rFonts w:eastAsia="Times New Roman" w:cs="Times New Roman"/>
                <w:lang w:eastAsia="ru-RU"/>
              </w:rPr>
            </w:pPr>
            <w:r w:rsidRPr="00C00B9B">
              <w:rPr>
                <w:rFonts w:eastAsia="Times New Roman" w:cs="Times New Roman"/>
                <w:color w:val="000000"/>
                <w:lang w:eastAsia="ru-RU"/>
              </w:rPr>
              <w:t>_________________ /</w:t>
            </w:r>
            <w:r w:rsidRPr="00C00B9B">
              <w:rPr>
                <w:rFonts w:eastAsia="Times New Roman" w:cs="Times New Roman"/>
                <w:i/>
                <w:sz w:val="20"/>
                <w:szCs w:val="20"/>
                <w:lang w:eastAsia="ru-RU"/>
              </w:rPr>
              <w:t xml:space="preserve"> (подписано ЭЦП)</w:t>
            </w:r>
          </w:p>
        </w:tc>
        <w:tc>
          <w:tcPr>
            <w:tcW w:w="6095" w:type="dxa"/>
            <w:tcMar>
              <w:top w:w="55" w:type="dxa"/>
              <w:left w:w="55" w:type="dxa"/>
              <w:bottom w:w="55" w:type="dxa"/>
              <w:right w:w="55" w:type="dxa"/>
            </w:tcMar>
          </w:tcPr>
          <w:p w14:paraId="409D4F5B" w14:textId="77777777" w:rsidR="0007190E" w:rsidRPr="00C00B9B" w:rsidRDefault="0007190E" w:rsidP="00BA0A0D">
            <w:pPr>
              <w:widowControl w:val="0"/>
              <w:tabs>
                <w:tab w:val="left" w:pos="1134"/>
              </w:tabs>
              <w:spacing w:line="240" w:lineRule="auto"/>
              <w:jc w:val="left"/>
              <w:rPr>
                <w:rFonts w:eastAsia="Times New Roman" w:cs="Times New Roman"/>
                <w:b/>
                <w:lang w:eastAsia="ru-RU"/>
              </w:rPr>
            </w:pPr>
            <w:r w:rsidRPr="00C00B9B">
              <w:rPr>
                <w:rFonts w:eastAsia="Times New Roman" w:cs="Times New Roman"/>
                <w:b/>
                <w:lang w:eastAsia="ru-RU"/>
              </w:rPr>
              <w:t>От Заказчика:</w:t>
            </w:r>
          </w:p>
          <w:p w14:paraId="6DFA22B5" w14:textId="77777777" w:rsidR="0007190E" w:rsidRPr="00C00B9B" w:rsidRDefault="0007190E" w:rsidP="00BA0A0D">
            <w:pPr>
              <w:widowControl w:val="0"/>
              <w:tabs>
                <w:tab w:val="left" w:pos="1134"/>
              </w:tabs>
              <w:spacing w:line="240" w:lineRule="auto"/>
              <w:jc w:val="left"/>
              <w:rPr>
                <w:rFonts w:eastAsia="Times New Roman" w:cs="Times New Roman"/>
                <w:lang w:eastAsia="ru-RU"/>
              </w:rPr>
            </w:pPr>
          </w:p>
          <w:p w14:paraId="301272FD" w14:textId="5DA4B5C6" w:rsidR="0007190E" w:rsidRPr="00C00B9B" w:rsidRDefault="0007190E" w:rsidP="00BA0A0D">
            <w:pPr>
              <w:widowControl w:val="0"/>
              <w:spacing w:line="240" w:lineRule="auto"/>
              <w:jc w:val="left"/>
              <w:rPr>
                <w:rFonts w:eastAsia="Times New Roman" w:cs="Times New Roman"/>
                <w:lang w:eastAsia="ru-RU"/>
              </w:rPr>
            </w:pPr>
            <w:r>
              <w:rPr>
                <w:rFonts w:eastAsia="Times New Roman" w:cs="Times New Roman"/>
                <w:lang w:eastAsia="ru-RU"/>
              </w:rPr>
              <w:t>_________________ /</w:t>
            </w:r>
            <w:r w:rsidR="00E54A34">
              <w:rPr>
                <w:rFonts w:eastAsia="Times New Roman" w:cs="Times New Roman"/>
                <w:lang w:eastAsia="ru-RU"/>
              </w:rPr>
              <w:t>_____________</w:t>
            </w:r>
            <w:r w:rsidRPr="00C00B9B">
              <w:rPr>
                <w:rFonts w:eastAsia="Times New Roman" w:cs="Times New Roman"/>
                <w:lang w:eastAsia="ru-RU"/>
              </w:rPr>
              <w:t>/</w:t>
            </w:r>
          </w:p>
          <w:p w14:paraId="4ED229DA" w14:textId="77777777" w:rsidR="0007190E" w:rsidRPr="00C00B9B" w:rsidRDefault="0007190E" w:rsidP="00BA0A0D">
            <w:pPr>
              <w:widowControl w:val="0"/>
              <w:tabs>
                <w:tab w:val="left" w:pos="1134"/>
              </w:tabs>
              <w:spacing w:line="240" w:lineRule="auto"/>
              <w:jc w:val="left"/>
              <w:rPr>
                <w:rFonts w:eastAsia="Times New Roman" w:cs="Times New Roman"/>
                <w:lang w:eastAsia="ru-RU"/>
              </w:rPr>
            </w:pPr>
            <w:r w:rsidRPr="00C00B9B">
              <w:rPr>
                <w:rFonts w:eastAsia="Times New Roman" w:cs="Times New Roman"/>
                <w:i/>
                <w:sz w:val="20"/>
                <w:szCs w:val="20"/>
                <w:lang w:eastAsia="ru-RU"/>
              </w:rPr>
              <w:t>(подписано ЭЦП)</w:t>
            </w:r>
          </w:p>
        </w:tc>
      </w:tr>
    </w:tbl>
    <w:p w14:paraId="21EB1437" w14:textId="4CB873B8" w:rsidR="00AB2075" w:rsidRPr="00D55DC6" w:rsidRDefault="00AB2075" w:rsidP="00746921">
      <w:pPr>
        <w:widowControl w:val="0"/>
        <w:rPr>
          <w:b/>
        </w:rPr>
      </w:pPr>
    </w:p>
    <w:sectPr w:rsidR="00AB2075" w:rsidRPr="00D55DC6" w:rsidSect="00D061D1">
      <w:footerReference w:type="even" r:id="rId19"/>
      <w:footerReference w:type="default" r:id="rId20"/>
      <w:pgSz w:w="16838" w:h="11906" w:orient="landscape"/>
      <w:pgMar w:top="1701" w:right="1134" w:bottom="85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06910" w14:textId="77777777" w:rsidR="00EB4E2D" w:rsidRDefault="00EB4E2D" w:rsidP="00753C1E">
      <w:pPr>
        <w:spacing w:line="240" w:lineRule="auto"/>
      </w:pPr>
      <w:r>
        <w:separator/>
      </w:r>
    </w:p>
  </w:endnote>
  <w:endnote w:type="continuationSeparator" w:id="0">
    <w:p w14:paraId="00C68496" w14:textId="77777777" w:rsidR="00EB4E2D" w:rsidRDefault="00EB4E2D"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BDF23" w14:textId="77777777" w:rsidR="00EB4E2D" w:rsidRDefault="00EB4E2D"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1C097F" w14:textId="77777777" w:rsidR="00EB4E2D" w:rsidRDefault="00EB4E2D"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EB4E2D" w:rsidRDefault="00EB4E2D"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EB4E2D" w:rsidRDefault="00EB4E2D" w:rsidP="00753C1E">
    <w:pPr>
      <w:pStyle w:val="ad"/>
      <w:ind w:right="360"/>
    </w:pPr>
  </w:p>
  <w:p w14:paraId="48E2DCD5" w14:textId="77777777" w:rsidR="00EB4E2D" w:rsidRDefault="00EB4E2D"/>
  <w:p w14:paraId="3E774D88" w14:textId="77777777" w:rsidR="00EB4E2D" w:rsidRDefault="00EB4E2D"/>
  <w:p w14:paraId="0C3CA6CE" w14:textId="77777777" w:rsidR="00EB4E2D" w:rsidRDefault="00EB4E2D"/>
  <w:p w14:paraId="013654B0" w14:textId="77777777" w:rsidR="00EB4E2D" w:rsidRDefault="00EB4E2D"/>
  <w:p w14:paraId="47CFF33E" w14:textId="77777777" w:rsidR="00EB4E2D" w:rsidRDefault="00EB4E2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76360992" w:rsidR="00EB4E2D" w:rsidRDefault="00EB4E2D">
        <w:pPr>
          <w:pStyle w:val="ad"/>
          <w:jc w:val="right"/>
        </w:pPr>
        <w:r>
          <w:fldChar w:fldCharType="begin"/>
        </w:r>
        <w:r>
          <w:instrText>PAGE   \* MERGEFORMAT</w:instrText>
        </w:r>
        <w:r>
          <w:fldChar w:fldCharType="separate"/>
        </w:r>
        <w:r w:rsidR="006D4BD1">
          <w:rPr>
            <w:noProof/>
          </w:rPr>
          <w:t>41</w:t>
        </w:r>
        <w:r>
          <w:fldChar w:fldCharType="end"/>
        </w:r>
      </w:p>
    </w:sdtContent>
  </w:sdt>
  <w:p w14:paraId="553B6D98" w14:textId="77777777" w:rsidR="00EB4E2D" w:rsidRDefault="00EB4E2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383874"/>
      <w:docPartObj>
        <w:docPartGallery w:val="Page Numbers (Bottom of Page)"/>
        <w:docPartUnique/>
      </w:docPartObj>
    </w:sdtPr>
    <w:sdtEndPr/>
    <w:sdtContent>
      <w:p w14:paraId="2639EDCD" w14:textId="344E6FFD" w:rsidR="00EB4E2D" w:rsidRDefault="00EB4E2D">
        <w:pPr>
          <w:pStyle w:val="ad"/>
          <w:jc w:val="right"/>
        </w:pPr>
        <w:r>
          <w:fldChar w:fldCharType="begin"/>
        </w:r>
        <w:r>
          <w:instrText>PAGE   \* MERGEFORMAT</w:instrText>
        </w:r>
        <w:r>
          <w:fldChar w:fldCharType="separate"/>
        </w:r>
        <w:r w:rsidR="006D4BD1">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97095"/>
      <w:docPartObj>
        <w:docPartGallery w:val="Page Numbers (Bottom of Page)"/>
        <w:docPartUnique/>
      </w:docPartObj>
    </w:sdtPr>
    <w:sdtEndPr/>
    <w:sdtContent>
      <w:p w14:paraId="5A5EBA73" w14:textId="0DCE67C9" w:rsidR="00EB4E2D" w:rsidRDefault="00EB4E2D">
        <w:pPr>
          <w:pStyle w:val="ad"/>
          <w:jc w:val="right"/>
        </w:pPr>
        <w:r>
          <w:fldChar w:fldCharType="begin"/>
        </w:r>
        <w:r>
          <w:instrText>PAGE   \* MERGEFORMAT</w:instrText>
        </w:r>
        <w:r>
          <w:fldChar w:fldCharType="separate"/>
        </w:r>
        <w:r w:rsidR="006D4BD1">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33E4" w14:textId="77777777" w:rsidR="00EB4E2D" w:rsidRDefault="00EB4E2D"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2FD7796" w14:textId="77777777" w:rsidR="00EB4E2D" w:rsidRDefault="00EB4E2D"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9A70" w14:textId="638108A0" w:rsidR="00EB4E2D" w:rsidRPr="006653A1" w:rsidRDefault="00EB4E2D"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6D4BD1">
      <w:rPr>
        <w:noProof/>
        <w:sz w:val="20"/>
      </w:rPr>
      <w:t>27</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B69" w14:textId="4DA03A48" w:rsidR="00EB4E2D" w:rsidRPr="009E5DBD" w:rsidRDefault="00EB4E2D"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6D4BD1">
      <w:rPr>
        <w:noProof/>
        <w:sz w:val="22"/>
        <w:szCs w:val="22"/>
      </w:rPr>
      <w:t>29</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728D" w14:textId="77777777" w:rsidR="00EB4E2D" w:rsidRPr="00203AD7" w:rsidRDefault="00EB4E2D" w:rsidP="00B36D1A">
    <w:pPr>
      <w:pStyle w:val="ad"/>
      <w:jc w:val="right"/>
    </w:pPr>
    <w:r>
      <w:fldChar w:fldCharType="begin"/>
    </w:r>
    <w:r>
      <w:instrText>PAGE   \* MERGEFORMAT</w:instrText>
    </w:r>
    <w:r>
      <w:fldChar w:fldCharType="separate"/>
    </w:r>
    <w:r>
      <w:rPr>
        <w:noProof/>
      </w:rPr>
      <w:t>31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843750"/>
      <w:docPartObj>
        <w:docPartGallery w:val="Page Numbers (Bottom of Page)"/>
        <w:docPartUnique/>
      </w:docPartObj>
    </w:sdtPr>
    <w:sdtEndPr/>
    <w:sdtContent>
      <w:p w14:paraId="14BDE587" w14:textId="209D53D9" w:rsidR="00EB4E2D" w:rsidRDefault="00EB4E2D">
        <w:pPr>
          <w:pStyle w:val="ad"/>
          <w:jc w:val="right"/>
        </w:pPr>
        <w:r>
          <w:fldChar w:fldCharType="begin"/>
        </w:r>
        <w:r>
          <w:instrText>PAGE   \* MERGEFORMAT</w:instrText>
        </w:r>
        <w:r>
          <w:fldChar w:fldCharType="separate"/>
        </w:r>
        <w:r w:rsidR="006D4BD1">
          <w:rPr>
            <w:noProof/>
          </w:rPr>
          <w:t>30</w:t>
        </w:r>
        <w:r>
          <w:fldChar w:fldCharType="end"/>
        </w:r>
      </w:p>
    </w:sdtContent>
  </w:sdt>
  <w:p w14:paraId="541B1FAB" w14:textId="77777777" w:rsidR="00EB4E2D" w:rsidRPr="00203AD7" w:rsidRDefault="00EB4E2D" w:rsidP="00BA0A0D">
    <w:pPr>
      <w:pStyle w:val="ad"/>
      <w:jc w:val="righ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D5114" w14:textId="77777777" w:rsidR="00EB4E2D" w:rsidRPr="00203AD7" w:rsidRDefault="00EB4E2D" w:rsidP="00BA0A0D">
    <w:pPr>
      <w:pStyle w:val="ad"/>
      <w:jc w:val="right"/>
    </w:pPr>
    <w:r>
      <w:fldChar w:fldCharType="begin"/>
    </w:r>
    <w:r>
      <w:instrText>PAGE   \* MERGEFORMAT</w:instrText>
    </w:r>
    <w:r>
      <w:fldChar w:fldCharType="separate"/>
    </w:r>
    <w:r>
      <w:rPr>
        <w:noProof/>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59D05" w14:textId="77777777" w:rsidR="00EB4E2D" w:rsidRDefault="00EB4E2D" w:rsidP="00753C1E">
      <w:pPr>
        <w:spacing w:line="240" w:lineRule="auto"/>
      </w:pPr>
      <w:r>
        <w:separator/>
      </w:r>
    </w:p>
  </w:footnote>
  <w:footnote w:type="continuationSeparator" w:id="0">
    <w:p w14:paraId="41142B87" w14:textId="77777777" w:rsidR="00EB4E2D" w:rsidRDefault="00EB4E2D" w:rsidP="00753C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3883DE8"/>
    <w:styleLink w:val="1117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E823A00"/>
    <w:styleLink w:val="1262"/>
    <w:lvl w:ilvl="0">
      <w:start w:val="1"/>
      <w:numFmt w:val="decimal"/>
      <w:lvlText w:val="%1."/>
      <w:lvlJc w:val="left"/>
      <w:pPr>
        <w:tabs>
          <w:tab w:val="num" w:pos="926"/>
        </w:tabs>
        <w:ind w:left="926" w:hanging="360"/>
      </w:pPr>
    </w:lvl>
  </w:abstractNum>
  <w:abstractNum w:abstractNumId="2" w15:restartNumberingAfterBreak="0">
    <w:nsid w:val="FFFFFF81"/>
    <w:multiLevelType w:val="singleLevel"/>
    <w:tmpl w:val="59625BDC"/>
    <w:styleLink w:val="11111111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52007A"/>
    <w:multiLevelType w:val="hybridMultilevel"/>
    <w:tmpl w:val="FA46FB6A"/>
    <w:lvl w:ilvl="0" w:tplc="B8EA810E">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CB6E7F6">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1902062">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7A63770">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412503C">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BD89EDC">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3E8B1D4">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D3453DA">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5BEB180">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1" w15:restartNumberingAfterBreak="0">
    <w:nsid w:val="00EE4B1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3"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C571366"/>
    <w:multiLevelType w:val="multilevel"/>
    <w:tmpl w:val="DF6A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FB72525"/>
    <w:multiLevelType w:val="hybridMultilevel"/>
    <w:tmpl w:val="56FC7754"/>
    <w:lvl w:ilvl="0" w:tplc="3E081946">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D521784">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6AAEDCA">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F4AD2B2">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4B03722">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5EE69D2">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6783EC2">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B8AD2E2">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A9C9CD0">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5"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FD3FDB"/>
    <w:multiLevelType w:val="multilevel"/>
    <w:tmpl w:val="21A03822"/>
    <w:styleLink w:val="2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32" w15:restartNumberingAfterBreak="0">
    <w:nsid w:val="1A5F55DC"/>
    <w:multiLevelType w:val="multilevel"/>
    <w:tmpl w:val="38CE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5"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50576B9"/>
    <w:multiLevelType w:val="hybridMultilevel"/>
    <w:tmpl w:val="C22EF3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43" w15:restartNumberingAfterBreak="0">
    <w:nsid w:val="27DD7CE9"/>
    <w:multiLevelType w:val="hybridMultilevel"/>
    <w:tmpl w:val="67B64FBE"/>
    <w:lvl w:ilvl="0" w:tplc="2AC64F2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91C5499"/>
    <w:multiLevelType w:val="multilevel"/>
    <w:tmpl w:val="4CEC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462D20"/>
    <w:multiLevelType w:val="hybridMultilevel"/>
    <w:tmpl w:val="CAB0711C"/>
    <w:lvl w:ilvl="0" w:tplc="B7BE6322">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6F01052">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318EC14">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7F85870">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1CA846E">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33415AE">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B48B5E4">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CB6EF8C">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B5C06A2">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2A791D7A"/>
    <w:multiLevelType w:val="multilevel"/>
    <w:tmpl w:val="4580BE40"/>
    <w:lvl w:ilvl="0">
      <w:start w:val="5"/>
      <w:numFmt w:val="decimal"/>
      <w:lvlText w:val="%1."/>
      <w:lvlJc w:val="left"/>
      <w:pPr>
        <w:ind w:left="360" w:hanging="360"/>
      </w:pPr>
      <w:rPr>
        <w:rFonts w:hint="default"/>
      </w:rPr>
    </w:lvl>
    <w:lvl w:ilvl="1">
      <w:start w:val="1"/>
      <w:numFmt w:val="decimal"/>
      <w:lvlText w:val="6.%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9" w15:restartNumberingAfterBreak="0">
    <w:nsid w:val="2A9C5E65"/>
    <w:multiLevelType w:val="hybridMultilevel"/>
    <w:tmpl w:val="03064A30"/>
    <w:styleLink w:val="2243"/>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1"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E035334"/>
    <w:multiLevelType w:val="multilevel"/>
    <w:tmpl w:val="5AFE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54" w15:restartNumberingAfterBreak="0">
    <w:nsid w:val="318B5E1B"/>
    <w:multiLevelType w:val="multilevel"/>
    <w:tmpl w:val="B5E83826"/>
    <w:lvl w:ilvl="0">
      <w:start w:val="1"/>
      <w:numFmt w:val="decimal"/>
      <w:lvlText w:val="%1."/>
      <w:lvlJc w:val="left"/>
      <w:pPr>
        <w:tabs>
          <w:tab w:val="num" w:pos="3479"/>
        </w:tabs>
        <w:ind w:left="3479" w:hanging="360"/>
      </w:pPr>
      <w:rPr>
        <w:rFonts w:hint="default"/>
      </w:rPr>
    </w:lvl>
    <w:lvl w:ilvl="1">
      <w:start w:val="1"/>
      <w:numFmt w:val="decimal"/>
      <w:isLgl/>
      <w:lvlText w:val="2.%2."/>
      <w:lvlJc w:val="left"/>
      <w:pPr>
        <w:tabs>
          <w:tab w:val="num" w:pos="360"/>
        </w:tabs>
        <w:ind w:left="360" w:hanging="360"/>
      </w:pPr>
      <w:rPr>
        <w:rFonts w:hint="default"/>
      </w:rPr>
    </w:lvl>
    <w:lvl w:ilvl="2">
      <w:start w:val="1"/>
      <w:numFmt w:val="decimal"/>
      <w:isLgl/>
      <w:lvlText w:val="3.1.%3."/>
      <w:lvlJc w:val="left"/>
      <w:pPr>
        <w:tabs>
          <w:tab w:val="num" w:pos="1571"/>
        </w:tabs>
        <w:ind w:left="1571" w:hanging="720"/>
      </w:pPr>
      <w:rPr>
        <w:rFonts w:hint="default"/>
      </w:rPr>
    </w:lvl>
    <w:lvl w:ilvl="3">
      <w:start w:val="1"/>
      <w:numFmt w:val="decimal"/>
      <w:isLgl/>
      <w:lvlText w:val="%1.%2.%3.%4."/>
      <w:lvlJc w:val="left"/>
      <w:pPr>
        <w:tabs>
          <w:tab w:val="num" w:pos="4265"/>
        </w:tabs>
        <w:ind w:left="4265" w:hanging="720"/>
      </w:pPr>
      <w:rPr>
        <w:rFonts w:hint="default"/>
      </w:rPr>
    </w:lvl>
    <w:lvl w:ilvl="4">
      <w:start w:val="1"/>
      <w:numFmt w:val="decimal"/>
      <w:isLgl/>
      <w:lvlText w:val="%1.%2.%3.%4.%5."/>
      <w:lvlJc w:val="left"/>
      <w:pPr>
        <w:tabs>
          <w:tab w:val="num" w:pos="4625"/>
        </w:tabs>
        <w:ind w:left="4625"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4625"/>
        </w:tabs>
        <w:ind w:left="4625" w:hanging="1080"/>
      </w:pPr>
      <w:rPr>
        <w:rFonts w:hint="default"/>
      </w:rPr>
    </w:lvl>
    <w:lvl w:ilvl="7">
      <w:start w:val="1"/>
      <w:numFmt w:val="decimal"/>
      <w:isLgl/>
      <w:lvlText w:val="%1.%2.%3.%4.%5.%6.%7.%8."/>
      <w:lvlJc w:val="left"/>
      <w:pPr>
        <w:tabs>
          <w:tab w:val="num" w:pos="4985"/>
        </w:tabs>
        <w:ind w:left="4985" w:hanging="1440"/>
      </w:pPr>
      <w:rPr>
        <w:rFonts w:hint="default"/>
      </w:rPr>
    </w:lvl>
    <w:lvl w:ilvl="8">
      <w:start w:val="1"/>
      <w:numFmt w:val="decimal"/>
      <w:isLgl/>
      <w:lvlText w:val="%1.%2.%3.%4.%5.%6.%7.%8.%9."/>
      <w:lvlJc w:val="left"/>
      <w:pPr>
        <w:tabs>
          <w:tab w:val="num" w:pos="4985"/>
        </w:tabs>
        <w:ind w:left="4985" w:hanging="1440"/>
      </w:pPr>
      <w:rPr>
        <w:rFonts w:hint="default"/>
      </w:rPr>
    </w:lvl>
  </w:abstractNum>
  <w:abstractNum w:abstractNumId="55"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9A3171"/>
    <w:multiLevelType w:val="multilevel"/>
    <w:tmpl w:val="08B0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82E0A54"/>
    <w:multiLevelType w:val="hybridMultilevel"/>
    <w:tmpl w:val="D5246152"/>
    <w:lvl w:ilvl="0" w:tplc="A2A2B0A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941203D"/>
    <w:multiLevelType w:val="hybridMultilevel"/>
    <w:tmpl w:val="E3C21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4"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7" w15:restartNumberingAfterBreak="0">
    <w:nsid w:val="3D8B350B"/>
    <w:multiLevelType w:val="hybridMultilevel"/>
    <w:tmpl w:val="5706F95C"/>
    <w:lvl w:ilvl="0" w:tplc="EC46DECE">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BBE606E">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2E8E6D2">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B92CD1C">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A6A2AE4">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924E2A6">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5389C0A">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0D429EC">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9D642CA">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3EAB6B6A"/>
    <w:multiLevelType w:val="multilevel"/>
    <w:tmpl w:val="0F50E0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73"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76"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8" w15:restartNumberingAfterBreak="0">
    <w:nsid w:val="4884412E"/>
    <w:multiLevelType w:val="multilevel"/>
    <w:tmpl w:val="7AACA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4B2A4B40"/>
    <w:multiLevelType w:val="multilevel"/>
    <w:tmpl w:val="5C42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1D1207"/>
    <w:multiLevelType w:val="hybridMultilevel"/>
    <w:tmpl w:val="7EBEBE38"/>
    <w:lvl w:ilvl="0" w:tplc="F75C36D6">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54A1E98">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D8028D0">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D1AF242">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A162924">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68E0C72">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FB4A8F0">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29446FE">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4462446">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D451DC2"/>
    <w:multiLevelType w:val="multilevel"/>
    <w:tmpl w:val="DA9E9166"/>
    <w:lvl w:ilvl="0">
      <w:start w:val="7"/>
      <w:numFmt w:val="decimal"/>
      <w:lvlText w:val="%1."/>
      <w:lvlJc w:val="left"/>
      <w:pPr>
        <w:ind w:left="360" w:hanging="360"/>
      </w:pPr>
      <w:rPr>
        <w:rFonts w:hint="default"/>
      </w:rPr>
    </w:lvl>
    <w:lvl w:ilvl="1">
      <w:start w:val="1"/>
      <w:numFmt w:val="decimal"/>
      <w:lvlText w:val="6.%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4"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86"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1A3193E"/>
    <w:multiLevelType w:val="hybridMultilevel"/>
    <w:tmpl w:val="6D746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294375B"/>
    <w:multiLevelType w:val="multilevel"/>
    <w:tmpl w:val="A2AC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0"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56FE248A"/>
    <w:multiLevelType w:val="multilevel"/>
    <w:tmpl w:val="ED009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919698C"/>
    <w:multiLevelType w:val="multilevel"/>
    <w:tmpl w:val="CAAE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9" w15:restartNumberingAfterBreak="0">
    <w:nsid w:val="5D541C32"/>
    <w:multiLevelType w:val="hybridMultilevel"/>
    <w:tmpl w:val="B18CD558"/>
    <w:lvl w:ilvl="0" w:tplc="4A865E80">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D62918">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BA0C4C4">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C369F12">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F80D94C">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3C0D794">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86ED344">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0EEC328">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21A8782">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104" w15:restartNumberingAfterBreak="0">
    <w:nsid w:val="635B7016"/>
    <w:multiLevelType w:val="multilevel"/>
    <w:tmpl w:val="992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0" w15:restartNumberingAfterBreak="0">
    <w:nsid w:val="6AFE70F1"/>
    <w:multiLevelType w:val="multilevel"/>
    <w:tmpl w:val="28C0B6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6CA704C0"/>
    <w:multiLevelType w:val="hybridMultilevel"/>
    <w:tmpl w:val="D0EA33D8"/>
    <w:lvl w:ilvl="0" w:tplc="5A58527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55F87274">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327C2ED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3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9AA63EF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9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6E04192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2D544B3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1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23E6B98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7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D6AE7DE6">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s>
        <w:ind w:left="43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72A8096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989" w:hanging="189"/>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4"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5"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0CB5E3D"/>
    <w:multiLevelType w:val="multilevel"/>
    <w:tmpl w:val="38C067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9"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3CF1D56"/>
    <w:multiLevelType w:val="multilevel"/>
    <w:tmpl w:val="5B925BBE"/>
    <w:lvl w:ilvl="0">
      <w:start w:val="1"/>
      <w:numFmt w:val="decimal"/>
      <w:lvlText w:val="%1."/>
      <w:lvlJc w:val="left"/>
      <w:pPr>
        <w:ind w:left="3054" w:hanging="360"/>
      </w:pPr>
    </w:lvl>
    <w:lvl w:ilvl="1">
      <w:start w:val="1"/>
      <w:numFmt w:val="decimal"/>
      <w:lvlText w:val="12.%2. "/>
      <w:lvlJc w:val="left"/>
      <w:pPr>
        <w:ind w:left="4505" w:hanging="1320"/>
      </w:pPr>
      <w:rPr>
        <w:b w:val="0"/>
        <w:i w:val="0"/>
        <w:sz w:val="24"/>
      </w:rPr>
    </w:lvl>
    <w:lvl w:ilvl="2">
      <w:start w:val="3"/>
      <w:numFmt w:val="decimal"/>
      <w:isLgl/>
      <w:lvlText w:val="%1.%2.%3."/>
      <w:lvlJc w:val="left"/>
      <w:pPr>
        <w:ind w:left="4362" w:hanging="1320"/>
      </w:pPr>
    </w:lvl>
    <w:lvl w:ilvl="3">
      <w:start w:val="1"/>
      <w:numFmt w:val="decimal"/>
      <w:isLgl/>
      <w:lvlText w:val="%1.%2.%3.%4."/>
      <w:lvlJc w:val="left"/>
      <w:pPr>
        <w:ind w:left="4536" w:hanging="1320"/>
      </w:pPr>
    </w:lvl>
    <w:lvl w:ilvl="4">
      <w:start w:val="1"/>
      <w:numFmt w:val="decimal"/>
      <w:isLgl/>
      <w:lvlText w:val="%1.%2.%3.%4.%5."/>
      <w:lvlJc w:val="left"/>
      <w:pPr>
        <w:ind w:left="4710" w:hanging="1320"/>
      </w:pPr>
    </w:lvl>
    <w:lvl w:ilvl="5">
      <w:start w:val="1"/>
      <w:numFmt w:val="decimal"/>
      <w:isLgl/>
      <w:lvlText w:val="%1.%2.%3.%4.%5.%6."/>
      <w:lvlJc w:val="left"/>
      <w:pPr>
        <w:ind w:left="4884" w:hanging="1320"/>
      </w:pPr>
    </w:lvl>
    <w:lvl w:ilvl="6">
      <w:start w:val="1"/>
      <w:numFmt w:val="decimal"/>
      <w:isLgl/>
      <w:lvlText w:val="%1.%2.%3.%4.%5.%6.%7."/>
      <w:lvlJc w:val="left"/>
      <w:pPr>
        <w:ind w:left="5178" w:hanging="1440"/>
      </w:pPr>
    </w:lvl>
    <w:lvl w:ilvl="7">
      <w:start w:val="1"/>
      <w:numFmt w:val="decimal"/>
      <w:isLgl/>
      <w:lvlText w:val="%1.%2.%3.%4.%5.%6.%7.%8."/>
      <w:lvlJc w:val="left"/>
      <w:pPr>
        <w:ind w:left="5352" w:hanging="1440"/>
      </w:pPr>
    </w:lvl>
    <w:lvl w:ilvl="8">
      <w:start w:val="1"/>
      <w:numFmt w:val="decimal"/>
      <w:isLgl/>
      <w:lvlText w:val="%1.%2.%3.%4.%5.%6.%7.%8.%9."/>
      <w:lvlJc w:val="left"/>
      <w:pPr>
        <w:ind w:left="5886" w:hanging="1800"/>
      </w:pPr>
    </w:lvl>
  </w:abstractNum>
  <w:abstractNum w:abstractNumId="122" w15:restartNumberingAfterBreak="0">
    <w:nsid w:val="748B3B14"/>
    <w:multiLevelType w:val="multilevel"/>
    <w:tmpl w:val="490C9FB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25"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6"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7"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9"/>
  </w:num>
  <w:num w:numId="2">
    <w:abstractNumId w:val="115"/>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12"/>
  </w:num>
  <w:num w:numId="4">
    <w:abstractNumId w:val="84"/>
  </w:num>
  <w:num w:numId="5">
    <w:abstractNumId w:val="123"/>
  </w:num>
  <w:num w:numId="6">
    <w:abstractNumId w:val="28"/>
  </w:num>
  <w:num w:numId="7">
    <w:abstractNumId w:val="37"/>
  </w:num>
  <w:num w:numId="8">
    <w:abstractNumId w:val="91"/>
  </w:num>
  <w:num w:numId="9">
    <w:abstractNumId w:val="101"/>
  </w:num>
  <w:num w:numId="10">
    <w:abstractNumId w:val="14"/>
  </w:num>
  <w:num w:numId="11">
    <w:abstractNumId w:val="38"/>
  </w:num>
  <w:num w:numId="12">
    <w:abstractNumId w:val="51"/>
  </w:num>
  <w:num w:numId="13">
    <w:abstractNumId w:val="73"/>
  </w:num>
  <w:num w:numId="14">
    <w:abstractNumId w:val="34"/>
  </w:num>
  <w:num w:numId="15">
    <w:abstractNumId w:val="109"/>
  </w:num>
  <w:num w:numId="16">
    <w:abstractNumId w:val="9"/>
  </w:num>
  <w:num w:numId="17">
    <w:abstractNumId w:val="13"/>
  </w:num>
  <w:num w:numId="18">
    <w:abstractNumId w:val="86"/>
  </w:num>
  <w:num w:numId="19">
    <w:abstractNumId w:val="50"/>
  </w:num>
  <w:num w:numId="20">
    <w:abstractNumId w:val="42"/>
  </w:num>
  <w:num w:numId="21">
    <w:abstractNumId w:val="107"/>
  </w:num>
  <w:num w:numId="22">
    <w:abstractNumId w:val="105"/>
  </w:num>
  <w:num w:numId="23">
    <w:abstractNumId w:val="41"/>
  </w:num>
  <w:num w:numId="24">
    <w:abstractNumId w:val="113"/>
  </w:num>
  <w:num w:numId="25">
    <w:abstractNumId w:val="62"/>
  </w:num>
  <w:num w:numId="26">
    <w:abstractNumId w:val="80"/>
  </w:num>
  <w:num w:numId="27">
    <w:abstractNumId w:val="120"/>
  </w:num>
  <w:num w:numId="28">
    <w:abstractNumId w:val="71"/>
  </w:num>
  <w:num w:numId="29">
    <w:abstractNumId w:val="59"/>
  </w:num>
  <w:num w:numId="30">
    <w:abstractNumId w:val="85"/>
  </w:num>
  <w:num w:numId="31">
    <w:abstractNumId w:val="64"/>
  </w:num>
  <w:num w:numId="32">
    <w:abstractNumId w:val="95"/>
  </w:num>
  <w:num w:numId="33">
    <w:abstractNumId w:val="20"/>
  </w:num>
  <w:num w:numId="34">
    <w:abstractNumId w:val="26"/>
  </w:num>
  <w:num w:numId="35">
    <w:abstractNumId w:val="18"/>
  </w:num>
  <w:num w:numId="36">
    <w:abstractNumId w:val="96"/>
  </w:num>
  <w:num w:numId="37">
    <w:abstractNumId w:val="116"/>
  </w:num>
  <w:num w:numId="38">
    <w:abstractNumId w:val="127"/>
  </w:num>
  <w:num w:numId="39">
    <w:abstractNumId w:val="74"/>
  </w:num>
  <w:num w:numId="40">
    <w:abstractNumId w:val="55"/>
  </w:num>
  <w:num w:numId="41">
    <w:abstractNumId w:val="90"/>
  </w:num>
  <w:num w:numId="42">
    <w:abstractNumId w:val="106"/>
  </w:num>
  <w:num w:numId="43">
    <w:abstractNumId w:val="15"/>
  </w:num>
  <w:num w:numId="44">
    <w:abstractNumId w:val="25"/>
  </w:num>
  <w:num w:numId="45">
    <w:abstractNumId w:val="108"/>
  </w:num>
  <w:num w:numId="46">
    <w:abstractNumId w:val="22"/>
  </w:num>
  <w:num w:numId="47">
    <w:abstractNumId w:val="45"/>
  </w:num>
  <w:num w:numId="48">
    <w:abstractNumId w:val="7"/>
  </w:num>
  <w:num w:numId="49">
    <w:abstractNumId w:val="24"/>
  </w:num>
  <w:num w:numId="50">
    <w:abstractNumId w:val="119"/>
  </w:num>
  <w:num w:numId="51">
    <w:abstractNumId w:val="77"/>
  </w:num>
  <w:num w:numId="52">
    <w:abstractNumId w:val="30"/>
  </w:num>
  <w:num w:numId="53">
    <w:abstractNumId w:val="12"/>
  </w:num>
  <w:num w:numId="54">
    <w:abstractNumId w:val="23"/>
  </w:num>
  <w:num w:numId="55">
    <w:abstractNumId w:val="102"/>
  </w:num>
  <w:num w:numId="56">
    <w:abstractNumId w:val="36"/>
  </w:num>
  <w:num w:numId="57">
    <w:abstractNumId w:val="58"/>
  </w:num>
  <w:num w:numId="58">
    <w:abstractNumId w:val="70"/>
  </w:num>
  <w:num w:numId="59">
    <w:abstractNumId w:val="3"/>
  </w:num>
  <w:num w:numId="60">
    <w:abstractNumId w:val="97"/>
  </w:num>
  <w:num w:numId="61">
    <w:abstractNumId w:val="103"/>
  </w:num>
  <w:num w:numId="62">
    <w:abstractNumId w:val="92"/>
  </w:num>
  <w:num w:numId="63">
    <w:abstractNumId w:val="129"/>
  </w:num>
  <w:num w:numId="64">
    <w:abstractNumId w:val="53"/>
  </w:num>
  <w:num w:numId="65">
    <w:abstractNumId w:val="16"/>
  </w:num>
  <w:num w:numId="66">
    <w:abstractNumId w:val="63"/>
  </w:num>
  <w:num w:numId="67">
    <w:abstractNumId w:val="98"/>
  </w:num>
  <w:num w:numId="68">
    <w:abstractNumId w:val="72"/>
  </w:num>
  <w:num w:numId="69">
    <w:abstractNumId w:val="68"/>
  </w:num>
  <w:num w:numId="70">
    <w:abstractNumId w:val="115"/>
  </w:num>
  <w:num w:numId="71">
    <w:abstractNumId w:val="35"/>
  </w:num>
  <w:num w:numId="72">
    <w:abstractNumId w:val="33"/>
  </w:num>
  <w:num w:numId="73">
    <w:abstractNumId w:val="66"/>
  </w:num>
  <w:num w:numId="74">
    <w:abstractNumId w:val="75"/>
  </w:num>
  <w:num w:numId="75">
    <w:abstractNumId w:val="100"/>
  </w:num>
  <w:num w:numId="76">
    <w:abstractNumId w:val="31"/>
  </w:num>
  <w:num w:numId="77">
    <w:abstractNumId w:val="89"/>
  </w:num>
  <w:num w:numId="78">
    <w:abstractNumId w:val="118"/>
  </w:num>
  <w:num w:numId="79">
    <w:abstractNumId w:val="56"/>
  </w:num>
  <w:num w:numId="80">
    <w:abstractNumId w:val="29"/>
  </w:num>
  <w:num w:numId="81">
    <w:abstractNumId w:val="124"/>
  </w:num>
  <w:num w:numId="82">
    <w:abstractNumId w:val="125"/>
  </w:num>
  <w:num w:numId="83">
    <w:abstractNumId w:val="76"/>
  </w:num>
  <w:num w:numId="84">
    <w:abstractNumId w:val="10"/>
  </w:num>
  <w:num w:numId="85">
    <w:abstractNumId w:val="126"/>
  </w:num>
  <w:num w:numId="86">
    <w:abstractNumId w:val="44"/>
  </w:num>
  <w:num w:numId="87">
    <w:abstractNumId w:val="65"/>
  </w:num>
  <w:num w:numId="88">
    <w:abstractNumId w:val="79"/>
  </w:num>
  <w:num w:numId="89">
    <w:abstractNumId w:val="116"/>
    <w:lvlOverride w:ilvl="2">
      <w:lvl w:ilvl="2" w:tplc="4E847566">
        <w:start w:val="1"/>
        <w:numFmt w:val="decimal"/>
        <w:lvlText w:val="%3)"/>
        <w:lvlJc w:val="left"/>
        <w:pPr>
          <w:ind w:left="2340" w:hanging="360"/>
        </w:pPr>
        <w:rPr>
          <w:rFonts w:hint="default"/>
          <w:b w:val="0"/>
        </w:rPr>
      </w:lvl>
    </w:lvlOverride>
  </w:num>
  <w:num w:numId="90">
    <w:abstractNumId w:val="128"/>
  </w:num>
  <w:num w:numId="91">
    <w:abstractNumId w:val="2"/>
  </w:num>
  <w:num w:numId="92">
    <w:abstractNumId w:val="1"/>
  </w:num>
  <w:num w:numId="93">
    <w:abstractNumId w:val="0"/>
  </w:num>
  <w:num w:numId="94">
    <w:abstractNumId w:val="17"/>
  </w:num>
  <w:num w:numId="95">
    <w:abstractNumId w:val="114"/>
  </w:num>
  <w:num w:numId="96">
    <w:abstractNumId w:val="27"/>
  </w:num>
  <w:num w:numId="97">
    <w:abstractNumId w:val="49"/>
  </w:num>
  <w:num w:numId="98">
    <w:abstractNumId w:val="54"/>
  </w:num>
  <w:num w:numId="99">
    <w:abstractNumId w:val="43"/>
  </w:num>
  <w:num w:numId="100">
    <w:abstractNumId w:val="48"/>
  </w:num>
  <w:num w:numId="101">
    <w:abstractNumId w:val="12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10"/>
  </w:num>
  <w:num w:numId="104">
    <w:abstractNumId w:val="83"/>
  </w:num>
  <w:num w:numId="105">
    <w:abstractNumId w:val="60"/>
  </w:num>
  <w:num w:numId="106">
    <w:abstractNumId w:val="122"/>
  </w:num>
  <w:num w:numId="107">
    <w:abstractNumId w:val="11"/>
  </w:num>
  <w:num w:numId="108">
    <w:abstractNumId w:val="52"/>
  </w:num>
  <w:num w:numId="109">
    <w:abstractNumId w:val="69"/>
  </w:num>
  <w:num w:numId="110">
    <w:abstractNumId w:val="81"/>
  </w:num>
  <w:num w:numId="111">
    <w:abstractNumId w:val="117"/>
  </w:num>
  <w:num w:numId="112">
    <w:abstractNumId w:val="61"/>
  </w:num>
  <w:num w:numId="113">
    <w:abstractNumId w:val="87"/>
  </w:num>
  <w:num w:numId="114">
    <w:abstractNumId w:val="94"/>
  </w:num>
  <w:num w:numId="115">
    <w:abstractNumId w:val="19"/>
  </w:num>
  <w:num w:numId="116">
    <w:abstractNumId w:val="46"/>
  </w:num>
  <w:num w:numId="117">
    <w:abstractNumId w:val="104"/>
  </w:num>
  <w:num w:numId="118">
    <w:abstractNumId w:val="32"/>
  </w:num>
  <w:num w:numId="119">
    <w:abstractNumId w:val="88"/>
  </w:num>
  <w:num w:numId="120">
    <w:abstractNumId w:val="57"/>
  </w:num>
  <w:num w:numId="121">
    <w:abstractNumId w:val="93"/>
  </w:num>
  <w:num w:numId="122">
    <w:abstractNumId w:val="78"/>
  </w:num>
  <w:num w:numId="1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num>
  <w:num w:numId="125">
    <w:abstractNumId w:val="111"/>
  </w:num>
  <w:num w:numId="126">
    <w:abstractNumId w:val="21"/>
  </w:num>
  <w:num w:numId="127">
    <w:abstractNumId w:val="67"/>
  </w:num>
  <w:num w:numId="128">
    <w:abstractNumId w:val="99"/>
  </w:num>
  <w:num w:numId="129">
    <w:abstractNumId w:val="82"/>
  </w:num>
  <w:num w:numId="130">
    <w:abstractNumId w:val="4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220DF"/>
    <w:rsid w:val="00022DC2"/>
    <w:rsid w:val="00024282"/>
    <w:rsid w:val="0002619E"/>
    <w:rsid w:val="00026E16"/>
    <w:rsid w:val="00027510"/>
    <w:rsid w:val="00030913"/>
    <w:rsid w:val="000342C1"/>
    <w:rsid w:val="00034420"/>
    <w:rsid w:val="000361BE"/>
    <w:rsid w:val="00042A8C"/>
    <w:rsid w:val="000439B2"/>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7190E"/>
    <w:rsid w:val="00071EF6"/>
    <w:rsid w:val="00073235"/>
    <w:rsid w:val="000732EB"/>
    <w:rsid w:val="000746C5"/>
    <w:rsid w:val="00076AFF"/>
    <w:rsid w:val="0008060F"/>
    <w:rsid w:val="00080B8F"/>
    <w:rsid w:val="00083CD6"/>
    <w:rsid w:val="00087373"/>
    <w:rsid w:val="00090D22"/>
    <w:rsid w:val="000932FA"/>
    <w:rsid w:val="0009633F"/>
    <w:rsid w:val="000A0EE3"/>
    <w:rsid w:val="000A181B"/>
    <w:rsid w:val="000A32D7"/>
    <w:rsid w:val="000A4517"/>
    <w:rsid w:val="000A58CA"/>
    <w:rsid w:val="000A619E"/>
    <w:rsid w:val="000A6B2D"/>
    <w:rsid w:val="000A7BE5"/>
    <w:rsid w:val="000B12B2"/>
    <w:rsid w:val="000B4D4F"/>
    <w:rsid w:val="000B6E07"/>
    <w:rsid w:val="000B6F48"/>
    <w:rsid w:val="000B760E"/>
    <w:rsid w:val="000C0D40"/>
    <w:rsid w:val="000C0F1D"/>
    <w:rsid w:val="000C1D7C"/>
    <w:rsid w:val="000C3172"/>
    <w:rsid w:val="000C4456"/>
    <w:rsid w:val="000C62BF"/>
    <w:rsid w:val="000C74B7"/>
    <w:rsid w:val="000C78EA"/>
    <w:rsid w:val="000D3100"/>
    <w:rsid w:val="000D53CD"/>
    <w:rsid w:val="000D639C"/>
    <w:rsid w:val="000E081E"/>
    <w:rsid w:val="000E1036"/>
    <w:rsid w:val="000E1A09"/>
    <w:rsid w:val="000E1E93"/>
    <w:rsid w:val="000E2DD7"/>
    <w:rsid w:val="000E3358"/>
    <w:rsid w:val="000E440F"/>
    <w:rsid w:val="000E4AE4"/>
    <w:rsid w:val="000F3A7A"/>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55C16"/>
    <w:rsid w:val="00156544"/>
    <w:rsid w:val="00156D25"/>
    <w:rsid w:val="00157197"/>
    <w:rsid w:val="001571ED"/>
    <w:rsid w:val="00157B36"/>
    <w:rsid w:val="00160277"/>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F04"/>
    <w:rsid w:val="00196B60"/>
    <w:rsid w:val="001A1090"/>
    <w:rsid w:val="001A21D4"/>
    <w:rsid w:val="001A3E46"/>
    <w:rsid w:val="001A4130"/>
    <w:rsid w:val="001A56D4"/>
    <w:rsid w:val="001B0D88"/>
    <w:rsid w:val="001B4805"/>
    <w:rsid w:val="001B4F12"/>
    <w:rsid w:val="001B50F4"/>
    <w:rsid w:val="001B56B3"/>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20091E"/>
    <w:rsid w:val="002020C4"/>
    <w:rsid w:val="00202C4E"/>
    <w:rsid w:val="00203C46"/>
    <w:rsid w:val="00203F27"/>
    <w:rsid w:val="00205A51"/>
    <w:rsid w:val="00206197"/>
    <w:rsid w:val="002120F4"/>
    <w:rsid w:val="002124BC"/>
    <w:rsid w:val="00212FF5"/>
    <w:rsid w:val="002159F2"/>
    <w:rsid w:val="00216BDC"/>
    <w:rsid w:val="00217284"/>
    <w:rsid w:val="0021744A"/>
    <w:rsid w:val="002176E7"/>
    <w:rsid w:val="00225419"/>
    <w:rsid w:val="002348F0"/>
    <w:rsid w:val="002365DE"/>
    <w:rsid w:val="002407FC"/>
    <w:rsid w:val="0024525C"/>
    <w:rsid w:val="00245791"/>
    <w:rsid w:val="002461DE"/>
    <w:rsid w:val="00247E3E"/>
    <w:rsid w:val="0025208F"/>
    <w:rsid w:val="00252CF9"/>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1910"/>
    <w:rsid w:val="00293A07"/>
    <w:rsid w:val="00294D81"/>
    <w:rsid w:val="00296A88"/>
    <w:rsid w:val="002972ED"/>
    <w:rsid w:val="002A0052"/>
    <w:rsid w:val="002A13E9"/>
    <w:rsid w:val="002A1F09"/>
    <w:rsid w:val="002A4D18"/>
    <w:rsid w:val="002A53E7"/>
    <w:rsid w:val="002A5BD2"/>
    <w:rsid w:val="002A7442"/>
    <w:rsid w:val="002B1A6D"/>
    <w:rsid w:val="002B5234"/>
    <w:rsid w:val="002B626B"/>
    <w:rsid w:val="002C004B"/>
    <w:rsid w:val="002C0C93"/>
    <w:rsid w:val="002C4F9E"/>
    <w:rsid w:val="002C6921"/>
    <w:rsid w:val="002C7FA5"/>
    <w:rsid w:val="002D030E"/>
    <w:rsid w:val="002D495C"/>
    <w:rsid w:val="002D584D"/>
    <w:rsid w:val="002D78FB"/>
    <w:rsid w:val="002E1C61"/>
    <w:rsid w:val="002E3D14"/>
    <w:rsid w:val="002E66CE"/>
    <w:rsid w:val="002F03E4"/>
    <w:rsid w:val="002F040E"/>
    <w:rsid w:val="002F11DC"/>
    <w:rsid w:val="002F129A"/>
    <w:rsid w:val="002F1E26"/>
    <w:rsid w:val="002F777A"/>
    <w:rsid w:val="00300C9F"/>
    <w:rsid w:val="003014F7"/>
    <w:rsid w:val="003015BC"/>
    <w:rsid w:val="00301A95"/>
    <w:rsid w:val="0030491D"/>
    <w:rsid w:val="00304ABB"/>
    <w:rsid w:val="00307ADC"/>
    <w:rsid w:val="0031312D"/>
    <w:rsid w:val="00314152"/>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5AA3"/>
    <w:rsid w:val="003567E6"/>
    <w:rsid w:val="00356869"/>
    <w:rsid w:val="003574E3"/>
    <w:rsid w:val="003600BD"/>
    <w:rsid w:val="00360A5C"/>
    <w:rsid w:val="003623BF"/>
    <w:rsid w:val="00365AA5"/>
    <w:rsid w:val="00371C2A"/>
    <w:rsid w:val="00372971"/>
    <w:rsid w:val="00373D9C"/>
    <w:rsid w:val="00374DEE"/>
    <w:rsid w:val="00376EB9"/>
    <w:rsid w:val="0037745E"/>
    <w:rsid w:val="00377B60"/>
    <w:rsid w:val="00377BA4"/>
    <w:rsid w:val="003804FA"/>
    <w:rsid w:val="00382EEA"/>
    <w:rsid w:val="003830F1"/>
    <w:rsid w:val="00383ABD"/>
    <w:rsid w:val="00385130"/>
    <w:rsid w:val="00387E46"/>
    <w:rsid w:val="00391743"/>
    <w:rsid w:val="003927AA"/>
    <w:rsid w:val="00392EC1"/>
    <w:rsid w:val="003A0406"/>
    <w:rsid w:val="003A13A1"/>
    <w:rsid w:val="003A212C"/>
    <w:rsid w:val="003A5B3D"/>
    <w:rsid w:val="003A646E"/>
    <w:rsid w:val="003A7AE0"/>
    <w:rsid w:val="003B04E9"/>
    <w:rsid w:val="003B0533"/>
    <w:rsid w:val="003B2B40"/>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1016E"/>
    <w:rsid w:val="004113E9"/>
    <w:rsid w:val="00415322"/>
    <w:rsid w:val="00415524"/>
    <w:rsid w:val="004157C3"/>
    <w:rsid w:val="00415E6F"/>
    <w:rsid w:val="00416D1B"/>
    <w:rsid w:val="00420A5B"/>
    <w:rsid w:val="00421B84"/>
    <w:rsid w:val="004229E0"/>
    <w:rsid w:val="0042397E"/>
    <w:rsid w:val="00430949"/>
    <w:rsid w:val="00430D76"/>
    <w:rsid w:val="00432D8E"/>
    <w:rsid w:val="0043676F"/>
    <w:rsid w:val="00440604"/>
    <w:rsid w:val="00442F3F"/>
    <w:rsid w:val="00446F91"/>
    <w:rsid w:val="0045242A"/>
    <w:rsid w:val="00456A75"/>
    <w:rsid w:val="0045788C"/>
    <w:rsid w:val="00460484"/>
    <w:rsid w:val="004605AC"/>
    <w:rsid w:val="0046151F"/>
    <w:rsid w:val="00466FA3"/>
    <w:rsid w:val="004670F7"/>
    <w:rsid w:val="0047026E"/>
    <w:rsid w:val="00472ADF"/>
    <w:rsid w:val="00473112"/>
    <w:rsid w:val="00475F81"/>
    <w:rsid w:val="00476CBE"/>
    <w:rsid w:val="00481637"/>
    <w:rsid w:val="0048399C"/>
    <w:rsid w:val="00483D21"/>
    <w:rsid w:val="004843D3"/>
    <w:rsid w:val="004863D8"/>
    <w:rsid w:val="00490823"/>
    <w:rsid w:val="0049215B"/>
    <w:rsid w:val="004945C4"/>
    <w:rsid w:val="004956EF"/>
    <w:rsid w:val="004A2089"/>
    <w:rsid w:val="004A631E"/>
    <w:rsid w:val="004A6FA5"/>
    <w:rsid w:val="004A7C1D"/>
    <w:rsid w:val="004A7D62"/>
    <w:rsid w:val="004B0C20"/>
    <w:rsid w:val="004B0E9D"/>
    <w:rsid w:val="004B2F36"/>
    <w:rsid w:val="004B3CB0"/>
    <w:rsid w:val="004B3F7D"/>
    <w:rsid w:val="004B48B0"/>
    <w:rsid w:val="004B6794"/>
    <w:rsid w:val="004B7695"/>
    <w:rsid w:val="004C03AE"/>
    <w:rsid w:val="004C03FF"/>
    <w:rsid w:val="004C0DE6"/>
    <w:rsid w:val="004C1587"/>
    <w:rsid w:val="004C17C4"/>
    <w:rsid w:val="004C251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62D0"/>
    <w:rsid w:val="004F64F0"/>
    <w:rsid w:val="00501615"/>
    <w:rsid w:val="00502385"/>
    <w:rsid w:val="005024DD"/>
    <w:rsid w:val="00502CB1"/>
    <w:rsid w:val="0051172B"/>
    <w:rsid w:val="00516718"/>
    <w:rsid w:val="00516BA6"/>
    <w:rsid w:val="00516D5F"/>
    <w:rsid w:val="00521391"/>
    <w:rsid w:val="00522B15"/>
    <w:rsid w:val="00522BA4"/>
    <w:rsid w:val="005240BF"/>
    <w:rsid w:val="00525BED"/>
    <w:rsid w:val="005325E7"/>
    <w:rsid w:val="00540882"/>
    <w:rsid w:val="00541EC4"/>
    <w:rsid w:val="005424D8"/>
    <w:rsid w:val="005457FA"/>
    <w:rsid w:val="00550CFC"/>
    <w:rsid w:val="00553D46"/>
    <w:rsid w:val="00553ED2"/>
    <w:rsid w:val="005541EC"/>
    <w:rsid w:val="00555FE7"/>
    <w:rsid w:val="00557748"/>
    <w:rsid w:val="00557A55"/>
    <w:rsid w:val="00557BF8"/>
    <w:rsid w:val="005600FA"/>
    <w:rsid w:val="00562942"/>
    <w:rsid w:val="005671C9"/>
    <w:rsid w:val="00567593"/>
    <w:rsid w:val="00567907"/>
    <w:rsid w:val="00567D82"/>
    <w:rsid w:val="00571454"/>
    <w:rsid w:val="00571DB5"/>
    <w:rsid w:val="00572DFC"/>
    <w:rsid w:val="00573AE5"/>
    <w:rsid w:val="00574A09"/>
    <w:rsid w:val="00575122"/>
    <w:rsid w:val="0057653A"/>
    <w:rsid w:val="0058055D"/>
    <w:rsid w:val="00581A34"/>
    <w:rsid w:val="00582A45"/>
    <w:rsid w:val="00582C1D"/>
    <w:rsid w:val="00584F5F"/>
    <w:rsid w:val="00584F6F"/>
    <w:rsid w:val="00585208"/>
    <w:rsid w:val="00587647"/>
    <w:rsid w:val="00590231"/>
    <w:rsid w:val="005904FA"/>
    <w:rsid w:val="00594E5F"/>
    <w:rsid w:val="005959AA"/>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D15"/>
    <w:rsid w:val="005D64B1"/>
    <w:rsid w:val="005D660F"/>
    <w:rsid w:val="005D73E4"/>
    <w:rsid w:val="005D74BC"/>
    <w:rsid w:val="005F18C1"/>
    <w:rsid w:val="005F5288"/>
    <w:rsid w:val="005F79E7"/>
    <w:rsid w:val="00603C41"/>
    <w:rsid w:val="006048D8"/>
    <w:rsid w:val="00606662"/>
    <w:rsid w:val="0061558A"/>
    <w:rsid w:val="006166A5"/>
    <w:rsid w:val="0061749A"/>
    <w:rsid w:val="00617822"/>
    <w:rsid w:val="00620067"/>
    <w:rsid w:val="00620D20"/>
    <w:rsid w:val="00624742"/>
    <w:rsid w:val="006247C8"/>
    <w:rsid w:val="00625591"/>
    <w:rsid w:val="00625C95"/>
    <w:rsid w:val="00630862"/>
    <w:rsid w:val="00633B65"/>
    <w:rsid w:val="00633EFB"/>
    <w:rsid w:val="00641915"/>
    <w:rsid w:val="00645D6E"/>
    <w:rsid w:val="00654345"/>
    <w:rsid w:val="006558CF"/>
    <w:rsid w:val="006562A1"/>
    <w:rsid w:val="00657BF5"/>
    <w:rsid w:val="00667502"/>
    <w:rsid w:val="006706AA"/>
    <w:rsid w:val="00673B57"/>
    <w:rsid w:val="006759D0"/>
    <w:rsid w:val="00682678"/>
    <w:rsid w:val="00682807"/>
    <w:rsid w:val="006837BA"/>
    <w:rsid w:val="006837ED"/>
    <w:rsid w:val="00683FFE"/>
    <w:rsid w:val="006856F8"/>
    <w:rsid w:val="0068694C"/>
    <w:rsid w:val="00687D12"/>
    <w:rsid w:val="0069258E"/>
    <w:rsid w:val="006933AA"/>
    <w:rsid w:val="00694EBE"/>
    <w:rsid w:val="00695E5D"/>
    <w:rsid w:val="00696AC4"/>
    <w:rsid w:val="006A131D"/>
    <w:rsid w:val="006A2C01"/>
    <w:rsid w:val="006A35CA"/>
    <w:rsid w:val="006A6C3D"/>
    <w:rsid w:val="006B08F1"/>
    <w:rsid w:val="006B0A85"/>
    <w:rsid w:val="006B1D36"/>
    <w:rsid w:val="006B2AFE"/>
    <w:rsid w:val="006B47BD"/>
    <w:rsid w:val="006C2709"/>
    <w:rsid w:val="006C3920"/>
    <w:rsid w:val="006C3C53"/>
    <w:rsid w:val="006C411D"/>
    <w:rsid w:val="006C4CAF"/>
    <w:rsid w:val="006C5069"/>
    <w:rsid w:val="006C53E6"/>
    <w:rsid w:val="006C54D5"/>
    <w:rsid w:val="006C59F8"/>
    <w:rsid w:val="006D1AEC"/>
    <w:rsid w:val="006D3AA4"/>
    <w:rsid w:val="006D4BD1"/>
    <w:rsid w:val="006D5EC3"/>
    <w:rsid w:val="006E00D5"/>
    <w:rsid w:val="006E5D3C"/>
    <w:rsid w:val="006E68E7"/>
    <w:rsid w:val="006E7147"/>
    <w:rsid w:val="006F19BA"/>
    <w:rsid w:val="006F563F"/>
    <w:rsid w:val="007006AC"/>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27C0D"/>
    <w:rsid w:val="00730091"/>
    <w:rsid w:val="0073304D"/>
    <w:rsid w:val="007341EF"/>
    <w:rsid w:val="00736C3E"/>
    <w:rsid w:val="007403C9"/>
    <w:rsid w:val="00740CBA"/>
    <w:rsid w:val="0074164A"/>
    <w:rsid w:val="007427EF"/>
    <w:rsid w:val="00743ED6"/>
    <w:rsid w:val="00744EAE"/>
    <w:rsid w:val="00746921"/>
    <w:rsid w:val="0075169E"/>
    <w:rsid w:val="00753C1E"/>
    <w:rsid w:val="0075459A"/>
    <w:rsid w:val="0075770F"/>
    <w:rsid w:val="007578A0"/>
    <w:rsid w:val="007637A5"/>
    <w:rsid w:val="00763BC0"/>
    <w:rsid w:val="0076718C"/>
    <w:rsid w:val="007678A2"/>
    <w:rsid w:val="00767C15"/>
    <w:rsid w:val="0077026E"/>
    <w:rsid w:val="00776292"/>
    <w:rsid w:val="00776294"/>
    <w:rsid w:val="00781317"/>
    <w:rsid w:val="007833A3"/>
    <w:rsid w:val="00786052"/>
    <w:rsid w:val="007871B3"/>
    <w:rsid w:val="0079075E"/>
    <w:rsid w:val="00791636"/>
    <w:rsid w:val="007916E6"/>
    <w:rsid w:val="00791BFD"/>
    <w:rsid w:val="00793282"/>
    <w:rsid w:val="00793388"/>
    <w:rsid w:val="00795B2D"/>
    <w:rsid w:val="007967DF"/>
    <w:rsid w:val="00797110"/>
    <w:rsid w:val="007A41F1"/>
    <w:rsid w:val="007A4405"/>
    <w:rsid w:val="007A5F24"/>
    <w:rsid w:val="007A7FE9"/>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E043A"/>
    <w:rsid w:val="007E7AD8"/>
    <w:rsid w:val="007F22E7"/>
    <w:rsid w:val="007F2D7A"/>
    <w:rsid w:val="00801E15"/>
    <w:rsid w:val="00802DBE"/>
    <w:rsid w:val="0080348E"/>
    <w:rsid w:val="00803D0C"/>
    <w:rsid w:val="00803DB2"/>
    <w:rsid w:val="008104D9"/>
    <w:rsid w:val="00810FC6"/>
    <w:rsid w:val="00812DFB"/>
    <w:rsid w:val="00814882"/>
    <w:rsid w:val="00815C0E"/>
    <w:rsid w:val="00815E4F"/>
    <w:rsid w:val="00821681"/>
    <w:rsid w:val="008228DC"/>
    <w:rsid w:val="00822FE0"/>
    <w:rsid w:val="0082433A"/>
    <w:rsid w:val="00824FA8"/>
    <w:rsid w:val="008251EC"/>
    <w:rsid w:val="008317CB"/>
    <w:rsid w:val="00831D51"/>
    <w:rsid w:val="00840AF2"/>
    <w:rsid w:val="00846368"/>
    <w:rsid w:val="00846894"/>
    <w:rsid w:val="00850966"/>
    <w:rsid w:val="00852EDE"/>
    <w:rsid w:val="008549EA"/>
    <w:rsid w:val="00860CEB"/>
    <w:rsid w:val="0086391F"/>
    <w:rsid w:val="00863BCA"/>
    <w:rsid w:val="008660D4"/>
    <w:rsid w:val="00866410"/>
    <w:rsid w:val="00867033"/>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438C"/>
    <w:rsid w:val="008A7422"/>
    <w:rsid w:val="008B0BE0"/>
    <w:rsid w:val="008B12AD"/>
    <w:rsid w:val="008B4F36"/>
    <w:rsid w:val="008B55D4"/>
    <w:rsid w:val="008C0AB3"/>
    <w:rsid w:val="008C1293"/>
    <w:rsid w:val="008C136E"/>
    <w:rsid w:val="008C2615"/>
    <w:rsid w:val="008C2CF6"/>
    <w:rsid w:val="008C3B0C"/>
    <w:rsid w:val="008C42BC"/>
    <w:rsid w:val="008C4C8F"/>
    <w:rsid w:val="008C6E0F"/>
    <w:rsid w:val="008D3541"/>
    <w:rsid w:val="008D3706"/>
    <w:rsid w:val="008D4CDE"/>
    <w:rsid w:val="008D6363"/>
    <w:rsid w:val="008D6D5A"/>
    <w:rsid w:val="008D756C"/>
    <w:rsid w:val="008D7CC3"/>
    <w:rsid w:val="008E05E4"/>
    <w:rsid w:val="008E2E7D"/>
    <w:rsid w:val="008E3363"/>
    <w:rsid w:val="008E5903"/>
    <w:rsid w:val="008F3E72"/>
    <w:rsid w:val="008F4988"/>
    <w:rsid w:val="008F6A05"/>
    <w:rsid w:val="00900294"/>
    <w:rsid w:val="00900C8D"/>
    <w:rsid w:val="00902B6C"/>
    <w:rsid w:val="0090482C"/>
    <w:rsid w:val="00904A6D"/>
    <w:rsid w:val="009071B1"/>
    <w:rsid w:val="009143DB"/>
    <w:rsid w:val="00917F99"/>
    <w:rsid w:val="00920A33"/>
    <w:rsid w:val="009212AE"/>
    <w:rsid w:val="00922DD6"/>
    <w:rsid w:val="00924699"/>
    <w:rsid w:val="009249E7"/>
    <w:rsid w:val="0092572D"/>
    <w:rsid w:val="00925885"/>
    <w:rsid w:val="00927887"/>
    <w:rsid w:val="0093354D"/>
    <w:rsid w:val="009355EE"/>
    <w:rsid w:val="009372BA"/>
    <w:rsid w:val="00940599"/>
    <w:rsid w:val="009414CA"/>
    <w:rsid w:val="0094441C"/>
    <w:rsid w:val="009458D7"/>
    <w:rsid w:val="0095003B"/>
    <w:rsid w:val="00951375"/>
    <w:rsid w:val="009521EC"/>
    <w:rsid w:val="00954E14"/>
    <w:rsid w:val="0095606F"/>
    <w:rsid w:val="00961217"/>
    <w:rsid w:val="0096150E"/>
    <w:rsid w:val="00962E1F"/>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444"/>
    <w:rsid w:val="00997EF6"/>
    <w:rsid w:val="009A01AF"/>
    <w:rsid w:val="009A02CC"/>
    <w:rsid w:val="009A2A76"/>
    <w:rsid w:val="009A3F30"/>
    <w:rsid w:val="009A6832"/>
    <w:rsid w:val="009A6D4C"/>
    <w:rsid w:val="009B08E2"/>
    <w:rsid w:val="009B09A7"/>
    <w:rsid w:val="009B3239"/>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B39"/>
    <w:rsid w:val="009D6C24"/>
    <w:rsid w:val="009E2AC6"/>
    <w:rsid w:val="009E2C40"/>
    <w:rsid w:val="009E43A0"/>
    <w:rsid w:val="009F17E5"/>
    <w:rsid w:val="009F244F"/>
    <w:rsid w:val="009F266D"/>
    <w:rsid w:val="009F2993"/>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25067"/>
    <w:rsid w:val="00A42DBA"/>
    <w:rsid w:val="00A44518"/>
    <w:rsid w:val="00A457E7"/>
    <w:rsid w:val="00A5201D"/>
    <w:rsid w:val="00A522EB"/>
    <w:rsid w:val="00A53BB9"/>
    <w:rsid w:val="00A5541F"/>
    <w:rsid w:val="00A55B0D"/>
    <w:rsid w:val="00A5779E"/>
    <w:rsid w:val="00A62357"/>
    <w:rsid w:val="00A62907"/>
    <w:rsid w:val="00A63126"/>
    <w:rsid w:val="00A70EE2"/>
    <w:rsid w:val="00A71602"/>
    <w:rsid w:val="00A71851"/>
    <w:rsid w:val="00A71C5E"/>
    <w:rsid w:val="00A73392"/>
    <w:rsid w:val="00A737E7"/>
    <w:rsid w:val="00A74EA4"/>
    <w:rsid w:val="00A77270"/>
    <w:rsid w:val="00A77581"/>
    <w:rsid w:val="00A86490"/>
    <w:rsid w:val="00A9235B"/>
    <w:rsid w:val="00A94035"/>
    <w:rsid w:val="00A956EE"/>
    <w:rsid w:val="00A9667D"/>
    <w:rsid w:val="00A96A2F"/>
    <w:rsid w:val="00A96C74"/>
    <w:rsid w:val="00AA1202"/>
    <w:rsid w:val="00AA1925"/>
    <w:rsid w:val="00AA1BBE"/>
    <w:rsid w:val="00AA2087"/>
    <w:rsid w:val="00AA2BC8"/>
    <w:rsid w:val="00AB07D5"/>
    <w:rsid w:val="00AB1F10"/>
    <w:rsid w:val="00AB2075"/>
    <w:rsid w:val="00AB336A"/>
    <w:rsid w:val="00AB37E9"/>
    <w:rsid w:val="00AB5E33"/>
    <w:rsid w:val="00AB6D6A"/>
    <w:rsid w:val="00AC3F6D"/>
    <w:rsid w:val="00AC606B"/>
    <w:rsid w:val="00AC6AB4"/>
    <w:rsid w:val="00AD4E65"/>
    <w:rsid w:val="00AD601F"/>
    <w:rsid w:val="00AD6BBF"/>
    <w:rsid w:val="00AD6D60"/>
    <w:rsid w:val="00AE0DD9"/>
    <w:rsid w:val="00AE31B7"/>
    <w:rsid w:val="00AE3EE6"/>
    <w:rsid w:val="00AF1193"/>
    <w:rsid w:val="00AF1199"/>
    <w:rsid w:val="00AF2F45"/>
    <w:rsid w:val="00AF794B"/>
    <w:rsid w:val="00B002F7"/>
    <w:rsid w:val="00B00F22"/>
    <w:rsid w:val="00B01392"/>
    <w:rsid w:val="00B105F8"/>
    <w:rsid w:val="00B11881"/>
    <w:rsid w:val="00B151B2"/>
    <w:rsid w:val="00B17A5A"/>
    <w:rsid w:val="00B20355"/>
    <w:rsid w:val="00B21459"/>
    <w:rsid w:val="00B2564A"/>
    <w:rsid w:val="00B2679A"/>
    <w:rsid w:val="00B27961"/>
    <w:rsid w:val="00B27E88"/>
    <w:rsid w:val="00B319A3"/>
    <w:rsid w:val="00B31EAA"/>
    <w:rsid w:val="00B32CE3"/>
    <w:rsid w:val="00B34D64"/>
    <w:rsid w:val="00B36D1A"/>
    <w:rsid w:val="00B44B24"/>
    <w:rsid w:val="00B456EB"/>
    <w:rsid w:val="00B4714B"/>
    <w:rsid w:val="00B47227"/>
    <w:rsid w:val="00B4745F"/>
    <w:rsid w:val="00B50A11"/>
    <w:rsid w:val="00B511DD"/>
    <w:rsid w:val="00B5272D"/>
    <w:rsid w:val="00B52766"/>
    <w:rsid w:val="00B52BF3"/>
    <w:rsid w:val="00B55F37"/>
    <w:rsid w:val="00B57D98"/>
    <w:rsid w:val="00B600F5"/>
    <w:rsid w:val="00B60933"/>
    <w:rsid w:val="00B62EA8"/>
    <w:rsid w:val="00B6449E"/>
    <w:rsid w:val="00B64C3C"/>
    <w:rsid w:val="00B6514A"/>
    <w:rsid w:val="00B67B9B"/>
    <w:rsid w:val="00B67E12"/>
    <w:rsid w:val="00B70678"/>
    <w:rsid w:val="00B719F4"/>
    <w:rsid w:val="00B73529"/>
    <w:rsid w:val="00B75275"/>
    <w:rsid w:val="00B75363"/>
    <w:rsid w:val="00B75425"/>
    <w:rsid w:val="00B761CE"/>
    <w:rsid w:val="00B81F92"/>
    <w:rsid w:val="00B8259E"/>
    <w:rsid w:val="00B83FB8"/>
    <w:rsid w:val="00B844B4"/>
    <w:rsid w:val="00B84A70"/>
    <w:rsid w:val="00B877C7"/>
    <w:rsid w:val="00B90859"/>
    <w:rsid w:val="00B90DDB"/>
    <w:rsid w:val="00B91BD2"/>
    <w:rsid w:val="00B92123"/>
    <w:rsid w:val="00B92668"/>
    <w:rsid w:val="00B92D8F"/>
    <w:rsid w:val="00B942A8"/>
    <w:rsid w:val="00B9478A"/>
    <w:rsid w:val="00B96490"/>
    <w:rsid w:val="00B96752"/>
    <w:rsid w:val="00B96893"/>
    <w:rsid w:val="00B96B08"/>
    <w:rsid w:val="00BA0A0D"/>
    <w:rsid w:val="00BA2270"/>
    <w:rsid w:val="00BA464E"/>
    <w:rsid w:val="00BA6018"/>
    <w:rsid w:val="00BA7226"/>
    <w:rsid w:val="00BA7978"/>
    <w:rsid w:val="00BB1489"/>
    <w:rsid w:val="00BB1F09"/>
    <w:rsid w:val="00BB3B94"/>
    <w:rsid w:val="00BB4452"/>
    <w:rsid w:val="00BB5EB7"/>
    <w:rsid w:val="00BB6E67"/>
    <w:rsid w:val="00BB70FF"/>
    <w:rsid w:val="00BC004B"/>
    <w:rsid w:val="00BC3D3D"/>
    <w:rsid w:val="00BC476B"/>
    <w:rsid w:val="00BC4CCB"/>
    <w:rsid w:val="00BC52E2"/>
    <w:rsid w:val="00BC6A7D"/>
    <w:rsid w:val="00BC754D"/>
    <w:rsid w:val="00BD58DD"/>
    <w:rsid w:val="00BD7DF6"/>
    <w:rsid w:val="00BE2382"/>
    <w:rsid w:val="00BE28FF"/>
    <w:rsid w:val="00BE318F"/>
    <w:rsid w:val="00BE33E3"/>
    <w:rsid w:val="00BE7F30"/>
    <w:rsid w:val="00BF044D"/>
    <w:rsid w:val="00BF069A"/>
    <w:rsid w:val="00BF1647"/>
    <w:rsid w:val="00BF1A83"/>
    <w:rsid w:val="00BF25B4"/>
    <w:rsid w:val="00BF40C5"/>
    <w:rsid w:val="00C00B9B"/>
    <w:rsid w:val="00C0111D"/>
    <w:rsid w:val="00C01D26"/>
    <w:rsid w:val="00C0201D"/>
    <w:rsid w:val="00C02104"/>
    <w:rsid w:val="00C024B5"/>
    <w:rsid w:val="00C028D7"/>
    <w:rsid w:val="00C04A51"/>
    <w:rsid w:val="00C04BD0"/>
    <w:rsid w:val="00C11817"/>
    <w:rsid w:val="00C136FE"/>
    <w:rsid w:val="00C1383B"/>
    <w:rsid w:val="00C16730"/>
    <w:rsid w:val="00C20703"/>
    <w:rsid w:val="00C22B59"/>
    <w:rsid w:val="00C23B52"/>
    <w:rsid w:val="00C243E9"/>
    <w:rsid w:val="00C24F0A"/>
    <w:rsid w:val="00C25E4A"/>
    <w:rsid w:val="00C359D6"/>
    <w:rsid w:val="00C37090"/>
    <w:rsid w:val="00C40456"/>
    <w:rsid w:val="00C42F88"/>
    <w:rsid w:val="00C553E6"/>
    <w:rsid w:val="00C57F3B"/>
    <w:rsid w:val="00C6111A"/>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288B"/>
    <w:rsid w:val="00CB2C9B"/>
    <w:rsid w:val="00CB3194"/>
    <w:rsid w:val="00CB4172"/>
    <w:rsid w:val="00CB7416"/>
    <w:rsid w:val="00CC0B8B"/>
    <w:rsid w:val="00CC1AE5"/>
    <w:rsid w:val="00CC2B83"/>
    <w:rsid w:val="00CC3197"/>
    <w:rsid w:val="00CC7FBE"/>
    <w:rsid w:val="00CD1534"/>
    <w:rsid w:val="00CD2087"/>
    <w:rsid w:val="00CD3649"/>
    <w:rsid w:val="00CD3C4C"/>
    <w:rsid w:val="00CD3CFD"/>
    <w:rsid w:val="00CE3057"/>
    <w:rsid w:val="00CE48D6"/>
    <w:rsid w:val="00CE58DF"/>
    <w:rsid w:val="00CE5B56"/>
    <w:rsid w:val="00CE61F0"/>
    <w:rsid w:val="00CF2391"/>
    <w:rsid w:val="00CF4289"/>
    <w:rsid w:val="00D00744"/>
    <w:rsid w:val="00D061D1"/>
    <w:rsid w:val="00D07E94"/>
    <w:rsid w:val="00D12A39"/>
    <w:rsid w:val="00D17F82"/>
    <w:rsid w:val="00D2047E"/>
    <w:rsid w:val="00D204AB"/>
    <w:rsid w:val="00D22763"/>
    <w:rsid w:val="00D2583E"/>
    <w:rsid w:val="00D26712"/>
    <w:rsid w:val="00D27178"/>
    <w:rsid w:val="00D30F5C"/>
    <w:rsid w:val="00D32DE6"/>
    <w:rsid w:val="00D357FD"/>
    <w:rsid w:val="00D424E2"/>
    <w:rsid w:val="00D429F5"/>
    <w:rsid w:val="00D42CAA"/>
    <w:rsid w:val="00D45AF1"/>
    <w:rsid w:val="00D46C0E"/>
    <w:rsid w:val="00D52B9E"/>
    <w:rsid w:val="00D55DC6"/>
    <w:rsid w:val="00D57DE8"/>
    <w:rsid w:val="00D60F5B"/>
    <w:rsid w:val="00D61B1E"/>
    <w:rsid w:val="00D7225F"/>
    <w:rsid w:val="00D74399"/>
    <w:rsid w:val="00D75CAF"/>
    <w:rsid w:val="00D762BC"/>
    <w:rsid w:val="00D76BA8"/>
    <w:rsid w:val="00D842FE"/>
    <w:rsid w:val="00D86C56"/>
    <w:rsid w:val="00D87639"/>
    <w:rsid w:val="00D87A6D"/>
    <w:rsid w:val="00D87E86"/>
    <w:rsid w:val="00D912A1"/>
    <w:rsid w:val="00D9340A"/>
    <w:rsid w:val="00D9344A"/>
    <w:rsid w:val="00D96E5B"/>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D003F"/>
    <w:rsid w:val="00DD5E09"/>
    <w:rsid w:val="00DD6452"/>
    <w:rsid w:val="00DD67DA"/>
    <w:rsid w:val="00DE1F40"/>
    <w:rsid w:val="00DE27C2"/>
    <w:rsid w:val="00DE451A"/>
    <w:rsid w:val="00DE672A"/>
    <w:rsid w:val="00DF2035"/>
    <w:rsid w:val="00DF39ED"/>
    <w:rsid w:val="00DF5D54"/>
    <w:rsid w:val="00DF5EB9"/>
    <w:rsid w:val="00E00D61"/>
    <w:rsid w:val="00E0462C"/>
    <w:rsid w:val="00E04FC1"/>
    <w:rsid w:val="00E05A46"/>
    <w:rsid w:val="00E062ED"/>
    <w:rsid w:val="00E07790"/>
    <w:rsid w:val="00E0799F"/>
    <w:rsid w:val="00E121E2"/>
    <w:rsid w:val="00E25610"/>
    <w:rsid w:val="00E25F2F"/>
    <w:rsid w:val="00E26B1D"/>
    <w:rsid w:val="00E300FA"/>
    <w:rsid w:val="00E30279"/>
    <w:rsid w:val="00E313AA"/>
    <w:rsid w:val="00E32B90"/>
    <w:rsid w:val="00E348EE"/>
    <w:rsid w:val="00E35BF2"/>
    <w:rsid w:val="00E3600D"/>
    <w:rsid w:val="00E50FA4"/>
    <w:rsid w:val="00E54A34"/>
    <w:rsid w:val="00E54C0D"/>
    <w:rsid w:val="00E576EE"/>
    <w:rsid w:val="00E5782D"/>
    <w:rsid w:val="00E613B8"/>
    <w:rsid w:val="00E6257E"/>
    <w:rsid w:val="00E62A7B"/>
    <w:rsid w:val="00E645F8"/>
    <w:rsid w:val="00E72EB5"/>
    <w:rsid w:val="00E739D1"/>
    <w:rsid w:val="00E73C28"/>
    <w:rsid w:val="00E73C95"/>
    <w:rsid w:val="00E74AD5"/>
    <w:rsid w:val="00E74BE5"/>
    <w:rsid w:val="00E7560F"/>
    <w:rsid w:val="00E76B03"/>
    <w:rsid w:val="00E76D87"/>
    <w:rsid w:val="00E803D1"/>
    <w:rsid w:val="00E80C65"/>
    <w:rsid w:val="00E83113"/>
    <w:rsid w:val="00E84461"/>
    <w:rsid w:val="00E8496F"/>
    <w:rsid w:val="00E85707"/>
    <w:rsid w:val="00E863B2"/>
    <w:rsid w:val="00E879B3"/>
    <w:rsid w:val="00E90568"/>
    <w:rsid w:val="00E905E2"/>
    <w:rsid w:val="00E92C75"/>
    <w:rsid w:val="00E935B5"/>
    <w:rsid w:val="00E947FD"/>
    <w:rsid w:val="00E95F0E"/>
    <w:rsid w:val="00EA0CB8"/>
    <w:rsid w:val="00EA1845"/>
    <w:rsid w:val="00EA2025"/>
    <w:rsid w:val="00EA2656"/>
    <w:rsid w:val="00EA2685"/>
    <w:rsid w:val="00EA7370"/>
    <w:rsid w:val="00EB0E7F"/>
    <w:rsid w:val="00EB1163"/>
    <w:rsid w:val="00EB12F2"/>
    <w:rsid w:val="00EB178C"/>
    <w:rsid w:val="00EB2205"/>
    <w:rsid w:val="00EB4E2D"/>
    <w:rsid w:val="00EB5370"/>
    <w:rsid w:val="00EB6787"/>
    <w:rsid w:val="00EB7AD6"/>
    <w:rsid w:val="00EC0489"/>
    <w:rsid w:val="00EC05FF"/>
    <w:rsid w:val="00EC10A0"/>
    <w:rsid w:val="00EC1D7D"/>
    <w:rsid w:val="00EC25B5"/>
    <w:rsid w:val="00EC5972"/>
    <w:rsid w:val="00EC62E9"/>
    <w:rsid w:val="00EC6B02"/>
    <w:rsid w:val="00EC6FC3"/>
    <w:rsid w:val="00EC79E6"/>
    <w:rsid w:val="00ED0024"/>
    <w:rsid w:val="00ED150B"/>
    <w:rsid w:val="00ED1743"/>
    <w:rsid w:val="00ED2387"/>
    <w:rsid w:val="00EE027C"/>
    <w:rsid w:val="00EE1B98"/>
    <w:rsid w:val="00EE461A"/>
    <w:rsid w:val="00EE4FCD"/>
    <w:rsid w:val="00EE7B8B"/>
    <w:rsid w:val="00EE7DCC"/>
    <w:rsid w:val="00EF0465"/>
    <w:rsid w:val="00EF0947"/>
    <w:rsid w:val="00EF3C8D"/>
    <w:rsid w:val="00F0144A"/>
    <w:rsid w:val="00F03D16"/>
    <w:rsid w:val="00F04808"/>
    <w:rsid w:val="00F066BF"/>
    <w:rsid w:val="00F06DF8"/>
    <w:rsid w:val="00F10513"/>
    <w:rsid w:val="00F13F0F"/>
    <w:rsid w:val="00F14654"/>
    <w:rsid w:val="00F14BEF"/>
    <w:rsid w:val="00F15447"/>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2631"/>
    <w:rsid w:val="00F64CB0"/>
    <w:rsid w:val="00F66463"/>
    <w:rsid w:val="00F67E78"/>
    <w:rsid w:val="00F710D1"/>
    <w:rsid w:val="00F737BD"/>
    <w:rsid w:val="00F7689E"/>
    <w:rsid w:val="00F77280"/>
    <w:rsid w:val="00F77733"/>
    <w:rsid w:val="00F77743"/>
    <w:rsid w:val="00F77F19"/>
    <w:rsid w:val="00F8071D"/>
    <w:rsid w:val="00F83F21"/>
    <w:rsid w:val="00F85CA3"/>
    <w:rsid w:val="00F86A9A"/>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6334"/>
    <w:rsid w:val="00FC6580"/>
    <w:rsid w:val="00FC7E4B"/>
    <w:rsid w:val="00FD0842"/>
    <w:rsid w:val="00FD1AAA"/>
    <w:rsid w:val="00FE13E0"/>
    <w:rsid w:val="00FE26AA"/>
    <w:rsid w:val="00FE6DC5"/>
    <w:rsid w:val="00FF09F3"/>
    <w:rsid w:val="00FF3658"/>
    <w:rsid w:val="00FF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aliases w:val="H2,section:2,H2 Знак Знак,Numbered text 3 Знак Знак,h2 Знак Знак,H2 Знак1,Numbered text 3 Знак1,2 headline Знак,headline Знак,h2 Знак1,Numbered text 3,2 headline,headline,h2,Heading 2 Hidden,CHS,l2,2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aliases w:val="h3,H3,section:3,Level 1 - 1,h31,h32,h33,h34,h35,h36,h37,h38,h39,h310,h311,h321,h331,h341,h351,h361,h371,h381,h312,h322,h332,h342,h352,h362,h372,h382,h313,h323,h333,h343,h353,h363,h373,h383,h314,h324,h334,h344,h354,h364,h374"/>
    <w:basedOn w:val="a4"/>
    <w:next w:val="a4"/>
    <w:link w:val="34"/>
    <w:autoRedefine/>
    <w:uiPriority w:val="9"/>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autoRedefine/>
    <w:uiPriority w:val="9"/>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aliases w:val="H5"/>
    <w:basedOn w:val="a4"/>
    <w:next w:val="a4"/>
    <w:link w:val="50"/>
    <w:autoRedefine/>
    <w:uiPriority w:val="9"/>
    <w:unhideWhenUsed/>
    <w:qFormat/>
    <w:rsid w:val="00BF1A83"/>
    <w:pPr>
      <w:keepNext/>
      <w:keepLines/>
      <w:spacing w:before="40"/>
      <w:outlineLvl w:val="4"/>
    </w:pPr>
    <w:rPr>
      <w:rFonts w:eastAsiaTheme="majorEastAsia" w:cstheme="majorBidi"/>
      <w:i/>
      <w:color w:val="000000" w:themeColor="text1"/>
    </w:rPr>
  </w:style>
  <w:style w:type="paragraph" w:styleId="6">
    <w:name w:val="heading 6"/>
    <w:aliases w:val="H6"/>
    <w:basedOn w:val="a4"/>
    <w:next w:val="a4"/>
    <w:link w:val="60"/>
    <w:uiPriority w:val="9"/>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uiPriority w:val="9"/>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aliases w:val="Legal Level 1.1.1."/>
    <w:basedOn w:val="a4"/>
    <w:next w:val="a4"/>
    <w:link w:val="80"/>
    <w:uiPriority w:val="9"/>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aliases w:val="Legal Level 1.1.1.1.,aaa,PIM 9,Titre 10,Заголовок 90"/>
    <w:basedOn w:val="a4"/>
    <w:next w:val="a4"/>
    <w:link w:val="90"/>
    <w:uiPriority w:val="9"/>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aliases w:val="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5"/>
    <w:link w:val="32"/>
    <w:uiPriority w:val="9"/>
    <w:rsid w:val="00352B8D"/>
    <w:rPr>
      <w:rFonts w:ascii="Times New Roman" w:eastAsiaTheme="majorEastAsia" w:hAnsi="Times New Roman" w:cstheme="majorBidi"/>
      <w:b/>
      <w:color w:val="000000" w:themeColor="text1"/>
      <w:szCs w:val="22"/>
    </w:rPr>
  </w:style>
  <w:style w:type="character" w:customStyle="1" w:styleId="40">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
    <w:uiPriority w:val="9"/>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qFormat/>
    <w:rsid w:val="00D45AF1"/>
    <w:rPr>
      <w:rFonts w:ascii="Times New Roman" w:eastAsia="Times New Roman" w:hAnsi="Times New Roman" w:cs="Times New Roman"/>
      <w:b/>
      <w:color w:val="000000" w:themeColor="text1"/>
      <w:lang w:eastAsia="ru-RU"/>
    </w:rPr>
  </w:style>
  <w:style w:type="character" w:customStyle="1" w:styleId="22">
    <w:name w:val="Заголовок 2 Знак"/>
    <w:aliases w:val="H2 Знак,section:2 Знак,H2 Знак Знак Знак,Numbered text 3 Знак Знак Знак,h2 Знак Знак Знак,H2 Знак1 Знак,Numbered text 3 Знак1 Знак,2 headline Знак Знак,headline Знак Знак,h2 Знак1 Знак,Numbered text 3 Знак,2 headline Знак1,h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aliases w:val="H5 Знак"/>
    <w:basedOn w:val="a5"/>
    <w:link w:val="5"/>
    <w:uiPriority w:val="9"/>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nhideWhenUsed/>
    <w:qFormat/>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nhideWhenUsed/>
    <w:qFormat/>
    <w:rsid w:val="00822FE0"/>
    <w:pPr>
      <w:ind w:left="240"/>
      <w:jc w:val="left"/>
    </w:pPr>
    <w:rPr>
      <w:rFonts w:asciiTheme="minorHAnsi" w:hAnsiTheme="minorHAnsi" w:cstheme="minorHAnsi"/>
      <w:smallCaps/>
      <w:sz w:val="20"/>
      <w:szCs w:val="20"/>
    </w:rPr>
  </w:style>
  <w:style w:type="paragraph" w:styleId="35">
    <w:name w:val="toc 3"/>
    <w:basedOn w:val="a4"/>
    <w:next w:val="a4"/>
    <w:autoRedefine/>
    <w:unhideWhenUsed/>
    <w:qFormat/>
    <w:rsid w:val="00822FE0"/>
    <w:pPr>
      <w:ind w:left="480"/>
      <w:jc w:val="left"/>
    </w:pPr>
    <w:rPr>
      <w:rFonts w:asciiTheme="minorHAnsi" w:hAnsiTheme="minorHAnsi" w:cstheme="minorHAnsi"/>
      <w:i/>
      <w:iCs/>
      <w:sz w:val="20"/>
      <w:szCs w:val="20"/>
    </w:rPr>
  </w:style>
  <w:style w:type="paragraph" w:styleId="41">
    <w:name w:val="toc 4"/>
    <w:basedOn w:val="a4"/>
    <w:next w:val="a4"/>
    <w:autoRedefine/>
    <w:uiPriority w:val="39"/>
    <w:unhideWhenUsed/>
    <w:rsid w:val="00822FE0"/>
    <w:pPr>
      <w:ind w:left="720"/>
      <w:jc w:val="left"/>
    </w:pPr>
    <w:rPr>
      <w:rFonts w:asciiTheme="minorHAnsi" w:hAnsiTheme="minorHAnsi" w:cstheme="minorHAnsi"/>
      <w:sz w:val="18"/>
      <w:szCs w:val="18"/>
    </w:rPr>
  </w:style>
  <w:style w:type="paragraph" w:styleId="51">
    <w:name w:val="toc 5"/>
    <w:basedOn w:val="a4"/>
    <w:next w:val="a4"/>
    <w:autoRedefine/>
    <w:uiPriority w:val="39"/>
    <w:unhideWhenUsed/>
    <w:rsid w:val="00822FE0"/>
    <w:pPr>
      <w:ind w:left="960"/>
      <w:jc w:val="left"/>
    </w:pPr>
    <w:rPr>
      <w:rFonts w:asciiTheme="minorHAnsi" w:hAnsiTheme="minorHAnsi" w:cstheme="minorHAnsi"/>
      <w:sz w:val="18"/>
      <w:szCs w:val="18"/>
    </w:rPr>
  </w:style>
  <w:style w:type="paragraph" w:styleId="61">
    <w:name w:val="toc 6"/>
    <w:basedOn w:val="a4"/>
    <w:next w:val="a4"/>
    <w:autoRedefine/>
    <w:uiPriority w:val="39"/>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iPriority w:val="39"/>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iPriority w:val="39"/>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iPriority w:val="39"/>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34"/>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qFormat/>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qFormat/>
    <w:rsid w:val="00753C1E"/>
    <w:pPr>
      <w:tabs>
        <w:tab w:val="center" w:pos="4677"/>
        <w:tab w:val="right" w:pos="9355"/>
      </w:tabs>
      <w:spacing w:line="240" w:lineRule="auto"/>
    </w:pPr>
  </w:style>
  <w:style w:type="character" w:customStyle="1" w:styleId="ae">
    <w:name w:val="Нижний колонтитул Знак"/>
    <w:basedOn w:val="a5"/>
    <w:link w:val="ad"/>
    <w:uiPriority w:val="99"/>
    <w:qFormat/>
    <w:rsid w:val="00753C1E"/>
    <w:rPr>
      <w:rFonts w:ascii="Times New Roman" w:hAnsi="Times New Roman"/>
    </w:rPr>
  </w:style>
  <w:style w:type="character" w:styleId="af">
    <w:name w:val="page number"/>
    <w:basedOn w:val="a5"/>
    <w:unhideWhenUsed/>
    <w:rsid w:val="00753C1E"/>
  </w:style>
  <w:style w:type="paragraph" w:styleId="af0">
    <w:name w:val="No Spacing"/>
    <w:link w:val="af1"/>
    <w:uiPriority w:val="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uiPriority w:val="39"/>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iPriority w:val="99"/>
    <w:unhideWhenUsed/>
    <w:qFormat/>
    <w:rsid w:val="00BF069A"/>
    <w:pPr>
      <w:spacing w:line="240" w:lineRule="auto"/>
    </w:pPr>
    <w:rPr>
      <w:rFonts w:ascii="Segoe UI" w:hAnsi="Segoe UI" w:cs="Segoe UI"/>
      <w:sz w:val="18"/>
      <w:szCs w:val="18"/>
    </w:rPr>
  </w:style>
  <w:style w:type="character" w:customStyle="1" w:styleId="af4">
    <w:name w:val="Текст выноски Знак"/>
    <w:basedOn w:val="a5"/>
    <w:link w:val="af3"/>
    <w:uiPriority w:val="99"/>
    <w:qFormat/>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Aa?oiee eieiioeooe Знак,Aa?oiee eieiioeooe,??????? ??????????"/>
    <w:basedOn w:val="a4"/>
    <w:link w:val="af6"/>
    <w:unhideWhenUsed/>
    <w:qFormat/>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Aa?oiee eieiioeooe Знак Знак,Aa?oiee eieiioeooe Знак1,??????? ?????????? Знак"/>
    <w:basedOn w:val="a5"/>
    <w:link w:val="af5"/>
    <w:qFormat/>
    <w:rsid w:val="00307ADC"/>
    <w:rPr>
      <w:sz w:val="22"/>
      <w:szCs w:val="22"/>
    </w:rPr>
  </w:style>
  <w:style w:type="table" w:customStyle="1" w:styleId="19">
    <w:name w:val="Сетка таблицы1"/>
    <w:basedOn w:val="a6"/>
    <w:next w:val="af2"/>
    <w:uiPriority w:val="5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qForma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qFormat/>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iPriority w:val="9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uiPriority w:val="99"/>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nhideWhenUsed/>
    <w:qFormat/>
    <w:rsid w:val="00336466"/>
    <w:rPr>
      <w:vertAlign w:val="superscript"/>
    </w:rPr>
  </w:style>
  <w:style w:type="paragraph" w:styleId="afb">
    <w:name w:val="Body Text"/>
    <w:aliases w:val="Iniiaiie oaeno Ciae Ciae,Iniiaiie oaeno Ciae,Iniiaiie oaeno Ciae Ciae Ciae Ciae Ciae Ciae Ciae Ciae Ciae Ciae Ciae Ciae Ciae Ciae,Body Text Char,Iniiaiie oaeno Ciae Ciae Ciae Ciae,Основной текст Знак Знак,Îñíîâíîé òåêñò Çíàê Çíàê"/>
    <w:basedOn w:val="a4"/>
    <w:link w:val="afc"/>
    <w:uiPriority w:val="99"/>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aliases w:val="Iniiaiie oaeno Ciae Ciae Знак,Iniiaiie oaeno Ciae Знак,Iniiaiie oaeno Ciae Ciae Ciae Ciae Ciae Ciae Ciae Ciae Ciae Ciae Ciae Ciae Ciae Ciae Знак,Body Text Char Знак,Iniiaiie oaeno Ciae Ciae Ciae Ciae Знак"/>
    <w:basedOn w:val="a5"/>
    <w:link w:val="afb"/>
    <w:uiPriority w:val="99"/>
    <w:qFormat/>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qFormat/>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aliases w:val="Сноска (2) + 13 pt,Полужирный,Курсив,Интервал 0 pt,Основной текст + 13 pt,Подпись к картинке + Полужирный,Подпись к картинке (5) + Полужирный,Интервал 0 pt Exact,Основной текст + Franklin Gothic Demi,24 pt,Интервал -5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qFormat/>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qFormat/>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qFormat/>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qFormat/>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iPriority w:val="99"/>
    <w:unhideWhenUsed/>
    <w:qFormat/>
    <w:rsid w:val="00374DEE"/>
    <w:rPr>
      <w:sz w:val="16"/>
      <w:szCs w:val="16"/>
    </w:rPr>
  </w:style>
  <w:style w:type="paragraph" w:styleId="aff0">
    <w:name w:val="annotation text"/>
    <w:basedOn w:val="a4"/>
    <w:link w:val="aff1"/>
    <w:uiPriority w:val="99"/>
    <w:unhideWhenUsed/>
    <w:qFormat/>
    <w:rsid w:val="00374DEE"/>
    <w:pPr>
      <w:spacing w:line="240" w:lineRule="auto"/>
    </w:pPr>
    <w:rPr>
      <w:sz w:val="20"/>
      <w:szCs w:val="20"/>
    </w:rPr>
  </w:style>
  <w:style w:type="character" w:customStyle="1" w:styleId="aff1">
    <w:name w:val="Текст примечания Знак"/>
    <w:basedOn w:val="a5"/>
    <w:link w:val="aff0"/>
    <w:uiPriority w:val="99"/>
    <w:qFormat/>
    <w:rsid w:val="00374DEE"/>
    <w:rPr>
      <w:rFonts w:ascii="Times New Roman" w:hAnsi="Times New Roman"/>
      <w:sz w:val="20"/>
      <w:szCs w:val="20"/>
    </w:rPr>
  </w:style>
  <w:style w:type="paragraph" w:styleId="aff2">
    <w:name w:val="annotation subject"/>
    <w:basedOn w:val="aff0"/>
    <w:next w:val="aff0"/>
    <w:link w:val="aff3"/>
    <w:uiPriority w:val="99"/>
    <w:unhideWhenUsed/>
    <w:qFormat/>
    <w:rsid w:val="00374DEE"/>
    <w:rPr>
      <w:b/>
      <w:bCs/>
    </w:rPr>
  </w:style>
  <w:style w:type="character" w:customStyle="1" w:styleId="aff3">
    <w:name w:val="Тема примечания Знак"/>
    <w:basedOn w:val="aff1"/>
    <w:link w:val="aff2"/>
    <w:uiPriority w:val="99"/>
    <w:qFormat/>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aliases w:val="H6 Знак"/>
    <w:basedOn w:val="a5"/>
    <w:link w:val="6"/>
    <w:uiPriority w:val="9"/>
    <w:rsid w:val="00927887"/>
    <w:rPr>
      <w:rFonts w:ascii="Times New Roman" w:eastAsia="Times New Roman" w:hAnsi="Times New Roman" w:cs="Times New Roman"/>
      <w:b/>
      <w:bCs/>
      <w:lang w:eastAsia="ru-RU"/>
    </w:rPr>
  </w:style>
  <w:style w:type="character" w:customStyle="1" w:styleId="70">
    <w:name w:val="Заголовок 7 Знак"/>
    <w:basedOn w:val="a5"/>
    <w:link w:val="7"/>
    <w:uiPriority w:val="9"/>
    <w:rsid w:val="00927887"/>
    <w:rPr>
      <w:rFonts w:ascii="Times New Roman" w:eastAsia="Times New Roman" w:hAnsi="Times New Roman" w:cs="Times New Roman"/>
      <w:sz w:val="28"/>
      <w:szCs w:val="28"/>
      <w:lang w:eastAsia="ru-RU"/>
    </w:rPr>
  </w:style>
  <w:style w:type="character" w:customStyle="1" w:styleId="80">
    <w:name w:val="Заголовок 8 Знак"/>
    <w:aliases w:val="Legal Level 1.1.1. Знак"/>
    <w:basedOn w:val="a5"/>
    <w:link w:val="8"/>
    <w:uiPriority w:val="9"/>
    <w:rsid w:val="00927887"/>
    <w:rPr>
      <w:rFonts w:ascii="Arial" w:eastAsia="Times New Roman" w:hAnsi="Arial" w:cs="Arial"/>
      <w:b/>
      <w:sz w:val="20"/>
      <w:szCs w:val="20"/>
      <w:lang w:eastAsia="ru-RU"/>
    </w:rPr>
  </w:style>
  <w:style w:type="character" w:customStyle="1" w:styleId="90">
    <w:name w:val="Заголовок 9 Знак"/>
    <w:aliases w:val="Legal Level 1.1.1.1. Знак,aaa Знак,PIM 9 Знак,Titre 10 Знак,Заголовок 90 Знак"/>
    <w:basedOn w:val="a5"/>
    <w:link w:val="9"/>
    <w:uiPriority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uiPriority w:val="99"/>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uiPriority w:val="99"/>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uiPriority w:val="99"/>
    <w:rsid w:val="00927887"/>
    <w:rPr>
      <w:rFonts w:ascii="Times New Roman" w:eastAsia="Times New Roman" w:hAnsi="Times New Roman" w:cs="Times New Roman"/>
      <w:lang w:eastAsia="ru-RU"/>
    </w:rPr>
  </w:style>
  <w:style w:type="table" w:customStyle="1" w:styleId="29">
    <w:name w:val="Сетка таблицы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qFormat/>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qFormat/>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qFormat/>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uiPriority w:val="99"/>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qFormat/>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Основной текст 1,Основной текст 11"/>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qFormat/>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qFormat/>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uiPriority w:val="99"/>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uiPriority w:val="99"/>
    <w:qFormat/>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uiPriority w:val="99"/>
    <w:rsid w:val="00927887"/>
    <w:rPr>
      <w:rFonts w:ascii="Times New Roman" w:eastAsia="Times New Roman" w:hAnsi="Times New Roman" w:cs="Times New Roman"/>
      <w:lang w:eastAsia="ru-RU"/>
    </w:rPr>
  </w:style>
  <w:style w:type="paragraph" w:customStyle="1" w:styleId="ConsPlusNormal">
    <w:name w:val="ConsPlusNormal"/>
    <w:link w:val="ConsPlusNormal0"/>
    <w:uiPriority w:val="99"/>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uiPriority w:val="99"/>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uiPriority w:val="99"/>
    <w:rsid w:val="00927887"/>
    <w:rPr>
      <w:rFonts w:ascii="Times New Roman" w:eastAsia="Times New Roman" w:hAnsi="Times New Roman" w:cs="Times New Roman"/>
      <w:sz w:val="16"/>
      <w:szCs w:val="16"/>
      <w:lang w:eastAsia="ru-RU"/>
    </w:rPr>
  </w:style>
  <w:style w:type="paragraph" w:styleId="3c">
    <w:name w:val="Body Text Indent 3"/>
    <w:basedOn w:val="a4"/>
    <w:link w:val="3d"/>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rsid w:val="00927887"/>
    <w:rPr>
      <w:rFonts w:ascii="Times New Roman" w:eastAsia="Times New Roman" w:hAnsi="Times New Roman" w:cs="Times New Roman"/>
      <w:sz w:val="16"/>
      <w:szCs w:val="16"/>
      <w:lang w:eastAsia="ru-RU"/>
    </w:rPr>
  </w:style>
  <w:style w:type="paragraph" w:customStyle="1" w:styleId="ConsNonformat">
    <w:name w:val="ConsNonformat"/>
    <w:q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semiHidden/>
    <w:rsid w:val="00927887"/>
  </w:style>
  <w:style w:type="table" w:customStyle="1" w:styleId="43">
    <w:name w:val="Сетка таблицы4"/>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qForma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uiPriority w:val="99"/>
    <w:semiHidden/>
    <w:rsid w:val="00927887"/>
  </w:style>
  <w:style w:type="table" w:customStyle="1" w:styleId="221">
    <w:name w:val="Сетка таблицы22"/>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uiPriority w:val="99"/>
    <w:semiHidden/>
    <w:unhideWhenUsed/>
    <w:rsid w:val="00927887"/>
  </w:style>
  <w:style w:type="paragraph" w:styleId="afff7">
    <w:name w:val="Body Text First Indent"/>
    <w:basedOn w:val="afb"/>
    <w:link w:val="afff8"/>
    <w:uiPriority w:val="99"/>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uiPriority w:val="99"/>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uiPriority w:val="99"/>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uiPriority w:val="99"/>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rsid w:val="00927887"/>
    <w:rPr>
      <w:rFonts w:ascii="Courier New" w:eastAsia="Times New Roman" w:hAnsi="Courier New" w:cs="Courier New"/>
      <w:color w:val="000000"/>
      <w:sz w:val="20"/>
      <w:szCs w:val="20"/>
      <w:lang w:eastAsia="ru-RU"/>
    </w:rPr>
  </w:style>
  <w:style w:type="paragraph" w:styleId="afffb">
    <w:name w:val="Revision"/>
    <w:hidden/>
    <w:uiPriority w:val="99"/>
    <w:qFormat/>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0">
    <w:name w:val="Нет списка111111"/>
    <w:next w:val="a7"/>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qFormat/>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qFormat/>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qFormat/>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qFormat/>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qFormat/>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qFormat/>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qFormat/>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qFormat/>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pPr>
      <w:numPr>
        <w:numId w:val="93"/>
      </w:numPr>
    </w:pPr>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0">
    <w:name w:val="Текущий список272"/>
    <w:rsid w:val="00927887"/>
  </w:style>
  <w:style w:type="numbering" w:customStyle="1" w:styleId="111111162">
    <w:name w:val="1 / 1.1 / 1.1.1162"/>
    <w:basedOn w:val="a7"/>
    <w:next w:val="111111"/>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
    <w:name w:val="Outline List 2"/>
    <w:basedOn w:val="a7"/>
    <w:uiPriority w:val="99"/>
    <w:unhideWhenUsed/>
    <w:rsid w:val="00927887"/>
    <w:pPr>
      <w:numPr>
        <w:numId w:val="94"/>
      </w:numPr>
    </w:pPr>
  </w:style>
  <w:style w:type="numbering" w:styleId="1ai">
    <w:name w:val="Outline List 1"/>
    <w:basedOn w:val="a7"/>
    <w:uiPriority w:val="99"/>
    <w:unhideWhenUsed/>
    <w:rsid w:val="00927887"/>
    <w:pPr>
      <w:numPr>
        <w:numId w:val="95"/>
      </w:numPr>
    </w:pPr>
  </w:style>
  <w:style w:type="paragraph" w:customStyle="1" w:styleId="font5">
    <w:name w:val="font5"/>
    <w:basedOn w:val="a4"/>
    <w:qFormat/>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qFormat/>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qFormat/>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qFormat/>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uiPriority w:val="99"/>
    <w:qFormat/>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qFormat/>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uiPriority w:val="99"/>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uiPriority w:val="99"/>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qFormat/>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semiHidden/>
    <w:rsid w:val="00927887"/>
  </w:style>
  <w:style w:type="numbering" w:customStyle="1" w:styleId="111210">
    <w:name w:val="Нет списка11121"/>
    <w:next w:val="a7"/>
    <w:semiHidden/>
    <w:rsid w:val="00927887"/>
  </w:style>
  <w:style w:type="numbering" w:customStyle="1" w:styleId="21210">
    <w:name w:val="Нет списка2121"/>
    <w:next w:val="a7"/>
    <w:uiPriority w:val="99"/>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uiPriority w:val="99"/>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qFormat/>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qFormat/>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qFormat/>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qFormat/>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qFormat/>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qFormat/>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qFormat/>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qFormat/>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aliases w:val="Основной текст с отступом Знак Знак,Основной текст 1 Знак1,Основной текст 11 Знак1,Основной текст 12 Знак"/>
    <w:uiPriority w:val="99"/>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qFormat/>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uiPriority w:val="99"/>
    <w:semiHidden/>
    <w:unhideWhenUsed/>
    <w:rsid w:val="00927887"/>
  </w:style>
  <w:style w:type="table" w:customStyle="1" w:styleId="180">
    <w:name w:val="Сетка таблицы1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aliases w:val="Интервал 0 pt1,Основной текст (12) + Курсив"/>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qFormat/>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qFormat/>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
    <w:name w:val="Статья / Раздел272"/>
    <w:rsid w:val="00927887"/>
    <w:pPr>
      <w:numPr>
        <w:numId w:val="96"/>
      </w:numPr>
    </w:pPr>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
    <w:semiHidden/>
    <w:rsid w:val="00927887"/>
    <w:pPr>
      <w:numPr>
        <w:numId w:val="91"/>
      </w:numPr>
    </w:pPr>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pPr>
      <w:numPr>
        <w:numId w:val="97"/>
      </w:numPr>
    </w:pPr>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uiPriority w:val="99"/>
    <w:semiHidden/>
    <w:unhideWhenUsed/>
    <w:rsid w:val="00927887"/>
  </w:style>
  <w:style w:type="numbering" w:customStyle="1" w:styleId="11111110">
    <w:name w:val="1 / 1.1 / 1.1.11"/>
    <w:basedOn w:val="a7"/>
    <w:next w:val="111111"/>
    <w:uiPriority w:val="99"/>
    <w:semiHidden/>
    <w:unhideWhenUsed/>
    <w:rsid w:val="00927887"/>
  </w:style>
  <w:style w:type="numbering" w:customStyle="1" w:styleId="1ai1">
    <w:name w:val="1 / a / i1"/>
    <w:basedOn w:val="a7"/>
    <w:next w:val="1ai"/>
    <w:uiPriority w:val="99"/>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927887"/>
  </w:style>
  <w:style w:type="table" w:customStyle="1" w:styleId="431">
    <w:name w:val="Сетка таблицы4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semiHidden/>
    <w:rsid w:val="00927887"/>
  </w:style>
  <w:style w:type="table" w:customStyle="1" w:styleId="2113">
    <w:name w:val="Сетка таблицы211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uiPriority w:val="99"/>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uiPriority w:val="99"/>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uiPriority w:val="99"/>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uiPriority w:val="99"/>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uiPriority w:val="59"/>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uiPriority w:val="59"/>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pPr>
      <w:numPr>
        <w:numId w:val="92"/>
      </w:numPr>
    </w:pPr>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uiPriority w:val="39"/>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iPriority w:val="99"/>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uiPriority w:val="99"/>
    <w:rsid w:val="00CA2905"/>
    <w:rPr>
      <w:rFonts w:ascii="Times New Roman" w:eastAsia="Times New Roman" w:hAnsi="Times New Roman" w:cs="Times New Roman"/>
      <w:sz w:val="20"/>
      <w:szCs w:val="20"/>
      <w:lang w:eastAsia="ru-RU"/>
    </w:rPr>
  </w:style>
  <w:style w:type="character" w:styleId="afffff0">
    <w:name w:val="endnote reference"/>
    <w:basedOn w:val="a5"/>
    <w:uiPriority w:val="99"/>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iPriority w:val="99"/>
    <w:unhideWhenUsed/>
    <w:rsid w:val="00D87E86"/>
  </w:style>
  <w:style w:type="numbering" w:customStyle="1" w:styleId="11111121">
    <w:name w:val="1 / 1.1 / 1.1.12"/>
    <w:basedOn w:val="a7"/>
    <w:next w:val="111111"/>
    <w:uiPriority w:val="99"/>
    <w:unhideWhenUsed/>
    <w:rsid w:val="00D87E86"/>
  </w:style>
  <w:style w:type="numbering" w:customStyle="1" w:styleId="1ai2">
    <w:name w:val="1 / a / i2"/>
    <w:basedOn w:val="a7"/>
    <w:next w:val="1ai"/>
    <w:uiPriority w:val="99"/>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semiHidden/>
    <w:unhideWhenUsed/>
    <w:rsid w:val="00D87E86"/>
  </w:style>
  <w:style w:type="table" w:customStyle="1" w:styleId="280">
    <w:name w:val="Сетка таблицы28"/>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uiPriority w:val="99"/>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uiPriority w:val="99"/>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uiPriority w:val="99"/>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
    <w:uiPriority w:val="99"/>
    <w:unhideWhenUsed/>
    <w:rsid w:val="00D87E86"/>
  </w:style>
  <w:style w:type="numbering" w:customStyle="1" w:styleId="1ai11">
    <w:name w:val="1 / a / i11"/>
    <w:basedOn w:val="a7"/>
    <w:next w:val="1ai"/>
    <w:uiPriority w:val="99"/>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uiPriority w:val="99"/>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uiPriority w:val="99"/>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uiPriority w:val="99"/>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qFormat/>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iPriority w:val="99"/>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iPriority w:val="99"/>
    <w:unhideWhenUsed/>
    <w:rsid w:val="00D87E86"/>
  </w:style>
  <w:style w:type="numbering" w:customStyle="1" w:styleId="111111211">
    <w:name w:val="1 / 1.1 / 1.1.121"/>
    <w:basedOn w:val="a7"/>
    <w:next w:val="111111"/>
    <w:uiPriority w:val="99"/>
    <w:semiHidden/>
    <w:unhideWhenUsed/>
    <w:rsid w:val="00D87E86"/>
  </w:style>
  <w:style w:type="numbering" w:customStyle="1" w:styleId="1ai21">
    <w:name w:val="1 / a / i21"/>
    <w:basedOn w:val="a7"/>
    <w:next w:val="1ai"/>
    <w:uiPriority w:val="99"/>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semiHidden/>
    <w:unhideWhenUsed/>
    <w:rsid w:val="00D87E86"/>
  </w:style>
  <w:style w:type="table" w:customStyle="1" w:styleId="2100">
    <w:name w:val="Сетка таблицы210"/>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semiHidden/>
    <w:rsid w:val="00D87E86"/>
  </w:style>
  <w:style w:type="table" w:customStyle="1" w:styleId="452">
    <w:name w:val="Сетка таблицы4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uiPriority w:val="99"/>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uiPriority w:val="99"/>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3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uiPriority w:val="99"/>
    <w:rsid w:val="00D87E86"/>
  </w:style>
  <w:style w:type="numbering" w:customStyle="1" w:styleId="31">
    <w:name w:val="Статья / Раздел31"/>
    <w:uiPriority w:val="99"/>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
    <w:semiHidden/>
    <w:rsid w:val="00D87E86"/>
  </w:style>
  <w:style w:type="numbering" w:customStyle="1" w:styleId="1111111110">
    <w:name w:val="1 / 1.1 / 1.1.1111"/>
    <w:basedOn w:val="a7"/>
    <w:next w:val="111111"/>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qFormat/>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qFormat/>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qFormat/>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
    <w:uiPriority w:val="99"/>
    <w:semiHidden/>
    <w:unhideWhenUsed/>
    <w:rsid w:val="00D87E86"/>
  </w:style>
  <w:style w:type="numbering" w:customStyle="1" w:styleId="1ai3">
    <w:name w:val="1 / a / i3"/>
    <w:basedOn w:val="a7"/>
    <w:next w:val="1ai"/>
    <w:uiPriority w:val="99"/>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semiHidden/>
    <w:unhideWhenUsed/>
    <w:rsid w:val="00D87E86"/>
  </w:style>
  <w:style w:type="table" w:customStyle="1" w:styleId="217">
    <w:name w:val="Сетка таблицы21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semiHidden/>
    <w:rsid w:val="00D87E86"/>
  </w:style>
  <w:style w:type="table" w:customStyle="1" w:styleId="461">
    <w:name w:val="Сетка таблицы4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uiPriority w:val="99"/>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uiPriority w:val="99"/>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uiPriority w:val="99"/>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
    <w:uiPriority w:val="99"/>
    <w:semiHidden/>
    <w:unhideWhenUsed/>
    <w:rsid w:val="00D87E86"/>
  </w:style>
  <w:style w:type="numbering" w:customStyle="1" w:styleId="1ai111">
    <w:name w:val="1 / a / i111"/>
    <w:basedOn w:val="a7"/>
    <w:next w:val="1ai"/>
    <w:uiPriority w:val="99"/>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iPriority w:val="99"/>
    <w:unhideWhenUsed/>
    <w:rsid w:val="00D87E86"/>
  </w:style>
  <w:style w:type="numbering" w:customStyle="1" w:styleId="1111112111">
    <w:name w:val="1 / 1.1 / 1.1.1211"/>
    <w:basedOn w:val="a7"/>
    <w:next w:val="111111"/>
    <w:uiPriority w:val="99"/>
    <w:semiHidden/>
    <w:unhideWhenUsed/>
    <w:rsid w:val="00D87E86"/>
  </w:style>
  <w:style w:type="numbering" w:customStyle="1" w:styleId="1ai211">
    <w:name w:val="1 / a / i211"/>
    <w:basedOn w:val="a7"/>
    <w:next w:val="1ai"/>
    <w:uiPriority w:val="99"/>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uiPriority w:val="99"/>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uiPriority w:val="99"/>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uiPriority w:val="99"/>
    <w:semiHidden/>
    <w:unhideWhenUsed/>
    <w:rsid w:val="00C00B9B"/>
  </w:style>
  <w:style w:type="numbering" w:customStyle="1" w:styleId="11111140">
    <w:name w:val="1 / 1.1 / 1.1.14"/>
    <w:basedOn w:val="a7"/>
    <w:next w:val="111111"/>
    <w:uiPriority w:val="99"/>
    <w:semiHidden/>
    <w:unhideWhenUsed/>
    <w:rsid w:val="00C00B9B"/>
  </w:style>
  <w:style w:type="numbering" w:customStyle="1" w:styleId="1ai4">
    <w:name w:val="1 / a / i4"/>
    <w:basedOn w:val="a7"/>
    <w:next w:val="1ai"/>
    <w:uiPriority w:val="99"/>
    <w:semiHidden/>
    <w:unhideWhenUsed/>
    <w:rsid w:val="00C00B9B"/>
  </w:style>
  <w:style w:type="table" w:customStyle="1" w:styleId="400">
    <w:name w:val="Сетка таблицы4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semiHidden/>
    <w:unhideWhenUsed/>
    <w:rsid w:val="00C00B9B"/>
  </w:style>
  <w:style w:type="table" w:customStyle="1" w:styleId="219">
    <w:name w:val="Сетка таблицы219"/>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uiPriority w:val="99"/>
    <w:semiHidden/>
    <w:unhideWhenUsed/>
    <w:rsid w:val="00C00B9B"/>
  </w:style>
  <w:style w:type="table" w:customStyle="1" w:styleId="3100">
    <w:name w:val="Сетка таблицы310"/>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semiHidden/>
    <w:rsid w:val="00C00B9B"/>
  </w:style>
  <w:style w:type="table" w:customStyle="1" w:styleId="471">
    <w:name w:val="Сетка таблицы4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uiPriority w:val="99"/>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uiPriority w:val="99"/>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9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semiHidden/>
    <w:rsid w:val="00700E85"/>
  </w:style>
  <w:style w:type="table" w:customStyle="1" w:styleId="2200">
    <w:name w:val="Сетка таблицы220"/>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uiPriority w:val="99"/>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uiPriority w:val="99"/>
    <w:semiHidden/>
    <w:rsid w:val="00700E85"/>
  </w:style>
  <w:style w:type="table" w:customStyle="1" w:styleId="49">
    <w:name w:val="Сетка таблицы4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uiPriority w:val="99"/>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
    <w:unhideWhenUsed/>
    <w:rsid w:val="00700E85"/>
  </w:style>
  <w:style w:type="numbering" w:customStyle="1" w:styleId="1ai5">
    <w:name w:val="1 / a / i5"/>
    <w:basedOn w:val="a7"/>
    <w:next w:val="1ai"/>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
    <w:semiHidden/>
    <w:rsid w:val="00700E85"/>
  </w:style>
  <w:style w:type="numbering" w:customStyle="1" w:styleId="1115222">
    <w:name w:val="Текущий список1115222"/>
    <w:rsid w:val="00700E85"/>
  </w:style>
  <w:style w:type="numbering" w:customStyle="1" w:styleId="1111119213">
    <w:name w:val="1 / 1.1 / 1.1.19213"/>
    <w:basedOn w:val="a7"/>
    <w:next w:val="111111"/>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nhideWhenUsed/>
    <w:rsid w:val="00700E85"/>
  </w:style>
  <w:style w:type="numbering" w:customStyle="1" w:styleId="111111130">
    <w:name w:val="1 / 1.1 / 1.1.113"/>
    <w:basedOn w:val="a7"/>
    <w:next w:val="111111"/>
    <w:semiHidden/>
    <w:unhideWhenUsed/>
    <w:rsid w:val="00700E85"/>
  </w:style>
  <w:style w:type="numbering" w:customStyle="1" w:styleId="1ai12">
    <w:name w:val="1 / a / i12"/>
    <w:basedOn w:val="a7"/>
    <w:next w:val="1ai"/>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uiPriority w:val="99"/>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uiPriority w:val="99"/>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uiPriority w:val="99"/>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nhideWhenUsed/>
    <w:rsid w:val="00700E85"/>
  </w:style>
  <w:style w:type="numbering" w:customStyle="1" w:styleId="111111221">
    <w:name w:val="1 / 1.1 / 1.1.122"/>
    <w:basedOn w:val="a7"/>
    <w:next w:val="111111"/>
    <w:unhideWhenUsed/>
    <w:rsid w:val="00700E85"/>
  </w:style>
  <w:style w:type="numbering" w:customStyle="1" w:styleId="1ai22">
    <w:name w:val="1 / a / i22"/>
    <w:basedOn w:val="a7"/>
    <w:next w:val="1ai"/>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uiPriority w:val="99"/>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uiPriority w:val="99"/>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uiPriority w:val="99"/>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
    <w:unhideWhenUsed/>
    <w:rsid w:val="00700E85"/>
  </w:style>
  <w:style w:type="numbering" w:customStyle="1" w:styleId="1ai112">
    <w:name w:val="1 / a / i112"/>
    <w:basedOn w:val="a7"/>
    <w:next w:val="1ai"/>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nhideWhenUsed/>
    <w:rsid w:val="00700E85"/>
  </w:style>
  <w:style w:type="numbering" w:customStyle="1" w:styleId="1111112120">
    <w:name w:val="1 / 1.1 / 1.1.1212"/>
    <w:basedOn w:val="a7"/>
    <w:next w:val="111111"/>
    <w:unhideWhenUsed/>
    <w:rsid w:val="00700E85"/>
  </w:style>
  <w:style w:type="numbering" w:customStyle="1" w:styleId="1ai212">
    <w:name w:val="1 / a / i212"/>
    <w:basedOn w:val="a7"/>
    <w:next w:val="1ai"/>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uiPriority w:val="99"/>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uiPriority w:val="99"/>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
    <w:semiHidden/>
    <w:rsid w:val="00700E85"/>
  </w:style>
  <w:style w:type="numbering" w:customStyle="1" w:styleId="11111111110">
    <w:name w:val="1 / 1.1 / 1.1.11111"/>
    <w:basedOn w:val="a7"/>
    <w:next w:val="111111"/>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
    <w:semiHidden/>
    <w:unhideWhenUsed/>
    <w:rsid w:val="00700E85"/>
  </w:style>
  <w:style w:type="numbering" w:customStyle="1" w:styleId="1ai31">
    <w:name w:val="1 / a / i31"/>
    <w:basedOn w:val="a7"/>
    <w:next w:val="1ai"/>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uiPriority w:val="99"/>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uiPriority w:val="99"/>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uiPriority w:val="99"/>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
    <w:semiHidden/>
    <w:unhideWhenUsed/>
    <w:rsid w:val="00700E85"/>
  </w:style>
  <w:style w:type="numbering" w:customStyle="1" w:styleId="1ai1111">
    <w:name w:val="1 / a / i1111"/>
    <w:basedOn w:val="a7"/>
    <w:next w:val="1ai"/>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9248">
      <w:bodyDiv w:val="1"/>
      <w:marLeft w:val="0"/>
      <w:marRight w:val="0"/>
      <w:marTop w:val="0"/>
      <w:marBottom w:val="0"/>
      <w:divBdr>
        <w:top w:val="none" w:sz="0" w:space="0" w:color="auto"/>
        <w:left w:val="none" w:sz="0" w:space="0" w:color="auto"/>
        <w:bottom w:val="none" w:sz="0" w:space="0" w:color="auto"/>
        <w:right w:val="none" w:sz="0" w:space="0" w:color="auto"/>
      </w:divBdr>
    </w:div>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4839473">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075586755">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249264824">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 w:id="18191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mailto:info@ncrc.ru" TargetMode="Externa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C9053-EF9F-45A0-B4D5-FD664B23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63</Pages>
  <Words>17516</Words>
  <Characters>129474</Characters>
  <Application>Microsoft Office Word</Application>
  <DocSecurity>0</DocSecurity>
  <Lines>1078</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Боев Владимир Александрович</cp:lastModifiedBy>
  <cp:revision>45</cp:revision>
  <cp:lastPrinted>2021-10-25T12:14:00Z</cp:lastPrinted>
  <dcterms:created xsi:type="dcterms:W3CDTF">2026-07-17T08:15:00Z</dcterms:created>
  <dcterms:modified xsi:type="dcterms:W3CDTF">2026-07-24T13:09:00Z</dcterms:modified>
</cp:coreProperties>
</file>