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C292DC" w14:textId="77777777" w:rsidR="00567913" w:rsidRPr="001A25A5" w:rsidRDefault="00567913" w:rsidP="00567913">
      <w:pPr>
        <w:keepNext/>
        <w:keepLines/>
        <w:spacing w:line="240" w:lineRule="auto"/>
        <w:jc w:val="center"/>
        <w:outlineLvl w:val="0"/>
        <w:rPr>
          <w:rFonts w:eastAsia="Times New Roman" w:cs="Times New Roman"/>
          <w:b/>
          <w:color w:val="000000" w:themeColor="text1"/>
          <w:lang w:eastAsia="ru-RU"/>
        </w:rPr>
      </w:pPr>
      <w:r w:rsidRPr="001A25A5">
        <w:rPr>
          <w:rFonts w:eastAsia="Times New Roman" w:cs="Times New Roman"/>
          <w:b/>
          <w:color w:val="000000" w:themeColor="text1"/>
          <w:lang w:eastAsia="ru-RU"/>
        </w:rPr>
        <w:t xml:space="preserve">Конкурсная документация </w:t>
      </w:r>
      <w:r w:rsidRPr="001A25A5">
        <w:rPr>
          <w:rFonts w:eastAsia="Times New Roman" w:cs="Times New Roman"/>
          <w:b/>
          <w:color w:val="000000" w:themeColor="text1"/>
          <w:lang w:eastAsia="ru-RU"/>
        </w:rPr>
        <w:br/>
      </w:r>
      <w:r w:rsidRPr="001A25A5">
        <w:rPr>
          <w:rFonts w:eastAsia="Times New Roman" w:cs="Times New Roman"/>
          <w:b/>
          <w:bCs/>
          <w:color w:val="000000" w:themeColor="text1"/>
          <w:lang w:eastAsia="ru-RU"/>
        </w:rPr>
        <w:t xml:space="preserve">по проведению конкурса в электронной форме, </w:t>
      </w:r>
      <w:r w:rsidRPr="001A25A5">
        <w:rPr>
          <w:rFonts w:eastAsia="Times New Roman" w:cs="Times New Roman"/>
          <w:b/>
          <w:color w:val="000000" w:themeColor="text1"/>
          <w:lang w:eastAsia="ru-RU"/>
        </w:rPr>
        <w:t>участниками которого могут являться только субъекты малого и среднего предпринимательства</w:t>
      </w:r>
    </w:p>
    <w:p w14:paraId="4588E8CC" w14:textId="4953241A" w:rsidR="00567913" w:rsidRPr="001A25A5" w:rsidRDefault="00567913" w:rsidP="00567913">
      <w:pPr>
        <w:keepNext/>
        <w:widowControl w:val="0"/>
        <w:spacing w:after="120" w:line="240" w:lineRule="auto"/>
        <w:jc w:val="center"/>
        <w:outlineLvl w:val="0"/>
        <w:rPr>
          <w:rFonts w:eastAsia="Times New Roman" w:cs="Times New Roman"/>
          <w:b/>
          <w:sz w:val="28"/>
          <w:lang w:eastAsia="ru-RU"/>
        </w:rPr>
      </w:pPr>
      <w:r w:rsidRPr="001A25A5">
        <w:rPr>
          <w:rFonts w:eastAsia="Times New Roman" w:cs="Times New Roman"/>
          <w:b/>
          <w:bCs/>
          <w:lang w:eastAsia="ru-RU"/>
        </w:rPr>
        <w:t xml:space="preserve">от </w:t>
      </w:r>
      <w:r w:rsidR="00391700">
        <w:rPr>
          <w:rFonts w:eastAsia="Times New Roman" w:cs="Times New Roman"/>
          <w:b/>
          <w:bCs/>
          <w:lang w:eastAsia="ru-RU"/>
        </w:rPr>
        <w:t>24</w:t>
      </w:r>
      <w:r w:rsidRPr="001A25A5">
        <w:rPr>
          <w:rFonts w:eastAsia="Times New Roman" w:cs="Times New Roman"/>
          <w:b/>
          <w:bCs/>
          <w:lang w:eastAsia="ru-RU"/>
        </w:rPr>
        <w:t>.</w:t>
      </w:r>
      <w:r w:rsidR="00391700">
        <w:rPr>
          <w:rFonts w:eastAsia="Times New Roman" w:cs="Times New Roman"/>
          <w:b/>
          <w:bCs/>
          <w:lang w:eastAsia="ru-RU"/>
        </w:rPr>
        <w:t>08</w:t>
      </w:r>
      <w:r w:rsidRPr="001A25A5">
        <w:rPr>
          <w:rFonts w:eastAsia="Times New Roman" w:cs="Times New Roman"/>
          <w:b/>
          <w:bCs/>
          <w:lang w:eastAsia="ru-RU"/>
        </w:rPr>
        <w:t>.2026 г. № КЭФ-</w:t>
      </w:r>
      <w:r>
        <w:rPr>
          <w:rFonts w:eastAsia="Times New Roman" w:cs="Times New Roman"/>
          <w:b/>
          <w:bCs/>
          <w:lang w:eastAsia="ru-RU"/>
        </w:rPr>
        <w:t>ДРИ-207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880"/>
        <w:gridCol w:w="166"/>
        <w:gridCol w:w="5925"/>
      </w:tblGrid>
      <w:tr w:rsidR="00567913" w:rsidRPr="001A25A5" w14:paraId="18AD901B" w14:textId="77777777" w:rsidTr="00121901">
        <w:tc>
          <w:tcPr>
            <w:tcW w:w="409" w:type="pct"/>
            <w:shd w:val="clear" w:color="auto" w:fill="auto"/>
            <w:vAlign w:val="center"/>
          </w:tcPr>
          <w:p w14:paraId="3057C303" w14:textId="77777777" w:rsidR="00567913" w:rsidRPr="001A25A5" w:rsidRDefault="00567913" w:rsidP="00121901">
            <w:pPr>
              <w:widowControl w:val="0"/>
              <w:spacing w:line="240" w:lineRule="auto"/>
              <w:ind w:right="34"/>
              <w:jc w:val="center"/>
              <w:rPr>
                <w:rFonts w:eastAsia="Times New Roman" w:cs="Times New Roman"/>
                <w:b/>
                <w:lang w:eastAsia="ru-RU"/>
              </w:rPr>
            </w:pPr>
            <w:r w:rsidRPr="001A25A5">
              <w:rPr>
                <w:rFonts w:eastAsia="Times New Roman" w:cs="Times New Roman"/>
                <w:b/>
                <w:lang w:eastAsia="ru-RU"/>
              </w:rPr>
              <w:t>№ п/п</w:t>
            </w:r>
          </w:p>
        </w:tc>
        <w:tc>
          <w:tcPr>
            <w:tcW w:w="1559" w:type="pct"/>
            <w:gridSpan w:val="2"/>
            <w:shd w:val="clear" w:color="auto" w:fill="auto"/>
            <w:vAlign w:val="center"/>
          </w:tcPr>
          <w:p w14:paraId="31E108F5" w14:textId="77777777" w:rsidR="00567913" w:rsidRPr="001A25A5" w:rsidRDefault="00567913" w:rsidP="00121901">
            <w:pPr>
              <w:widowControl w:val="0"/>
              <w:spacing w:line="240" w:lineRule="auto"/>
              <w:ind w:right="34"/>
              <w:jc w:val="center"/>
              <w:rPr>
                <w:rFonts w:eastAsia="Times New Roman" w:cs="Times New Roman"/>
                <w:b/>
                <w:lang w:eastAsia="ru-RU"/>
              </w:rPr>
            </w:pPr>
            <w:r w:rsidRPr="001A25A5">
              <w:rPr>
                <w:rFonts w:eastAsia="Times New Roman" w:cs="Times New Roman"/>
                <w:b/>
                <w:lang w:eastAsia="ru-RU"/>
              </w:rPr>
              <w:t>Наименование</w:t>
            </w:r>
          </w:p>
        </w:tc>
        <w:tc>
          <w:tcPr>
            <w:tcW w:w="3032" w:type="pct"/>
            <w:shd w:val="clear" w:color="auto" w:fill="auto"/>
            <w:vAlign w:val="center"/>
          </w:tcPr>
          <w:p w14:paraId="212161B1" w14:textId="77777777" w:rsidR="00567913" w:rsidRPr="001A25A5" w:rsidRDefault="00567913" w:rsidP="00121901">
            <w:pPr>
              <w:widowControl w:val="0"/>
              <w:spacing w:line="240" w:lineRule="auto"/>
              <w:ind w:right="34"/>
              <w:jc w:val="center"/>
              <w:rPr>
                <w:rFonts w:eastAsia="Times New Roman" w:cs="Times New Roman"/>
                <w:b/>
                <w:lang w:eastAsia="ru-RU"/>
              </w:rPr>
            </w:pPr>
            <w:r w:rsidRPr="001A25A5">
              <w:rPr>
                <w:rFonts w:eastAsia="Times New Roman" w:cs="Times New Roman"/>
                <w:b/>
                <w:lang w:eastAsia="ru-RU"/>
              </w:rPr>
              <w:t>Содержание</w:t>
            </w:r>
          </w:p>
        </w:tc>
      </w:tr>
      <w:tr w:rsidR="00567913" w:rsidRPr="001A25A5" w14:paraId="3578B2E2" w14:textId="77777777" w:rsidTr="00121901">
        <w:tc>
          <w:tcPr>
            <w:tcW w:w="409" w:type="pct"/>
            <w:shd w:val="clear" w:color="auto" w:fill="auto"/>
            <w:vAlign w:val="center"/>
          </w:tcPr>
          <w:p w14:paraId="557E1640" w14:textId="77777777" w:rsidR="00567913" w:rsidRPr="001A25A5" w:rsidRDefault="00567913" w:rsidP="00121901">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vAlign w:val="center"/>
          </w:tcPr>
          <w:p w14:paraId="6128892A" w14:textId="77777777" w:rsidR="00567913" w:rsidRPr="001A25A5" w:rsidRDefault="00567913" w:rsidP="00121901">
            <w:pPr>
              <w:widowControl w:val="0"/>
              <w:spacing w:line="240" w:lineRule="auto"/>
              <w:ind w:right="34"/>
              <w:rPr>
                <w:rFonts w:eastAsia="Times New Roman" w:cs="Times New Roman"/>
                <w:lang w:eastAsia="ru-RU"/>
              </w:rPr>
            </w:pPr>
            <w:r w:rsidRPr="001A25A5">
              <w:rPr>
                <w:rFonts w:eastAsia="Times New Roman" w:cs="Times New Roman"/>
                <w:lang w:eastAsia="ru-RU"/>
              </w:rPr>
              <w:t xml:space="preserve">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w:t>
            </w:r>
            <w:r w:rsidRPr="001A25A5">
              <w:rPr>
                <w:rFonts w:eastAsia="Times New Roman" w:cs="Times New Roman"/>
                <w:lang w:eastAsia="ru-RU"/>
              </w:rPr>
              <w:br/>
              <w:t>№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настоящей конкурсной документацией.</w:t>
            </w:r>
          </w:p>
          <w:p w14:paraId="6B22EA05" w14:textId="77777777" w:rsidR="00567913" w:rsidRPr="001A25A5" w:rsidRDefault="00567913" w:rsidP="00121901">
            <w:pPr>
              <w:widowControl w:val="0"/>
              <w:spacing w:line="240" w:lineRule="auto"/>
              <w:ind w:right="34"/>
              <w:rPr>
                <w:rFonts w:eastAsia="Times New Roman" w:cs="Times New Roman"/>
                <w:lang w:eastAsia="ru-RU"/>
              </w:rPr>
            </w:pPr>
            <w:r w:rsidRPr="001A25A5">
              <w:t xml:space="preserve">Извещение о закупке (извещение о проведении конкурса в электронной форме, участниками которого могут быть только субъекты малого и среднего предпринимательства), сформированное и размещенное с помощью функционала </w:t>
            </w:r>
            <w:r w:rsidRPr="001A25A5">
              <w:rPr>
                <w:bCs/>
              </w:rPr>
              <w:t xml:space="preserve">Единой информационной системе в сфере закупок (далее – ЕИС) </w:t>
            </w:r>
            <w:r w:rsidRPr="001A25A5">
              <w:t>с приложением настоящей конкурсной документации</w:t>
            </w:r>
            <w:r w:rsidRPr="001A25A5" w:rsidDel="00ED3880">
              <w:rPr>
                <w:bCs/>
              </w:rPr>
              <w:t xml:space="preserve"> </w:t>
            </w:r>
            <w:r w:rsidRPr="001A25A5">
              <w:t>(далее извещение о закупке и конкурсная документация вместе – закупочная документация), доступно неограниченному кругу лиц</w:t>
            </w:r>
          </w:p>
        </w:tc>
      </w:tr>
      <w:tr w:rsidR="00567913" w:rsidRPr="001A25A5" w14:paraId="617D1772" w14:textId="77777777" w:rsidTr="00121901">
        <w:tc>
          <w:tcPr>
            <w:tcW w:w="409" w:type="pct"/>
            <w:shd w:val="clear" w:color="auto" w:fill="auto"/>
          </w:tcPr>
          <w:p w14:paraId="727365AF" w14:textId="77777777" w:rsidR="00567913" w:rsidRPr="001A25A5" w:rsidRDefault="00567913" w:rsidP="00121901">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tcPr>
          <w:p w14:paraId="5010E5C1" w14:textId="77777777" w:rsidR="00567913" w:rsidRPr="001A25A5" w:rsidRDefault="00567913" w:rsidP="00121901">
            <w:pPr>
              <w:widowControl w:val="0"/>
              <w:tabs>
                <w:tab w:val="left" w:pos="284"/>
                <w:tab w:val="left" w:pos="426"/>
              </w:tabs>
              <w:spacing w:line="240" w:lineRule="auto"/>
              <w:ind w:left="39"/>
              <w:outlineLvl w:val="0"/>
              <w:rPr>
                <w:rFonts w:eastAsia="Times New Roman" w:cs="Times New Roman"/>
                <w:lang w:eastAsia="ru-RU"/>
              </w:rPr>
            </w:pPr>
            <w:r w:rsidRPr="001A25A5">
              <w:rPr>
                <w:rFonts w:eastAsia="Times New Roman" w:cs="Times New Roman"/>
                <w:lang w:eastAsia="ru-RU"/>
              </w:rPr>
              <w:t>В настоящей конкурсной документации применяются основные понятия, используемые в Положении о закупке товаров, работ, услуг.</w:t>
            </w:r>
          </w:p>
          <w:p w14:paraId="334B0EA1" w14:textId="77777777" w:rsidR="00567913" w:rsidRPr="001A25A5" w:rsidRDefault="00567913" w:rsidP="00121901">
            <w:pPr>
              <w:spacing w:line="240" w:lineRule="auto"/>
              <w:ind w:left="39" w:hanging="5"/>
              <w:rPr>
                <w:rFonts w:eastAsia="Times New Roman" w:cs="Times New Roman"/>
                <w:lang w:eastAsia="ru-RU"/>
              </w:rPr>
            </w:pPr>
            <w:r w:rsidRPr="001A25A5">
              <w:rPr>
                <w:rFonts w:eastAsia="Times New Roman" w:cs="Times New Roman"/>
                <w:lang w:eastAsia="ru-RU"/>
              </w:rPr>
              <w:t>Нормы Положения о закупке товаров, работ, услуг акционерного общества «КАВКАЗ.РФ», регулирующие порядок проведения открытого конкурса в электронной форме, распространяют действие на осуществление настоящей закупки</w:t>
            </w:r>
          </w:p>
        </w:tc>
      </w:tr>
      <w:tr w:rsidR="00567913" w:rsidRPr="001A25A5" w14:paraId="10EDF082" w14:textId="77777777" w:rsidTr="00121901">
        <w:tc>
          <w:tcPr>
            <w:tcW w:w="409" w:type="pct"/>
            <w:shd w:val="clear" w:color="auto" w:fill="auto"/>
          </w:tcPr>
          <w:p w14:paraId="16F94BE8" w14:textId="77777777" w:rsidR="00567913" w:rsidRPr="001A25A5" w:rsidRDefault="00567913" w:rsidP="00121901">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tcPr>
          <w:p w14:paraId="74E1AE70" w14:textId="77777777" w:rsidR="00567913" w:rsidRPr="001A25A5" w:rsidRDefault="00567913" w:rsidP="00121901">
            <w:pPr>
              <w:widowControl w:val="0"/>
              <w:tabs>
                <w:tab w:val="left" w:pos="284"/>
                <w:tab w:val="left" w:pos="426"/>
              </w:tabs>
              <w:spacing w:line="240" w:lineRule="auto"/>
              <w:ind w:left="39"/>
              <w:jc w:val="left"/>
              <w:outlineLvl w:val="0"/>
              <w:rPr>
                <w:rFonts w:eastAsia="Times New Roman" w:cs="Times New Roman"/>
                <w:b/>
                <w:lang w:eastAsia="ru-RU"/>
              </w:rPr>
            </w:pPr>
            <w:r w:rsidRPr="001A25A5">
              <w:rPr>
                <w:rFonts w:eastAsia="Times New Roman" w:cs="Times New Roman"/>
                <w:b/>
                <w:lang w:eastAsia="ru-RU"/>
              </w:rPr>
              <w:t>Информация по предмету закупки</w:t>
            </w:r>
          </w:p>
        </w:tc>
      </w:tr>
      <w:tr w:rsidR="00567913" w:rsidRPr="001A25A5" w14:paraId="6D59EC31" w14:textId="77777777" w:rsidTr="00121901">
        <w:tc>
          <w:tcPr>
            <w:tcW w:w="409" w:type="pct"/>
            <w:shd w:val="clear" w:color="auto" w:fill="auto"/>
          </w:tcPr>
          <w:p w14:paraId="13305B69" w14:textId="77777777" w:rsidR="00567913" w:rsidRPr="001A25A5" w:rsidRDefault="00567913" w:rsidP="00121901">
            <w:pPr>
              <w:widowControl w:val="0"/>
              <w:numPr>
                <w:ilvl w:val="0"/>
                <w:numId w:val="40"/>
              </w:numPr>
              <w:tabs>
                <w:tab w:val="left" w:pos="112"/>
                <w:tab w:val="left" w:pos="299"/>
                <w:tab w:val="left" w:pos="505"/>
              </w:tabs>
              <w:spacing w:line="240" w:lineRule="auto"/>
              <w:ind w:left="473" w:right="459"/>
              <w:jc w:val="right"/>
              <w:rPr>
                <w:rFonts w:eastAsia="Times New Roman" w:cs="Times New Roman"/>
                <w:lang w:eastAsia="ru-RU"/>
              </w:rPr>
            </w:pPr>
          </w:p>
        </w:tc>
        <w:tc>
          <w:tcPr>
            <w:tcW w:w="1474" w:type="pct"/>
            <w:shd w:val="clear" w:color="auto" w:fill="auto"/>
          </w:tcPr>
          <w:p w14:paraId="412F76C1" w14:textId="77777777" w:rsidR="00567913" w:rsidRPr="001A25A5" w:rsidRDefault="00567913" w:rsidP="00121901">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Предмет закупки</w:t>
            </w:r>
          </w:p>
        </w:tc>
        <w:tc>
          <w:tcPr>
            <w:tcW w:w="3116" w:type="pct"/>
            <w:gridSpan w:val="2"/>
            <w:shd w:val="clear" w:color="auto" w:fill="auto"/>
          </w:tcPr>
          <w:p w14:paraId="54EB9903" w14:textId="77777777" w:rsidR="00567913" w:rsidRPr="001A25A5" w:rsidRDefault="00567913" w:rsidP="00121901">
            <w:pPr>
              <w:widowControl w:val="0"/>
              <w:tabs>
                <w:tab w:val="left" w:pos="284"/>
                <w:tab w:val="left" w:pos="426"/>
                <w:tab w:val="left" w:pos="1134"/>
              </w:tabs>
              <w:spacing w:line="240" w:lineRule="auto"/>
              <w:ind w:left="39"/>
              <w:outlineLvl w:val="0"/>
              <w:rPr>
                <w:rFonts w:eastAsia="Times New Roman" w:cs="Times New Roman"/>
                <w:lang w:eastAsia="ru-RU"/>
              </w:rPr>
            </w:pPr>
            <w:r w:rsidRPr="001A25A5">
              <w:rPr>
                <w:rFonts w:eastAsia="Times New Roman" w:cs="Times New Roman"/>
                <w:lang w:eastAsia="ru-RU"/>
              </w:rPr>
              <w:t>Право заключения договора на</w:t>
            </w:r>
            <w:r w:rsidRPr="001A25A5">
              <w:t xml:space="preserve"> выполнение строительно-монтажных работ по объекту «</w:t>
            </w:r>
            <w:r w:rsidRPr="00E7079C">
              <w:t>ВТРК «Мамисон». Пешеходная дорожка до экодеревни</w:t>
            </w:r>
            <w:r w:rsidRPr="001A25A5">
              <w:t>»</w:t>
            </w:r>
          </w:p>
        </w:tc>
      </w:tr>
      <w:tr w:rsidR="00567913" w:rsidRPr="001A25A5" w14:paraId="0FB62F73" w14:textId="77777777" w:rsidTr="00121901">
        <w:trPr>
          <w:trHeight w:val="427"/>
        </w:trPr>
        <w:tc>
          <w:tcPr>
            <w:tcW w:w="409" w:type="pct"/>
            <w:shd w:val="clear" w:color="auto" w:fill="auto"/>
          </w:tcPr>
          <w:p w14:paraId="2DC7076B" w14:textId="77777777" w:rsidR="00567913" w:rsidRPr="001A25A5" w:rsidRDefault="00567913" w:rsidP="00121901">
            <w:pPr>
              <w:widowControl w:val="0"/>
              <w:numPr>
                <w:ilvl w:val="0"/>
                <w:numId w:val="40"/>
              </w:numPr>
              <w:spacing w:line="240" w:lineRule="auto"/>
              <w:ind w:left="473" w:right="459"/>
              <w:jc w:val="left"/>
              <w:rPr>
                <w:rFonts w:eastAsia="Times New Roman" w:cs="Times New Roman"/>
                <w:lang w:eastAsia="ru-RU"/>
              </w:rPr>
            </w:pPr>
          </w:p>
        </w:tc>
        <w:tc>
          <w:tcPr>
            <w:tcW w:w="1474" w:type="pct"/>
            <w:shd w:val="clear" w:color="auto" w:fill="auto"/>
          </w:tcPr>
          <w:p w14:paraId="477451D6" w14:textId="77777777" w:rsidR="00567913" w:rsidRPr="001A25A5" w:rsidRDefault="00567913" w:rsidP="00121901">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Предмет договора</w:t>
            </w:r>
          </w:p>
        </w:tc>
        <w:tc>
          <w:tcPr>
            <w:tcW w:w="3116" w:type="pct"/>
            <w:gridSpan w:val="2"/>
            <w:shd w:val="clear" w:color="auto" w:fill="auto"/>
          </w:tcPr>
          <w:p w14:paraId="547460E6" w14:textId="77777777" w:rsidR="00567913" w:rsidRPr="001A25A5" w:rsidRDefault="00567913" w:rsidP="00121901">
            <w:pPr>
              <w:widowControl w:val="0"/>
              <w:tabs>
                <w:tab w:val="left" w:pos="284"/>
                <w:tab w:val="left" w:pos="426"/>
                <w:tab w:val="left" w:pos="1134"/>
              </w:tabs>
              <w:spacing w:line="240" w:lineRule="auto"/>
              <w:ind w:left="33"/>
              <w:outlineLvl w:val="0"/>
              <w:rPr>
                <w:rFonts w:eastAsia="Times New Roman" w:cs="Times New Roman"/>
                <w:lang w:eastAsia="ru-RU"/>
              </w:rPr>
            </w:pPr>
            <w:r>
              <w:rPr>
                <w:rFonts w:eastAsia="Times New Roman" w:cs="Times New Roman"/>
                <w:lang w:eastAsia="ru-RU"/>
              </w:rPr>
              <w:t>В</w:t>
            </w:r>
            <w:r w:rsidRPr="00E7079C">
              <w:rPr>
                <w:rFonts w:eastAsia="Times New Roman" w:cs="Times New Roman"/>
                <w:lang w:eastAsia="ru-RU"/>
              </w:rPr>
              <w:t>ыполнение строительно-монтажных работ по объекту «ВТРК «Мамисон». Пешеходная дорожка до экодеревни»</w:t>
            </w:r>
          </w:p>
        </w:tc>
      </w:tr>
      <w:tr w:rsidR="00567913" w:rsidRPr="001A25A5" w14:paraId="6CBC658F" w14:textId="77777777" w:rsidTr="00121901">
        <w:tc>
          <w:tcPr>
            <w:tcW w:w="409" w:type="pct"/>
            <w:shd w:val="clear" w:color="auto" w:fill="auto"/>
          </w:tcPr>
          <w:p w14:paraId="5B4704B9" w14:textId="77777777" w:rsidR="00567913" w:rsidRPr="001A25A5" w:rsidRDefault="00567913" w:rsidP="00121901">
            <w:pPr>
              <w:widowControl w:val="0"/>
              <w:numPr>
                <w:ilvl w:val="0"/>
                <w:numId w:val="40"/>
              </w:numPr>
              <w:spacing w:line="240" w:lineRule="auto"/>
              <w:ind w:left="473" w:right="459"/>
              <w:jc w:val="left"/>
              <w:rPr>
                <w:rFonts w:eastAsia="Times New Roman" w:cs="Times New Roman"/>
                <w:lang w:eastAsia="ru-RU"/>
              </w:rPr>
            </w:pPr>
          </w:p>
        </w:tc>
        <w:tc>
          <w:tcPr>
            <w:tcW w:w="1474" w:type="pct"/>
            <w:shd w:val="clear" w:color="auto" w:fill="auto"/>
          </w:tcPr>
          <w:p w14:paraId="4E8D2504" w14:textId="77777777" w:rsidR="00567913" w:rsidRPr="001A25A5" w:rsidRDefault="00567913" w:rsidP="00121901">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Количество поставляемого товара, объема выполняемых работ, оказываемых услуг</w:t>
            </w:r>
          </w:p>
        </w:tc>
        <w:tc>
          <w:tcPr>
            <w:tcW w:w="3116" w:type="pct"/>
            <w:gridSpan w:val="2"/>
            <w:shd w:val="clear" w:color="auto" w:fill="auto"/>
          </w:tcPr>
          <w:p w14:paraId="17D1F54E" w14:textId="77777777" w:rsidR="00567913" w:rsidRPr="001A25A5" w:rsidRDefault="00567913" w:rsidP="00121901">
            <w:pPr>
              <w:widowControl w:val="0"/>
              <w:tabs>
                <w:tab w:val="left" w:pos="284"/>
                <w:tab w:val="left" w:pos="426"/>
                <w:tab w:val="left" w:pos="1134"/>
              </w:tabs>
              <w:spacing w:line="240" w:lineRule="auto"/>
              <w:ind w:left="39"/>
              <w:outlineLvl w:val="0"/>
              <w:rPr>
                <w:rFonts w:eastAsia="Times New Roman" w:cs="Times New Roman"/>
                <w:lang w:eastAsia="ru-RU"/>
              </w:rPr>
            </w:pPr>
            <w:r w:rsidRPr="001A25A5">
              <w:rPr>
                <w:rFonts w:eastAsia="Times New Roman" w:cs="Times New Roman"/>
                <w:lang w:eastAsia="ru-RU"/>
              </w:rPr>
              <w:t>Определено проектом договора (приложение № 4 к конкурсной документации)</w:t>
            </w:r>
          </w:p>
        </w:tc>
      </w:tr>
      <w:tr w:rsidR="00567913" w:rsidRPr="001A25A5" w14:paraId="76FAB632" w14:textId="77777777" w:rsidTr="00121901">
        <w:tc>
          <w:tcPr>
            <w:tcW w:w="409" w:type="pct"/>
            <w:shd w:val="clear" w:color="auto" w:fill="auto"/>
          </w:tcPr>
          <w:p w14:paraId="12910FF2" w14:textId="77777777" w:rsidR="00567913" w:rsidRPr="001A25A5" w:rsidRDefault="00567913" w:rsidP="00121901">
            <w:pPr>
              <w:widowControl w:val="0"/>
              <w:numPr>
                <w:ilvl w:val="0"/>
                <w:numId w:val="40"/>
              </w:numPr>
              <w:spacing w:line="240" w:lineRule="auto"/>
              <w:ind w:left="473" w:right="459"/>
              <w:jc w:val="left"/>
              <w:rPr>
                <w:rFonts w:eastAsia="Times New Roman" w:cs="Times New Roman"/>
                <w:lang w:eastAsia="ru-RU"/>
              </w:rPr>
            </w:pPr>
          </w:p>
        </w:tc>
        <w:tc>
          <w:tcPr>
            <w:tcW w:w="1474" w:type="pct"/>
            <w:shd w:val="clear" w:color="auto" w:fill="auto"/>
          </w:tcPr>
          <w:p w14:paraId="621D6717" w14:textId="77777777" w:rsidR="00567913" w:rsidRPr="001A25A5" w:rsidRDefault="00567913" w:rsidP="00121901">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1A25A5">
              <w:rPr>
                <w:rFonts w:eastAsia="Times New Roman" w:cs="Times New Roman"/>
                <w:lang w:eastAsia="ru-RU"/>
              </w:rPr>
              <w:br/>
              <w:t>к результатам работы, установленные заказчиком</w:t>
            </w:r>
          </w:p>
        </w:tc>
        <w:tc>
          <w:tcPr>
            <w:tcW w:w="3116" w:type="pct"/>
            <w:gridSpan w:val="2"/>
            <w:shd w:val="clear" w:color="auto" w:fill="auto"/>
          </w:tcPr>
          <w:p w14:paraId="1D08D5B1" w14:textId="77777777" w:rsidR="00567913" w:rsidRPr="001A25A5" w:rsidRDefault="00567913" w:rsidP="00121901">
            <w:pPr>
              <w:widowControl w:val="0"/>
              <w:tabs>
                <w:tab w:val="left" w:pos="284"/>
                <w:tab w:val="left" w:pos="426"/>
                <w:tab w:val="left" w:pos="1134"/>
              </w:tabs>
              <w:spacing w:line="240" w:lineRule="auto"/>
              <w:ind w:left="39"/>
              <w:outlineLvl w:val="0"/>
              <w:rPr>
                <w:rFonts w:eastAsia="Times New Roman" w:cs="Times New Roman"/>
                <w:lang w:eastAsia="ru-RU"/>
              </w:rPr>
            </w:pPr>
            <w:r w:rsidRPr="001A25A5">
              <w:rPr>
                <w:rFonts w:eastAsia="Times New Roman" w:cs="Times New Roman"/>
                <w:lang w:eastAsia="ru-RU"/>
              </w:rPr>
              <w:t>Определены проектом договора (приложение № 4 к конкурсной документации)</w:t>
            </w:r>
          </w:p>
        </w:tc>
      </w:tr>
      <w:tr w:rsidR="00567913" w:rsidRPr="001A25A5" w14:paraId="7586A536" w14:textId="77777777" w:rsidTr="00121901">
        <w:tc>
          <w:tcPr>
            <w:tcW w:w="409" w:type="pct"/>
            <w:shd w:val="clear" w:color="auto" w:fill="auto"/>
          </w:tcPr>
          <w:p w14:paraId="0B2CA6A3" w14:textId="77777777" w:rsidR="00567913" w:rsidRPr="001A25A5" w:rsidRDefault="00567913" w:rsidP="00121901">
            <w:pPr>
              <w:widowControl w:val="0"/>
              <w:numPr>
                <w:ilvl w:val="0"/>
                <w:numId w:val="40"/>
              </w:numPr>
              <w:spacing w:line="240" w:lineRule="auto"/>
              <w:ind w:left="473" w:right="459"/>
              <w:jc w:val="left"/>
              <w:rPr>
                <w:rFonts w:eastAsia="Times New Roman" w:cs="Times New Roman"/>
                <w:lang w:eastAsia="ru-RU"/>
              </w:rPr>
            </w:pPr>
          </w:p>
        </w:tc>
        <w:tc>
          <w:tcPr>
            <w:tcW w:w="1474" w:type="pct"/>
            <w:shd w:val="clear" w:color="auto" w:fill="auto"/>
          </w:tcPr>
          <w:p w14:paraId="4B01621A" w14:textId="77777777" w:rsidR="00567913" w:rsidRPr="001A25A5" w:rsidRDefault="00567913" w:rsidP="00121901">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 xml:space="preserve">Требования к содержанию, форме, оформлению и составу заявки на участие в </w:t>
            </w:r>
            <w:r w:rsidRPr="001A25A5">
              <w:rPr>
                <w:rFonts w:eastAsia="Times New Roman" w:cs="Times New Roman"/>
                <w:lang w:eastAsia="ru-RU"/>
              </w:rPr>
              <w:lastRenderedPageBreak/>
              <w:t>закупке</w:t>
            </w:r>
          </w:p>
        </w:tc>
        <w:tc>
          <w:tcPr>
            <w:tcW w:w="3116" w:type="pct"/>
            <w:gridSpan w:val="2"/>
            <w:shd w:val="clear" w:color="auto" w:fill="auto"/>
          </w:tcPr>
          <w:p w14:paraId="0F1D63B4" w14:textId="77777777" w:rsidR="00567913" w:rsidRPr="001A25A5" w:rsidRDefault="00567913" w:rsidP="00121901">
            <w:pPr>
              <w:widowControl w:val="0"/>
              <w:tabs>
                <w:tab w:val="left" w:pos="284"/>
                <w:tab w:val="left" w:pos="426"/>
                <w:tab w:val="left" w:pos="1134"/>
              </w:tabs>
              <w:spacing w:line="240" w:lineRule="auto"/>
              <w:ind w:left="39"/>
              <w:outlineLvl w:val="0"/>
              <w:rPr>
                <w:rFonts w:eastAsia="Times New Roman" w:cs="Times New Roman"/>
                <w:lang w:eastAsia="ru-RU"/>
              </w:rPr>
            </w:pPr>
            <w:r w:rsidRPr="001A25A5">
              <w:rPr>
                <w:rFonts w:eastAsia="Times New Roman" w:cs="Times New Roman"/>
                <w:lang w:eastAsia="ru-RU"/>
              </w:rPr>
              <w:lastRenderedPageBreak/>
              <w:t xml:space="preserve">Определены </w:t>
            </w:r>
            <w:r w:rsidRPr="001A25A5">
              <w:rPr>
                <w:rFonts w:eastAsia="Times New Roman" w:cs="Times New Roman"/>
                <w:bCs/>
                <w:lang w:eastAsia="ru-RU"/>
              </w:rPr>
              <w:t xml:space="preserve">пунктами 6 и 7 </w:t>
            </w:r>
            <w:r w:rsidRPr="001A25A5">
              <w:rPr>
                <w:rFonts w:eastAsia="Times New Roman" w:cs="Times New Roman"/>
                <w:lang w:eastAsia="ru-RU"/>
              </w:rPr>
              <w:t>конкурсной документации и формой «П</w:t>
            </w:r>
            <w:r w:rsidRPr="001A25A5">
              <w:rPr>
                <w:rFonts w:eastAsia="Times New Roman" w:cs="Times New Roman"/>
                <w:bCs/>
                <w:lang w:eastAsia="ru-RU"/>
              </w:rPr>
              <w:t>редложение участника конкурентной закупки с участием субъектов малого и среднего предпринимательства в отношении предмета закупки»</w:t>
            </w:r>
            <w:r w:rsidRPr="001A25A5" w:rsidDel="00B95221">
              <w:rPr>
                <w:rFonts w:eastAsia="Times New Roman" w:cs="Times New Roman"/>
                <w:lang w:eastAsia="ru-RU"/>
              </w:rPr>
              <w:t xml:space="preserve"> </w:t>
            </w:r>
            <w:r w:rsidRPr="001A25A5">
              <w:rPr>
                <w:rFonts w:eastAsia="Times New Roman" w:cs="Times New Roman"/>
                <w:lang w:eastAsia="ru-RU"/>
              </w:rPr>
              <w:lastRenderedPageBreak/>
              <w:t>(приложение № 1 к конкурсной документации)</w:t>
            </w:r>
          </w:p>
        </w:tc>
      </w:tr>
      <w:tr w:rsidR="00567913" w:rsidRPr="001A25A5" w14:paraId="713D8D94" w14:textId="77777777" w:rsidTr="00121901">
        <w:tc>
          <w:tcPr>
            <w:tcW w:w="409" w:type="pct"/>
            <w:shd w:val="clear" w:color="auto" w:fill="auto"/>
          </w:tcPr>
          <w:p w14:paraId="497D0AFE" w14:textId="77777777" w:rsidR="00567913" w:rsidRPr="001A25A5" w:rsidRDefault="00567913" w:rsidP="00121901">
            <w:pPr>
              <w:widowControl w:val="0"/>
              <w:numPr>
                <w:ilvl w:val="0"/>
                <w:numId w:val="40"/>
              </w:numPr>
              <w:spacing w:line="240" w:lineRule="auto"/>
              <w:ind w:left="473" w:right="459"/>
              <w:jc w:val="left"/>
              <w:rPr>
                <w:rFonts w:eastAsia="Times New Roman" w:cs="Times New Roman"/>
                <w:lang w:eastAsia="ru-RU"/>
              </w:rPr>
            </w:pPr>
          </w:p>
        </w:tc>
        <w:tc>
          <w:tcPr>
            <w:tcW w:w="1474" w:type="pct"/>
            <w:shd w:val="clear" w:color="auto" w:fill="auto"/>
          </w:tcPr>
          <w:p w14:paraId="5D1B8E36" w14:textId="77777777" w:rsidR="00567913" w:rsidRPr="001A25A5" w:rsidRDefault="00567913" w:rsidP="00121901">
            <w:pPr>
              <w:widowControl w:val="0"/>
              <w:tabs>
                <w:tab w:val="left" w:pos="284"/>
                <w:tab w:val="left" w:pos="426"/>
                <w:tab w:val="left" w:pos="1134"/>
              </w:tabs>
              <w:spacing w:line="240" w:lineRule="auto"/>
              <w:ind w:left="39"/>
              <w:jc w:val="left"/>
              <w:outlineLvl w:val="0"/>
              <w:rPr>
                <w:rFonts w:eastAsia="Times New Roman" w:cs="Times New Roman"/>
                <w:sz w:val="28"/>
                <w:szCs w:val="28"/>
                <w:lang w:eastAsia="ru-RU"/>
              </w:rPr>
            </w:pPr>
            <w:r w:rsidRPr="001A25A5">
              <w:rPr>
                <w:rFonts w:eastAsia="Times New Roman" w:cs="Times New Roman"/>
                <w:lang w:eastAsia="ru-RU"/>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116" w:type="pct"/>
            <w:gridSpan w:val="2"/>
            <w:shd w:val="clear" w:color="auto" w:fill="auto"/>
          </w:tcPr>
          <w:p w14:paraId="052B8297" w14:textId="77777777" w:rsidR="00567913" w:rsidRPr="001A25A5" w:rsidRDefault="00567913" w:rsidP="00121901">
            <w:pPr>
              <w:widowControl w:val="0"/>
              <w:spacing w:line="240" w:lineRule="auto"/>
              <w:ind w:left="39" w:hanging="5"/>
              <w:rPr>
                <w:rFonts w:eastAsia="Times New Roman" w:cs="Times New Roman"/>
                <w:bCs/>
                <w:lang w:eastAsia="ru-RU"/>
              </w:rPr>
            </w:pPr>
            <w:r w:rsidRPr="001A25A5">
              <w:rPr>
                <w:rFonts w:eastAsia="Times New Roman" w:cs="Times New Roman"/>
                <w:lang w:eastAsia="ru-RU"/>
              </w:rPr>
              <w:t>Определены формой «П</w:t>
            </w:r>
            <w:r w:rsidRPr="001A25A5">
              <w:rPr>
                <w:rFonts w:eastAsia="Times New Roman" w:cs="Times New Roman"/>
                <w:bCs/>
                <w:lang w:eastAsia="ru-RU"/>
              </w:rPr>
              <w:t>редложение участника конкурентной закупки с участием субъектов малого и среднего предпринимательства в отношении предмета закупки»</w:t>
            </w:r>
            <w:r w:rsidRPr="001A25A5" w:rsidDel="00A628C3">
              <w:rPr>
                <w:rFonts w:eastAsia="Times New Roman" w:cs="Times New Roman"/>
                <w:lang w:eastAsia="ru-RU"/>
              </w:rPr>
              <w:t xml:space="preserve"> </w:t>
            </w:r>
            <w:r w:rsidRPr="001A25A5">
              <w:rPr>
                <w:rFonts w:eastAsia="Times New Roman" w:cs="Times New Roman"/>
                <w:lang w:eastAsia="ru-RU"/>
              </w:rPr>
              <w:t>(приложение № 1 к конкурсной документации) и проектом договора (приложение № 4 к конкурсной документации)</w:t>
            </w:r>
          </w:p>
        </w:tc>
      </w:tr>
      <w:tr w:rsidR="00567913" w:rsidRPr="001A25A5" w14:paraId="02B14B68" w14:textId="77777777" w:rsidTr="00121901">
        <w:tc>
          <w:tcPr>
            <w:tcW w:w="409" w:type="pct"/>
            <w:shd w:val="clear" w:color="auto" w:fill="auto"/>
          </w:tcPr>
          <w:p w14:paraId="616D65D8" w14:textId="77777777" w:rsidR="00567913" w:rsidRPr="001A25A5" w:rsidRDefault="00567913" w:rsidP="00121901">
            <w:pPr>
              <w:widowControl w:val="0"/>
              <w:numPr>
                <w:ilvl w:val="0"/>
                <w:numId w:val="40"/>
              </w:numPr>
              <w:spacing w:line="240" w:lineRule="auto"/>
              <w:ind w:left="473" w:right="459"/>
              <w:jc w:val="left"/>
              <w:rPr>
                <w:rFonts w:eastAsia="Times New Roman" w:cs="Times New Roman"/>
                <w:lang w:eastAsia="ru-RU"/>
              </w:rPr>
            </w:pPr>
          </w:p>
        </w:tc>
        <w:tc>
          <w:tcPr>
            <w:tcW w:w="1474" w:type="pct"/>
            <w:shd w:val="clear" w:color="auto" w:fill="auto"/>
          </w:tcPr>
          <w:p w14:paraId="3CE8EBB5" w14:textId="77777777" w:rsidR="00567913" w:rsidRPr="001A25A5" w:rsidRDefault="00567913" w:rsidP="00121901">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Место поставки товара, выполнения работ, оказания услуг</w:t>
            </w:r>
          </w:p>
        </w:tc>
        <w:tc>
          <w:tcPr>
            <w:tcW w:w="3116" w:type="pct"/>
            <w:gridSpan w:val="2"/>
            <w:shd w:val="clear" w:color="auto" w:fill="auto"/>
          </w:tcPr>
          <w:p w14:paraId="4EA7493B" w14:textId="77777777" w:rsidR="00567913" w:rsidRPr="00B31FE8" w:rsidRDefault="00567913" w:rsidP="00121901">
            <w:pPr>
              <w:spacing w:line="240" w:lineRule="auto"/>
              <w:ind w:left="39" w:hanging="5"/>
              <w:rPr>
                <w:rFonts w:eastAsia="Times New Roman" w:cs="Times New Roman"/>
                <w:lang w:bidi="en-US"/>
              </w:rPr>
            </w:pPr>
            <w:r w:rsidRPr="001A25A5">
              <w:rPr>
                <w:color w:val="000000"/>
              </w:rPr>
              <w:t>Российская Федерация, Республика Северная Осетия – Алания, Алагирский район, село Камсхо, ВТРК «Мамисон»</w:t>
            </w:r>
          </w:p>
        </w:tc>
      </w:tr>
      <w:tr w:rsidR="00567913" w:rsidRPr="001A25A5" w14:paraId="6C377E33" w14:textId="77777777" w:rsidTr="00121901">
        <w:tc>
          <w:tcPr>
            <w:tcW w:w="409" w:type="pct"/>
            <w:shd w:val="clear" w:color="auto" w:fill="auto"/>
          </w:tcPr>
          <w:p w14:paraId="66A688A1" w14:textId="77777777" w:rsidR="00567913" w:rsidRPr="001A25A5" w:rsidRDefault="00567913" w:rsidP="00121901">
            <w:pPr>
              <w:widowControl w:val="0"/>
              <w:numPr>
                <w:ilvl w:val="0"/>
                <w:numId w:val="40"/>
              </w:numPr>
              <w:spacing w:line="240" w:lineRule="auto"/>
              <w:ind w:left="473" w:right="459"/>
              <w:jc w:val="left"/>
              <w:rPr>
                <w:rFonts w:eastAsia="Times New Roman" w:cs="Times New Roman"/>
                <w:lang w:eastAsia="ru-RU"/>
              </w:rPr>
            </w:pPr>
          </w:p>
        </w:tc>
        <w:tc>
          <w:tcPr>
            <w:tcW w:w="1474" w:type="pct"/>
            <w:shd w:val="clear" w:color="auto" w:fill="auto"/>
          </w:tcPr>
          <w:p w14:paraId="1DD47D02" w14:textId="77777777" w:rsidR="00567913" w:rsidRPr="001A25A5" w:rsidRDefault="00567913" w:rsidP="00121901">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Условия поставки товара, выполнения работ, оказания услуг</w:t>
            </w:r>
          </w:p>
        </w:tc>
        <w:tc>
          <w:tcPr>
            <w:tcW w:w="3116" w:type="pct"/>
            <w:gridSpan w:val="2"/>
            <w:shd w:val="clear" w:color="auto" w:fill="auto"/>
          </w:tcPr>
          <w:p w14:paraId="7BCC6B26" w14:textId="77777777" w:rsidR="00567913" w:rsidRPr="001A25A5" w:rsidRDefault="00567913" w:rsidP="00121901">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1A25A5">
              <w:rPr>
                <w:rFonts w:eastAsia="Times New Roman" w:cs="Times New Roman"/>
                <w:lang w:eastAsia="ru-RU"/>
              </w:rPr>
              <w:t>Определены проектом договора (приложение № 4 к конкурсной документации)</w:t>
            </w:r>
          </w:p>
        </w:tc>
      </w:tr>
      <w:tr w:rsidR="00567913" w:rsidRPr="001A25A5" w14:paraId="14DCBFC2" w14:textId="77777777" w:rsidTr="00121901">
        <w:tc>
          <w:tcPr>
            <w:tcW w:w="409" w:type="pct"/>
            <w:shd w:val="clear" w:color="auto" w:fill="auto"/>
          </w:tcPr>
          <w:p w14:paraId="27F14BDC" w14:textId="77777777" w:rsidR="00567913" w:rsidRPr="001A25A5" w:rsidRDefault="00567913" w:rsidP="00121901">
            <w:pPr>
              <w:widowControl w:val="0"/>
              <w:numPr>
                <w:ilvl w:val="0"/>
                <w:numId w:val="40"/>
              </w:numPr>
              <w:spacing w:line="240" w:lineRule="auto"/>
              <w:ind w:left="473" w:right="459"/>
              <w:jc w:val="left"/>
              <w:rPr>
                <w:rFonts w:eastAsia="Times New Roman" w:cs="Times New Roman"/>
                <w:lang w:eastAsia="ru-RU"/>
              </w:rPr>
            </w:pPr>
          </w:p>
        </w:tc>
        <w:tc>
          <w:tcPr>
            <w:tcW w:w="1474" w:type="pct"/>
            <w:shd w:val="clear" w:color="auto" w:fill="auto"/>
          </w:tcPr>
          <w:p w14:paraId="6EF80EF6" w14:textId="77777777" w:rsidR="00567913" w:rsidRPr="001A25A5" w:rsidRDefault="00567913" w:rsidP="00121901">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Срок (периоды) поставки товара, выполнения работ, оказания услуг</w:t>
            </w:r>
          </w:p>
        </w:tc>
        <w:tc>
          <w:tcPr>
            <w:tcW w:w="3116" w:type="pct"/>
            <w:gridSpan w:val="2"/>
            <w:shd w:val="clear" w:color="auto" w:fill="auto"/>
          </w:tcPr>
          <w:p w14:paraId="3D62DD9E" w14:textId="77777777" w:rsidR="00567913" w:rsidRPr="001A25A5" w:rsidRDefault="00567913" w:rsidP="00121901">
            <w:pPr>
              <w:widowControl w:val="0"/>
              <w:tabs>
                <w:tab w:val="left" w:pos="284"/>
                <w:tab w:val="left" w:pos="426"/>
                <w:tab w:val="left" w:pos="1134"/>
              </w:tabs>
              <w:spacing w:line="240" w:lineRule="auto"/>
              <w:ind w:left="39"/>
              <w:outlineLvl w:val="0"/>
              <w:rPr>
                <w:rFonts w:eastAsia="Times New Roman" w:cs="Times New Roman"/>
                <w:lang w:eastAsia="ru-RU"/>
              </w:rPr>
            </w:pPr>
            <w:r w:rsidRPr="001A25A5">
              <w:rPr>
                <w:rFonts w:eastAsia="Times New Roman" w:cs="Times New Roman"/>
                <w:lang w:eastAsia="ru-RU"/>
              </w:rPr>
              <w:t>Определены проектом договора (приложение № 4 к конкурсной документации)</w:t>
            </w:r>
          </w:p>
        </w:tc>
      </w:tr>
      <w:tr w:rsidR="00567913" w:rsidRPr="001A25A5" w14:paraId="1CF851B3" w14:textId="77777777" w:rsidTr="00121901">
        <w:tc>
          <w:tcPr>
            <w:tcW w:w="409" w:type="pct"/>
            <w:shd w:val="clear" w:color="auto" w:fill="auto"/>
          </w:tcPr>
          <w:p w14:paraId="73B52248" w14:textId="77777777" w:rsidR="00567913" w:rsidRPr="001A25A5" w:rsidRDefault="00567913" w:rsidP="00121901">
            <w:pPr>
              <w:widowControl w:val="0"/>
              <w:numPr>
                <w:ilvl w:val="0"/>
                <w:numId w:val="40"/>
              </w:numPr>
              <w:spacing w:line="240" w:lineRule="auto"/>
              <w:ind w:left="473" w:right="459"/>
              <w:jc w:val="left"/>
              <w:rPr>
                <w:rFonts w:eastAsia="Times New Roman" w:cs="Times New Roman"/>
                <w:lang w:eastAsia="ru-RU"/>
              </w:rPr>
            </w:pPr>
          </w:p>
        </w:tc>
        <w:tc>
          <w:tcPr>
            <w:tcW w:w="1474" w:type="pct"/>
            <w:shd w:val="clear" w:color="auto" w:fill="auto"/>
          </w:tcPr>
          <w:p w14:paraId="06F115D4" w14:textId="77777777" w:rsidR="00567913" w:rsidRPr="001A25A5" w:rsidRDefault="00567913" w:rsidP="00121901">
            <w:pPr>
              <w:widowControl w:val="0"/>
              <w:tabs>
                <w:tab w:val="left" w:pos="284"/>
                <w:tab w:val="left" w:pos="426"/>
                <w:tab w:val="left" w:pos="1134"/>
              </w:tabs>
              <w:spacing w:line="240" w:lineRule="auto"/>
              <w:ind w:left="39"/>
              <w:jc w:val="left"/>
              <w:outlineLvl w:val="0"/>
            </w:pPr>
            <w:r w:rsidRPr="001A25A5">
              <w:rPr>
                <w:rFonts w:eastAsia="Times New Roman" w:cs="Times New Roman"/>
                <w:lang w:eastAsia="ru-RU"/>
              </w:rPr>
              <w:t xml:space="preserve">Сведения о начальной (максимальной) цене договора, </w:t>
            </w:r>
            <w:r w:rsidRPr="001A25A5">
              <w:t>либо формула цены и максимальное значение цены договора, либо цена единицы товара, работы, услуги и максимальное значение цены договора.</w:t>
            </w:r>
          </w:p>
          <w:p w14:paraId="69DF0841" w14:textId="77777777" w:rsidR="00567913" w:rsidRPr="001A25A5" w:rsidRDefault="00567913" w:rsidP="00121901">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1A25A5">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116" w:type="pct"/>
            <w:gridSpan w:val="2"/>
            <w:shd w:val="clear" w:color="auto" w:fill="auto"/>
          </w:tcPr>
          <w:p w14:paraId="2C4CA631" w14:textId="77777777" w:rsidR="00567913" w:rsidRPr="001A25A5" w:rsidRDefault="00567913" w:rsidP="00121901">
            <w:pPr>
              <w:shd w:val="clear" w:color="auto" w:fill="FFFFFF"/>
              <w:tabs>
                <w:tab w:val="left" w:pos="284"/>
                <w:tab w:val="left" w:pos="426"/>
              </w:tabs>
              <w:spacing w:line="240" w:lineRule="auto"/>
              <w:rPr>
                <w:rFonts w:eastAsia="Times New Roman" w:cs="Times New Roman"/>
                <w:b/>
                <w:lang w:eastAsia="ru-RU"/>
              </w:rPr>
            </w:pPr>
            <w:r w:rsidRPr="001A25A5">
              <w:rPr>
                <w:rFonts w:eastAsia="Times New Roman" w:cs="Times New Roman"/>
                <w:bCs/>
                <w:lang w:eastAsia="ru-RU"/>
              </w:rPr>
              <w:t>Начальная (максимальная) цена договора:</w:t>
            </w:r>
            <w:r w:rsidRPr="001A25A5">
              <w:rPr>
                <w:rFonts w:eastAsia="Times New Roman" w:cs="Times New Roman"/>
                <w:b/>
                <w:lang w:eastAsia="ru-RU"/>
              </w:rPr>
              <w:t xml:space="preserve"> </w:t>
            </w:r>
          </w:p>
          <w:p w14:paraId="139073F4" w14:textId="77777777" w:rsidR="00567913" w:rsidRPr="001A25A5" w:rsidRDefault="00567913" w:rsidP="00121901">
            <w:pPr>
              <w:shd w:val="clear" w:color="auto" w:fill="FFFFFF"/>
              <w:tabs>
                <w:tab w:val="left" w:pos="284"/>
                <w:tab w:val="left" w:pos="426"/>
              </w:tabs>
              <w:spacing w:line="240" w:lineRule="auto"/>
              <w:rPr>
                <w:rFonts w:eastAsia="Times New Roman" w:cs="Times New Roman"/>
                <w:bCs/>
                <w:lang w:eastAsia="ru-RU"/>
              </w:rPr>
            </w:pPr>
            <w:r>
              <w:rPr>
                <w:rFonts w:eastAsia="Times New Roman" w:cs="Times New Roman"/>
                <w:b/>
                <w:bCs/>
                <w:lang w:eastAsia="ru-RU"/>
              </w:rPr>
              <w:t>7 497 481,59</w:t>
            </w:r>
            <w:r w:rsidRPr="001A25A5">
              <w:rPr>
                <w:rFonts w:eastAsia="Times New Roman" w:cs="Times New Roman"/>
                <w:b/>
                <w:bCs/>
                <w:lang w:eastAsia="ru-RU"/>
              </w:rPr>
              <w:t xml:space="preserve"> </w:t>
            </w:r>
            <w:r w:rsidRPr="001A25A5">
              <w:rPr>
                <w:rFonts w:eastAsia="Times New Roman" w:cs="Times New Roman"/>
                <w:bCs/>
                <w:lang w:eastAsia="ru-RU"/>
              </w:rPr>
              <w:t>(</w:t>
            </w:r>
            <w:r>
              <w:rPr>
                <w:rFonts w:eastAsia="Times New Roman" w:cs="Times New Roman"/>
                <w:bCs/>
                <w:lang w:eastAsia="ru-RU"/>
              </w:rPr>
              <w:t>Семь миллионов четыреста девяносто семь тысяч четыреста восемьдесят одна тысяча</w:t>
            </w:r>
            <w:r w:rsidRPr="001A25A5">
              <w:rPr>
                <w:rFonts w:eastAsia="Times New Roman" w:cs="Times New Roman"/>
                <w:bCs/>
                <w:lang w:eastAsia="ru-RU"/>
              </w:rPr>
              <w:t>) рубл</w:t>
            </w:r>
            <w:r>
              <w:rPr>
                <w:rFonts w:eastAsia="Times New Roman" w:cs="Times New Roman"/>
                <w:bCs/>
                <w:lang w:eastAsia="ru-RU"/>
              </w:rPr>
              <w:t>ей</w:t>
            </w:r>
            <w:r w:rsidRPr="001A25A5">
              <w:rPr>
                <w:rFonts w:eastAsia="Times New Roman" w:cs="Times New Roman"/>
                <w:bCs/>
                <w:lang w:eastAsia="ru-RU"/>
              </w:rPr>
              <w:t xml:space="preserve"> </w:t>
            </w:r>
            <w:r>
              <w:rPr>
                <w:rFonts w:eastAsia="Times New Roman" w:cs="Times New Roman"/>
                <w:bCs/>
                <w:lang w:eastAsia="ru-RU"/>
              </w:rPr>
              <w:t>59</w:t>
            </w:r>
            <w:r w:rsidRPr="001A25A5">
              <w:rPr>
                <w:rFonts w:eastAsia="Times New Roman" w:cs="Times New Roman"/>
                <w:bCs/>
                <w:lang w:eastAsia="ru-RU"/>
              </w:rPr>
              <w:t xml:space="preserve"> копеек, включая НДС</w:t>
            </w:r>
            <w:r w:rsidRPr="001A25A5">
              <w:rPr>
                <w:rFonts w:eastAsia="Calibri"/>
                <w:bCs/>
              </w:rPr>
              <w:t xml:space="preserve"> </w:t>
            </w:r>
            <w:r w:rsidRPr="001A25A5">
              <w:rPr>
                <w:rFonts w:eastAsia="Times New Roman" w:cs="Times New Roman"/>
                <w:bCs/>
                <w:lang w:eastAsia="ru-RU"/>
              </w:rPr>
              <w:t>в размере, установленном законодательством Российской Федерации на дату исполнения обязательств по договору.</w:t>
            </w:r>
          </w:p>
          <w:p w14:paraId="27BD1C6D" w14:textId="77777777" w:rsidR="00567913" w:rsidRPr="001A25A5" w:rsidRDefault="00567913" w:rsidP="00121901">
            <w:pPr>
              <w:shd w:val="clear" w:color="auto" w:fill="FFFFFF"/>
              <w:tabs>
                <w:tab w:val="left" w:pos="284"/>
                <w:tab w:val="left" w:pos="426"/>
              </w:tabs>
              <w:spacing w:line="240" w:lineRule="auto"/>
              <w:rPr>
                <w:rFonts w:eastAsia="Times New Roman" w:cs="Times New Roman"/>
                <w:bCs/>
                <w:lang w:eastAsia="ru-RU"/>
              </w:rPr>
            </w:pPr>
            <w:r w:rsidRPr="001A25A5">
              <w:rPr>
                <w:rFonts w:eastAsia="Times New Roman" w:cs="Times New Roman"/>
                <w:bCs/>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в приложении № 3 к конкурсной документации</w:t>
            </w:r>
          </w:p>
        </w:tc>
      </w:tr>
      <w:tr w:rsidR="00567913" w:rsidRPr="001A25A5" w14:paraId="7C368709" w14:textId="77777777" w:rsidTr="00121901">
        <w:tc>
          <w:tcPr>
            <w:tcW w:w="409" w:type="pct"/>
            <w:shd w:val="clear" w:color="auto" w:fill="auto"/>
          </w:tcPr>
          <w:p w14:paraId="7D62FA2B" w14:textId="77777777" w:rsidR="00567913" w:rsidRPr="001A25A5" w:rsidRDefault="00567913" w:rsidP="00121901">
            <w:pPr>
              <w:widowControl w:val="0"/>
              <w:numPr>
                <w:ilvl w:val="0"/>
                <w:numId w:val="40"/>
              </w:numPr>
              <w:spacing w:line="240" w:lineRule="auto"/>
              <w:ind w:left="473" w:right="459"/>
              <w:jc w:val="left"/>
              <w:rPr>
                <w:rFonts w:eastAsia="Times New Roman" w:cs="Times New Roman"/>
                <w:lang w:eastAsia="ru-RU"/>
              </w:rPr>
            </w:pPr>
          </w:p>
        </w:tc>
        <w:tc>
          <w:tcPr>
            <w:tcW w:w="1474" w:type="pct"/>
            <w:shd w:val="clear" w:color="auto" w:fill="auto"/>
          </w:tcPr>
          <w:p w14:paraId="59244206" w14:textId="77777777" w:rsidR="00567913" w:rsidRPr="001A25A5" w:rsidRDefault="00567913" w:rsidP="00121901">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Форма, сроки и порядок оплаты товара, работ, услуг</w:t>
            </w:r>
          </w:p>
        </w:tc>
        <w:tc>
          <w:tcPr>
            <w:tcW w:w="3116" w:type="pct"/>
            <w:gridSpan w:val="2"/>
            <w:shd w:val="clear" w:color="auto" w:fill="auto"/>
          </w:tcPr>
          <w:p w14:paraId="5F05CA80" w14:textId="77777777" w:rsidR="00567913" w:rsidRPr="001A25A5" w:rsidRDefault="00567913" w:rsidP="00121901">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1A25A5">
              <w:rPr>
                <w:rFonts w:eastAsia="Times New Roman" w:cs="Times New Roman"/>
                <w:lang w:eastAsia="ru-RU"/>
              </w:rPr>
              <w:t>Определены проектом договора (приложение № 4 к конкурсной документации)</w:t>
            </w:r>
          </w:p>
        </w:tc>
      </w:tr>
      <w:tr w:rsidR="00567913" w:rsidRPr="001A25A5" w14:paraId="416C4D23" w14:textId="77777777" w:rsidTr="00121901">
        <w:tc>
          <w:tcPr>
            <w:tcW w:w="409" w:type="pct"/>
            <w:shd w:val="clear" w:color="auto" w:fill="auto"/>
          </w:tcPr>
          <w:p w14:paraId="52E74BBF" w14:textId="77777777" w:rsidR="00567913" w:rsidRPr="001A25A5" w:rsidRDefault="00567913" w:rsidP="00121901">
            <w:pPr>
              <w:widowControl w:val="0"/>
              <w:numPr>
                <w:ilvl w:val="0"/>
                <w:numId w:val="40"/>
              </w:numPr>
              <w:spacing w:line="240" w:lineRule="auto"/>
              <w:ind w:left="473" w:right="459"/>
              <w:jc w:val="left"/>
              <w:rPr>
                <w:rFonts w:eastAsia="Times New Roman" w:cs="Times New Roman"/>
                <w:lang w:eastAsia="ru-RU"/>
              </w:rPr>
            </w:pPr>
          </w:p>
        </w:tc>
        <w:tc>
          <w:tcPr>
            <w:tcW w:w="1474" w:type="pct"/>
            <w:shd w:val="clear" w:color="auto" w:fill="auto"/>
          </w:tcPr>
          <w:p w14:paraId="0E51B262" w14:textId="77777777" w:rsidR="00567913" w:rsidRPr="001A25A5" w:rsidRDefault="00567913" w:rsidP="00121901">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 xml:space="preserve">Порядок подачи заявок </w:t>
            </w:r>
            <w:r w:rsidRPr="001A25A5">
              <w:rPr>
                <w:rFonts w:eastAsia="Times New Roman" w:cs="Times New Roman"/>
                <w:lang w:eastAsia="ru-RU"/>
              </w:rPr>
              <w:lastRenderedPageBreak/>
              <w:t>на участие в закупке</w:t>
            </w:r>
          </w:p>
        </w:tc>
        <w:tc>
          <w:tcPr>
            <w:tcW w:w="3116" w:type="pct"/>
            <w:gridSpan w:val="2"/>
            <w:shd w:val="clear" w:color="auto" w:fill="auto"/>
          </w:tcPr>
          <w:p w14:paraId="6F3524D4" w14:textId="77777777" w:rsidR="00567913" w:rsidRPr="001A25A5" w:rsidRDefault="00567913" w:rsidP="00121901">
            <w:pPr>
              <w:keepNext/>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1A25A5">
              <w:rPr>
                <w:rFonts w:eastAsia="Times New Roman" w:cs="Times New Roman"/>
                <w:lang w:eastAsia="ru-RU"/>
              </w:rPr>
              <w:lastRenderedPageBreak/>
              <w:t xml:space="preserve">Заявка подается на электронной площадке </w:t>
            </w:r>
            <w:r w:rsidRPr="001A25A5">
              <w:t xml:space="preserve">АО «ЭТС» </w:t>
            </w:r>
            <w:r w:rsidRPr="001A25A5">
              <w:lastRenderedPageBreak/>
              <w:t>(Фабрикант) www.fabrikant.ru</w:t>
            </w:r>
            <w:r w:rsidRPr="001A25A5">
              <w:rPr>
                <w:rFonts w:eastAsia="Times New Roman" w:cs="Times New Roman"/>
                <w:lang w:eastAsia="ru-RU"/>
              </w:rPr>
              <w:t xml:space="preserve"> в форме электронного документа, подписанного усиленной квалифицированной электронной подписью.</w:t>
            </w:r>
          </w:p>
          <w:p w14:paraId="64D2C0F0" w14:textId="77777777" w:rsidR="00567913" w:rsidRPr="001A25A5" w:rsidRDefault="00567913" w:rsidP="00121901">
            <w:pPr>
              <w:keepNext/>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1A25A5">
              <w:rPr>
                <w:rFonts w:eastAsia="Times New Roman" w:cs="Times New Roman"/>
                <w:lang w:eastAsia="ru-RU"/>
              </w:rPr>
              <w:t xml:space="preserve">Для подачи заявки участнику закупки необходимо получить аккредитацию на электронной площадке в порядке, установленном Федеральным законом от </w:t>
            </w:r>
            <w:r w:rsidRPr="001A25A5">
              <w:rPr>
                <w:rFonts w:eastAsia="Times New Roman" w:cs="Times New Roman"/>
                <w:lang w:eastAsia="ru-RU"/>
              </w:rPr>
              <w:br/>
              <w:t xml:space="preserve">5 апреля 2013 года № 44-ФЗ «О контрактной системе в сфере закупок товаров, работ, услуг для обеспечения государственных и муниципальных нужд» (далее –Закон № 44-ФЗ) </w:t>
            </w:r>
            <w:r w:rsidRPr="001A25A5">
              <w:rPr>
                <w:rFonts w:eastAsia="Times New Roman" w:cs="Times New Roman"/>
                <w:i/>
                <w:lang w:eastAsia="ru-RU"/>
              </w:rPr>
              <w:t xml:space="preserve">(согласно части 18 статьи 3.4 Закона </w:t>
            </w:r>
            <w:r w:rsidRPr="001A25A5">
              <w:rPr>
                <w:rFonts w:eastAsia="Times New Roman" w:cs="Times New Roman"/>
                <w:i/>
                <w:lang w:eastAsia="ru-RU"/>
              </w:rPr>
              <w:br/>
              <w:t xml:space="preserve">№ 223-ФЗ) </w:t>
            </w:r>
            <w:r w:rsidRPr="001A25A5">
              <w:rPr>
                <w:rFonts w:eastAsia="Times New Roman" w:cs="Times New Roman"/>
                <w:lang w:eastAsia="ru-RU"/>
              </w:rPr>
              <w:t>и оператором электронной площадки.</w:t>
            </w:r>
          </w:p>
          <w:p w14:paraId="0440B4FF" w14:textId="77777777" w:rsidR="00567913" w:rsidRPr="001A25A5" w:rsidRDefault="00567913" w:rsidP="00121901">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1A25A5">
              <w:rPr>
                <w:rFonts w:eastAsia="Times New Roman" w:cs="Times New Roman"/>
                <w:lang w:eastAsia="ru-RU"/>
              </w:rPr>
              <w:t>Порядок подачи заявок на участие в закупке устанавливается правилами, действующими на электронной площадке, с учетом требований настоящей конкурсной документации</w:t>
            </w:r>
          </w:p>
        </w:tc>
      </w:tr>
      <w:tr w:rsidR="00567913" w:rsidRPr="001A25A5" w14:paraId="3F822C12" w14:textId="77777777" w:rsidTr="00121901">
        <w:tc>
          <w:tcPr>
            <w:tcW w:w="409" w:type="pct"/>
            <w:shd w:val="clear" w:color="auto" w:fill="auto"/>
          </w:tcPr>
          <w:p w14:paraId="72D821E3" w14:textId="77777777" w:rsidR="00567913" w:rsidRPr="001A25A5" w:rsidRDefault="00567913" w:rsidP="00121901">
            <w:pPr>
              <w:widowControl w:val="0"/>
              <w:numPr>
                <w:ilvl w:val="0"/>
                <w:numId w:val="40"/>
              </w:numPr>
              <w:spacing w:line="240" w:lineRule="auto"/>
              <w:ind w:left="473" w:right="459"/>
              <w:jc w:val="left"/>
              <w:rPr>
                <w:rFonts w:eastAsia="Times New Roman" w:cs="Times New Roman"/>
                <w:lang w:eastAsia="ru-RU"/>
              </w:rPr>
            </w:pPr>
          </w:p>
        </w:tc>
        <w:tc>
          <w:tcPr>
            <w:tcW w:w="1474" w:type="pct"/>
            <w:shd w:val="clear" w:color="auto" w:fill="auto"/>
          </w:tcPr>
          <w:p w14:paraId="6898EA10" w14:textId="77777777" w:rsidR="00567913" w:rsidRPr="001A25A5" w:rsidRDefault="00567913" w:rsidP="00121901">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 xml:space="preserve">Дата начала приема заявок на участие в </w:t>
            </w:r>
            <w:r w:rsidRPr="001A25A5">
              <w:rPr>
                <w:rFonts w:eastAsia="Times New Roman" w:cs="Times New Roman"/>
                <w:bCs/>
                <w:lang w:eastAsia="ru-RU"/>
              </w:rPr>
              <w:t>закупке</w:t>
            </w:r>
          </w:p>
        </w:tc>
        <w:tc>
          <w:tcPr>
            <w:tcW w:w="3116" w:type="pct"/>
            <w:gridSpan w:val="2"/>
            <w:shd w:val="clear" w:color="auto" w:fill="auto"/>
          </w:tcPr>
          <w:p w14:paraId="4D585788" w14:textId="4DDC7556" w:rsidR="00567913" w:rsidRPr="001A25A5" w:rsidRDefault="00391700" w:rsidP="00121901">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Pr>
                <w:rFonts w:eastAsia="Times New Roman" w:cs="Times New Roman"/>
                <w:lang w:eastAsia="ru-RU"/>
              </w:rPr>
              <w:t>24</w:t>
            </w:r>
            <w:r w:rsidR="00567913" w:rsidRPr="001A25A5">
              <w:rPr>
                <w:rFonts w:eastAsia="Times New Roman" w:cs="Times New Roman"/>
                <w:lang w:eastAsia="ru-RU"/>
              </w:rPr>
              <w:t xml:space="preserve"> </w:t>
            </w:r>
            <w:r>
              <w:rPr>
                <w:rFonts w:eastAsia="Times New Roman" w:cs="Times New Roman"/>
                <w:lang w:eastAsia="ru-RU"/>
              </w:rPr>
              <w:t>августа</w:t>
            </w:r>
            <w:r w:rsidR="00567913" w:rsidRPr="001A25A5">
              <w:rPr>
                <w:rFonts w:eastAsia="Times New Roman" w:cs="Times New Roman"/>
                <w:lang w:eastAsia="ru-RU"/>
              </w:rPr>
              <w:t xml:space="preserve"> 2026 года</w:t>
            </w:r>
          </w:p>
          <w:p w14:paraId="5122CF93" w14:textId="77777777" w:rsidR="00567913" w:rsidRPr="001A25A5" w:rsidRDefault="00567913" w:rsidP="00121901">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1A25A5">
              <w:rPr>
                <w:rFonts w:eastAsia="Times New Roman" w:cs="Times New Roman"/>
                <w:lang w:eastAsia="ru-RU"/>
              </w:rPr>
              <w:t>с момента размещения закупочной документации в единой информационной системе в сфере закупок ЕИС</w:t>
            </w:r>
          </w:p>
        </w:tc>
      </w:tr>
      <w:tr w:rsidR="00567913" w:rsidRPr="001A25A5" w14:paraId="023A2E88" w14:textId="77777777" w:rsidTr="00121901">
        <w:tc>
          <w:tcPr>
            <w:tcW w:w="409" w:type="pct"/>
            <w:shd w:val="clear" w:color="auto" w:fill="auto"/>
          </w:tcPr>
          <w:p w14:paraId="7FE17711" w14:textId="77777777" w:rsidR="00567913" w:rsidRPr="001A25A5" w:rsidRDefault="00567913" w:rsidP="00121901">
            <w:pPr>
              <w:widowControl w:val="0"/>
              <w:numPr>
                <w:ilvl w:val="0"/>
                <w:numId w:val="40"/>
              </w:numPr>
              <w:spacing w:line="240" w:lineRule="auto"/>
              <w:ind w:left="473" w:right="459"/>
              <w:jc w:val="left"/>
              <w:rPr>
                <w:rFonts w:eastAsia="Times New Roman" w:cs="Times New Roman"/>
                <w:lang w:eastAsia="ru-RU"/>
              </w:rPr>
            </w:pPr>
          </w:p>
        </w:tc>
        <w:tc>
          <w:tcPr>
            <w:tcW w:w="1474" w:type="pct"/>
            <w:shd w:val="clear" w:color="auto" w:fill="auto"/>
          </w:tcPr>
          <w:p w14:paraId="07A1C0CA" w14:textId="77777777" w:rsidR="00567913" w:rsidRPr="001A25A5" w:rsidRDefault="00567913" w:rsidP="00121901">
            <w:pPr>
              <w:widowControl w:val="0"/>
              <w:tabs>
                <w:tab w:val="left" w:pos="39"/>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Дата и время окончания срока приема заявок на участие в закупке</w:t>
            </w:r>
          </w:p>
        </w:tc>
        <w:tc>
          <w:tcPr>
            <w:tcW w:w="3116" w:type="pct"/>
            <w:gridSpan w:val="2"/>
            <w:shd w:val="clear" w:color="auto" w:fill="auto"/>
          </w:tcPr>
          <w:p w14:paraId="636DB15D" w14:textId="622EC070" w:rsidR="00567913" w:rsidRPr="001A25A5" w:rsidRDefault="00391700" w:rsidP="00391700">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Pr>
                <w:rFonts w:eastAsia="Times New Roman" w:cs="Times New Roman"/>
                <w:lang w:eastAsia="ru-RU"/>
              </w:rPr>
              <w:t>07</w:t>
            </w:r>
            <w:r w:rsidR="00567913" w:rsidRPr="001A25A5">
              <w:rPr>
                <w:rFonts w:eastAsia="Times New Roman" w:cs="Times New Roman"/>
                <w:lang w:eastAsia="ru-RU"/>
              </w:rPr>
              <w:t xml:space="preserve"> </w:t>
            </w:r>
            <w:r>
              <w:rPr>
                <w:rFonts w:eastAsia="Times New Roman" w:cs="Times New Roman"/>
                <w:lang w:eastAsia="ru-RU"/>
              </w:rPr>
              <w:t>сентября</w:t>
            </w:r>
            <w:r w:rsidR="00567913" w:rsidRPr="001A25A5">
              <w:rPr>
                <w:rFonts w:eastAsia="Times New Roman" w:cs="Times New Roman"/>
                <w:lang w:eastAsia="ru-RU"/>
              </w:rPr>
              <w:t xml:space="preserve"> 2026 года 10:00 (мск)</w:t>
            </w:r>
          </w:p>
        </w:tc>
      </w:tr>
      <w:tr w:rsidR="00567913" w:rsidRPr="001A25A5" w14:paraId="7E94E187" w14:textId="77777777" w:rsidTr="00121901">
        <w:tc>
          <w:tcPr>
            <w:tcW w:w="409" w:type="pct"/>
            <w:shd w:val="clear" w:color="auto" w:fill="auto"/>
          </w:tcPr>
          <w:p w14:paraId="0D17C08C" w14:textId="77777777" w:rsidR="00567913" w:rsidRPr="001A25A5" w:rsidRDefault="00567913" w:rsidP="00121901">
            <w:pPr>
              <w:widowControl w:val="0"/>
              <w:numPr>
                <w:ilvl w:val="0"/>
                <w:numId w:val="40"/>
              </w:numPr>
              <w:spacing w:line="240" w:lineRule="auto"/>
              <w:ind w:left="473" w:right="459"/>
              <w:jc w:val="left"/>
              <w:rPr>
                <w:rFonts w:eastAsia="Times New Roman" w:cs="Times New Roman"/>
                <w:lang w:eastAsia="ru-RU"/>
              </w:rPr>
            </w:pPr>
          </w:p>
        </w:tc>
        <w:tc>
          <w:tcPr>
            <w:tcW w:w="1474" w:type="pct"/>
            <w:shd w:val="clear" w:color="auto" w:fill="auto"/>
          </w:tcPr>
          <w:p w14:paraId="6342639F" w14:textId="77777777" w:rsidR="00567913" w:rsidRPr="001A25A5" w:rsidRDefault="00567913" w:rsidP="00121901">
            <w:pPr>
              <w:widowControl w:val="0"/>
              <w:tabs>
                <w:tab w:val="left" w:pos="39"/>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 xml:space="preserve">Дата рассмотрения первых частей заявок на участие в закупке </w:t>
            </w:r>
          </w:p>
        </w:tc>
        <w:tc>
          <w:tcPr>
            <w:tcW w:w="3116" w:type="pct"/>
            <w:gridSpan w:val="2"/>
            <w:shd w:val="clear" w:color="auto" w:fill="auto"/>
          </w:tcPr>
          <w:p w14:paraId="04F4B468" w14:textId="6AECAEC2" w:rsidR="00567913" w:rsidRPr="001A25A5" w:rsidRDefault="00391700" w:rsidP="00121901">
            <w:pPr>
              <w:widowControl w:val="0"/>
              <w:tabs>
                <w:tab w:val="left" w:pos="993"/>
                <w:tab w:val="left" w:pos="1276"/>
                <w:tab w:val="left" w:pos="1701"/>
              </w:tabs>
              <w:spacing w:line="240" w:lineRule="auto"/>
              <w:ind w:left="39" w:hanging="5"/>
              <w:textAlignment w:val="baseline"/>
              <w:rPr>
                <w:rFonts w:eastAsia="Times New Roman" w:cs="Times New Roman"/>
                <w:lang w:eastAsia="ru-RU"/>
              </w:rPr>
            </w:pPr>
            <w:r>
              <w:rPr>
                <w:rFonts w:eastAsia="Times New Roman" w:cs="Times New Roman"/>
                <w:lang w:eastAsia="ru-RU"/>
              </w:rPr>
              <w:t>08</w:t>
            </w:r>
            <w:r w:rsidR="00567913" w:rsidRPr="001A25A5">
              <w:rPr>
                <w:rFonts w:eastAsia="Times New Roman" w:cs="Times New Roman"/>
                <w:lang w:eastAsia="ru-RU"/>
              </w:rPr>
              <w:t xml:space="preserve"> </w:t>
            </w:r>
            <w:r>
              <w:rPr>
                <w:rFonts w:eastAsia="Times New Roman" w:cs="Times New Roman"/>
                <w:lang w:eastAsia="ru-RU"/>
              </w:rPr>
              <w:t>сентября</w:t>
            </w:r>
            <w:r w:rsidR="00567913" w:rsidRPr="001A25A5">
              <w:rPr>
                <w:rFonts w:eastAsia="Times New Roman" w:cs="Times New Roman"/>
                <w:lang w:eastAsia="ru-RU"/>
              </w:rPr>
              <w:t xml:space="preserve"> 2026 года</w:t>
            </w:r>
          </w:p>
          <w:p w14:paraId="3AB9A251" w14:textId="77777777" w:rsidR="00567913" w:rsidRPr="001A25A5" w:rsidRDefault="00567913" w:rsidP="00121901">
            <w:pPr>
              <w:widowControl w:val="0"/>
              <w:tabs>
                <w:tab w:val="left" w:pos="993"/>
                <w:tab w:val="left" w:pos="1276"/>
                <w:tab w:val="left" w:pos="1701"/>
              </w:tabs>
              <w:spacing w:line="240" w:lineRule="auto"/>
              <w:ind w:left="39" w:hanging="5"/>
              <w:textAlignment w:val="baseline"/>
              <w:rPr>
                <w:rFonts w:eastAsia="Times New Roman" w:cs="Times New Roman"/>
                <w:sz w:val="28"/>
                <w:szCs w:val="28"/>
                <w:lang w:eastAsia="ru-RU"/>
              </w:rPr>
            </w:pPr>
            <w:r w:rsidRPr="001A25A5">
              <w:rPr>
                <w:rFonts w:eastAsia="Times New Roman" w:cs="Times New Roman"/>
                <w:lang w:eastAsia="ru-RU"/>
              </w:rPr>
              <w:t>Единая комиссия вправе рассмотреть заявки на участие в закупке в срок ранее даты, определенной извещением и конкурсной документацией без уведомления участников закупки о переносе даты рассмотрения заявок</w:t>
            </w:r>
          </w:p>
        </w:tc>
      </w:tr>
      <w:tr w:rsidR="00567913" w:rsidRPr="001A25A5" w14:paraId="3F4E14A8" w14:textId="77777777" w:rsidTr="00121901">
        <w:tc>
          <w:tcPr>
            <w:tcW w:w="409" w:type="pct"/>
            <w:shd w:val="clear" w:color="auto" w:fill="auto"/>
          </w:tcPr>
          <w:p w14:paraId="309CEBA9" w14:textId="77777777" w:rsidR="00567913" w:rsidRPr="001A25A5" w:rsidRDefault="00567913" w:rsidP="00121901">
            <w:pPr>
              <w:widowControl w:val="0"/>
              <w:numPr>
                <w:ilvl w:val="0"/>
                <w:numId w:val="40"/>
              </w:numPr>
              <w:spacing w:line="240" w:lineRule="auto"/>
              <w:ind w:left="473" w:right="459"/>
              <w:jc w:val="left"/>
              <w:rPr>
                <w:rFonts w:eastAsia="Times New Roman" w:cs="Times New Roman"/>
                <w:lang w:eastAsia="ru-RU"/>
              </w:rPr>
            </w:pPr>
          </w:p>
        </w:tc>
        <w:tc>
          <w:tcPr>
            <w:tcW w:w="1474" w:type="pct"/>
            <w:shd w:val="clear" w:color="auto" w:fill="auto"/>
          </w:tcPr>
          <w:p w14:paraId="0F09705D" w14:textId="77777777" w:rsidR="00567913" w:rsidRPr="001A25A5" w:rsidRDefault="00567913" w:rsidP="00121901">
            <w:pPr>
              <w:widowControl w:val="0"/>
              <w:tabs>
                <w:tab w:val="left" w:pos="39"/>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Дата направления оператором электронной площадки вторых частей заявок и предложений о цене договора</w:t>
            </w:r>
          </w:p>
        </w:tc>
        <w:tc>
          <w:tcPr>
            <w:tcW w:w="3116" w:type="pct"/>
            <w:gridSpan w:val="2"/>
            <w:shd w:val="clear" w:color="auto" w:fill="auto"/>
          </w:tcPr>
          <w:p w14:paraId="78285B93" w14:textId="6AC15750" w:rsidR="00567913" w:rsidRPr="001A25A5" w:rsidDel="0033147B" w:rsidRDefault="00391700" w:rsidP="00391700">
            <w:pPr>
              <w:widowControl w:val="0"/>
              <w:tabs>
                <w:tab w:val="left" w:pos="993"/>
                <w:tab w:val="left" w:pos="1276"/>
                <w:tab w:val="left" w:pos="1701"/>
              </w:tabs>
              <w:spacing w:line="240" w:lineRule="auto"/>
              <w:ind w:left="39" w:hanging="5"/>
              <w:textAlignment w:val="baseline"/>
              <w:rPr>
                <w:rFonts w:eastAsia="Times New Roman" w:cs="Times New Roman"/>
                <w:lang w:val="en-US" w:eastAsia="ru-RU"/>
              </w:rPr>
            </w:pPr>
            <w:r>
              <w:rPr>
                <w:rFonts w:eastAsia="Times New Roman" w:cs="Times New Roman"/>
                <w:lang w:eastAsia="ru-RU"/>
              </w:rPr>
              <w:t>08</w:t>
            </w:r>
            <w:r w:rsidR="00567913" w:rsidRPr="001A25A5">
              <w:rPr>
                <w:rFonts w:eastAsia="Times New Roman" w:cs="Times New Roman"/>
                <w:lang w:eastAsia="ru-RU"/>
              </w:rPr>
              <w:t xml:space="preserve"> </w:t>
            </w:r>
            <w:r>
              <w:rPr>
                <w:rFonts w:eastAsia="Times New Roman" w:cs="Times New Roman"/>
                <w:lang w:eastAsia="ru-RU"/>
              </w:rPr>
              <w:t>сентября</w:t>
            </w:r>
            <w:r w:rsidR="00567913" w:rsidRPr="001A25A5">
              <w:rPr>
                <w:rFonts w:eastAsia="Times New Roman" w:cs="Times New Roman"/>
                <w:lang w:eastAsia="ru-RU"/>
              </w:rPr>
              <w:t xml:space="preserve"> 2026 года</w:t>
            </w:r>
          </w:p>
        </w:tc>
      </w:tr>
      <w:tr w:rsidR="00567913" w:rsidRPr="001A25A5" w14:paraId="35D8C24E" w14:textId="77777777" w:rsidTr="00121901">
        <w:tc>
          <w:tcPr>
            <w:tcW w:w="409" w:type="pct"/>
            <w:shd w:val="clear" w:color="auto" w:fill="auto"/>
          </w:tcPr>
          <w:p w14:paraId="317B4D6B" w14:textId="77777777" w:rsidR="00567913" w:rsidRPr="001A25A5" w:rsidRDefault="00567913" w:rsidP="00121901">
            <w:pPr>
              <w:widowControl w:val="0"/>
              <w:numPr>
                <w:ilvl w:val="0"/>
                <w:numId w:val="40"/>
              </w:numPr>
              <w:spacing w:line="240" w:lineRule="auto"/>
              <w:ind w:left="473" w:right="459"/>
              <w:jc w:val="left"/>
              <w:rPr>
                <w:rFonts w:eastAsia="Times New Roman" w:cs="Times New Roman"/>
                <w:lang w:eastAsia="ru-RU"/>
              </w:rPr>
            </w:pPr>
          </w:p>
        </w:tc>
        <w:tc>
          <w:tcPr>
            <w:tcW w:w="1474" w:type="pct"/>
            <w:shd w:val="clear" w:color="auto" w:fill="auto"/>
          </w:tcPr>
          <w:p w14:paraId="6255DA49" w14:textId="77777777" w:rsidR="00567913" w:rsidRPr="001A25A5" w:rsidRDefault="00567913" w:rsidP="00121901">
            <w:pPr>
              <w:widowControl w:val="0"/>
              <w:tabs>
                <w:tab w:val="left" w:pos="39"/>
                <w:tab w:val="left" w:pos="1134"/>
              </w:tabs>
              <w:spacing w:line="240" w:lineRule="auto"/>
              <w:ind w:left="39"/>
              <w:jc w:val="left"/>
              <w:outlineLvl w:val="0"/>
              <w:rPr>
                <w:rFonts w:eastAsia="Times New Roman" w:cs="Times New Roman"/>
                <w:b/>
                <w:lang w:eastAsia="ru-RU"/>
              </w:rPr>
            </w:pPr>
            <w:r w:rsidRPr="001A25A5">
              <w:rPr>
                <w:rFonts w:eastAsia="Times New Roman" w:cs="Times New Roman"/>
                <w:lang w:eastAsia="ru-RU"/>
              </w:rPr>
              <w:t xml:space="preserve">Дата </w:t>
            </w:r>
            <w:r w:rsidRPr="001A25A5">
              <w:t>рассмотрения вторых частей заявок на участие в конкурсе в электронной форме</w:t>
            </w:r>
            <w:r w:rsidRPr="001A25A5">
              <w:rPr>
                <w:b/>
              </w:rPr>
              <w:t>,</w:t>
            </w:r>
            <w:r w:rsidRPr="001A25A5" w:rsidDel="000A6ACC">
              <w:rPr>
                <w:b/>
              </w:rPr>
              <w:t xml:space="preserve"> </w:t>
            </w:r>
            <w:r w:rsidRPr="001A25A5">
              <w:rPr>
                <w:rFonts w:eastAsia="Times New Roman" w:cs="Times New Roman"/>
                <w:lang w:eastAsia="ru-RU"/>
              </w:rPr>
              <w:t>оценки и сопоставления заявок на участие в закупке</w:t>
            </w:r>
          </w:p>
        </w:tc>
        <w:tc>
          <w:tcPr>
            <w:tcW w:w="3116" w:type="pct"/>
            <w:gridSpan w:val="2"/>
            <w:shd w:val="clear" w:color="auto" w:fill="auto"/>
          </w:tcPr>
          <w:p w14:paraId="12A40940" w14:textId="713710EE" w:rsidR="00567913" w:rsidRPr="001A25A5" w:rsidRDefault="00391700" w:rsidP="00121901">
            <w:pPr>
              <w:widowControl w:val="0"/>
              <w:tabs>
                <w:tab w:val="left" w:pos="284"/>
                <w:tab w:val="left" w:pos="426"/>
                <w:tab w:val="left" w:pos="816"/>
              </w:tabs>
              <w:spacing w:line="240" w:lineRule="auto"/>
              <w:ind w:left="39" w:hanging="5"/>
              <w:rPr>
                <w:rFonts w:eastAsia="Times New Roman" w:cs="Times New Roman"/>
                <w:lang w:eastAsia="ru-RU"/>
              </w:rPr>
            </w:pPr>
            <w:r>
              <w:rPr>
                <w:rFonts w:eastAsia="Times New Roman" w:cs="Times New Roman"/>
                <w:lang w:eastAsia="ru-RU"/>
              </w:rPr>
              <w:t>10</w:t>
            </w:r>
            <w:r w:rsidR="00567913" w:rsidRPr="001A25A5">
              <w:rPr>
                <w:rFonts w:eastAsia="Times New Roman" w:cs="Times New Roman"/>
                <w:lang w:eastAsia="ru-RU"/>
              </w:rPr>
              <w:t xml:space="preserve"> </w:t>
            </w:r>
            <w:r>
              <w:rPr>
                <w:rFonts w:eastAsia="Times New Roman" w:cs="Times New Roman"/>
                <w:lang w:eastAsia="ru-RU"/>
              </w:rPr>
              <w:t>сентября</w:t>
            </w:r>
            <w:r w:rsidR="00567913" w:rsidRPr="001A25A5">
              <w:rPr>
                <w:rFonts w:eastAsia="Times New Roman" w:cs="Times New Roman"/>
                <w:lang w:eastAsia="ru-RU"/>
              </w:rPr>
              <w:t xml:space="preserve"> 2026 года</w:t>
            </w:r>
          </w:p>
          <w:p w14:paraId="3A0390DA" w14:textId="77777777" w:rsidR="00567913" w:rsidRPr="001A25A5" w:rsidRDefault="00567913" w:rsidP="00121901">
            <w:pPr>
              <w:widowControl w:val="0"/>
              <w:tabs>
                <w:tab w:val="left" w:pos="284"/>
                <w:tab w:val="left" w:pos="426"/>
                <w:tab w:val="left" w:pos="816"/>
              </w:tabs>
              <w:spacing w:line="240" w:lineRule="auto"/>
              <w:ind w:left="39" w:hanging="5"/>
              <w:rPr>
                <w:rFonts w:eastAsia="Times New Roman" w:cs="Times New Roman"/>
                <w:lang w:eastAsia="ru-RU"/>
              </w:rPr>
            </w:pPr>
            <w:r w:rsidRPr="001A25A5">
              <w:rPr>
                <w:rFonts w:eastAsia="Times New Roman" w:cs="Times New Roman"/>
                <w:lang w:eastAsia="ru-RU"/>
              </w:rPr>
              <w:t>Единая комиссия вправе осуществить оценку и сопоставление заявок на участие в закупке в срок ранее даты, определенной извещением и конкурсной документацией без уведомления участников закупки о переносе даты рассмотрения заявок</w:t>
            </w:r>
          </w:p>
        </w:tc>
      </w:tr>
      <w:tr w:rsidR="00567913" w:rsidRPr="001A25A5" w14:paraId="589E87CC" w14:textId="77777777" w:rsidTr="00121901">
        <w:tc>
          <w:tcPr>
            <w:tcW w:w="409" w:type="pct"/>
            <w:shd w:val="clear" w:color="auto" w:fill="auto"/>
          </w:tcPr>
          <w:p w14:paraId="57A2EC46" w14:textId="77777777" w:rsidR="00567913" w:rsidRPr="001A25A5" w:rsidRDefault="00567913" w:rsidP="00121901">
            <w:pPr>
              <w:widowControl w:val="0"/>
              <w:numPr>
                <w:ilvl w:val="0"/>
                <w:numId w:val="40"/>
              </w:numPr>
              <w:spacing w:line="240" w:lineRule="auto"/>
              <w:ind w:left="473" w:right="459"/>
              <w:jc w:val="left"/>
              <w:rPr>
                <w:rFonts w:eastAsia="Times New Roman" w:cs="Times New Roman"/>
                <w:lang w:eastAsia="ru-RU"/>
              </w:rPr>
            </w:pPr>
          </w:p>
        </w:tc>
        <w:tc>
          <w:tcPr>
            <w:tcW w:w="1474" w:type="pct"/>
            <w:shd w:val="clear" w:color="auto" w:fill="auto"/>
          </w:tcPr>
          <w:p w14:paraId="204F0D47" w14:textId="77777777" w:rsidR="00567913" w:rsidRPr="001A25A5" w:rsidRDefault="00567913" w:rsidP="00121901">
            <w:pPr>
              <w:keepNext/>
              <w:widowControl w:val="0"/>
              <w:tabs>
                <w:tab w:val="left" w:pos="39"/>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Место рассмотрения,</w:t>
            </w:r>
            <w:r w:rsidRPr="001A25A5">
              <w:rPr>
                <w:b/>
              </w:rPr>
              <w:t xml:space="preserve"> </w:t>
            </w:r>
            <w:r w:rsidRPr="001A25A5">
              <w:t>оценки и сопоставления</w:t>
            </w:r>
            <w:r w:rsidRPr="001A25A5">
              <w:rPr>
                <w:b/>
              </w:rPr>
              <w:t xml:space="preserve"> </w:t>
            </w:r>
            <w:r w:rsidRPr="001A25A5">
              <w:rPr>
                <w:rFonts w:eastAsia="Times New Roman" w:cs="Times New Roman"/>
                <w:lang w:eastAsia="ru-RU"/>
              </w:rPr>
              <w:t xml:space="preserve"> заявок на участие в закупке</w:t>
            </w:r>
          </w:p>
        </w:tc>
        <w:tc>
          <w:tcPr>
            <w:tcW w:w="3116" w:type="pct"/>
            <w:gridSpan w:val="2"/>
            <w:shd w:val="clear" w:color="auto" w:fill="auto"/>
          </w:tcPr>
          <w:p w14:paraId="13BD1A16" w14:textId="77777777" w:rsidR="00567913" w:rsidRPr="001A25A5" w:rsidRDefault="00567913" w:rsidP="00121901">
            <w:pPr>
              <w:widowControl w:val="0"/>
              <w:tabs>
                <w:tab w:val="left" w:pos="284"/>
                <w:tab w:val="left" w:pos="426"/>
                <w:tab w:val="left" w:pos="816"/>
              </w:tabs>
              <w:spacing w:line="240" w:lineRule="auto"/>
              <w:ind w:left="39" w:hanging="5"/>
              <w:rPr>
                <w:rFonts w:eastAsia="Times New Roman" w:cs="Times New Roman"/>
                <w:lang w:eastAsia="ru-RU"/>
              </w:rPr>
            </w:pPr>
            <w:r w:rsidRPr="001A25A5">
              <w:rPr>
                <w:rFonts w:eastAsia="Times New Roman" w:cs="Times New Roman"/>
                <w:lang w:eastAsia="ru-RU"/>
              </w:rPr>
              <w:t>123112, г. Москва, ул. Тестовская, д. 10</w:t>
            </w:r>
          </w:p>
        </w:tc>
      </w:tr>
      <w:tr w:rsidR="00567913" w:rsidRPr="001A25A5" w14:paraId="21F90338" w14:textId="77777777" w:rsidTr="00121901">
        <w:tc>
          <w:tcPr>
            <w:tcW w:w="409" w:type="pct"/>
            <w:shd w:val="clear" w:color="auto" w:fill="auto"/>
          </w:tcPr>
          <w:p w14:paraId="54CC73BA" w14:textId="77777777" w:rsidR="00567913" w:rsidRPr="001A25A5" w:rsidRDefault="00567913" w:rsidP="00121901">
            <w:pPr>
              <w:widowControl w:val="0"/>
              <w:numPr>
                <w:ilvl w:val="0"/>
                <w:numId w:val="40"/>
              </w:numPr>
              <w:spacing w:line="240" w:lineRule="auto"/>
              <w:ind w:left="473" w:right="459"/>
              <w:jc w:val="left"/>
              <w:rPr>
                <w:rFonts w:eastAsia="Times New Roman" w:cs="Times New Roman"/>
                <w:lang w:eastAsia="ru-RU"/>
              </w:rPr>
            </w:pPr>
          </w:p>
        </w:tc>
        <w:tc>
          <w:tcPr>
            <w:tcW w:w="1474" w:type="pct"/>
            <w:shd w:val="clear" w:color="auto" w:fill="auto"/>
          </w:tcPr>
          <w:p w14:paraId="42807F83" w14:textId="77777777" w:rsidR="00567913" w:rsidRPr="001A25A5" w:rsidRDefault="00567913" w:rsidP="00121901">
            <w:pPr>
              <w:keepNext/>
              <w:widowControl w:val="0"/>
              <w:tabs>
                <w:tab w:val="left" w:pos="39"/>
                <w:tab w:val="left" w:pos="1134"/>
              </w:tabs>
              <w:spacing w:line="240" w:lineRule="auto"/>
              <w:ind w:left="39"/>
              <w:jc w:val="left"/>
              <w:outlineLvl w:val="0"/>
              <w:rPr>
                <w:rFonts w:eastAsia="Times New Roman" w:cs="Times New Roman"/>
                <w:lang w:eastAsia="ru-RU"/>
              </w:rPr>
            </w:pPr>
            <w:r w:rsidRPr="001A25A5">
              <w:rPr>
                <w:rFonts w:eastAsia="Times New Roman" w:cs="Times New Roman"/>
                <w:lang w:eastAsia="ru-RU"/>
              </w:rPr>
              <w:t>Критерии оценки и сопоставления заявок на участие в закупке.</w:t>
            </w:r>
          </w:p>
          <w:p w14:paraId="56A88F5E" w14:textId="77777777" w:rsidR="00567913" w:rsidRPr="001A25A5" w:rsidRDefault="00567913" w:rsidP="00121901">
            <w:pPr>
              <w:widowControl w:val="0"/>
              <w:tabs>
                <w:tab w:val="left" w:pos="39"/>
                <w:tab w:val="left" w:pos="1134"/>
              </w:tabs>
              <w:spacing w:line="240" w:lineRule="auto"/>
              <w:ind w:left="39"/>
              <w:jc w:val="left"/>
              <w:outlineLvl w:val="0"/>
              <w:rPr>
                <w:rFonts w:eastAsia="Times New Roman" w:cs="Times New Roman"/>
                <w:b/>
                <w:lang w:eastAsia="ru-RU"/>
              </w:rPr>
            </w:pPr>
            <w:r w:rsidRPr="001A25A5">
              <w:rPr>
                <w:rFonts w:eastAsia="Times New Roman" w:cs="Times New Roman"/>
                <w:lang w:eastAsia="ru-RU"/>
              </w:rPr>
              <w:t>Порядок оценки и сопоставления заявок на участие в закупке.</w:t>
            </w:r>
          </w:p>
        </w:tc>
        <w:tc>
          <w:tcPr>
            <w:tcW w:w="3116" w:type="pct"/>
            <w:gridSpan w:val="2"/>
            <w:shd w:val="clear" w:color="auto" w:fill="auto"/>
          </w:tcPr>
          <w:p w14:paraId="1B90EDA1" w14:textId="77777777" w:rsidR="00567913" w:rsidRPr="001A25A5" w:rsidRDefault="00567913" w:rsidP="00121901">
            <w:pPr>
              <w:widowControl w:val="0"/>
              <w:tabs>
                <w:tab w:val="left" w:pos="284"/>
                <w:tab w:val="left" w:pos="426"/>
                <w:tab w:val="left" w:pos="816"/>
              </w:tabs>
              <w:spacing w:line="240" w:lineRule="auto"/>
              <w:ind w:left="39" w:hanging="5"/>
              <w:rPr>
                <w:rFonts w:eastAsia="Times New Roman" w:cs="Times New Roman"/>
                <w:lang w:eastAsia="ru-RU"/>
              </w:rPr>
            </w:pPr>
            <w:r w:rsidRPr="001A25A5">
              <w:rPr>
                <w:rFonts w:eastAsia="Times New Roman" w:cs="Times New Roman"/>
                <w:lang w:eastAsia="ru-RU"/>
              </w:rPr>
              <w:t>Критерии оценки и сопоставления заявок на участие в конкурсе, величины значимости этих критериев, порядок расчёта рейтинга заявки на основании указанных критериев определены в Приложении № 2 к конкурсной документации</w:t>
            </w:r>
          </w:p>
        </w:tc>
      </w:tr>
      <w:tr w:rsidR="00567913" w:rsidRPr="001A25A5" w14:paraId="7910CA50" w14:textId="77777777" w:rsidTr="00121901">
        <w:tc>
          <w:tcPr>
            <w:tcW w:w="409" w:type="pct"/>
            <w:shd w:val="clear" w:color="auto" w:fill="auto"/>
            <w:vAlign w:val="center"/>
          </w:tcPr>
          <w:p w14:paraId="68FD4AFE" w14:textId="77777777" w:rsidR="00567913" w:rsidRPr="001A25A5" w:rsidRDefault="00567913" w:rsidP="00121901">
            <w:pPr>
              <w:widowControl w:val="0"/>
              <w:numPr>
                <w:ilvl w:val="0"/>
                <w:numId w:val="40"/>
              </w:numPr>
              <w:spacing w:line="240" w:lineRule="auto"/>
              <w:ind w:left="473" w:right="459"/>
              <w:jc w:val="left"/>
              <w:rPr>
                <w:rFonts w:eastAsia="Times New Roman" w:cs="Times New Roman"/>
                <w:lang w:eastAsia="ru-RU"/>
              </w:rPr>
            </w:pPr>
          </w:p>
        </w:tc>
        <w:tc>
          <w:tcPr>
            <w:tcW w:w="1474" w:type="pct"/>
            <w:shd w:val="clear" w:color="auto" w:fill="auto"/>
            <w:vAlign w:val="center"/>
          </w:tcPr>
          <w:p w14:paraId="5832CF55" w14:textId="77777777" w:rsidR="00567913" w:rsidRPr="001A25A5" w:rsidRDefault="00567913" w:rsidP="00121901">
            <w:pPr>
              <w:tabs>
                <w:tab w:val="left" w:pos="39"/>
              </w:tabs>
              <w:adjustRightInd w:val="0"/>
              <w:spacing w:line="240" w:lineRule="auto"/>
              <w:ind w:left="39"/>
              <w:jc w:val="left"/>
              <w:rPr>
                <w:rFonts w:eastAsia="Times New Roman" w:cs="Times New Roman"/>
                <w:lang w:eastAsia="ru-RU"/>
              </w:rPr>
            </w:pPr>
            <w:r w:rsidRPr="001A25A5">
              <w:rPr>
                <w:rFonts w:eastAsia="Times New Roman" w:cs="Times New Roman"/>
                <w:lang w:eastAsia="ru-RU"/>
              </w:rPr>
              <w:t>Формы, порядок, дата и время окончания срока предоставления участникам закупки разъяснений положений документации о закупке</w:t>
            </w:r>
          </w:p>
        </w:tc>
        <w:tc>
          <w:tcPr>
            <w:tcW w:w="3116" w:type="pct"/>
            <w:gridSpan w:val="2"/>
            <w:shd w:val="clear" w:color="auto" w:fill="auto"/>
          </w:tcPr>
          <w:p w14:paraId="3048E0A6" w14:textId="77777777" w:rsidR="00567913" w:rsidRPr="001A25A5" w:rsidRDefault="00567913" w:rsidP="00121901">
            <w:pPr>
              <w:widowControl w:val="0"/>
              <w:tabs>
                <w:tab w:val="left" w:pos="464"/>
              </w:tabs>
              <w:adjustRightInd w:val="0"/>
              <w:spacing w:line="240" w:lineRule="auto"/>
              <w:textAlignment w:val="baseline"/>
              <w:rPr>
                <w:rFonts w:eastAsia="Times New Roman" w:cs="Times New Roman"/>
                <w:szCs w:val="20"/>
                <w:lang w:eastAsia="ru-RU"/>
              </w:rPr>
            </w:pPr>
            <w:r w:rsidRPr="001A25A5">
              <w:rPr>
                <w:rFonts w:eastAsia="Times New Roman" w:cs="Times New Roman"/>
                <w:szCs w:val="20"/>
                <w:lang w:eastAsia="ru-RU"/>
              </w:rPr>
              <w:t xml:space="preserve">Участник закупки вправе на сайте электронной площадки направить запрос о даче разъяснении положений закупочной документации. </w:t>
            </w:r>
          </w:p>
          <w:p w14:paraId="76DF01F0" w14:textId="77777777" w:rsidR="00567913" w:rsidRPr="001A25A5" w:rsidRDefault="00567913" w:rsidP="00121901">
            <w:pPr>
              <w:widowControl w:val="0"/>
              <w:tabs>
                <w:tab w:val="left" w:pos="464"/>
              </w:tabs>
              <w:adjustRightInd w:val="0"/>
              <w:spacing w:line="240" w:lineRule="auto"/>
              <w:textAlignment w:val="baseline"/>
              <w:rPr>
                <w:rFonts w:eastAsia="Times New Roman" w:cs="Times New Roman"/>
                <w:bCs/>
                <w:lang w:eastAsia="ru-RU"/>
              </w:rPr>
            </w:pPr>
            <w:r w:rsidRPr="001A25A5">
              <w:rPr>
                <w:rFonts w:eastAsia="Times New Roman" w:cs="Times New Roman"/>
                <w:bCs/>
                <w:lang w:eastAsia="ru-RU"/>
              </w:rPr>
              <w:t>Заказчик в течение 3 (трех) рабочих дней со дня поступления запроса предоставляет разъяснения положений извещения на сайте ЕИС, сайте электронной площадки и сайте Общества.</w:t>
            </w:r>
          </w:p>
          <w:p w14:paraId="645A58E2" w14:textId="77777777" w:rsidR="00567913" w:rsidRPr="001A25A5" w:rsidRDefault="00567913" w:rsidP="00121901">
            <w:pPr>
              <w:widowControl w:val="0"/>
              <w:tabs>
                <w:tab w:val="left" w:pos="464"/>
              </w:tabs>
              <w:adjustRightInd w:val="0"/>
              <w:spacing w:line="240" w:lineRule="auto"/>
              <w:textAlignment w:val="baseline"/>
              <w:rPr>
                <w:rFonts w:eastAsia="Times New Roman" w:cs="Times New Roman"/>
                <w:szCs w:val="20"/>
                <w:lang w:eastAsia="ru-RU"/>
              </w:rPr>
            </w:pPr>
            <w:r w:rsidRPr="001A25A5">
              <w:rPr>
                <w:rFonts w:eastAsia="Times New Roman" w:cs="Times New Roman"/>
                <w:szCs w:val="20"/>
                <w:lang w:eastAsia="ru-RU"/>
              </w:rPr>
              <w:t xml:space="preserve">Заказчик вправе не отвечать на запрос разъяснений положений извещения в случае если запрос поступил </w:t>
            </w:r>
            <w:r w:rsidRPr="001A25A5">
              <w:rPr>
                <w:rFonts w:eastAsia="Times New Roman" w:cs="Times New Roman"/>
                <w:szCs w:val="20"/>
                <w:lang w:eastAsia="ru-RU"/>
              </w:rPr>
              <w:lastRenderedPageBreak/>
              <w:t>позднее чем за 3 (три) рабочих дня до даты окончания срока подачи заявок на участие в закупке</w:t>
            </w:r>
          </w:p>
        </w:tc>
      </w:tr>
      <w:tr w:rsidR="00567913" w:rsidRPr="001A25A5" w14:paraId="3612DF1F" w14:textId="77777777" w:rsidTr="00121901">
        <w:tc>
          <w:tcPr>
            <w:tcW w:w="409" w:type="pct"/>
            <w:shd w:val="clear" w:color="auto" w:fill="auto"/>
          </w:tcPr>
          <w:p w14:paraId="142E54B4" w14:textId="77777777" w:rsidR="00567913" w:rsidRPr="001A25A5" w:rsidRDefault="00567913" w:rsidP="00121901">
            <w:pPr>
              <w:widowControl w:val="0"/>
              <w:numPr>
                <w:ilvl w:val="0"/>
                <w:numId w:val="40"/>
              </w:numPr>
              <w:spacing w:line="240" w:lineRule="auto"/>
              <w:ind w:left="473" w:right="459"/>
              <w:jc w:val="left"/>
              <w:rPr>
                <w:rFonts w:eastAsia="Times New Roman" w:cs="Times New Roman"/>
                <w:lang w:eastAsia="ru-RU"/>
              </w:rPr>
            </w:pPr>
          </w:p>
        </w:tc>
        <w:tc>
          <w:tcPr>
            <w:tcW w:w="1474" w:type="pct"/>
            <w:shd w:val="clear" w:color="auto" w:fill="auto"/>
          </w:tcPr>
          <w:p w14:paraId="507437C2" w14:textId="77777777" w:rsidR="00567913" w:rsidRPr="001A25A5" w:rsidRDefault="00567913" w:rsidP="00121901">
            <w:pPr>
              <w:widowControl w:val="0"/>
              <w:tabs>
                <w:tab w:val="left" w:pos="284"/>
                <w:tab w:val="left" w:pos="426"/>
                <w:tab w:val="left" w:pos="1134"/>
              </w:tabs>
              <w:spacing w:line="240" w:lineRule="auto"/>
              <w:jc w:val="left"/>
              <w:outlineLvl w:val="0"/>
              <w:rPr>
                <w:rFonts w:eastAsia="Times New Roman" w:cs="Times New Roman"/>
                <w:lang w:eastAsia="ru-RU"/>
              </w:rPr>
            </w:pPr>
            <w:r w:rsidRPr="001A25A5">
              <w:rPr>
                <w:rFonts w:eastAsia="Times New Roman" w:cs="Times New Roman"/>
                <w:lang w:eastAsia="ru-RU"/>
              </w:rPr>
              <w:t>Описание предмета закупки</w:t>
            </w:r>
          </w:p>
        </w:tc>
        <w:tc>
          <w:tcPr>
            <w:tcW w:w="3116" w:type="pct"/>
            <w:gridSpan w:val="2"/>
            <w:shd w:val="clear" w:color="auto" w:fill="auto"/>
          </w:tcPr>
          <w:p w14:paraId="158BFA6D" w14:textId="77777777" w:rsidR="00567913" w:rsidRPr="001A25A5" w:rsidRDefault="00567913" w:rsidP="00121901">
            <w:pPr>
              <w:widowControl w:val="0"/>
              <w:spacing w:line="240" w:lineRule="auto"/>
              <w:rPr>
                <w:rFonts w:eastAsia="Times New Roman" w:cs="Times New Roman"/>
                <w:bCs/>
                <w:lang w:eastAsia="ru-RU"/>
              </w:rPr>
            </w:pPr>
            <w:r w:rsidRPr="001A25A5">
              <w:rPr>
                <w:rFonts w:eastAsia="Times New Roman" w:cs="Times New Roman"/>
                <w:lang w:eastAsia="ru-RU"/>
              </w:rPr>
              <w:t>Определено проектом договора (приложение № 4 к конкурсной документации)</w:t>
            </w:r>
          </w:p>
        </w:tc>
      </w:tr>
      <w:tr w:rsidR="00567913" w:rsidRPr="001A25A5" w14:paraId="30F7FB30" w14:textId="77777777" w:rsidTr="00121901">
        <w:tc>
          <w:tcPr>
            <w:tcW w:w="409" w:type="pct"/>
            <w:shd w:val="clear" w:color="auto" w:fill="auto"/>
          </w:tcPr>
          <w:p w14:paraId="0D067298" w14:textId="77777777" w:rsidR="00567913" w:rsidRPr="001A25A5" w:rsidRDefault="00567913" w:rsidP="00121901">
            <w:pPr>
              <w:widowControl w:val="0"/>
              <w:numPr>
                <w:ilvl w:val="0"/>
                <w:numId w:val="40"/>
              </w:numPr>
              <w:spacing w:line="240" w:lineRule="auto"/>
              <w:ind w:left="473" w:right="459"/>
              <w:jc w:val="left"/>
              <w:rPr>
                <w:rFonts w:eastAsia="Times New Roman" w:cs="Times New Roman"/>
                <w:lang w:eastAsia="ru-RU"/>
              </w:rPr>
            </w:pPr>
          </w:p>
        </w:tc>
        <w:tc>
          <w:tcPr>
            <w:tcW w:w="1474" w:type="pct"/>
            <w:shd w:val="clear" w:color="auto" w:fill="auto"/>
          </w:tcPr>
          <w:p w14:paraId="4B66EBE3" w14:textId="77777777" w:rsidR="00567913" w:rsidRPr="001A25A5" w:rsidRDefault="00567913" w:rsidP="00121901">
            <w:pPr>
              <w:widowControl w:val="0"/>
              <w:tabs>
                <w:tab w:val="left" w:pos="284"/>
                <w:tab w:val="left" w:pos="426"/>
                <w:tab w:val="left" w:pos="1134"/>
              </w:tabs>
              <w:spacing w:line="240" w:lineRule="auto"/>
              <w:jc w:val="left"/>
              <w:outlineLvl w:val="0"/>
              <w:rPr>
                <w:rFonts w:eastAsia="Times New Roman" w:cs="Times New Roman"/>
                <w:lang w:eastAsia="ru-RU"/>
              </w:rPr>
            </w:pPr>
            <w:r w:rsidRPr="001A25A5">
              <w:rPr>
                <w:rFonts w:eastAsia="Times New Roman" w:cs="Times New Roman"/>
                <w:lang w:eastAsia="ru-RU"/>
              </w:rPr>
              <w:t>Обеспечение заявки на участие в закупке</w:t>
            </w:r>
          </w:p>
        </w:tc>
        <w:tc>
          <w:tcPr>
            <w:tcW w:w="3116" w:type="pct"/>
            <w:gridSpan w:val="2"/>
            <w:shd w:val="clear" w:color="auto" w:fill="auto"/>
          </w:tcPr>
          <w:p w14:paraId="467445EC" w14:textId="77777777" w:rsidR="00567913" w:rsidRPr="001A25A5" w:rsidRDefault="00567913" w:rsidP="00121901">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Установлено</w:t>
            </w:r>
          </w:p>
          <w:p w14:paraId="75AB3C22" w14:textId="77777777" w:rsidR="00567913" w:rsidRPr="001A25A5" w:rsidRDefault="00567913" w:rsidP="00121901">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 xml:space="preserve">3.22.1. Установлено в размере </w:t>
            </w:r>
            <w:r>
              <w:rPr>
                <w:rFonts w:eastAsia="Times New Roman" w:cs="Times New Roman"/>
                <w:lang w:eastAsia="ru-RU"/>
              </w:rPr>
              <w:t>374 874</w:t>
            </w:r>
            <w:r w:rsidRPr="001A25A5">
              <w:rPr>
                <w:rFonts w:eastAsia="Times New Roman" w:cs="Times New Roman"/>
                <w:lang w:eastAsia="ru-RU"/>
              </w:rPr>
              <w:t>,00 (</w:t>
            </w:r>
            <w:r>
              <w:rPr>
                <w:rFonts w:eastAsia="Times New Roman" w:cs="Times New Roman"/>
                <w:lang w:eastAsia="ru-RU"/>
              </w:rPr>
              <w:t>Т</w:t>
            </w:r>
            <w:r w:rsidRPr="001A25A5">
              <w:rPr>
                <w:rFonts w:eastAsia="Times New Roman" w:cs="Times New Roman"/>
                <w:lang w:eastAsia="ru-RU"/>
              </w:rPr>
              <w:t xml:space="preserve">риста </w:t>
            </w:r>
            <w:r>
              <w:rPr>
                <w:rFonts w:eastAsia="Times New Roman" w:cs="Times New Roman"/>
                <w:lang w:eastAsia="ru-RU"/>
              </w:rPr>
              <w:t>семьдесят четыре тысячи восемьсот семьдесят четыре</w:t>
            </w:r>
            <w:r w:rsidRPr="001A25A5">
              <w:rPr>
                <w:rFonts w:eastAsia="Times New Roman" w:cs="Times New Roman"/>
                <w:lang w:eastAsia="ru-RU"/>
              </w:rPr>
              <w:t>) рубл</w:t>
            </w:r>
            <w:r>
              <w:rPr>
                <w:rFonts w:eastAsia="Times New Roman" w:cs="Times New Roman"/>
                <w:lang w:eastAsia="ru-RU"/>
              </w:rPr>
              <w:t>я</w:t>
            </w:r>
            <w:r w:rsidRPr="001A25A5">
              <w:rPr>
                <w:rFonts w:eastAsia="Times New Roman" w:cs="Times New Roman"/>
                <w:lang w:eastAsia="ru-RU"/>
              </w:rPr>
              <w:t xml:space="preserve"> 00 копеек.</w:t>
            </w:r>
          </w:p>
          <w:p w14:paraId="452ED68B" w14:textId="77777777" w:rsidR="00567913" w:rsidRPr="001A25A5" w:rsidRDefault="00567913" w:rsidP="00121901">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 xml:space="preserve">3.22.2. Обеспечение заявки может предоставляться участниками такой закупки путем внесения денежных средств на специальный банковский счет в соответствии с ч. 13 ст. 3.4 Федерального закона </w:t>
            </w:r>
            <w:r w:rsidRPr="001A25A5">
              <w:rPr>
                <w:rFonts w:eastAsia="Times New Roman" w:cs="Times New Roman"/>
                <w:lang w:eastAsia="ru-RU"/>
              </w:rPr>
              <w:br/>
              <w:t>№ 223-ФЗ (в соответствии с порядком перечисления обеспечения заявки в рамках регламента электронной торговой площадки АО «ЭТС» (Фабрикант) www.fabrikant.ru) или предоставления независимой гарантии. Выбор способа обеспечения заявки на участие в закупке осуществляется участником закупки.</w:t>
            </w:r>
          </w:p>
          <w:p w14:paraId="30E96571" w14:textId="77777777" w:rsidR="00567913" w:rsidRPr="001A25A5" w:rsidRDefault="00567913" w:rsidP="00121901">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3.22.3. Независимая гарантия, предоставляемая в качестве обеспечения заявки на участие в настоящем конкурсе в электронной форме, должна соответствовать следующим требованиям:</w:t>
            </w:r>
          </w:p>
          <w:p w14:paraId="04E57CD1" w14:textId="77777777" w:rsidR="00567913" w:rsidRPr="001A25A5" w:rsidRDefault="00567913" w:rsidP="00121901">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1) независимая гарантия должна быть выдана гарантом, предусмотренным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72F20C74" w14:textId="77777777" w:rsidR="00567913" w:rsidRPr="001A25A5" w:rsidRDefault="00567913" w:rsidP="00121901">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4AD4B6A0" w14:textId="77777777" w:rsidR="00567913" w:rsidRPr="001A25A5" w:rsidRDefault="00567913" w:rsidP="00121901">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3) независимая гарантия не может быть отозвана выдавшим ее гарантом;</w:t>
            </w:r>
          </w:p>
          <w:p w14:paraId="5D6EF4F6" w14:textId="77777777" w:rsidR="00567913" w:rsidRPr="001A25A5" w:rsidRDefault="00567913" w:rsidP="00121901">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4) независимая гарантия должна содержать:</w:t>
            </w:r>
          </w:p>
          <w:p w14:paraId="04B85D3C" w14:textId="77777777" w:rsidR="00567913" w:rsidRPr="001A25A5" w:rsidRDefault="00567913" w:rsidP="00121901">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2FDD6E6F" w14:textId="77777777" w:rsidR="00567913" w:rsidRPr="001A25A5" w:rsidRDefault="00567913" w:rsidP="00121901">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Федерального закона №223-ФЗ;</w:t>
            </w:r>
          </w:p>
          <w:p w14:paraId="5CE27589" w14:textId="77777777" w:rsidR="00567913" w:rsidRPr="001A25A5" w:rsidRDefault="00567913" w:rsidP="00121901">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в) указание на срок действия независимой гарантии, который не может составлять менее одного месяца с даты окончания срока подачи заявок на участие в настоящем конкурсе в электронной форме.</w:t>
            </w:r>
          </w:p>
          <w:p w14:paraId="76C3E11B" w14:textId="77777777" w:rsidR="00567913" w:rsidRPr="001A25A5" w:rsidRDefault="00567913" w:rsidP="00121901">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 xml:space="preserve">Несоответствие независимой гарантии, предоставленной участником закупки с участием субъектов малого и </w:t>
            </w:r>
            <w:r w:rsidRPr="001A25A5">
              <w:rPr>
                <w:rFonts w:eastAsia="Times New Roman" w:cs="Times New Roman"/>
                <w:lang w:eastAsia="ru-RU"/>
              </w:rPr>
              <w:lastRenderedPageBreak/>
              <w:t>среднего предпринимательства, требованиям, предусмотренным ст. 3.4 Федерального закона № 223-ФЗ, является основанием для отказа в принятии ее заказчиком.</w:t>
            </w:r>
          </w:p>
          <w:p w14:paraId="539FCEEE" w14:textId="77777777" w:rsidR="00567913" w:rsidRPr="001A25A5" w:rsidRDefault="00567913" w:rsidP="00121901">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В случаях, предусмотренных частью 26 статьи 3.2 Федерального закона № 223-ФЗ, денежные средства, внесенные на специальный банковский счет в качестве обеспечения заявки на участие в настоящем конкурсе в электронной форме, перечисляются банком на счет заказчика:</w:t>
            </w:r>
          </w:p>
          <w:p w14:paraId="34D25FB2" w14:textId="77777777" w:rsidR="00567913" w:rsidRPr="001A25A5" w:rsidRDefault="00567913" w:rsidP="00121901">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ИНН 2632100740, КПП 770301001</w:t>
            </w:r>
          </w:p>
          <w:p w14:paraId="05AE0456" w14:textId="77777777" w:rsidR="00567913" w:rsidRPr="001A25A5" w:rsidRDefault="00567913" w:rsidP="00121901">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Наименование: акционерное общество «КАВКАЗ.РФ»</w:t>
            </w:r>
          </w:p>
          <w:p w14:paraId="7FE91474" w14:textId="77777777" w:rsidR="00567913" w:rsidRPr="001A25A5" w:rsidRDefault="00567913" w:rsidP="00121901">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р/счет № 40701810500020000436</w:t>
            </w:r>
          </w:p>
          <w:p w14:paraId="2BC2B5B4" w14:textId="77777777" w:rsidR="00567913" w:rsidRPr="001A25A5" w:rsidRDefault="00567913" w:rsidP="00121901">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Банк: ПАО СБЕРБАНК г. Москва</w:t>
            </w:r>
          </w:p>
          <w:p w14:paraId="67C19520" w14:textId="77777777" w:rsidR="00567913" w:rsidRPr="001A25A5" w:rsidRDefault="00567913" w:rsidP="00121901">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Корреспондентский счет: 30101810400000000225</w:t>
            </w:r>
          </w:p>
          <w:p w14:paraId="0882EB8F" w14:textId="77777777" w:rsidR="00567913" w:rsidRPr="001A25A5" w:rsidRDefault="00567913" w:rsidP="00121901">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БИК: 044525225</w:t>
            </w:r>
          </w:p>
          <w:p w14:paraId="219374E3" w14:textId="77777777" w:rsidR="00567913" w:rsidRPr="001A25A5" w:rsidRDefault="00567913" w:rsidP="00121901">
            <w:pPr>
              <w:widowControl w:val="0"/>
              <w:tabs>
                <w:tab w:val="left" w:pos="284"/>
                <w:tab w:val="left" w:pos="426"/>
                <w:tab w:val="left" w:pos="1134"/>
                <w:tab w:val="left" w:pos="1276"/>
              </w:tabs>
              <w:spacing w:line="240" w:lineRule="auto"/>
              <w:outlineLvl w:val="0"/>
              <w:rPr>
                <w:rFonts w:eastAsia="Times New Roman" w:cs="Times New Roman"/>
                <w:lang w:eastAsia="ru-RU"/>
              </w:rPr>
            </w:pPr>
            <w:r w:rsidRPr="001A25A5">
              <w:rPr>
                <w:rFonts w:eastAsia="Times New Roman" w:cs="Times New Roman"/>
                <w:lang w:eastAsia="ru-RU"/>
              </w:rPr>
              <w:t xml:space="preserve">Назначение платежа: </w:t>
            </w:r>
            <w:r w:rsidRPr="001A25A5">
              <w:rPr>
                <w:rFonts w:eastAsia="Times New Roman" w:cs="Times New Roman"/>
                <w:i/>
                <w:lang w:eastAsia="ru-RU"/>
              </w:rPr>
              <w:t xml:space="preserve">обеспечение заявки на участие в конкурсе на право заключения договора </w:t>
            </w:r>
            <w:r w:rsidRPr="00B31FE8">
              <w:rPr>
                <w:rFonts w:eastAsia="Times New Roman" w:cs="Times New Roman"/>
                <w:i/>
                <w:lang w:eastAsia="ru-RU"/>
              </w:rPr>
              <w:t>на выполнение строительно-монтажных работ по объекту «ВТРК «Мамисон». Пешеходная дорожка до экодеревни»</w:t>
            </w:r>
          </w:p>
        </w:tc>
      </w:tr>
      <w:tr w:rsidR="00567913" w:rsidRPr="001A25A5" w14:paraId="55B88B1A" w14:textId="77777777" w:rsidTr="00121901">
        <w:tc>
          <w:tcPr>
            <w:tcW w:w="409" w:type="pct"/>
            <w:shd w:val="clear" w:color="auto" w:fill="auto"/>
          </w:tcPr>
          <w:p w14:paraId="346C284B" w14:textId="77777777" w:rsidR="00567913" w:rsidRPr="001A25A5" w:rsidRDefault="00567913" w:rsidP="00121901">
            <w:pPr>
              <w:widowControl w:val="0"/>
              <w:numPr>
                <w:ilvl w:val="0"/>
                <w:numId w:val="40"/>
              </w:numPr>
              <w:spacing w:line="240" w:lineRule="auto"/>
              <w:ind w:left="473" w:right="459"/>
              <w:jc w:val="left"/>
              <w:rPr>
                <w:rFonts w:eastAsia="Times New Roman" w:cs="Times New Roman"/>
                <w:lang w:eastAsia="ru-RU"/>
              </w:rPr>
            </w:pPr>
          </w:p>
        </w:tc>
        <w:tc>
          <w:tcPr>
            <w:tcW w:w="1474" w:type="pct"/>
            <w:shd w:val="clear" w:color="auto" w:fill="auto"/>
          </w:tcPr>
          <w:p w14:paraId="3452A681" w14:textId="77777777" w:rsidR="00567913" w:rsidRPr="001A25A5" w:rsidRDefault="00567913" w:rsidP="00121901">
            <w:pPr>
              <w:widowControl w:val="0"/>
              <w:tabs>
                <w:tab w:val="left" w:pos="284"/>
                <w:tab w:val="left" w:pos="426"/>
                <w:tab w:val="left" w:pos="1134"/>
              </w:tabs>
              <w:spacing w:line="240" w:lineRule="auto"/>
              <w:jc w:val="left"/>
              <w:outlineLvl w:val="0"/>
              <w:rPr>
                <w:rFonts w:eastAsia="Times New Roman" w:cs="Times New Roman"/>
                <w:lang w:eastAsia="ru-RU"/>
              </w:rPr>
            </w:pPr>
            <w:r w:rsidRPr="001A25A5">
              <w:rPr>
                <w:rFonts w:eastAsia="Times New Roman" w:cs="Times New Roman"/>
                <w:lang w:eastAsia="ru-RU"/>
              </w:rPr>
              <w:t>Обеспечение исполнения договора</w:t>
            </w:r>
          </w:p>
        </w:tc>
        <w:tc>
          <w:tcPr>
            <w:tcW w:w="3116" w:type="pct"/>
            <w:gridSpan w:val="2"/>
            <w:shd w:val="clear" w:color="auto" w:fill="auto"/>
          </w:tcPr>
          <w:p w14:paraId="61CA73DC" w14:textId="77777777" w:rsidR="00567913" w:rsidRPr="001A25A5" w:rsidRDefault="00567913" w:rsidP="00121901">
            <w:pPr>
              <w:widowControl w:val="0"/>
              <w:tabs>
                <w:tab w:val="left" w:pos="284"/>
                <w:tab w:val="left" w:pos="426"/>
                <w:tab w:val="left" w:pos="1134"/>
              </w:tabs>
              <w:spacing w:line="240" w:lineRule="auto"/>
              <w:outlineLvl w:val="0"/>
            </w:pPr>
            <w:r w:rsidRPr="001A25A5">
              <w:t>Установлено</w:t>
            </w:r>
          </w:p>
          <w:p w14:paraId="2ECBA653" w14:textId="77777777" w:rsidR="00567913" w:rsidRPr="001A25A5" w:rsidRDefault="00567913" w:rsidP="00121901">
            <w:pPr>
              <w:widowControl w:val="0"/>
              <w:tabs>
                <w:tab w:val="left" w:pos="284"/>
                <w:tab w:val="left" w:pos="426"/>
                <w:tab w:val="left" w:pos="1134"/>
                <w:tab w:val="left" w:pos="1276"/>
              </w:tabs>
              <w:spacing w:line="240" w:lineRule="auto"/>
              <w:ind w:left="5"/>
              <w:outlineLvl w:val="0"/>
              <w:rPr>
                <w:rFonts w:eastAsia="Times New Roman" w:cs="Times New Roman"/>
                <w:lang w:eastAsia="ru-RU"/>
              </w:rPr>
            </w:pPr>
            <w:r w:rsidRPr="001A25A5">
              <w:t>определено условиями проекта договора (приложение № 4 к конкурсной документации) в размере 30% (тридцати процентов) от цены Договора</w:t>
            </w:r>
          </w:p>
        </w:tc>
      </w:tr>
      <w:tr w:rsidR="00567913" w:rsidRPr="001A25A5" w14:paraId="3BDEE399" w14:textId="77777777" w:rsidTr="00121901">
        <w:tc>
          <w:tcPr>
            <w:tcW w:w="409" w:type="pct"/>
            <w:shd w:val="clear" w:color="auto" w:fill="auto"/>
          </w:tcPr>
          <w:p w14:paraId="23BD5331" w14:textId="77777777" w:rsidR="00567913" w:rsidRPr="001A25A5" w:rsidRDefault="00567913" w:rsidP="00121901">
            <w:pPr>
              <w:widowControl w:val="0"/>
              <w:numPr>
                <w:ilvl w:val="0"/>
                <w:numId w:val="40"/>
              </w:numPr>
              <w:spacing w:line="240" w:lineRule="auto"/>
              <w:ind w:left="473" w:right="459"/>
              <w:jc w:val="left"/>
              <w:rPr>
                <w:rFonts w:eastAsia="Times New Roman" w:cs="Times New Roman"/>
                <w:lang w:eastAsia="ru-RU"/>
              </w:rPr>
            </w:pPr>
          </w:p>
        </w:tc>
        <w:tc>
          <w:tcPr>
            <w:tcW w:w="1474" w:type="pct"/>
            <w:shd w:val="clear" w:color="auto" w:fill="auto"/>
          </w:tcPr>
          <w:p w14:paraId="312D441C" w14:textId="77777777" w:rsidR="00567913" w:rsidRPr="001A25A5" w:rsidRDefault="00567913" w:rsidP="00121901">
            <w:pPr>
              <w:widowControl w:val="0"/>
              <w:tabs>
                <w:tab w:val="left" w:pos="284"/>
                <w:tab w:val="left" w:pos="426"/>
                <w:tab w:val="left" w:pos="1134"/>
              </w:tabs>
              <w:spacing w:line="240" w:lineRule="auto"/>
              <w:jc w:val="left"/>
              <w:outlineLvl w:val="0"/>
              <w:rPr>
                <w:rFonts w:eastAsia="Times New Roman" w:cs="Times New Roman"/>
                <w:lang w:eastAsia="ru-RU"/>
              </w:rPr>
            </w:pPr>
            <w:r w:rsidRPr="001A25A5">
              <w:rPr>
                <w:rFonts w:eastAsia="Times New Roman" w:cs="Times New Roman"/>
                <w:lang w:eastAsia="ru-RU"/>
              </w:rPr>
              <w:t>Источник финансирования</w:t>
            </w:r>
          </w:p>
        </w:tc>
        <w:tc>
          <w:tcPr>
            <w:tcW w:w="3116" w:type="pct"/>
            <w:gridSpan w:val="2"/>
            <w:shd w:val="clear" w:color="auto" w:fill="auto"/>
          </w:tcPr>
          <w:p w14:paraId="309AC0B0" w14:textId="77777777" w:rsidR="00567913" w:rsidRPr="001A25A5" w:rsidRDefault="00567913" w:rsidP="00121901">
            <w:pPr>
              <w:widowControl w:val="0"/>
              <w:tabs>
                <w:tab w:val="left" w:pos="284"/>
                <w:tab w:val="left" w:pos="426"/>
                <w:tab w:val="left" w:pos="1134"/>
              </w:tabs>
              <w:spacing w:line="240" w:lineRule="auto"/>
              <w:outlineLvl w:val="0"/>
              <w:rPr>
                <w:rFonts w:eastAsia="Times New Roman" w:cs="Times New Roman"/>
                <w:lang w:eastAsia="ru-RU"/>
              </w:rPr>
            </w:pPr>
            <w:r w:rsidRPr="001A25A5">
              <w:rPr>
                <w:rFonts w:eastAsia="Calibri" w:cs="Times New Roman"/>
                <w:bCs/>
              </w:rPr>
              <w:t>Собственные средства</w:t>
            </w:r>
          </w:p>
        </w:tc>
      </w:tr>
      <w:tr w:rsidR="00567913" w:rsidRPr="001A25A5" w14:paraId="524725CF" w14:textId="77777777" w:rsidTr="00121901">
        <w:tc>
          <w:tcPr>
            <w:tcW w:w="409" w:type="pct"/>
            <w:shd w:val="clear" w:color="auto" w:fill="auto"/>
          </w:tcPr>
          <w:p w14:paraId="70CE3F3E" w14:textId="77777777" w:rsidR="00567913" w:rsidRPr="001A25A5" w:rsidRDefault="00567913" w:rsidP="00121901">
            <w:pPr>
              <w:widowControl w:val="0"/>
              <w:numPr>
                <w:ilvl w:val="0"/>
                <w:numId w:val="40"/>
              </w:numPr>
              <w:spacing w:line="240" w:lineRule="auto"/>
              <w:ind w:left="473" w:right="459"/>
              <w:jc w:val="left"/>
              <w:rPr>
                <w:rFonts w:eastAsia="Times New Roman" w:cs="Times New Roman"/>
                <w:lang w:eastAsia="ru-RU"/>
              </w:rPr>
            </w:pPr>
          </w:p>
        </w:tc>
        <w:tc>
          <w:tcPr>
            <w:tcW w:w="1474" w:type="pct"/>
            <w:shd w:val="clear" w:color="auto" w:fill="auto"/>
          </w:tcPr>
          <w:p w14:paraId="335D257C" w14:textId="77777777" w:rsidR="00567913" w:rsidRPr="001A25A5" w:rsidRDefault="00567913" w:rsidP="00121901">
            <w:pPr>
              <w:widowControl w:val="0"/>
              <w:tabs>
                <w:tab w:val="left" w:pos="284"/>
                <w:tab w:val="left" w:pos="426"/>
                <w:tab w:val="left" w:pos="1134"/>
              </w:tabs>
              <w:spacing w:line="240" w:lineRule="auto"/>
              <w:jc w:val="left"/>
              <w:outlineLvl w:val="0"/>
              <w:rPr>
                <w:rFonts w:eastAsia="Times New Roman" w:cs="Times New Roman"/>
                <w:lang w:eastAsia="ru-RU"/>
              </w:rPr>
            </w:pPr>
            <w:r w:rsidRPr="001A25A5">
              <w:rPr>
                <w:rFonts w:eastAsia="Times New Roman" w:cs="Times New Roman"/>
                <w:lang w:eastAsia="ru-RU"/>
              </w:rPr>
              <w:t>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tc>
        <w:tc>
          <w:tcPr>
            <w:tcW w:w="3116" w:type="pct"/>
            <w:gridSpan w:val="2"/>
            <w:shd w:val="clear" w:color="auto" w:fill="auto"/>
          </w:tcPr>
          <w:p w14:paraId="1773D88C" w14:textId="77777777" w:rsidR="00567913" w:rsidRPr="001A25A5" w:rsidRDefault="00567913" w:rsidP="00121901">
            <w:pPr>
              <w:widowControl w:val="0"/>
              <w:tabs>
                <w:tab w:val="left" w:pos="284"/>
                <w:tab w:val="left" w:pos="426"/>
                <w:tab w:val="left" w:pos="1134"/>
              </w:tabs>
              <w:spacing w:line="240" w:lineRule="auto"/>
              <w:outlineLvl w:val="0"/>
              <w:rPr>
                <w:rFonts w:eastAsia="Times New Roman" w:cs="Times New Roman"/>
                <w:lang w:eastAsia="ru-RU"/>
              </w:rPr>
            </w:pPr>
            <w:r w:rsidRPr="001A25A5">
              <w:rPr>
                <w:rFonts w:eastAsia="Times New Roman" w:cs="Times New Roman"/>
                <w:lang w:eastAsia="ru-RU"/>
              </w:rPr>
              <w:t>Не предусмотрены</w:t>
            </w:r>
          </w:p>
        </w:tc>
      </w:tr>
      <w:tr w:rsidR="00567913" w:rsidRPr="001A25A5" w14:paraId="44315153" w14:textId="77777777" w:rsidTr="00121901">
        <w:tc>
          <w:tcPr>
            <w:tcW w:w="409" w:type="pct"/>
            <w:shd w:val="clear" w:color="auto" w:fill="auto"/>
          </w:tcPr>
          <w:p w14:paraId="0E8263D3" w14:textId="77777777" w:rsidR="00567913" w:rsidRPr="001A25A5" w:rsidRDefault="00567913" w:rsidP="00121901">
            <w:pPr>
              <w:widowControl w:val="0"/>
              <w:numPr>
                <w:ilvl w:val="0"/>
                <w:numId w:val="40"/>
              </w:numPr>
              <w:spacing w:line="240" w:lineRule="auto"/>
              <w:ind w:left="473" w:right="459"/>
              <w:jc w:val="left"/>
              <w:rPr>
                <w:rFonts w:eastAsia="Times New Roman" w:cs="Times New Roman"/>
                <w:lang w:eastAsia="ru-RU"/>
              </w:rPr>
            </w:pPr>
          </w:p>
        </w:tc>
        <w:tc>
          <w:tcPr>
            <w:tcW w:w="1474" w:type="pct"/>
            <w:shd w:val="clear" w:color="auto" w:fill="auto"/>
          </w:tcPr>
          <w:p w14:paraId="3B3C3F2A" w14:textId="77777777" w:rsidR="00567913" w:rsidRPr="001A25A5" w:rsidRDefault="00567913" w:rsidP="00121901">
            <w:pPr>
              <w:widowControl w:val="0"/>
              <w:tabs>
                <w:tab w:val="left" w:pos="284"/>
                <w:tab w:val="left" w:pos="426"/>
                <w:tab w:val="left" w:pos="1134"/>
              </w:tabs>
              <w:spacing w:line="240" w:lineRule="auto"/>
              <w:jc w:val="left"/>
              <w:outlineLvl w:val="0"/>
              <w:rPr>
                <w:rFonts w:eastAsia="Times New Roman" w:cs="Times New Roman"/>
                <w:lang w:eastAsia="ru-RU"/>
              </w:rPr>
            </w:pPr>
            <w:r w:rsidRPr="001A25A5">
              <w:rPr>
                <w:rFonts w:eastAsia="Times New Roman" w:cs="Times New Roman"/>
                <w:lang w:eastAsia="ru-RU"/>
              </w:rPr>
              <w:t>Порядок проведения квалификационного отбора и методика оценки заявок на участие в закупке</w:t>
            </w:r>
          </w:p>
        </w:tc>
        <w:tc>
          <w:tcPr>
            <w:tcW w:w="3116" w:type="pct"/>
            <w:gridSpan w:val="2"/>
            <w:shd w:val="clear" w:color="auto" w:fill="auto"/>
          </w:tcPr>
          <w:p w14:paraId="114FF9DD" w14:textId="77777777" w:rsidR="00567913" w:rsidRPr="001A25A5" w:rsidRDefault="00567913" w:rsidP="00121901">
            <w:pPr>
              <w:widowControl w:val="0"/>
              <w:tabs>
                <w:tab w:val="left" w:pos="284"/>
                <w:tab w:val="left" w:pos="426"/>
                <w:tab w:val="left" w:pos="1134"/>
              </w:tabs>
              <w:spacing w:line="240" w:lineRule="auto"/>
              <w:outlineLvl w:val="0"/>
              <w:rPr>
                <w:rFonts w:eastAsia="Times New Roman" w:cs="Times New Roman"/>
                <w:lang w:eastAsia="ru-RU"/>
              </w:rPr>
            </w:pPr>
            <w:r w:rsidRPr="001A25A5">
              <w:rPr>
                <w:rFonts w:eastAsia="Times New Roman" w:cs="Times New Roman"/>
                <w:lang w:eastAsia="ru-RU"/>
              </w:rPr>
              <w:t>Не предусмотрен</w:t>
            </w:r>
          </w:p>
        </w:tc>
      </w:tr>
      <w:tr w:rsidR="00567913" w:rsidRPr="001A25A5" w14:paraId="722D21FF" w14:textId="77777777" w:rsidTr="00121901">
        <w:trPr>
          <w:trHeight w:val="358"/>
        </w:trPr>
        <w:tc>
          <w:tcPr>
            <w:tcW w:w="409" w:type="pct"/>
            <w:shd w:val="clear" w:color="auto" w:fill="auto"/>
            <w:vAlign w:val="center"/>
          </w:tcPr>
          <w:p w14:paraId="3309C647" w14:textId="77777777" w:rsidR="00567913" w:rsidRPr="001A25A5" w:rsidRDefault="00567913" w:rsidP="00121901">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vAlign w:val="center"/>
          </w:tcPr>
          <w:p w14:paraId="19086591" w14:textId="77777777" w:rsidR="00567913" w:rsidRPr="001A25A5" w:rsidRDefault="00567913" w:rsidP="00121901">
            <w:pPr>
              <w:widowControl w:val="0"/>
              <w:tabs>
                <w:tab w:val="left" w:pos="1134"/>
                <w:tab w:val="left" w:pos="1276"/>
                <w:tab w:val="left" w:pos="1560"/>
              </w:tabs>
              <w:spacing w:line="240" w:lineRule="auto"/>
              <w:rPr>
                <w:rFonts w:eastAsia="Times New Roman" w:cs="Times New Roman"/>
                <w:b/>
                <w:lang w:eastAsia="ru-RU"/>
              </w:rPr>
            </w:pPr>
            <w:r w:rsidRPr="001A25A5">
              <w:rPr>
                <w:rFonts w:eastAsia="Times New Roman" w:cs="Times New Roman"/>
                <w:b/>
                <w:lang w:eastAsia="ru-RU"/>
              </w:rPr>
              <w:t>Требования к участникам закупки</w:t>
            </w:r>
          </w:p>
        </w:tc>
      </w:tr>
      <w:tr w:rsidR="00567913" w:rsidRPr="001A25A5" w14:paraId="3E10EC36" w14:textId="77777777" w:rsidTr="00121901">
        <w:tc>
          <w:tcPr>
            <w:tcW w:w="409" w:type="pct"/>
            <w:shd w:val="clear" w:color="auto" w:fill="auto"/>
          </w:tcPr>
          <w:p w14:paraId="487E27ED" w14:textId="77777777" w:rsidR="00567913" w:rsidRPr="001A25A5" w:rsidRDefault="00567913" w:rsidP="00121901">
            <w:pPr>
              <w:widowControl w:val="0"/>
              <w:numPr>
                <w:ilvl w:val="0"/>
                <w:numId w:val="42"/>
              </w:numPr>
              <w:tabs>
                <w:tab w:val="left" w:pos="426"/>
              </w:tabs>
              <w:spacing w:line="240" w:lineRule="auto"/>
              <w:ind w:left="473" w:right="459"/>
              <w:jc w:val="left"/>
              <w:rPr>
                <w:rFonts w:eastAsia="Times New Roman" w:cs="Times New Roman"/>
                <w:lang w:eastAsia="ru-RU"/>
              </w:rPr>
            </w:pPr>
          </w:p>
        </w:tc>
        <w:tc>
          <w:tcPr>
            <w:tcW w:w="1474" w:type="pct"/>
            <w:shd w:val="clear" w:color="auto" w:fill="auto"/>
          </w:tcPr>
          <w:p w14:paraId="2ACE8557" w14:textId="77777777" w:rsidR="00567913" w:rsidRPr="001A25A5" w:rsidRDefault="00567913" w:rsidP="00121901">
            <w:pPr>
              <w:widowControl w:val="0"/>
              <w:tabs>
                <w:tab w:val="left" w:pos="284"/>
                <w:tab w:val="left" w:pos="426"/>
              </w:tabs>
              <w:spacing w:line="240" w:lineRule="auto"/>
              <w:ind w:left="33"/>
              <w:jc w:val="left"/>
              <w:outlineLvl w:val="0"/>
              <w:rPr>
                <w:b/>
              </w:rPr>
            </w:pPr>
            <w:r w:rsidRPr="001A25A5">
              <w:rPr>
                <w:b/>
              </w:rPr>
              <w:t xml:space="preserve">Требования к участникам закупки </w:t>
            </w:r>
            <w:r w:rsidRPr="001A25A5">
              <w:rPr>
                <w:b/>
              </w:rPr>
              <w:lastRenderedPageBreak/>
              <w:t xml:space="preserve">предусмотренные </w:t>
            </w:r>
            <w:hyperlink w:anchor="P489" w:history="1">
              <w:r w:rsidRPr="001A25A5">
                <w:rPr>
                  <w:b/>
                  <w:u w:val="single"/>
                </w:rPr>
                <w:t>п. 9 ч. 19.1</w:t>
              </w:r>
            </w:hyperlink>
            <w:r w:rsidRPr="001A25A5">
              <w:rPr>
                <w:b/>
              </w:rPr>
              <w:t xml:space="preserve"> ст. 3.4 Федерального закона № 223-ФЗ)</w:t>
            </w:r>
          </w:p>
          <w:p w14:paraId="4FDE3711" w14:textId="77777777" w:rsidR="00567913" w:rsidRPr="001A25A5" w:rsidRDefault="00567913" w:rsidP="00121901">
            <w:pPr>
              <w:widowControl w:val="0"/>
              <w:tabs>
                <w:tab w:val="left" w:pos="284"/>
                <w:tab w:val="left" w:pos="426"/>
              </w:tabs>
              <w:spacing w:line="240" w:lineRule="auto"/>
              <w:ind w:left="-103"/>
              <w:outlineLvl w:val="0"/>
              <w:rPr>
                <w:rFonts w:eastAsia="Times New Roman" w:cs="Times New Roman"/>
                <w:lang w:eastAsia="ru-RU"/>
              </w:rPr>
            </w:pPr>
          </w:p>
        </w:tc>
        <w:tc>
          <w:tcPr>
            <w:tcW w:w="3116" w:type="pct"/>
            <w:gridSpan w:val="2"/>
            <w:shd w:val="clear" w:color="auto" w:fill="auto"/>
          </w:tcPr>
          <w:p w14:paraId="1AF36690" w14:textId="77777777" w:rsidR="00567913" w:rsidRPr="001A25A5" w:rsidRDefault="00567913" w:rsidP="00121901">
            <w:pPr>
              <w:widowControl w:val="0"/>
              <w:tabs>
                <w:tab w:val="left" w:pos="284"/>
                <w:tab w:val="left" w:pos="426"/>
              </w:tabs>
              <w:spacing w:line="240" w:lineRule="auto"/>
              <w:ind w:left="-4"/>
              <w:outlineLvl w:val="0"/>
              <w:rPr>
                <w:rFonts w:eastAsia="Times New Roman" w:cs="Times New Roman"/>
                <w:lang w:eastAsia="ru-RU"/>
              </w:rPr>
            </w:pPr>
            <w:r w:rsidRPr="001A25A5">
              <w:rPr>
                <w:rFonts w:eastAsia="Times New Roman" w:cs="Times New Roman"/>
                <w:lang w:eastAsia="ru-RU"/>
              </w:rPr>
              <w:lastRenderedPageBreak/>
              <w:t xml:space="preserve">4.1.1. непроведение ликвидации участника закупки - юридического лица и отсутствие решения арбитражного </w:t>
            </w:r>
            <w:r w:rsidRPr="001A25A5">
              <w:rPr>
                <w:rFonts w:eastAsia="Times New Roman" w:cs="Times New Roman"/>
                <w:lang w:eastAsia="ru-RU"/>
              </w:rPr>
              <w:lastRenderedPageBreak/>
              <w:t>суда о признании участника такой закупки - юридического лица или индивидуального предпринимателя несостоятельным (банкротом)</w:t>
            </w:r>
            <w:r w:rsidRPr="001A25A5">
              <w:rPr>
                <w:i/>
              </w:rPr>
              <w:t xml:space="preserve"> </w:t>
            </w:r>
            <w:r w:rsidRPr="001A25A5">
              <w:rPr>
                <w:rFonts w:eastAsia="Times New Roman" w:cs="Times New Roman"/>
                <w:i/>
                <w:lang w:eastAsia="ru-RU"/>
              </w:rPr>
              <w:t>(согласно подпункту «а» пункта 9 части 19.1 статьи 3.4. Закона № 223-ФЗ)</w:t>
            </w:r>
            <w:r w:rsidRPr="001A25A5">
              <w:rPr>
                <w:rFonts w:eastAsia="Times New Roman" w:cs="Times New Roman"/>
                <w:lang w:eastAsia="ru-RU"/>
              </w:rPr>
              <w:t>;</w:t>
            </w:r>
          </w:p>
          <w:p w14:paraId="06B25E8F" w14:textId="77777777" w:rsidR="00567913" w:rsidRPr="001A25A5" w:rsidRDefault="00567913" w:rsidP="00121901">
            <w:pPr>
              <w:widowControl w:val="0"/>
              <w:tabs>
                <w:tab w:val="left" w:pos="284"/>
                <w:tab w:val="left" w:pos="426"/>
              </w:tabs>
              <w:spacing w:line="240" w:lineRule="auto"/>
              <w:ind w:left="-4"/>
              <w:outlineLvl w:val="0"/>
              <w:rPr>
                <w:rFonts w:eastAsia="Times New Roman" w:cs="Times New Roman"/>
                <w:lang w:eastAsia="ru-RU"/>
              </w:rPr>
            </w:pPr>
            <w:r w:rsidRPr="001A25A5">
              <w:rPr>
                <w:rFonts w:eastAsia="Times New Roman" w:cs="Times New Roman"/>
                <w:lang w:eastAsia="ru-RU"/>
              </w:rPr>
              <w:t xml:space="preserve">4.1.2. неприостановление деятельности участника закупки в порядке, установленном Кодексом Российской Федерации об административных правонарушениях </w:t>
            </w:r>
            <w:r w:rsidRPr="001A25A5">
              <w:rPr>
                <w:rFonts w:eastAsia="Times New Roman" w:cs="Times New Roman"/>
                <w:i/>
                <w:lang w:eastAsia="ru-RU"/>
              </w:rPr>
              <w:t>(согласно подпункту «б» пункта 9 части 19.1 статьи 3.4. Закона № 223-ФЗ)</w:t>
            </w:r>
            <w:r w:rsidRPr="001A25A5">
              <w:rPr>
                <w:rFonts w:eastAsia="Times New Roman" w:cs="Times New Roman"/>
                <w:lang w:eastAsia="ru-RU"/>
              </w:rPr>
              <w:t>;</w:t>
            </w:r>
          </w:p>
          <w:p w14:paraId="03E248ED" w14:textId="77777777" w:rsidR="00567913" w:rsidRPr="001A25A5" w:rsidRDefault="00567913" w:rsidP="00121901">
            <w:pPr>
              <w:widowControl w:val="0"/>
              <w:tabs>
                <w:tab w:val="left" w:pos="284"/>
                <w:tab w:val="left" w:pos="426"/>
              </w:tabs>
              <w:spacing w:line="240" w:lineRule="auto"/>
              <w:ind w:left="-4"/>
              <w:outlineLvl w:val="0"/>
              <w:rPr>
                <w:rFonts w:eastAsia="Times New Roman" w:cs="Times New Roman"/>
                <w:lang w:eastAsia="ru-RU"/>
              </w:rPr>
            </w:pPr>
            <w:r w:rsidRPr="001A25A5">
              <w:rPr>
                <w:rFonts w:eastAsia="Times New Roman" w:cs="Times New Roman"/>
                <w:lang w:eastAsia="ru-RU"/>
              </w:rPr>
              <w:t xml:space="preserve">4.1.3.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 </w:t>
            </w:r>
            <w:r w:rsidRPr="001A25A5">
              <w:rPr>
                <w:rFonts w:eastAsia="Times New Roman" w:cs="Times New Roman"/>
                <w:i/>
                <w:lang w:eastAsia="ru-RU"/>
              </w:rPr>
              <w:t>(согласно подпункту «в» пункта 9 части 19.1 статьи 3.4. Закона № 223-ФЗ)</w:t>
            </w:r>
            <w:r w:rsidRPr="001A25A5">
              <w:rPr>
                <w:rFonts w:eastAsia="Times New Roman" w:cs="Times New Roman"/>
                <w:lang w:eastAsia="ru-RU"/>
              </w:rPr>
              <w:t>;</w:t>
            </w:r>
          </w:p>
          <w:p w14:paraId="1B146FB0" w14:textId="77777777" w:rsidR="00567913" w:rsidRPr="001A25A5" w:rsidRDefault="00567913" w:rsidP="00121901">
            <w:pPr>
              <w:widowControl w:val="0"/>
              <w:tabs>
                <w:tab w:val="left" w:pos="284"/>
                <w:tab w:val="left" w:pos="426"/>
              </w:tabs>
              <w:spacing w:line="240" w:lineRule="auto"/>
              <w:ind w:left="-4"/>
              <w:outlineLvl w:val="0"/>
              <w:rPr>
                <w:rFonts w:eastAsia="Times New Roman" w:cs="Times New Roman"/>
                <w:i/>
                <w:lang w:eastAsia="ru-RU"/>
              </w:rPr>
            </w:pPr>
            <w:r w:rsidRPr="001A25A5">
              <w:rPr>
                <w:rFonts w:eastAsia="Times New Roman" w:cs="Times New Roman"/>
                <w:lang w:eastAsia="ru-RU"/>
              </w:rPr>
              <w:t xml:space="preserve">4.1.4.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r w:rsidRPr="001A25A5">
              <w:rPr>
                <w:rFonts w:eastAsia="Times New Roman" w:cs="Times New Roman"/>
                <w:i/>
                <w:lang w:eastAsia="ru-RU"/>
              </w:rPr>
              <w:t>(согласно подпункту «г» пункта 9 части 19.1 статьи 3.4. Закона № 223-ФЗ)</w:t>
            </w:r>
            <w:r w:rsidRPr="001A25A5">
              <w:rPr>
                <w:color w:val="000000" w:themeColor="text1"/>
              </w:rPr>
              <w:t>;</w:t>
            </w:r>
          </w:p>
          <w:p w14:paraId="7A0D6044" w14:textId="77777777" w:rsidR="00567913" w:rsidRPr="001A25A5" w:rsidRDefault="00567913" w:rsidP="00121901">
            <w:pPr>
              <w:widowControl w:val="0"/>
              <w:tabs>
                <w:tab w:val="left" w:pos="284"/>
                <w:tab w:val="left" w:pos="426"/>
              </w:tabs>
              <w:spacing w:line="240" w:lineRule="auto"/>
              <w:ind w:left="-4"/>
              <w:outlineLvl w:val="0"/>
              <w:rPr>
                <w:rFonts w:eastAsia="Times New Roman" w:cs="Times New Roman"/>
                <w:color w:val="000000" w:themeColor="text1"/>
                <w:lang w:eastAsia="ru-RU"/>
              </w:rPr>
            </w:pPr>
            <w:r w:rsidRPr="001A25A5">
              <w:rPr>
                <w:rFonts w:eastAsia="Times New Roman" w:cs="Times New Roman"/>
                <w:lang w:eastAsia="ru-RU"/>
              </w:rPr>
              <w:t xml:space="preserve">4.1.5. отсутствие фактов привлечения в течение двух лет до момента подачи заявки на участие в закупке участника </w:t>
            </w:r>
            <w:r w:rsidRPr="001A25A5">
              <w:rPr>
                <w:rFonts w:eastAsia="Times New Roman" w:cs="Times New Roman"/>
                <w:lang w:eastAsia="ru-RU"/>
              </w:rPr>
              <w:lastRenderedPageBreak/>
              <w:t xml:space="preserve">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w:t>
            </w:r>
            <w:r w:rsidRPr="001A25A5">
              <w:rPr>
                <w:rFonts w:eastAsia="Times New Roman" w:cs="Times New Roman"/>
                <w:i/>
                <w:color w:val="000000" w:themeColor="text1"/>
                <w:lang w:eastAsia="ru-RU"/>
              </w:rPr>
              <w:t>(согласно подпункту «д» пункта 9 части 19.1 статьи 3.4. Закона № 223-ФЗ);</w:t>
            </w:r>
          </w:p>
          <w:p w14:paraId="6E330CC8" w14:textId="77777777" w:rsidR="00567913" w:rsidRPr="001A25A5" w:rsidRDefault="00567913" w:rsidP="00121901">
            <w:pPr>
              <w:widowControl w:val="0"/>
              <w:tabs>
                <w:tab w:val="left" w:pos="284"/>
                <w:tab w:val="left" w:pos="426"/>
              </w:tabs>
              <w:spacing w:line="240" w:lineRule="auto"/>
              <w:ind w:left="-4"/>
              <w:outlineLvl w:val="0"/>
              <w:rPr>
                <w:rFonts w:eastAsia="Times New Roman" w:cs="Times New Roman"/>
                <w:i/>
                <w:lang w:eastAsia="ru-RU"/>
              </w:rPr>
            </w:pPr>
            <w:r w:rsidRPr="001A25A5">
              <w:rPr>
                <w:rFonts w:eastAsia="Times New Roman" w:cs="Times New Roman"/>
                <w:lang w:eastAsia="ru-RU"/>
              </w:rPr>
              <w:t xml:space="preserve">4.1.6. соответствие участника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r w:rsidRPr="001A25A5">
              <w:rPr>
                <w:rFonts w:eastAsia="Times New Roman" w:cs="Times New Roman"/>
                <w:i/>
                <w:lang w:eastAsia="ru-RU"/>
              </w:rPr>
              <w:t>(согласно подпункту «е» пункта 9 части 19.1 статьи 3.4. Закона № 223-ФЗ) (в настоящей конкурсной документации требования не установлены):</w:t>
            </w:r>
          </w:p>
          <w:p w14:paraId="377E4D11" w14:textId="77777777" w:rsidR="00567913" w:rsidRPr="001A25A5" w:rsidRDefault="00567913" w:rsidP="00121901">
            <w:pPr>
              <w:widowControl w:val="0"/>
              <w:tabs>
                <w:tab w:val="left" w:pos="284"/>
                <w:tab w:val="left" w:pos="426"/>
              </w:tabs>
              <w:spacing w:line="240" w:lineRule="auto"/>
              <w:ind w:left="-4"/>
              <w:outlineLvl w:val="0"/>
              <w:rPr>
                <w:rFonts w:eastAsia="Times New Roman" w:cs="Times New Roman"/>
                <w:lang w:eastAsia="ru-RU"/>
              </w:rPr>
            </w:pPr>
            <w:r w:rsidRPr="001A25A5">
              <w:rPr>
                <w:rFonts w:eastAsia="Times New Roman" w:cs="Times New Roman"/>
                <w:lang w:eastAsia="ru-RU"/>
              </w:rPr>
              <w:t xml:space="preserve">4.1.7.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 </w:t>
            </w:r>
            <w:r w:rsidRPr="001A25A5">
              <w:rPr>
                <w:rFonts w:eastAsia="Times New Roman" w:cs="Times New Roman"/>
                <w:i/>
                <w:lang w:eastAsia="ru-RU"/>
              </w:rPr>
              <w:t>(согласно подпункту «ж» пункта 9 части 19.1 статьи 3.4. Закона № 223-ФЗ)</w:t>
            </w:r>
            <w:r w:rsidRPr="001A25A5">
              <w:rPr>
                <w:rFonts w:eastAsia="Times New Roman" w:cs="Times New Roman"/>
                <w:lang w:eastAsia="ru-RU"/>
              </w:rPr>
              <w:t>;</w:t>
            </w:r>
          </w:p>
          <w:p w14:paraId="035F5B1F" w14:textId="77777777" w:rsidR="00567913" w:rsidRPr="001A25A5" w:rsidRDefault="00567913" w:rsidP="00121901">
            <w:pPr>
              <w:widowControl w:val="0"/>
              <w:tabs>
                <w:tab w:val="left" w:pos="284"/>
                <w:tab w:val="left" w:pos="426"/>
              </w:tabs>
              <w:spacing w:line="240" w:lineRule="auto"/>
              <w:ind w:left="-4"/>
              <w:outlineLvl w:val="0"/>
              <w:rPr>
                <w:rFonts w:eastAsia="Times New Roman" w:cs="Times New Roman"/>
                <w:lang w:eastAsia="ru-RU"/>
              </w:rPr>
            </w:pPr>
            <w:r w:rsidRPr="001A25A5">
              <w:rPr>
                <w:rFonts w:eastAsia="Times New Roman" w:cs="Times New Roman"/>
                <w:lang w:eastAsia="ru-RU"/>
              </w:rPr>
              <w:t>4.1.8.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r w:rsidRPr="001A25A5">
              <w:rPr>
                <w:rFonts w:eastAsia="Times New Roman" w:cs="Times New Roman"/>
                <w:i/>
                <w:lang w:eastAsia="ru-RU"/>
              </w:rPr>
              <w:t xml:space="preserve"> (согласно подпункту «з» пункта 9 части 19.1 статьи 3.4. Закона № 223-ФЗ)</w:t>
            </w:r>
            <w:r w:rsidRPr="001A25A5">
              <w:rPr>
                <w:rFonts w:eastAsia="Times New Roman" w:cs="Times New Roman"/>
                <w:lang w:eastAsia="ru-RU"/>
              </w:rPr>
              <w:t>;</w:t>
            </w:r>
          </w:p>
          <w:p w14:paraId="7C3774D9" w14:textId="77777777" w:rsidR="00567913" w:rsidRPr="001A25A5" w:rsidRDefault="00567913" w:rsidP="00121901">
            <w:pPr>
              <w:widowControl w:val="0"/>
              <w:spacing w:line="240" w:lineRule="auto"/>
              <w:textAlignment w:val="baseline"/>
              <w:rPr>
                <w:rFonts w:eastAsia="Times New Roman" w:cs="Times New Roman"/>
                <w:b/>
                <w:lang w:eastAsia="ru-RU"/>
              </w:rPr>
            </w:pPr>
            <w:r w:rsidRPr="001A25A5">
              <w:rPr>
                <w:rFonts w:eastAsia="Times New Roman" w:cs="Times New Roman"/>
                <w:b/>
                <w:lang w:eastAsia="ru-RU"/>
              </w:rPr>
              <w:t>Соответствие участника закупки указанным требованиям подтверждается предоставлением декларации, определенной п. 9 ч. 19.1 ст. 3.4 Федерального закона № 223-ФЗ.</w:t>
            </w:r>
          </w:p>
          <w:p w14:paraId="768A98B2" w14:textId="77777777" w:rsidR="00567913" w:rsidRPr="001A25A5" w:rsidRDefault="00567913" w:rsidP="00121901">
            <w:pPr>
              <w:widowControl w:val="0"/>
              <w:spacing w:line="240" w:lineRule="auto"/>
              <w:textAlignment w:val="baseline"/>
              <w:rPr>
                <w:rFonts w:eastAsia="Times New Roman" w:cs="Times New Roman"/>
                <w:b/>
                <w:lang w:eastAsia="ru-RU"/>
              </w:rPr>
            </w:pPr>
            <w:r w:rsidRPr="001A25A5">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567913" w:rsidRPr="001A25A5" w14:paraId="65BD52E0" w14:textId="77777777" w:rsidTr="00121901">
        <w:tc>
          <w:tcPr>
            <w:tcW w:w="409" w:type="pct"/>
            <w:shd w:val="clear" w:color="auto" w:fill="auto"/>
          </w:tcPr>
          <w:p w14:paraId="2A429DB9" w14:textId="77777777" w:rsidR="00567913" w:rsidRPr="001A25A5" w:rsidRDefault="00567913" w:rsidP="00121901">
            <w:pPr>
              <w:widowControl w:val="0"/>
              <w:numPr>
                <w:ilvl w:val="0"/>
                <w:numId w:val="42"/>
              </w:numPr>
              <w:tabs>
                <w:tab w:val="left" w:pos="426"/>
              </w:tabs>
              <w:spacing w:line="240" w:lineRule="auto"/>
              <w:ind w:left="473" w:right="459"/>
              <w:jc w:val="left"/>
              <w:rPr>
                <w:rFonts w:eastAsia="Times New Roman" w:cs="Times New Roman"/>
                <w:lang w:eastAsia="ru-RU"/>
              </w:rPr>
            </w:pPr>
          </w:p>
        </w:tc>
        <w:tc>
          <w:tcPr>
            <w:tcW w:w="1474" w:type="pct"/>
            <w:shd w:val="clear" w:color="auto" w:fill="auto"/>
          </w:tcPr>
          <w:p w14:paraId="58A98E55" w14:textId="77777777" w:rsidR="00567913" w:rsidRPr="001A25A5" w:rsidRDefault="00567913" w:rsidP="00121901">
            <w:pPr>
              <w:widowControl w:val="0"/>
              <w:tabs>
                <w:tab w:val="left" w:pos="284"/>
                <w:tab w:val="left" w:pos="426"/>
              </w:tabs>
              <w:spacing w:line="240" w:lineRule="auto"/>
              <w:ind w:left="33"/>
              <w:jc w:val="left"/>
              <w:outlineLvl w:val="0"/>
              <w:rPr>
                <w:b/>
              </w:rPr>
            </w:pPr>
            <w:r w:rsidRPr="001A25A5">
              <w:rPr>
                <w:b/>
              </w:rPr>
              <w:t xml:space="preserve">Требование к участникам закупки предусмотренное </w:t>
            </w:r>
            <w:hyperlink w:anchor="P489" w:history="1">
              <w:r w:rsidRPr="001A25A5">
                <w:rPr>
                  <w:b/>
                  <w:u w:val="single"/>
                </w:rPr>
                <w:t>п. 6 ч. 19.1</w:t>
              </w:r>
            </w:hyperlink>
            <w:r w:rsidRPr="001A25A5">
              <w:rPr>
                <w:b/>
              </w:rPr>
              <w:t xml:space="preserve"> ст. 3.4 Федерального закона </w:t>
            </w:r>
          </w:p>
          <w:p w14:paraId="7BC641B2" w14:textId="77777777" w:rsidR="00567913" w:rsidRPr="001A25A5" w:rsidRDefault="00567913" w:rsidP="00121901">
            <w:pPr>
              <w:widowControl w:val="0"/>
              <w:tabs>
                <w:tab w:val="left" w:pos="284"/>
                <w:tab w:val="left" w:pos="426"/>
              </w:tabs>
              <w:spacing w:line="240" w:lineRule="auto"/>
              <w:ind w:left="33"/>
              <w:jc w:val="left"/>
              <w:outlineLvl w:val="0"/>
              <w:rPr>
                <w:b/>
              </w:rPr>
            </w:pPr>
            <w:r w:rsidRPr="001A25A5">
              <w:rPr>
                <w:b/>
              </w:rPr>
              <w:t>№ 223-ФЗ)</w:t>
            </w:r>
          </w:p>
        </w:tc>
        <w:tc>
          <w:tcPr>
            <w:tcW w:w="3116" w:type="pct"/>
            <w:gridSpan w:val="2"/>
            <w:shd w:val="clear" w:color="auto" w:fill="auto"/>
          </w:tcPr>
          <w:p w14:paraId="7FD33C4D" w14:textId="77777777" w:rsidR="00567913" w:rsidRPr="001A25A5" w:rsidRDefault="00567913" w:rsidP="00121901">
            <w:pPr>
              <w:widowControl w:val="0"/>
              <w:tabs>
                <w:tab w:val="left" w:pos="284"/>
                <w:tab w:val="left" w:pos="487"/>
                <w:tab w:val="left" w:pos="993"/>
              </w:tabs>
              <w:spacing w:line="240" w:lineRule="auto"/>
              <w:contextualSpacing/>
              <w:rPr>
                <w:i/>
              </w:rPr>
            </w:pPr>
            <w:r w:rsidRPr="001A25A5">
              <w:t xml:space="preserve">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4.1.6 пункта 4.1 конкурсной документации (предусмотренного </w:t>
            </w:r>
            <w:r w:rsidRPr="001A25A5">
              <w:rPr>
                <w:i/>
              </w:rPr>
              <w:t>подпунктом «е») пункта 9 части 19.1 статьи 3.4. Закона № 223-ФЗ</w:t>
            </w:r>
            <w:r w:rsidRPr="001A25A5">
              <w:t xml:space="preserve">) </w:t>
            </w:r>
            <w:r w:rsidRPr="001A25A5">
              <w:rPr>
                <w:i/>
              </w:rPr>
              <w:t>(в настоящей конкурсной документации требования не установлены)</w:t>
            </w:r>
          </w:p>
        </w:tc>
      </w:tr>
      <w:tr w:rsidR="00567913" w:rsidRPr="001A25A5" w14:paraId="0BC4497A" w14:textId="77777777" w:rsidTr="00121901">
        <w:tc>
          <w:tcPr>
            <w:tcW w:w="409" w:type="pct"/>
            <w:shd w:val="clear" w:color="auto" w:fill="auto"/>
          </w:tcPr>
          <w:p w14:paraId="2B2153C9" w14:textId="77777777" w:rsidR="00567913" w:rsidRPr="001A25A5" w:rsidRDefault="00567913" w:rsidP="00121901">
            <w:pPr>
              <w:widowControl w:val="0"/>
              <w:numPr>
                <w:ilvl w:val="0"/>
                <w:numId w:val="42"/>
              </w:numPr>
              <w:tabs>
                <w:tab w:val="left" w:pos="426"/>
              </w:tabs>
              <w:spacing w:line="240" w:lineRule="auto"/>
              <w:ind w:left="473" w:right="459"/>
              <w:jc w:val="left"/>
              <w:rPr>
                <w:rFonts w:eastAsia="Times New Roman" w:cs="Times New Roman"/>
                <w:lang w:eastAsia="ru-RU"/>
              </w:rPr>
            </w:pPr>
          </w:p>
        </w:tc>
        <w:tc>
          <w:tcPr>
            <w:tcW w:w="1474" w:type="pct"/>
            <w:shd w:val="clear" w:color="auto" w:fill="auto"/>
          </w:tcPr>
          <w:p w14:paraId="38981BE3" w14:textId="77777777" w:rsidR="00567913" w:rsidRPr="001A25A5" w:rsidRDefault="00567913" w:rsidP="00121901">
            <w:pPr>
              <w:widowControl w:val="0"/>
              <w:tabs>
                <w:tab w:val="left" w:pos="284"/>
                <w:tab w:val="left" w:pos="426"/>
              </w:tabs>
              <w:spacing w:line="240" w:lineRule="auto"/>
              <w:jc w:val="left"/>
              <w:outlineLvl w:val="0"/>
              <w:rPr>
                <w:rFonts w:eastAsia="Times New Roman" w:cs="Times New Roman"/>
                <w:b/>
                <w:lang w:eastAsia="ru-RU"/>
              </w:rPr>
            </w:pPr>
            <w:r w:rsidRPr="001A25A5">
              <w:rPr>
                <w:b/>
              </w:rPr>
              <w:t xml:space="preserve">Ограничения на </w:t>
            </w:r>
            <w:r w:rsidRPr="001A25A5">
              <w:rPr>
                <w:b/>
              </w:rPr>
              <w:lastRenderedPageBreak/>
              <w:t>участие в закупке в электронной форме</w:t>
            </w:r>
            <w:r w:rsidRPr="001A25A5" w:rsidDel="0004617A">
              <w:rPr>
                <w:rFonts w:eastAsia="Times New Roman" w:cs="Times New Roman"/>
                <w:b/>
                <w:lang w:eastAsia="ru-RU"/>
              </w:rPr>
              <w:t xml:space="preserve"> </w:t>
            </w:r>
          </w:p>
        </w:tc>
        <w:tc>
          <w:tcPr>
            <w:tcW w:w="3116" w:type="pct"/>
            <w:gridSpan w:val="2"/>
            <w:shd w:val="clear" w:color="auto" w:fill="auto"/>
          </w:tcPr>
          <w:p w14:paraId="3E72B373" w14:textId="77777777" w:rsidR="00567913" w:rsidRPr="001A25A5" w:rsidRDefault="00567913" w:rsidP="00121901">
            <w:pPr>
              <w:widowControl w:val="0"/>
              <w:tabs>
                <w:tab w:val="left" w:pos="284"/>
                <w:tab w:val="left" w:pos="426"/>
              </w:tabs>
              <w:spacing w:line="240" w:lineRule="auto"/>
              <w:outlineLvl w:val="0"/>
              <w:rPr>
                <w:rFonts w:eastAsia="Times New Roman" w:cs="Times New Roman"/>
                <w:lang w:eastAsia="ru-RU"/>
              </w:rPr>
            </w:pPr>
            <w:r w:rsidRPr="001A25A5">
              <w:rPr>
                <w:rFonts w:eastAsia="Times New Roman" w:cs="Times New Roman"/>
                <w:lang w:eastAsia="ru-RU"/>
              </w:rPr>
              <w:lastRenderedPageBreak/>
              <w:t xml:space="preserve">4.3.1. Участниками настоящей закупки в электронной </w:t>
            </w:r>
            <w:r w:rsidRPr="001A25A5">
              <w:rPr>
                <w:rFonts w:eastAsia="Times New Roman" w:cs="Times New Roman"/>
                <w:lang w:eastAsia="ru-RU"/>
              </w:rPr>
              <w:lastRenderedPageBreak/>
              <w:t>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 (далее вместе - субъекты малого и среднего предпринимательства)</w:t>
            </w:r>
            <w:r w:rsidRPr="001A25A5">
              <w:rPr>
                <w:rFonts w:eastAsia="Times New Roman" w:cs="Times New Roman"/>
                <w:i/>
                <w:lang w:eastAsia="ru-RU"/>
              </w:rPr>
              <w:t xml:space="preserve"> (согласно пункту 2 части 8 статьи 3 Закона № 223-ФЗ)</w:t>
            </w:r>
            <w:r w:rsidRPr="001A25A5">
              <w:rPr>
                <w:rFonts w:eastAsia="Times New Roman" w:cs="Times New Roman"/>
                <w:lang w:eastAsia="ru-RU"/>
              </w:rPr>
              <w:t>.</w:t>
            </w:r>
          </w:p>
          <w:p w14:paraId="515B1067" w14:textId="77777777" w:rsidR="00567913" w:rsidRPr="001A25A5" w:rsidRDefault="00567913" w:rsidP="00121901">
            <w:pPr>
              <w:widowControl w:val="0"/>
              <w:tabs>
                <w:tab w:val="left" w:pos="284"/>
                <w:tab w:val="left" w:pos="426"/>
              </w:tabs>
              <w:spacing w:line="240" w:lineRule="auto"/>
              <w:outlineLvl w:val="0"/>
              <w:rPr>
                <w:rFonts w:eastAsia="Times New Roman" w:cs="Times New Roman"/>
                <w:lang w:eastAsia="ru-RU"/>
              </w:rPr>
            </w:pPr>
            <w:r w:rsidRPr="001A25A5">
              <w:rPr>
                <w:rFonts w:eastAsia="Times New Roman" w:cs="Times New Roman"/>
                <w:lang w:eastAsia="ru-RU"/>
              </w:rPr>
              <w:t>Принадлежность участника закупки к субъектам малого и среднего предпринимательства (в соответствии со статьей 4 Федерального закона № 209-ФЗ) подтверждается наличием информации об участнике закупки в едином реестре субъектов малого и среднего предпринимательства, ведение которого осуществляется в соответствии с Федеральным законом № 209-ФЗ (https://rmsp.nalog.ru/).</w:t>
            </w:r>
          </w:p>
          <w:p w14:paraId="2D912027" w14:textId="77777777" w:rsidR="00567913" w:rsidRPr="001A25A5" w:rsidRDefault="00567913" w:rsidP="00121901">
            <w:pPr>
              <w:tabs>
                <w:tab w:val="left" w:pos="851"/>
              </w:tabs>
              <w:spacing w:line="240" w:lineRule="auto"/>
              <w:ind w:left="58"/>
              <w:rPr>
                <w:rFonts w:eastAsia="Times New Roman" w:cs="Times New Roman"/>
                <w:lang w:eastAsia="ru-RU"/>
              </w:rPr>
            </w:pPr>
            <w:r w:rsidRPr="001A25A5">
              <w:rPr>
                <w:rFonts w:eastAsia="Times New Roman" w:cs="Times New Roman"/>
                <w:lang w:eastAsia="ru-RU"/>
              </w:rPr>
              <w:t>Принадлежность участника закупки к физическому лицу, не являющемуся индивидуальным предпринимателем и применяющему специальный налоговый режим «Налог на профессиональный доход» подтверждается наличием информации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8" w:history="1">
              <w:r w:rsidRPr="001A25A5">
                <w:rPr>
                  <w:rFonts w:eastAsia="Times New Roman" w:cs="Times New Roman"/>
                  <w:color w:val="0000FF"/>
                  <w:u w:val="single"/>
                  <w:lang w:eastAsia="ru-RU"/>
                </w:rPr>
                <w:t>https://npd.nalog.ru/check-status/</w:t>
              </w:r>
            </w:hyperlink>
            <w:r w:rsidRPr="001A25A5">
              <w:rPr>
                <w:rFonts w:eastAsia="Times New Roman" w:cs="Times New Roman"/>
                <w:lang w:eastAsia="ru-RU"/>
              </w:rPr>
              <w:t>).</w:t>
            </w:r>
          </w:p>
          <w:p w14:paraId="338B3EC0" w14:textId="77777777" w:rsidR="00567913" w:rsidRPr="001A25A5" w:rsidRDefault="00567913" w:rsidP="00121901">
            <w:pPr>
              <w:tabs>
                <w:tab w:val="left" w:pos="851"/>
              </w:tabs>
              <w:spacing w:line="240" w:lineRule="auto"/>
              <w:ind w:left="58"/>
              <w:rPr>
                <w:rFonts w:eastAsia="Times New Roman" w:cs="Times New Roman"/>
                <w:lang w:eastAsia="ru-RU"/>
              </w:rPr>
            </w:pPr>
            <w:r w:rsidRPr="001A25A5">
              <w:rPr>
                <w:rFonts w:eastAsia="Times New Roman" w:cs="Times New Roman"/>
                <w:lang w:eastAsia="ru-RU"/>
              </w:rPr>
              <w:t xml:space="preserve">4.3.2. Отсутствие сведений об участнике закупке в реестре недобросовестных поставщиков, предусмотренных Законом № 223-ФЗ, в реестре недобросовестных поставщиков, предусмотренном Законом № 44-ФЗ </w:t>
            </w:r>
            <w:r w:rsidRPr="001A25A5">
              <w:rPr>
                <w:rFonts w:eastAsia="Times New Roman" w:cs="Times New Roman"/>
                <w:i/>
                <w:lang w:eastAsia="ru-RU"/>
              </w:rPr>
              <w:t>(согласно части 7 статьи 3 Закона № 223-ФЗ)</w:t>
            </w:r>
            <w:r w:rsidRPr="001A25A5">
              <w:rPr>
                <w:rFonts w:eastAsia="Times New Roman" w:cs="Times New Roman"/>
                <w:lang w:eastAsia="ru-RU"/>
              </w:rPr>
              <w:t>;</w:t>
            </w:r>
          </w:p>
          <w:p w14:paraId="7FF329A2" w14:textId="77777777" w:rsidR="00567913" w:rsidRPr="001A25A5" w:rsidRDefault="00567913" w:rsidP="00121901">
            <w:pPr>
              <w:tabs>
                <w:tab w:val="left" w:pos="851"/>
              </w:tabs>
              <w:spacing w:line="240" w:lineRule="auto"/>
              <w:ind w:left="58"/>
              <w:rPr>
                <w:rFonts w:eastAsia="Times New Roman" w:cs="Times New Roman"/>
                <w:lang w:eastAsia="ru-RU"/>
              </w:rPr>
            </w:pPr>
            <w:r w:rsidRPr="001A25A5">
              <w:rPr>
                <w:rFonts w:eastAsia="Times New Roman" w:cs="Times New Roman"/>
                <w:lang w:eastAsia="ru-RU"/>
              </w:rPr>
              <w:t xml:space="preserve">4.3.3. Участники, являющиеся иностранными агентами в соответствии с Федеральным законом от 14.07.2022 </w:t>
            </w:r>
          </w:p>
          <w:p w14:paraId="2E911C8C" w14:textId="77777777" w:rsidR="00567913" w:rsidRPr="001A25A5" w:rsidRDefault="00567913" w:rsidP="00121901">
            <w:pPr>
              <w:tabs>
                <w:tab w:val="left" w:pos="851"/>
              </w:tabs>
              <w:spacing w:line="240" w:lineRule="auto"/>
              <w:ind w:left="58"/>
              <w:rPr>
                <w:rFonts w:eastAsia="Times New Roman" w:cs="Times New Roman"/>
                <w:lang w:eastAsia="ru-RU"/>
              </w:rPr>
            </w:pPr>
            <w:r w:rsidRPr="001A25A5">
              <w:rPr>
                <w:rFonts w:eastAsia="Times New Roman" w:cs="Times New Roman"/>
                <w:lang w:eastAsia="ru-RU"/>
              </w:rPr>
              <w:t xml:space="preserve">№ 255-ФЗ «О контроле за деятельностью лиц, находящихся под иностранным влиянием» (далее – Закон № 255-ФЗ), не вправе принимать участие в настоящей закупке в электронной форме </w:t>
            </w:r>
            <w:r w:rsidRPr="001A25A5">
              <w:rPr>
                <w:rFonts w:eastAsia="Times New Roman" w:cs="Times New Roman"/>
                <w:i/>
                <w:lang w:eastAsia="ru-RU"/>
              </w:rPr>
              <w:t>(согласно части 11 статьи 11 Закона № 255-ФЗ)</w:t>
            </w:r>
            <w:r w:rsidRPr="001A25A5">
              <w:rPr>
                <w:rFonts w:eastAsia="Times New Roman" w:cs="Times New Roman"/>
                <w:lang w:eastAsia="ru-RU"/>
              </w:rPr>
              <w:t>.</w:t>
            </w:r>
          </w:p>
          <w:p w14:paraId="1000E188" w14:textId="77777777" w:rsidR="00567913" w:rsidRPr="001A25A5" w:rsidRDefault="00567913" w:rsidP="00121901">
            <w:pPr>
              <w:tabs>
                <w:tab w:val="left" w:pos="851"/>
              </w:tabs>
              <w:spacing w:line="240" w:lineRule="auto"/>
              <w:ind w:left="58"/>
              <w:rPr>
                <w:rFonts w:eastAsia="Times New Roman" w:cs="Times New Roman"/>
                <w:lang w:eastAsia="ru-RU"/>
              </w:rPr>
            </w:pPr>
            <w:r w:rsidRPr="001A25A5">
              <w:rPr>
                <w:rFonts w:eastAsia="Times New Roman" w:cs="Times New Roman"/>
                <w:lang w:eastAsia="ru-RU"/>
              </w:rPr>
              <w:t>4.3.4. Участие «коллективного участника» (юридическое лицо или несколько юридических лиц, либо физическое лицо или несколько физических лиц, в том числе индивидуальный предприниматель или несколько индивидуальных предпринимателей, выступающих на стороне одного участника закупки) настоящее извещение (конкурсная документация, документация об аукционе) не предусматривает по нижеуказанным основаниям.</w:t>
            </w:r>
          </w:p>
          <w:p w14:paraId="0CD8DA81" w14:textId="77777777" w:rsidR="00567913" w:rsidRPr="001A25A5" w:rsidRDefault="00567913" w:rsidP="00121901">
            <w:pPr>
              <w:tabs>
                <w:tab w:val="left" w:pos="851"/>
              </w:tabs>
              <w:spacing w:line="240" w:lineRule="auto"/>
              <w:ind w:left="58"/>
              <w:rPr>
                <w:rFonts w:eastAsia="Times New Roman" w:cs="Times New Roman"/>
                <w:lang w:eastAsia="ru-RU"/>
              </w:rPr>
            </w:pPr>
            <w:r w:rsidRPr="001A25A5">
              <w:rPr>
                <w:rFonts w:eastAsia="Times New Roman" w:cs="Times New Roman"/>
                <w:lang w:eastAsia="ru-RU"/>
              </w:rPr>
              <w:t xml:space="preserve">Положения части 19.1 статьи 3.4 Закона № 223-ФЗ предусматривают исчерпывающий перечень информации и документов, требование о предоставлении которых может установить заказчик при проведении закупки среди субъектов МСП. Согласно указанной норме, предоставляемые документы и сведения определены только для случаев, когда участником закупки является юридическое лицо или индивидуальный предприниматель. </w:t>
            </w:r>
            <w:r w:rsidRPr="001A25A5">
              <w:rPr>
                <w:rFonts w:eastAsia="Times New Roman" w:cs="Times New Roman"/>
                <w:b/>
                <w:lang w:eastAsia="ru-RU"/>
              </w:rPr>
              <w:t xml:space="preserve">Перечень </w:t>
            </w:r>
            <w:r w:rsidRPr="001A25A5">
              <w:rPr>
                <w:rFonts w:eastAsia="Times New Roman" w:cs="Times New Roman"/>
                <w:b/>
                <w:lang w:eastAsia="ru-RU"/>
              </w:rPr>
              <w:lastRenderedPageBreak/>
              <w:t>документов и информации, требование о предоставлении которых при осуществлении закупки среди субъектов МСП вправе установить заказчик, для случаев, когда участником закупки являются несколько юридических лиц или несколько индивидуальных предпринимателей, выступающих на стороне одного участника закупки, Законом N 223-ФЗ не предусмотрен.</w:t>
            </w:r>
            <w:r w:rsidRPr="001A25A5">
              <w:rPr>
                <w:rFonts w:eastAsia="Times New Roman" w:cs="Times New Roman"/>
                <w:lang w:eastAsia="ru-RU"/>
              </w:rPr>
              <w:t xml:space="preserve"> При этом, согласно части 19.3 статьи 3.4 Закона № 223-ФЗ, не допускается установление в документации о конкурентной закупке обязанности представлять информацию и документы, не предусмотренные частями 19.1 и 19.2 статьи 3.4 Закона № 223-ФЗ.</w:t>
            </w:r>
          </w:p>
          <w:p w14:paraId="76432DE6" w14:textId="77777777" w:rsidR="00567913" w:rsidRPr="001A25A5" w:rsidRDefault="00567913" w:rsidP="00121901">
            <w:pPr>
              <w:tabs>
                <w:tab w:val="left" w:pos="851"/>
              </w:tabs>
              <w:spacing w:line="240" w:lineRule="auto"/>
              <w:ind w:left="58"/>
              <w:rPr>
                <w:rFonts w:eastAsia="Times New Roman" w:cs="Times New Roman"/>
                <w:lang w:eastAsia="ru-RU"/>
              </w:rPr>
            </w:pPr>
            <w:r w:rsidRPr="001A25A5">
              <w:rPr>
                <w:rFonts w:eastAsia="Times New Roman" w:cs="Times New Roman"/>
                <w:lang w:eastAsia="ru-RU"/>
              </w:rPr>
              <w:t>С учетом вышеизложенного, возможность установления в документации о закупке требований к документам и информации, предоставляемым коллективным участником, фактически отсутствует. Включение в документацию о закупке требований о предоставлении дополнительных документов и информации, прямо не предусмотренных статьей 3.4 Закона № 223-ФЗ, является нарушением части 19.3 статьи 3.4 Закона № 223-ФЗ.</w:t>
            </w:r>
          </w:p>
          <w:p w14:paraId="0A44C2C0" w14:textId="77777777" w:rsidR="00567913" w:rsidRPr="001A25A5" w:rsidRDefault="00567913" w:rsidP="00121901">
            <w:pPr>
              <w:tabs>
                <w:tab w:val="left" w:pos="851"/>
              </w:tabs>
              <w:spacing w:line="240" w:lineRule="auto"/>
              <w:ind w:left="58"/>
              <w:rPr>
                <w:rFonts w:eastAsia="Times New Roman" w:cs="Times New Roman"/>
                <w:lang w:eastAsia="ru-RU"/>
              </w:rPr>
            </w:pPr>
            <w:r w:rsidRPr="001A25A5">
              <w:rPr>
                <w:rFonts w:eastAsia="Times New Roman" w:cs="Times New Roman"/>
                <w:lang w:eastAsia="ru-RU"/>
              </w:rPr>
              <w:t>Кроме того, согласно общеправовому принципу специальные нормы имеют приоритет перед общими нормами права (Решение Верховного Суда Российской Федерации от 23.05.2022 № АКПИ22-212). Таким образом, положения специальной нормы, закрепленной в статье 3.4 Закона № 223-ФЗ, имеют приоритет по отношению к иным положениям указанного закона, в том числе к части 5 статьи 3 Закона № 223-ФЗ, определяющей общее понятие участника закупки.</w:t>
            </w:r>
          </w:p>
          <w:p w14:paraId="0AEFEC56" w14:textId="77777777" w:rsidR="00567913" w:rsidRPr="001A25A5" w:rsidRDefault="00567913" w:rsidP="00121901">
            <w:pPr>
              <w:tabs>
                <w:tab w:val="left" w:pos="851"/>
              </w:tabs>
              <w:spacing w:line="240" w:lineRule="auto"/>
              <w:ind w:left="58"/>
              <w:rPr>
                <w:rFonts w:eastAsia="Times New Roman" w:cs="Times New Roman"/>
                <w:lang w:eastAsia="ru-RU"/>
              </w:rPr>
            </w:pPr>
            <w:r w:rsidRPr="001A25A5">
              <w:rPr>
                <w:rFonts w:eastAsia="Times New Roman" w:cs="Times New Roman"/>
                <w:lang w:eastAsia="ru-RU"/>
              </w:rPr>
              <w:t xml:space="preserve">В письмах Минфина России от 16.03.2023 № 24-07-08/22356, от 20:06.2023 № 24-07-09/56775, которое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том числе в сфере осуществления закупок товаров, работ, услуг для обеспечения государственных и муниципальных нужд </w:t>
            </w:r>
            <w:r w:rsidRPr="001A25A5">
              <w:rPr>
                <w:rFonts w:eastAsia="Times New Roman" w:cs="Times New Roman"/>
                <w:i/>
                <w:lang w:eastAsia="ru-RU"/>
              </w:rPr>
              <w:t>(согласно пункту 1 постановления Правительства Российской Федерации от 30.06.2004 № 329 «О Министерстве финансов Российской Федерации»)</w:t>
            </w:r>
            <w:r w:rsidRPr="001A25A5">
              <w:rPr>
                <w:rFonts w:eastAsia="Times New Roman" w:cs="Times New Roman"/>
                <w:lang w:eastAsia="ru-RU"/>
              </w:rPr>
              <w:t>, изложена позиция, аналогичная вышеуказанной.</w:t>
            </w:r>
          </w:p>
          <w:p w14:paraId="314A55A4" w14:textId="77777777" w:rsidR="00567913" w:rsidRPr="001A25A5" w:rsidRDefault="00567913" w:rsidP="00121901">
            <w:pPr>
              <w:tabs>
                <w:tab w:val="left" w:pos="851"/>
              </w:tabs>
              <w:spacing w:line="240" w:lineRule="auto"/>
              <w:ind w:left="58"/>
              <w:rPr>
                <w:rFonts w:eastAsia="Times New Roman" w:cs="Times New Roman"/>
                <w:lang w:eastAsia="ru-RU"/>
              </w:rPr>
            </w:pPr>
            <w:r w:rsidRPr="001A25A5">
              <w:rPr>
                <w:rFonts w:eastAsia="Times New Roman" w:cs="Times New Roman"/>
                <w:lang w:eastAsia="ru-RU"/>
              </w:rPr>
              <w:t>Судебная практика также подтверждает указанную позицию (постановление Арбитражного суда Московского округа от 18.01.2023 по делу № А40-64315/2022, постановление Девятого арбитражного апелляционного суда от 03.02.2023 по делу № А40-90938/2022, постановление Четвертого арбитражного апелляционного суда от 10.02.2023 № 04АП-6296/2022 по делу № А19-9006/2022)</w:t>
            </w:r>
          </w:p>
        </w:tc>
      </w:tr>
      <w:tr w:rsidR="00567913" w:rsidRPr="001A25A5" w14:paraId="0C8DDAB4" w14:textId="77777777" w:rsidTr="00121901">
        <w:tc>
          <w:tcPr>
            <w:tcW w:w="409" w:type="pct"/>
            <w:shd w:val="clear" w:color="auto" w:fill="auto"/>
            <w:vAlign w:val="center"/>
          </w:tcPr>
          <w:p w14:paraId="04437915" w14:textId="77777777" w:rsidR="00567913" w:rsidRPr="001A25A5" w:rsidRDefault="00567913" w:rsidP="00121901">
            <w:pPr>
              <w:widowControl w:val="0"/>
              <w:numPr>
                <w:ilvl w:val="0"/>
                <w:numId w:val="41"/>
              </w:numPr>
              <w:spacing w:line="240" w:lineRule="auto"/>
              <w:ind w:left="473" w:right="34"/>
              <w:jc w:val="center"/>
              <w:rPr>
                <w:rFonts w:eastAsia="Times New Roman" w:cs="Times New Roman"/>
                <w:b/>
                <w:lang w:eastAsia="ru-RU"/>
              </w:rPr>
            </w:pPr>
          </w:p>
        </w:tc>
        <w:tc>
          <w:tcPr>
            <w:tcW w:w="1474" w:type="pct"/>
            <w:shd w:val="clear" w:color="auto" w:fill="auto"/>
            <w:vAlign w:val="center"/>
          </w:tcPr>
          <w:p w14:paraId="2B88D11A" w14:textId="77777777" w:rsidR="00567913" w:rsidRPr="001A25A5" w:rsidRDefault="00567913" w:rsidP="00121901">
            <w:pPr>
              <w:adjustRightInd w:val="0"/>
              <w:spacing w:line="240" w:lineRule="auto"/>
              <w:jc w:val="left"/>
              <w:rPr>
                <w:rFonts w:eastAsia="Times New Roman" w:cs="Times New Roman"/>
                <w:b/>
                <w:lang w:eastAsia="ru-RU"/>
              </w:rPr>
            </w:pPr>
            <w:r w:rsidRPr="001A25A5">
              <w:rPr>
                <w:rFonts w:eastAsia="Times New Roman" w:cs="Times New Roman"/>
                <w:b/>
                <w:lang w:eastAsia="ru-RU"/>
              </w:rPr>
              <w:t>Срок, место и порядок предоставления закупочной документации</w:t>
            </w:r>
          </w:p>
        </w:tc>
        <w:tc>
          <w:tcPr>
            <w:tcW w:w="3116" w:type="pct"/>
            <w:gridSpan w:val="2"/>
            <w:shd w:val="clear" w:color="auto" w:fill="auto"/>
            <w:vAlign w:val="center"/>
          </w:tcPr>
          <w:p w14:paraId="3ACAAE4F" w14:textId="77777777" w:rsidR="00567913" w:rsidRPr="001A25A5" w:rsidRDefault="00567913" w:rsidP="00121901">
            <w:pPr>
              <w:widowControl w:val="0"/>
              <w:tabs>
                <w:tab w:val="left" w:pos="0"/>
              </w:tabs>
              <w:spacing w:line="240" w:lineRule="auto"/>
              <w:textAlignment w:val="baseline"/>
              <w:rPr>
                <w:rFonts w:eastAsia="Times New Roman" w:cs="Times New Roman"/>
                <w:lang w:eastAsia="ru-RU"/>
              </w:rPr>
            </w:pPr>
            <w:r w:rsidRPr="001A25A5">
              <w:rPr>
                <w:rFonts w:eastAsia="Times New Roman" w:cs="Times New Roman"/>
                <w:lang w:eastAsia="ru-RU"/>
              </w:rPr>
              <w:t>После размещения заказчиком закупочной документации заинтересованные лица могут получить без взимания платы закупочную документацию в форме электронного документа в ЕИС, на сайте электронной площадки, на сайте Общества</w:t>
            </w:r>
          </w:p>
        </w:tc>
      </w:tr>
      <w:tr w:rsidR="00567913" w:rsidRPr="001A25A5" w14:paraId="777DB3A5" w14:textId="77777777" w:rsidTr="00121901">
        <w:tc>
          <w:tcPr>
            <w:tcW w:w="409" w:type="pct"/>
            <w:shd w:val="clear" w:color="auto" w:fill="auto"/>
            <w:vAlign w:val="center"/>
          </w:tcPr>
          <w:p w14:paraId="390BE23D" w14:textId="77777777" w:rsidR="00567913" w:rsidRPr="001A25A5" w:rsidRDefault="00567913" w:rsidP="00121901">
            <w:pPr>
              <w:widowControl w:val="0"/>
              <w:numPr>
                <w:ilvl w:val="0"/>
                <w:numId w:val="41"/>
              </w:numPr>
              <w:spacing w:line="240" w:lineRule="auto"/>
              <w:ind w:left="473" w:right="34"/>
              <w:jc w:val="center"/>
              <w:rPr>
                <w:rFonts w:eastAsia="Times New Roman" w:cs="Times New Roman"/>
                <w:b/>
                <w:lang w:eastAsia="ru-RU"/>
              </w:rPr>
            </w:pPr>
          </w:p>
        </w:tc>
        <w:tc>
          <w:tcPr>
            <w:tcW w:w="1474" w:type="pct"/>
            <w:shd w:val="clear" w:color="auto" w:fill="auto"/>
            <w:vAlign w:val="center"/>
          </w:tcPr>
          <w:p w14:paraId="17F31681" w14:textId="77777777" w:rsidR="00567913" w:rsidRPr="001A25A5" w:rsidRDefault="00567913" w:rsidP="00121901">
            <w:pPr>
              <w:widowControl w:val="0"/>
              <w:tabs>
                <w:tab w:val="left" w:pos="1134"/>
                <w:tab w:val="left" w:pos="1276"/>
                <w:tab w:val="left" w:pos="1560"/>
              </w:tabs>
              <w:spacing w:line="240" w:lineRule="auto"/>
              <w:jc w:val="left"/>
              <w:rPr>
                <w:rFonts w:eastAsia="Times New Roman" w:cs="Times New Roman"/>
                <w:b/>
                <w:lang w:eastAsia="ru-RU"/>
              </w:rPr>
            </w:pPr>
            <w:r w:rsidRPr="001A25A5">
              <w:rPr>
                <w:rFonts w:eastAsia="Times New Roman" w:cs="Times New Roman"/>
                <w:b/>
                <w:lang w:eastAsia="ru-RU"/>
              </w:rPr>
              <w:t xml:space="preserve">Порядок подготовки заявки на участие в </w:t>
            </w:r>
            <w:r w:rsidRPr="001A25A5">
              <w:rPr>
                <w:rFonts w:eastAsia="Times New Roman" w:cs="Times New Roman"/>
                <w:b/>
                <w:lang w:eastAsia="ru-RU"/>
              </w:rPr>
              <w:lastRenderedPageBreak/>
              <w:t>конкурсе в электронной форме</w:t>
            </w:r>
          </w:p>
        </w:tc>
        <w:tc>
          <w:tcPr>
            <w:tcW w:w="3116" w:type="pct"/>
            <w:gridSpan w:val="2"/>
            <w:shd w:val="clear" w:color="auto" w:fill="auto"/>
          </w:tcPr>
          <w:p w14:paraId="63B30C42" w14:textId="77777777" w:rsidR="00567913" w:rsidRPr="001A25A5" w:rsidRDefault="00567913" w:rsidP="00121901">
            <w:pPr>
              <w:numPr>
                <w:ilvl w:val="1"/>
                <w:numId w:val="35"/>
              </w:numPr>
              <w:tabs>
                <w:tab w:val="left" w:pos="460"/>
              </w:tabs>
              <w:spacing w:line="240" w:lineRule="auto"/>
              <w:ind w:left="0" w:firstLine="0"/>
              <w:rPr>
                <w:rFonts w:eastAsia="Times New Roman" w:cs="Times New Roman"/>
                <w:lang w:eastAsia="ru-RU"/>
              </w:rPr>
            </w:pPr>
            <w:r w:rsidRPr="001A25A5">
              <w:rPr>
                <w:rFonts w:eastAsia="Times New Roman" w:cs="Times New Roman"/>
                <w:lang w:eastAsia="ru-RU"/>
              </w:rPr>
              <w:lastRenderedPageBreak/>
              <w:t xml:space="preserve">Подача заявки на участие в конкурсе в электронной форме, а также обмен информацией между участником </w:t>
            </w:r>
            <w:r w:rsidRPr="001A25A5">
              <w:rPr>
                <w:rFonts w:eastAsia="Times New Roman" w:cs="Times New Roman"/>
                <w:lang w:eastAsia="ru-RU"/>
              </w:rPr>
              <w:lastRenderedPageBreak/>
              <w:t>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66EA1F0F" w14:textId="77777777" w:rsidR="00567913" w:rsidRPr="001A25A5" w:rsidRDefault="00567913" w:rsidP="00121901">
            <w:pPr>
              <w:tabs>
                <w:tab w:val="left" w:pos="460"/>
              </w:tabs>
              <w:spacing w:line="240" w:lineRule="auto"/>
              <w:rPr>
                <w:rFonts w:eastAsia="Times New Roman" w:cs="Times New Roman"/>
                <w:lang w:eastAsia="ru-RU"/>
              </w:rPr>
            </w:pPr>
            <w:r w:rsidRPr="001A25A5">
              <w:rPr>
                <w:rFonts w:eastAsia="Times New Roman" w:cs="Times New Roman"/>
                <w:lang w:eastAsia="ru-RU"/>
              </w:rPr>
              <w:t>Заявка на участие в конкурсе в электронной форме и все документы, входящие в состав заявки на участие в закупке, сканируются и/или архивируются в форматах pdf, zip, rar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конкурсной документацией, заверяются подписью уполномоченного лица и печатью лица (при наличии).</w:t>
            </w:r>
          </w:p>
          <w:p w14:paraId="3EB66F8C" w14:textId="77777777" w:rsidR="00567913" w:rsidRPr="001A25A5" w:rsidRDefault="00567913" w:rsidP="00121901">
            <w:pPr>
              <w:numPr>
                <w:ilvl w:val="1"/>
                <w:numId w:val="35"/>
              </w:numPr>
              <w:tabs>
                <w:tab w:val="left" w:pos="460"/>
              </w:tabs>
              <w:spacing w:line="240" w:lineRule="auto"/>
              <w:ind w:left="0" w:firstLine="0"/>
              <w:rPr>
                <w:rFonts w:eastAsia="Times New Roman" w:cs="Times New Roman"/>
                <w:lang w:eastAsia="ru-RU"/>
              </w:rPr>
            </w:pPr>
            <w:r w:rsidRPr="001A25A5">
              <w:rPr>
                <w:rFonts w:eastAsia="Times New Roman" w:cs="Times New Roman"/>
                <w:lang w:eastAsia="ru-RU"/>
              </w:rPr>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7E21351" w14:textId="77777777" w:rsidR="00567913" w:rsidRPr="001A25A5" w:rsidRDefault="00567913" w:rsidP="00121901">
            <w:pPr>
              <w:numPr>
                <w:ilvl w:val="1"/>
                <w:numId w:val="35"/>
              </w:numPr>
              <w:tabs>
                <w:tab w:val="left" w:pos="460"/>
              </w:tabs>
              <w:spacing w:line="240" w:lineRule="auto"/>
              <w:ind w:left="0" w:firstLine="0"/>
              <w:rPr>
                <w:rFonts w:eastAsia="Times New Roman" w:cs="Times New Roman"/>
                <w:lang w:eastAsia="ru-RU"/>
              </w:rPr>
            </w:pPr>
            <w:r w:rsidRPr="001A25A5">
              <w:rPr>
                <w:rFonts w:eastAsia="Times New Roman" w:cs="Times New Roman"/>
                <w:lang w:eastAsia="ru-RU"/>
              </w:rPr>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закупочной документации до даты и времени окончания срока подачи заявок на участие в такой закупке, определенных извещением и конкурсной документацией. </w:t>
            </w:r>
          </w:p>
          <w:p w14:paraId="370BF2E0" w14:textId="77777777" w:rsidR="00567913" w:rsidRPr="001A25A5" w:rsidRDefault="00567913" w:rsidP="00121901">
            <w:pPr>
              <w:numPr>
                <w:ilvl w:val="1"/>
                <w:numId w:val="35"/>
              </w:numPr>
              <w:tabs>
                <w:tab w:val="left" w:pos="460"/>
              </w:tabs>
              <w:spacing w:line="240" w:lineRule="auto"/>
              <w:ind w:left="0" w:firstLine="0"/>
              <w:rPr>
                <w:rFonts w:eastAsia="Times New Roman" w:cs="Times New Roman"/>
                <w:lang w:eastAsia="ru-RU"/>
              </w:rPr>
            </w:pPr>
            <w:r w:rsidRPr="001A25A5">
              <w:rPr>
                <w:rFonts w:eastAsia="Times New Roman" w:cs="Times New Roman"/>
                <w:lang w:eastAsia="ru-RU"/>
              </w:rPr>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60715D4E" w14:textId="77777777" w:rsidR="00567913" w:rsidRPr="001A25A5" w:rsidRDefault="00567913" w:rsidP="00121901">
            <w:pPr>
              <w:numPr>
                <w:ilvl w:val="1"/>
                <w:numId w:val="35"/>
              </w:numPr>
              <w:tabs>
                <w:tab w:val="left" w:pos="460"/>
              </w:tabs>
              <w:spacing w:line="240" w:lineRule="auto"/>
              <w:ind w:left="0" w:firstLine="0"/>
              <w:rPr>
                <w:rFonts w:eastAsia="Times New Roman" w:cs="Times New Roman"/>
                <w:lang w:eastAsia="ru-RU"/>
              </w:rPr>
            </w:pPr>
            <w:r w:rsidRPr="001A25A5">
              <w:rPr>
                <w:rFonts w:eastAsia="Times New Roman" w:cs="Times New Roman"/>
                <w:lang w:eastAsia="ru-RU"/>
              </w:rPr>
              <w:t>Текст документа должен быть в качестве, пригодном для чтения.</w:t>
            </w:r>
          </w:p>
          <w:p w14:paraId="781562AF" w14:textId="77777777" w:rsidR="00567913" w:rsidRPr="001A25A5" w:rsidRDefault="00567913" w:rsidP="00121901">
            <w:pPr>
              <w:numPr>
                <w:ilvl w:val="1"/>
                <w:numId w:val="35"/>
              </w:numPr>
              <w:tabs>
                <w:tab w:val="left" w:pos="460"/>
              </w:tabs>
              <w:spacing w:line="240" w:lineRule="auto"/>
              <w:ind w:left="0" w:firstLine="0"/>
              <w:rPr>
                <w:rFonts w:eastAsia="Times New Roman" w:cs="Times New Roman"/>
                <w:lang w:eastAsia="ru-RU"/>
              </w:rPr>
            </w:pPr>
            <w:r w:rsidRPr="001A25A5">
              <w:rPr>
                <w:rFonts w:eastAsia="Times New Roman" w:cs="Times New Roman"/>
                <w:lang w:eastAsia="ru-RU"/>
              </w:rPr>
              <w:t>Сведения, содержащиеся в документе, не должны допускать двусмысленных и противоречивых толкований.</w:t>
            </w:r>
          </w:p>
          <w:p w14:paraId="6777BC3F" w14:textId="77777777" w:rsidR="00567913" w:rsidRPr="001A25A5" w:rsidRDefault="00567913" w:rsidP="00121901">
            <w:pPr>
              <w:numPr>
                <w:ilvl w:val="1"/>
                <w:numId w:val="35"/>
              </w:numPr>
              <w:tabs>
                <w:tab w:val="left" w:pos="460"/>
                <w:tab w:val="left" w:pos="1276"/>
              </w:tabs>
              <w:spacing w:line="240" w:lineRule="auto"/>
              <w:ind w:left="0" w:firstLine="0"/>
              <w:rPr>
                <w:rFonts w:eastAsia="Times New Roman" w:cs="Times New Roman"/>
                <w:lang w:eastAsia="ru-RU"/>
              </w:rPr>
            </w:pPr>
            <w:r w:rsidRPr="001A25A5">
              <w:rPr>
                <w:rFonts w:eastAsia="Times New Roman" w:cs="Times New Roman"/>
                <w:lang w:eastAsia="ru-RU"/>
              </w:rPr>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закупочной документации</w:t>
            </w:r>
          </w:p>
        </w:tc>
      </w:tr>
      <w:tr w:rsidR="00567913" w:rsidRPr="001A25A5" w14:paraId="449C864C" w14:textId="77777777" w:rsidTr="00121901">
        <w:tc>
          <w:tcPr>
            <w:tcW w:w="409" w:type="pct"/>
            <w:shd w:val="clear" w:color="auto" w:fill="auto"/>
            <w:vAlign w:val="center"/>
          </w:tcPr>
          <w:p w14:paraId="2C61BD53" w14:textId="77777777" w:rsidR="00567913" w:rsidRPr="001A25A5" w:rsidRDefault="00567913" w:rsidP="00121901">
            <w:pPr>
              <w:widowControl w:val="0"/>
              <w:numPr>
                <w:ilvl w:val="0"/>
                <w:numId w:val="41"/>
              </w:numPr>
              <w:spacing w:line="240" w:lineRule="auto"/>
              <w:ind w:left="473" w:right="34"/>
              <w:jc w:val="center"/>
              <w:rPr>
                <w:rFonts w:eastAsia="Times New Roman" w:cs="Times New Roman"/>
                <w:b/>
                <w:lang w:eastAsia="ru-RU"/>
              </w:rPr>
            </w:pPr>
          </w:p>
        </w:tc>
        <w:tc>
          <w:tcPr>
            <w:tcW w:w="1474" w:type="pct"/>
            <w:shd w:val="clear" w:color="auto" w:fill="auto"/>
            <w:vAlign w:val="center"/>
          </w:tcPr>
          <w:p w14:paraId="3CA8E0B6" w14:textId="77777777" w:rsidR="00567913" w:rsidRPr="001A25A5" w:rsidRDefault="00567913" w:rsidP="00121901">
            <w:pPr>
              <w:widowControl w:val="0"/>
              <w:tabs>
                <w:tab w:val="left" w:pos="1134"/>
                <w:tab w:val="left" w:pos="1276"/>
                <w:tab w:val="left" w:pos="1560"/>
              </w:tabs>
              <w:spacing w:line="240" w:lineRule="auto"/>
              <w:jc w:val="left"/>
              <w:rPr>
                <w:rFonts w:eastAsia="Times New Roman" w:cs="Times New Roman"/>
                <w:b/>
                <w:lang w:eastAsia="ru-RU"/>
              </w:rPr>
            </w:pPr>
            <w:r w:rsidRPr="001A25A5">
              <w:rPr>
                <w:rFonts w:eastAsia="Times New Roman" w:cs="Times New Roman"/>
                <w:b/>
                <w:lang w:eastAsia="ru-RU"/>
              </w:rPr>
              <w:t>Документы, предоставляемые участником закупки в составе заявки на участие в закупке</w:t>
            </w:r>
          </w:p>
        </w:tc>
        <w:tc>
          <w:tcPr>
            <w:tcW w:w="3116" w:type="pct"/>
            <w:gridSpan w:val="2"/>
            <w:shd w:val="clear" w:color="auto" w:fill="auto"/>
          </w:tcPr>
          <w:p w14:paraId="35C16B80" w14:textId="77777777" w:rsidR="00567913" w:rsidRPr="001A25A5" w:rsidRDefault="00567913" w:rsidP="00121901">
            <w:pPr>
              <w:widowControl w:val="0"/>
              <w:tabs>
                <w:tab w:val="left" w:pos="284"/>
                <w:tab w:val="left" w:pos="487"/>
                <w:tab w:val="left" w:pos="993"/>
              </w:tabs>
              <w:spacing w:line="240" w:lineRule="auto"/>
              <w:contextualSpacing/>
            </w:pPr>
            <w:r w:rsidRPr="001A25A5">
              <w:t xml:space="preserve">Заявка на участие в конкурсе в электронной форме состоит, согласно пункту 19.5 статьи 3.4 Закона </w:t>
            </w:r>
            <w:r w:rsidRPr="001A25A5">
              <w:br/>
              <w:t>№ 223-ФЗ, из двух частей и предложения участника закупки о цене договора (единицы товара, работы, услуги).</w:t>
            </w:r>
          </w:p>
          <w:p w14:paraId="5845EEFB" w14:textId="77777777" w:rsidR="00567913" w:rsidRPr="001A25A5" w:rsidRDefault="00567913" w:rsidP="00121901">
            <w:pPr>
              <w:widowControl w:val="0"/>
              <w:tabs>
                <w:tab w:val="left" w:pos="284"/>
                <w:tab w:val="left" w:pos="487"/>
                <w:tab w:val="left" w:pos="993"/>
              </w:tabs>
              <w:spacing w:line="240" w:lineRule="auto"/>
              <w:contextualSpacing/>
            </w:pPr>
            <w:r w:rsidRPr="001A25A5">
              <w:rPr>
                <w:b/>
              </w:rPr>
              <w:t>Первая часть</w:t>
            </w:r>
            <w:r w:rsidRPr="001A25A5">
              <w:t xml:space="preserve"> заявки на участие в конкурсе должна содержать информацию и документы, предусмотренные подпунктом 7.10 пункта 7 конкурсной документации </w:t>
            </w:r>
            <w:r w:rsidRPr="001A25A5">
              <w:rPr>
                <w:i/>
              </w:rPr>
              <w:t xml:space="preserve">(предоставляется по форме приложения № 1 к конкурсной документации «Предложение </w:t>
            </w:r>
            <w:r w:rsidRPr="001A25A5">
              <w:rPr>
                <w:bCs/>
                <w:i/>
              </w:rPr>
              <w:t xml:space="preserve">участника конкурентной закупки с участием субъектов малого и среднего предпринимательства </w:t>
            </w:r>
            <w:r w:rsidRPr="001A25A5">
              <w:rPr>
                <w:i/>
              </w:rPr>
              <w:t>в отношении предмета такой закупки» (далее – Предложение участника закупки) (без приложения к Предложению участника закупки «</w:t>
            </w:r>
            <w:r w:rsidRPr="001A25A5">
              <w:rPr>
                <w:bCs/>
                <w:i/>
              </w:rPr>
              <w:t xml:space="preserve">Предложение участника конкурентной закупки </w:t>
            </w:r>
            <w:r w:rsidRPr="001A25A5">
              <w:rPr>
                <w:bCs/>
                <w:i/>
              </w:rPr>
              <w:lastRenderedPageBreak/>
              <w:t>в отношении цены договора</w:t>
            </w:r>
            <w:r w:rsidRPr="001A25A5">
              <w:rPr>
                <w:i/>
              </w:rPr>
              <w:t>»).</w:t>
            </w:r>
          </w:p>
          <w:p w14:paraId="0DEDF917" w14:textId="77777777" w:rsidR="00567913" w:rsidRPr="001A25A5" w:rsidRDefault="00567913" w:rsidP="00121901">
            <w:pPr>
              <w:widowControl w:val="0"/>
              <w:tabs>
                <w:tab w:val="left" w:pos="284"/>
                <w:tab w:val="left" w:pos="487"/>
                <w:tab w:val="left" w:pos="993"/>
              </w:tabs>
              <w:spacing w:line="240" w:lineRule="auto"/>
              <w:contextualSpacing/>
              <w:rPr>
                <w:b/>
              </w:rPr>
            </w:pPr>
            <w:r w:rsidRPr="001A25A5">
              <w:rPr>
                <w:b/>
              </w:rPr>
              <w:t>В случае содержания в первой части заявки на участие в конкурсе в электронной форме сведений об участнике такого конкурса и (или) о ценовом предложении данная заявка подлежит отклонению (согласно части 21 статьи 3.4. Закона № 223-ФЗ).</w:t>
            </w:r>
          </w:p>
          <w:p w14:paraId="7D799C07" w14:textId="77777777" w:rsidR="00567913" w:rsidRPr="001A25A5" w:rsidRDefault="00567913" w:rsidP="00121901">
            <w:pPr>
              <w:widowControl w:val="0"/>
              <w:tabs>
                <w:tab w:val="left" w:pos="284"/>
                <w:tab w:val="left" w:pos="487"/>
                <w:tab w:val="left" w:pos="993"/>
              </w:tabs>
              <w:spacing w:line="240" w:lineRule="auto"/>
              <w:contextualSpacing/>
            </w:pPr>
            <w:r w:rsidRPr="001A25A5">
              <w:t>Вторая часть данной заявки должна содержать информацию и документы, предусмотренные под</w:t>
            </w:r>
            <w:hyperlink w:anchor="P477" w:history="1">
              <w:r w:rsidRPr="001A25A5">
                <w:t xml:space="preserve">пунктами </w:t>
              </w:r>
            </w:hyperlink>
            <w:r w:rsidRPr="001A25A5">
              <w:t xml:space="preserve">7.1 – 7.9, 7.11 – 7.14 пункта 7 конкурсной документации </w:t>
            </w:r>
            <w:r w:rsidRPr="001A25A5">
              <w:rPr>
                <w:i/>
              </w:rPr>
              <w:t>(информация и документы должны содержаться в заявке на участие в конкурсе в случае установления обязанности их представления в соответствии с подпунктами 7.1 – 7.14 пункта 7 конкурсной документации).</w:t>
            </w:r>
          </w:p>
          <w:p w14:paraId="3D63ACFB" w14:textId="77777777" w:rsidR="00567913" w:rsidRPr="001A25A5" w:rsidRDefault="00567913" w:rsidP="00121901">
            <w:pPr>
              <w:widowControl w:val="0"/>
              <w:numPr>
                <w:ilvl w:val="0"/>
                <w:numId w:val="71"/>
              </w:numPr>
              <w:tabs>
                <w:tab w:val="left" w:pos="284"/>
                <w:tab w:val="left" w:pos="487"/>
                <w:tab w:val="left" w:pos="993"/>
              </w:tabs>
              <w:spacing w:line="240" w:lineRule="auto"/>
              <w:ind w:left="0" w:firstLine="0"/>
              <w:contextualSpacing/>
            </w:pPr>
            <w:r w:rsidRPr="001A25A5">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1A25A5">
              <w:rPr>
                <w:i/>
              </w:rPr>
              <w:t>(согласно пункту 1 части 19.1 статьи 3.4. Закона № 223-ФЗ) (настоящей конкурсной документацией требования установлены)</w:t>
            </w:r>
            <w:r w:rsidRPr="001A25A5">
              <w:t xml:space="preserve">; </w:t>
            </w:r>
          </w:p>
          <w:p w14:paraId="33EFFD83" w14:textId="77777777" w:rsidR="00567913" w:rsidRPr="001A25A5" w:rsidRDefault="00567913" w:rsidP="00121901">
            <w:pPr>
              <w:widowControl w:val="0"/>
              <w:numPr>
                <w:ilvl w:val="0"/>
                <w:numId w:val="71"/>
              </w:numPr>
              <w:tabs>
                <w:tab w:val="left" w:pos="284"/>
                <w:tab w:val="left" w:pos="487"/>
                <w:tab w:val="left" w:pos="993"/>
              </w:tabs>
              <w:spacing w:line="240" w:lineRule="auto"/>
              <w:ind w:left="0" w:firstLine="0"/>
              <w:contextualSpacing/>
            </w:pPr>
            <w:r w:rsidRPr="001A25A5">
              <w:t xml:space="preserve">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 </w:t>
            </w:r>
            <w:r w:rsidRPr="001A25A5">
              <w:rPr>
                <w:i/>
              </w:rPr>
              <w:t>(согласно пункту 2 части 19.1 статьи 3.4. Закона № 223-ФЗ) (настоящей конкурсной документацией требования установлены)</w:t>
            </w:r>
            <w:r w:rsidRPr="001A25A5">
              <w:t>;</w:t>
            </w:r>
          </w:p>
          <w:p w14:paraId="18DD6CC0" w14:textId="77777777" w:rsidR="00567913" w:rsidRPr="001A25A5" w:rsidRDefault="00567913" w:rsidP="00121901">
            <w:pPr>
              <w:widowControl w:val="0"/>
              <w:numPr>
                <w:ilvl w:val="0"/>
                <w:numId w:val="71"/>
              </w:numPr>
              <w:tabs>
                <w:tab w:val="left" w:pos="284"/>
                <w:tab w:val="left" w:pos="487"/>
                <w:tab w:val="left" w:pos="993"/>
              </w:tabs>
              <w:spacing w:line="240" w:lineRule="auto"/>
              <w:ind w:left="0" w:firstLine="0"/>
              <w:contextualSpacing/>
            </w:pPr>
            <w:r w:rsidRPr="001A25A5">
              <w:t xml:space="preserve">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r w:rsidRPr="001A25A5">
              <w:rPr>
                <w:i/>
              </w:rPr>
              <w:t>(согласно пункту 3 части 19.1 статьи 3.4. Закона № 223-ФЗ) (настоящей конкурсной документацией требования установлены)</w:t>
            </w:r>
            <w:r w:rsidRPr="001A25A5">
              <w:t>;</w:t>
            </w:r>
          </w:p>
          <w:p w14:paraId="01A1B348" w14:textId="77777777" w:rsidR="00567913" w:rsidRPr="001A25A5" w:rsidRDefault="00567913" w:rsidP="00121901">
            <w:pPr>
              <w:widowControl w:val="0"/>
              <w:numPr>
                <w:ilvl w:val="0"/>
                <w:numId w:val="71"/>
              </w:numPr>
              <w:tabs>
                <w:tab w:val="left" w:pos="284"/>
                <w:tab w:val="left" w:pos="487"/>
                <w:tab w:val="left" w:pos="993"/>
              </w:tabs>
              <w:spacing w:line="240" w:lineRule="auto"/>
              <w:ind w:left="0" w:firstLine="0"/>
              <w:contextualSpacing/>
            </w:pPr>
            <w:r w:rsidRPr="001A25A5">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r w:rsidRPr="001A25A5">
              <w:rPr>
                <w:i/>
              </w:rPr>
              <w:t>(согласно пункту 4 части 19.1 статьи 3.4. Закона № 223-ФЗ) (настоящей конкурсной документацией требования установлены)</w:t>
            </w:r>
            <w:r w:rsidRPr="001A25A5">
              <w:t>;</w:t>
            </w:r>
          </w:p>
          <w:p w14:paraId="3367871B" w14:textId="77777777" w:rsidR="00567913" w:rsidRPr="001A25A5" w:rsidRDefault="00567913" w:rsidP="00121901">
            <w:pPr>
              <w:widowControl w:val="0"/>
              <w:numPr>
                <w:ilvl w:val="0"/>
                <w:numId w:val="71"/>
              </w:numPr>
              <w:tabs>
                <w:tab w:val="left" w:pos="284"/>
                <w:tab w:val="left" w:pos="487"/>
                <w:tab w:val="left" w:pos="993"/>
              </w:tabs>
              <w:spacing w:line="240" w:lineRule="auto"/>
              <w:ind w:left="0" w:firstLine="0"/>
              <w:contextualSpacing/>
            </w:pPr>
            <w:r w:rsidRPr="001A25A5">
              <w:t xml:space="preserve">копия документа, подтверждающего полномочия лица действовать от имени участника закупки, за исключением случаев подписания заявки </w:t>
            </w:r>
            <w:r w:rsidRPr="001A25A5">
              <w:rPr>
                <w:i/>
              </w:rPr>
              <w:t>(согласно пункту 5 части 19.1 статьи 3.4. Закона № 223-ФЗ) (настоящей конкурсной документацией требования установлены):</w:t>
            </w:r>
          </w:p>
          <w:p w14:paraId="25B6E842" w14:textId="77777777" w:rsidR="00567913" w:rsidRPr="001A25A5" w:rsidRDefault="00567913" w:rsidP="00121901">
            <w:pPr>
              <w:widowControl w:val="0"/>
              <w:tabs>
                <w:tab w:val="left" w:pos="516"/>
                <w:tab w:val="left" w:pos="851"/>
                <w:tab w:val="left" w:pos="993"/>
              </w:tabs>
              <w:spacing w:line="240" w:lineRule="auto"/>
            </w:pPr>
            <w:r w:rsidRPr="001A25A5">
              <w:t>а) индивидуальным предпринимателем, если участником такой закупки является индивидуальный предприниматель;</w:t>
            </w:r>
          </w:p>
          <w:p w14:paraId="74F8FBF6" w14:textId="77777777" w:rsidR="00567913" w:rsidRPr="001A25A5" w:rsidRDefault="00567913" w:rsidP="00121901">
            <w:pPr>
              <w:widowControl w:val="0"/>
              <w:tabs>
                <w:tab w:val="left" w:pos="516"/>
                <w:tab w:val="left" w:pos="851"/>
                <w:tab w:val="left" w:pos="993"/>
              </w:tabs>
              <w:spacing w:line="240" w:lineRule="auto"/>
            </w:pPr>
            <w:r w:rsidRPr="001A25A5">
              <w:t xml:space="preserve">б) лицом, указанным в едином государственном реестре </w:t>
            </w:r>
            <w:r w:rsidRPr="001A25A5">
              <w:lastRenderedPageBreak/>
              <w:t>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0EE6F59B" w14:textId="77777777" w:rsidR="00567913" w:rsidRPr="001A25A5" w:rsidRDefault="00567913" w:rsidP="00121901">
            <w:pPr>
              <w:widowControl w:val="0"/>
              <w:numPr>
                <w:ilvl w:val="0"/>
                <w:numId w:val="71"/>
              </w:numPr>
              <w:tabs>
                <w:tab w:val="left" w:pos="284"/>
                <w:tab w:val="left" w:pos="487"/>
                <w:tab w:val="left" w:pos="993"/>
              </w:tabs>
              <w:spacing w:line="240" w:lineRule="auto"/>
              <w:ind w:left="0" w:firstLine="0"/>
              <w:contextualSpacing/>
              <w:rPr>
                <w:i/>
              </w:rPr>
            </w:pPr>
            <w:r w:rsidRPr="001A25A5">
              <w:t xml:space="preserve">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7.9 конкурсной документации </w:t>
            </w:r>
            <w:r w:rsidRPr="001A25A5">
              <w:rPr>
                <w:i/>
              </w:rPr>
              <w:t>(согласно пункту 6 части 19.1 статьи 3.4. Закона № 223-ФЗ) (в случае установления требований пунктом 4.2 конкурсной документации);</w:t>
            </w:r>
          </w:p>
          <w:p w14:paraId="4D690676" w14:textId="77777777" w:rsidR="00567913" w:rsidRPr="001A25A5" w:rsidRDefault="00567913" w:rsidP="00121901">
            <w:pPr>
              <w:widowControl w:val="0"/>
              <w:numPr>
                <w:ilvl w:val="0"/>
                <w:numId w:val="71"/>
              </w:numPr>
              <w:tabs>
                <w:tab w:val="left" w:pos="284"/>
                <w:tab w:val="left" w:pos="487"/>
                <w:tab w:val="left" w:pos="993"/>
              </w:tabs>
              <w:spacing w:line="240" w:lineRule="auto"/>
              <w:ind w:left="0" w:firstLine="0"/>
              <w:contextualSpacing/>
            </w:pPr>
            <w:r w:rsidRPr="001A25A5">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закупочной документации), обеспечения исполнения договора (если требование об обеспечении исполнения договора установлено заказчиком в закупочной документации) является крупной сделкой </w:t>
            </w:r>
            <w:r w:rsidRPr="001A25A5">
              <w:rPr>
                <w:i/>
              </w:rPr>
              <w:t>(согласно пункту 7 части 19.1 статьи 3.4. Закона № 223-ФЗ) (настоящей конкурсной документацией требования установлены)</w:t>
            </w:r>
            <w:r w:rsidRPr="001A25A5">
              <w:t>;</w:t>
            </w:r>
          </w:p>
          <w:p w14:paraId="5129BDD3" w14:textId="77777777" w:rsidR="00567913" w:rsidRPr="001A25A5" w:rsidRDefault="00567913" w:rsidP="00121901">
            <w:pPr>
              <w:widowControl w:val="0"/>
              <w:numPr>
                <w:ilvl w:val="0"/>
                <w:numId w:val="71"/>
              </w:numPr>
              <w:tabs>
                <w:tab w:val="left" w:pos="284"/>
                <w:tab w:val="left" w:pos="487"/>
                <w:tab w:val="left" w:pos="993"/>
              </w:tabs>
              <w:spacing w:line="240" w:lineRule="auto"/>
              <w:ind w:left="0" w:firstLine="0"/>
              <w:contextualSpacing/>
            </w:pPr>
            <w:r w:rsidRPr="001A25A5">
              <w:t xml:space="preserve">информация и документы об обеспечении заявки на участие в закупке, если соответствующее требование предусмотрено закупочной документацией) </w:t>
            </w:r>
            <w:r w:rsidRPr="001A25A5">
              <w:rPr>
                <w:i/>
              </w:rPr>
              <w:t xml:space="preserve">(согласно пункту 8 части 19.1 статьи 3.4. Закона </w:t>
            </w:r>
            <w:r w:rsidRPr="001A25A5">
              <w:rPr>
                <w:i/>
              </w:rPr>
              <w:br/>
              <w:t>№ 223-ФЗ) (настоящей конкурсной документацией требования не установлены):</w:t>
            </w:r>
          </w:p>
          <w:p w14:paraId="49642324" w14:textId="77777777" w:rsidR="00567913" w:rsidRPr="001A25A5" w:rsidRDefault="00567913" w:rsidP="00121901">
            <w:pPr>
              <w:widowControl w:val="0"/>
              <w:tabs>
                <w:tab w:val="left" w:pos="284"/>
                <w:tab w:val="left" w:pos="487"/>
                <w:tab w:val="left" w:pos="993"/>
              </w:tabs>
              <w:spacing w:line="240" w:lineRule="auto"/>
              <w:contextualSpacing/>
            </w:pPr>
            <w:r w:rsidRPr="001A25A5">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21A4ED9A" w14:textId="77777777" w:rsidR="00567913" w:rsidRPr="001A25A5" w:rsidRDefault="00567913" w:rsidP="00121901">
            <w:pPr>
              <w:widowControl w:val="0"/>
              <w:tabs>
                <w:tab w:val="left" w:pos="284"/>
                <w:tab w:val="left" w:pos="487"/>
                <w:tab w:val="left" w:pos="993"/>
              </w:tabs>
              <w:spacing w:line="240" w:lineRule="auto"/>
              <w:contextualSpacing/>
            </w:pPr>
            <w:r w:rsidRPr="001A25A5">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r w:rsidRPr="001A25A5">
              <w:rPr>
                <w:i/>
              </w:rPr>
              <w:t>;</w:t>
            </w:r>
          </w:p>
          <w:p w14:paraId="4F3BF866" w14:textId="77777777" w:rsidR="00567913" w:rsidRPr="001A25A5" w:rsidRDefault="00567913" w:rsidP="00121901">
            <w:pPr>
              <w:widowControl w:val="0"/>
              <w:numPr>
                <w:ilvl w:val="0"/>
                <w:numId w:val="71"/>
              </w:numPr>
              <w:tabs>
                <w:tab w:val="left" w:pos="284"/>
                <w:tab w:val="left" w:pos="487"/>
                <w:tab w:val="left" w:pos="993"/>
              </w:tabs>
              <w:spacing w:line="240" w:lineRule="auto"/>
              <w:ind w:left="0" w:firstLine="0"/>
              <w:contextualSpacing/>
            </w:pPr>
            <w:r w:rsidRPr="001A25A5">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Pr="001A25A5">
              <w:rPr>
                <w:i/>
              </w:rPr>
              <w:t xml:space="preserve"> (согласно пункту 9 части 19.1 статьи 3.4.Закона </w:t>
            </w:r>
            <w:r w:rsidRPr="001A25A5">
              <w:rPr>
                <w:i/>
              </w:rPr>
              <w:br/>
              <w:t>№ 223-ФЗ и пункту 4.1 настоящей закупочной документации)</w:t>
            </w:r>
            <w:r w:rsidRPr="001A25A5">
              <w:t>:</w:t>
            </w:r>
          </w:p>
          <w:p w14:paraId="4AB53786" w14:textId="77777777" w:rsidR="00567913" w:rsidRPr="001A25A5" w:rsidRDefault="00567913" w:rsidP="00121901">
            <w:pPr>
              <w:widowControl w:val="0"/>
              <w:tabs>
                <w:tab w:val="left" w:pos="284"/>
                <w:tab w:val="left" w:pos="487"/>
                <w:tab w:val="left" w:pos="993"/>
              </w:tabs>
              <w:spacing w:line="240" w:lineRule="auto"/>
              <w:ind w:left="67"/>
              <w:contextualSpacing/>
            </w:pPr>
            <w:r w:rsidRPr="001A25A5">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r w:rsidRPr="001A25A5">
              <w:rPr>
                <w:i/>
              </w:rPr>
              <w:t xml:space="preserve"> (настоящей конкурсной документацией требования установлены)</w:t>
            </w:r>
            <w:r w:rsidRPr="001A25A5">
              <w:t>;</w:t>
            </w:r>
          </w:p>
          <w:p w14:paraId="251FDAAF" w14:textId="77777777" w:rsidR="00567913" w:rsidRPr="001A25A5" w:rsidRDefault="00567913" w:rsidP="00121901">
            <w:pPr>
              <w:widowControl w:val="0"/>
              <w:tabs>
                <w:tab w:val="left" w:pos="284"/>
                <w:tab w:val="left" w:pos="487"/>
                <w:tab w:val="left" w:pos="993"/>
              </w:tabs>
              <w:spacing w:line="240" w:lineRule="auto"/>
              <w:ind w:left="67"/>
              <w:contextualSpacing/>
            </w:pPr>
            <w:r w:rsidRPr="001A25A5">
              <w:lastRenderedPageBreak/>
              <w:t xml:space="preserve">б) неприостановление деятельности участника закупки в порядке, установленном Кодексом Российской Федерации об административных правонарушениях </w:t>
            </w:r>
            <w:r w:rsidRPr="001A25A5">
              <w:rPr>
                <w:i/>
              </w:rPr>
              <w:t>(настоящей конкурсной документацией требования установлены)</w:t>
            </w:r>
            <w:r w:rsidRPr="001A25A5">
              <w:t>;</w:t>
            </w:r>
          </w:p>
          <w:p w14:paraId="52153E98" w14:textId="77777777" w:rsidR="00567913" w:rsidRPr="001A25A5" w:rsidRDefault="00567913" w:rsidP="00121901">
            <w:pPr>
              <w:widowControl w:val="0"/>
              <w:tabs>
                <w:tab w:val="left" w:pos="284"/>
                <w:tab w:val="left" w:pos="487"/>
                <w:tab w:val="left" w:pos="993"/>
              </w:tabs>
              <w:spacing w:line="240" w:lineRule="auto"/>
              <w:ind w:left="67"/>
              <w:contextualSpacing/>
            </w:pPr>
            <w:r w:rsidRPr="001A25A5">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 </w:t>
            </w:r>
            <w:r w:rsidRPr="001A25A5">
              <w:rPr>
                <w:i/>
              </w:rPr>
              <w:t>(настоящей конкурсной документацией требования установлены)</w:t>
            </w:r>
            <w:r w:rsidRPr="001A25A5">
              <w:t>;</w:t>
            </w:r>
          </w:p>
          <w:p w14:paraId="140F30F4" w14:textId="77777777" w:rsidR="00567913" w:rsidRPr="001A25A5" w:rsidRDefault="00567913" w:rsidP="00121901">
            <w:pPr>
              <w:widowControl w:val="0"/>
              <w:tabs>
                <w:tab w:val="left" w:pos="284"/>
                <w:tab w:val="left" w:pos="487"/>
                <w:tab w:val="left" w:pos="993"/>
              </w:tabs>
              <w:spacing w:line="240" w:lineRule="auto"/>
              <w:ind w:left="67"/>
              <w:contextualSpacing/>
            </w:pPr>
            <w:r w:rsidRPr="001A25A5">
              <w:t xml:space="preserve">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r w:rsidRPr="001A25A5">
              <w:rPr>
                <w:i/>
              </w:rPr>
              <w:t>(настоящей конкурсной документацией требования установлены)</w:t>
            </w:r>
            <w:r w:rsidRPr="001A25A5">
              <w:t>;</w:t>
            </w:r>
          </w:p>
          <w:p w14:paraId="25D5AB0D" w14:textId="77777777" w:rsidR="00567913" w:rsidRPr="001A25A5" w:rsidRDefault="00567913" w:rsidP="00121901">
            <w:pPr>
              <w:widowControl w:val="0"/>
              <w:tabs>
                <w:tab w:val="left" w:pos="284"/>
                <w:tab w:val="left" w:pos="487"/>
                <w:tab w:val="left" w:pos="993"/>
              </w:tabs>
              <w:spacing w:line="240" w:lineRule="auto"/>
              <w:ind w:left="67"/>
              <w:contextualSpacing/>
            </w:pPr>
            <w:r w:rsidRPr="001A25A5">
              <w:t xml:space="preserve">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r w:rsidRPr="001A25A5">
              <w:rPr>
                <w:i/>
              </w:rPr>
              <w:t xml:space="preserve">(настоящей конкурсной </w:t>
            </w:r>
            <w:r w:rsidRPr="001A25A5">
              <w:rPr>
                <w:i/>
              </w:rPr>
              <w:lastRenderedPageBreak/>
              <w:t>документацией требования установлены)</w:t>
            </w:r>
            <w:r w:rsidRPr="001A25A5">
              <w:t>;</w:t>
            </w:r>
          </w:p>
          <w:p w14:paraId="110FE439" w14:textId="77777777" w:rsidR="00567913" w:rsidRPr="001A25A5" w:rsidRDefault="00567913" w:rsidP="00121901">
            <w:pPr>
              <w:widowControl w:val="0"/>
              <w:tabs>
                <w:tab w:val="left" w:pos="284"/>
                <w:tab w:val="left" w:pos="487"/>
                <w:tab w:val="left" w:pos="993"/>
              </w:tabs>
              <w:spacing w:line="240" w:lineRule="auto"/>
              <w:ind w:left="67"/>
              <w:contextualSpacing/>
            </w:pPr>
            <w:r w:rsidRPr="001A25A5">
              <w:t xml:space="preserve">е) соответствие участника закупки указанным в конкурсной документации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r w:rsidRPr="001A25A5">
              <w:rPr>
                <w:i/>
              </w:rPr>
              <w:t>(в случае установления требований подпунктом 4.1.6 пункта 4.1 конкурсной документации)</w:t>
            </w:r>
            <w:r w:rsidRPr="001A25A5">
              <w:t>;</w:t>
            </w:r>
          </w:p>
          <w:p w14:paraId="29B311A9" w14:textId="77777777" w:rsidR="00567913" w:rsidRPr="001A25A5" w:rsidRDefault="00567913" w:rsidP="00121901">
            <w:pPr>
              <w:widowControl w:val="0"/>
              <w:tabs>
                <w:tab w:val="left" w:pos="284"/>
                <w:tab w:val="left" w:pos="487"/>
                <w:tab w:val="left" w:pos="993"/>
              </w:tabs>
              <w:spacing w:line="240" w:lineRule="auto"/>
              <w:ind w:left="67"/>
              <w:contextualSpacing/>
              <w:rPr>
                <w:i/>
              </w:rPr>
            </w:pPr>
            <w:r w:rsidRPr="001A25A5">
              <w:t xml:space="preserve">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r w:rsidRPr="001A25A5">
              <w:rPr>
                <w:i/>
              </w:rPr>
              <w:t>(в случае необходимости подтверждения обладания исключительными правами согласно предмету закупки);</w:t>
            </w:r>
          </w:p>
          <w:p w14:paraId="55B947A6" w14:textId="77777777" w:rsidR="00567913" w:rsidRPr="001A25A5" w:rsidRDefault="00567913" w:rsidP="00121901">
            <w:pPr>
              <w:widowControl w:val="0"/>
              <w:tabs>
                <w:tab w:val="left" w:pos="284"/>
                <w:tab w:val="left" w:pos="487"/>
                <w:tab w:val="left" w:pos="993"/>
              </w:tabs>
              <w:spacing w:line="240" w:lineRule="auto"/>
              <w:ind w:left="67"/>
              <w:contextualSpacing/>
            </w:pPr>
            <w:r w:rsidRPr="001A25A5">
              <w:t xml:space="preserve">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w:t>
            </w:r>
            <w:r w:rsidRPr="001A25A5">
              <w:rPr>
                <w:i/>
              </w:rPr>
              <w:t>(в случае необходимости подтверждения обладания правами использования результата интеллектуальной деятельности)</w:t>
            </w:r>
            <w:r w:rsidRPr="001A25A5">
              <w:t>;</w:t>
            </w:r>
          </w:p>
          <w:p w14:paraId="3FFEA18B" w14:textId="77777777" w:rsidR="00567913" w:rsidRPr="001A25A5" w:rsidRDefault="00567913" w:rsidP="00121901">
            <w:pPr>
              <w:widowControl w:val="0"/>
              <w:tabs>
                <w:tab w:val="left" w:pos="284"/>
                <w:tab w:val="left" w:pos="487"/>
                <w:tab w:val="left" w:pos="993"/>
              </w:tabs>
              <w:spacing w:line="240" w:lineRule="auto"/>
              <w:contextualSpacing/>
              <w:rPr>
                <w:b/>
              </w:rPr>
            </w:pPr>
            <w:r w:rsidRPr="001A25A5">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p w14:paraId="26881D1A" w14:textId="77777777" w:rsidR="00567913" w:rsidRPr="001A25A5" w:rsidRDefault="00567913" w:rsidP="00121901">
            <w:pPr>
              <w:widowControl w:val="0"/>
              <w:numPr>
                <w:ilvl w:val="0"/>
                <w:numId w:val="71"/>
              </w:numPr>
              <w:tabs>
                <w:tab w:val="left" w:pos="284"/>
                <w:tab w:val="left" w:pos="487"/>
                <w:tab w:val="left" w:pos="993"/>
              </w:tabs>
              <w:spacing w:line="240" w:lineRule="auto"/>
              <w:ind w:left="0" w:firstLine="0"/>
              <w:contextualSpacing/>
            </w:pPr>
            <w:r w:rsidRPr="001A25A5">
              <w:t xml:space="preserve">предложение участника закупки в отношении предмета закупки </w:t>
            </w:r>
            <w:r w:rsidRPr="001A25A5">
              <w:rPr>
                <w:i/>
              </w:rPr>
              <w:t>(согласно пункту 10 части 19.1 статьи 3.4. Закона № 223-ФЗ)</w:t>
            </w:r>
            <w:r w:rsidRPr="001A25A5">
              <w:t xml:space="preserve"> </w:t>
            </w:r>
            <w:r w:rsidRPr="001A25A5">
              <w:rPr>
                <w:i/>
              </w:rPr>
              <w:t xml:space="preserve">(предоставляется по форме, определенной приложением № 1 к конкурсной документации «Предложение </w:t>
            </w:r>
            <w:r w:rsidRPr="001A25A5">
              <w:rPr>
                <w:bCs/>
                <w:i/>
              </w:rPr>
              <w:t xml:space="preserve">участника конкурентной закупки с участием субъектов малого и среднего предпринимательства </w:t>
            </w:r>
            <w:r w:rsidRPr="001A25A5">
              <w:rPr>
                <w:i/>
              </w:rPr>
              <w:t>в отношении предмета закупки») (без приложения к Предложению участника закупки «</w:t>
            </w:r>
            <w:r w:rsidRPr="001A25A5">
              <w:rPr>
                <w:bCs/>
                <w:i/>
              </w:rPr>
              <w:t>Предложение участника конкурентной закупки в отношении цены договора</w:t>
            </w:r>
            <w:r w:rsidRPr="001A25A5">
              <w:rPr>
                <w:i/>
              </w:rPr>
              <w:t>»);</w:t>
            </w:r>
          </w:p>
          <w:p w14:paraId="4ED12C7C" w14:textId="77777777" w:rsidR="00567913" w:rsidRPr="001A25A5" w:rsidRDefault="00567913" w:rsidP="00121901">
            <w:pPr>
              <w:widowControl w:val="0"/>
              <w:numPr>
                <w:ilvl w:val="0"/>
                <w:numId w:val="71"/>
              </w:numPr>
              <w:tabs>
                <w:tab w:val="left" w:pos="284"/>
                <w:tab w:val="left" w:pos="487"/>
                <w:tab w:val="left" w:pos="993"/>
              </w:tabs>
              <w:spacing w:line="240" w:lineRule="auto"/>
              <w:ind w:left="0" w:firstLine="0"/>
              <w:contextualSpacing/>
            </w:pPr>
            <w:r w:rsidRPr="001A25A5">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1A25A5">
              <w:rPr>
                <w:i/>
              </w:rPr>
              <w:t xml:space="preserve">(согласно пункту 11 части 19.1 статьи 3.4. Закона № 223-ФЗ) </w:t>
            </w:r>
            <w:r w:rsidRPr="001A25A5">
              <w:t>(</w:t>
            </w:r>
            <w:r w:rsidRPr="001A25A5">
              <w:rPr>
                <w:i/>
              </w:rPr>
              <w:t>в настоящей конкурсной документации требование не установлено</w:t>
            </w:r>
            <w:r w:rsidRPr="001A25A5">
              <w:t>);</w:t>
            </w:r>
          </w:p>
          <w:p w14:paraId="49A47A2C" w14:textId="77777777" w:rsidR="00567913" w:rsidRPr="001A25A5" w:rsidRDefault="00567913" w:rsidP="00121901">
            <w:pPr>
              <w:widowControl w:val="0"/>
              <w:numPr>
                <w:ilvl w:val="0"/>
                <w:numId w:val="71"/>
              </w:numPr>
              <w:tabs>
                <w:tab w:val="left" w:pos="284"/>
                <w:tab w:val="left" w:pos="487"/>
                <w:tab w:val="left" w:pos="993"/>
              </w:tabs>
              <w:spacing w:line="240" w:lineRule="auto"/>
              <w:ind w:left="0" w:firstLine="0"/>
              <w:contextualSpacing/>
            </w:pPr>
            <w:r w:rsidRPr="001A25A5">
              <w:lastRenderedPageBreak/>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(спецификация или иной документ по форме, определенной приложением к конкурсной документации) </w:t>
            </w:r>
            <w:r w:rsidRPr="001A25A5">
              <w:rPr>
                <w:i/>
              </w:rPr>
              <w:t>(согласно пункту 12 части 19.1 статьи 3.4. Закона № 223-ФЗ)</w:t>
            </w:r>
            <w:r w:rsidRPr="001A25A5">
              <w:t xml:space="preserve"> (</w:t>
            </w:r>
            <w:r w:rsidRPr="001A25A5">
              <w:rPr>
                <w:i/>
              </w:rPr>
              <w:t>настоящей конкурсной документацией требование не установлено</w:t>
            </w:r>
            <w:r w:rsidRPr="001A25A5">
              <w:t>);</w:t>
            </w:r>
          </w:p>
          <w:p w14:paraId="45EFBDC1" w14:textId="77777777" w:rsidR="00567913" w:rsidRPr="001A25A5" w:rsidRDefault="00567913" w:rsidP="00121901">
            <w:pPr>
              <w:widowControl w:val="0"/>
              <w:numPr>
                <w:ilvl w:val="0"/>
                <w:numId w:val="71"/>
              </w:numPr>
              <w:tabs>
                <w:tab w:val="left" w:pos="284"/>
                <w:tab w:val="left" w:pos="487"/>
                <w:tab w:val="left" w:pos="993"/>
              </w:tabs>
              <w:spacing w:line="240" w:lineRule="auto"/>
              <w:ind w:left="0" w:firstLine="0"/>
              <w:contextualSpacing/>
            </w:pPr>
            <w:r w:rsidRPr="001A25A5">
              <w:t xml:space="preserve">предложение о цене договора (единицы товара, работы, услуги) </w:t>
            </w:r>
            <w:r w:rsidRPr="001A25A5">
              <w:rPr>
                <w:i/>
              </w:rPr>
              <w:t xml:space="preserve">(согласно пункту 13 части 19.1 </w:t>
            </w:r>
            <w:r w:rsidRPr="001A25A5">
              <w:rPr>
                <w:i/>
              </w:rPr>
              <w:br/>
              <w:t>статьи 3.4. Закона № 223-ФЗ) (предоставляется по форме, определенной приложением к «</w:t>
            </w:r>
            <w:r w:rsidRPr="001A25A5">
              <w:rPr>
                <w:bCs/>
                <w:i/>
              </w:rPr>
              <w:t>Предложению участника конкурентной закупки с участием субъектов малого и среднего предпринимательства в отношении цены договора»</w:t>
            </w:r>
            <w:r w:rsidRPr="001A25A5">
              <w:t>;</w:t>
            </w:r>
          </w:p>
          <w:p w14:paraId="194F71CD" w14:textId="77777777" w:rsidR="00567913" w:rsidRPr="001A25A5" w:rsidRDefault="00567913" w:rsidP="00121901">
            <w:pPr>
              <w:widowControl w:val="0"/>
              <w:numPr>
                <w:ilvl w:val="0"/>
                <w:numId w:val="71"/>
              </w:numPr>
              <w:tabs>
                <w:tab w:val="left" w:pos="284"/>
                <w:tab w:val="left" w:pos="487"/>
                <w:tab w:val="left" w:pos="993"/>
              </w:tabs>
              <w:spacing w:line="240" w:lineRule="auto"/>
              <w:ind w:left="0" w:firstLine="0"/>
              <w:contextualSpacing/>
            </w:pPr>
            <w:r w:rsidRPr="001A25A5">
              <w:t xml:space="preserve">информация и документы, подлежащие представлению для осуществления оценки заявки на участие в конкурсе </w:t>
            </w:r>
            <w:r w:rsidRPr="001A25A5">
              <w:rPr>
                <w:i/>
              </w:rPr>
              <w:t>(согласно части 19.2 статьи 3.4. Закона № 223-ФЗ)</w:t>
            </w:r>
            <w:r w:rsidRPr="001A25A5">
              <w:t xml:space="preserve"> </w:t>
            </w:r>
            <w:r w:rsidRPr="001A25A5">
              <w:rPr>
                <w:i/>
              </w:rPr>
              <w:t>(предоставляются информация и документы, определенные приложениями № 2 и № 2.1 к конкурсной документации)</w:t>
            </w:r>
            <w:r w:rsidRPr="001A25A5">
              <w:t>.</w:t>
            </w:r>
            <w:r w:rsidRPr="001A25A5">
              <w:rPr>
                <w:rFonts w:eastAsia="Times New Roman" w:cs="Times New Roman"/>
                <w:lang w:eastAsia="ru-RU"/>
              </w:rPr>
              <w:t xml:space="preserve"> При этом н</w:t>
            </w:r>
            <w:r w:rsidRPr="001A25A5">
              <w:t>епредставление указанных информации и документов не является основанием для отклонения заявки на участие в закупке.</w:t>
            </w:r>
          </w:p>
          <w:p w14:paraId="17CD9367" w14:textId="77777777" w:rsidR="00567913" w:rsidRPr="001A25A5" w:rsidRDefault="00567913" w:rsidP="00121901">
            <w:pPr>
              <w:widowControl w:val="0"/>
              <w:tabs>
                <w:tab w:val="left" w:pos="284"/>
                <w:tab w:val="left" w:pos="487"/>
                <w:tab w:val="left" w:pos="993"/>
              </w:tabs>
              <w:spacing w:line="240" w:lineRule="auto"/>
              <w:contextualSpacing/>
            </w:pPr>
            <w:r w:rsidRPr="001A25A5">
              <w:rPr>
                <w:b/>
              </w:rPr>
              <w:t xml:space="preserve">Оператор электронной площадки обеспечивает участнику закупки возможность включения в состав заявки на участие в закупке и направления заказчику информации и документов, указанных в пунктах 7.1-7.14 конкурсной документации,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w:t>
            </w:r>
            <w:r w:rsidRPr="001A25A5">
              <w:rPr>
                <w:b/>
                <w:i/>
              </w:rPr>
              <w:t>(в соответствии с частью 19.8 статьи 3.4 Закона № 223-ФЗ)</w:t>
            </w:r>
          </w:p>
        </w:tc>
      </w:tr>
      <w:tr w:rsidR="00567913" w:rsidRPr="001A25A5" w14:paraId="18C68AFF" w14:textId="77777777" w:rsidTr="00121901">
        <w:tc>
          <w:tcPr>
            <w:tcW w:w="409" w:type="pct"/>
            <w:shd w:val="clear" w:color="auto" w:fill="auto"/>
            <w:vAlign w:val="center"/>
          </w:tcPr>
          <w:p w14:paraId="43D8EE12" w14:textId="77777777" w:rsidR="00567913" w:rsidRPr="001A25A5" w:rsidRDefault="00567913" w:rsidP="00121901">
            <w:pPr>
              <w:widowControl w:val="0"/>
              <w:numPr>
                <w:ilvl w:val="0"/>
                <w:numId w:val="41"/>
              </w:numPr>
              <w:spacing w:line="240" w:lineRule="auto"/>
              <w:ind w:left="473" w:right="34"/>
              <w:jc w:val="center"/>
              <w:rPr>
                <w:rFonts w:eastAsia="Times New Roman" w:cs="Times New Roman"/>
                <w:b/>
                <w:lang w:eastAsia="ru-RU"/>
              </w:rPr>
            </w:pPr>
          </w:p>
        </w:tc>
        <w:tc>
          <w:tcPr>
            <w:tcW w:w="1474" w:type="pct"/>
            <w:shd w:val="clear" w:color="auto" w:fill="auto"/>
            <w:vAlign w:val="center"/>
          </w:tcPr>
          <w:p w14:paraId="743207EB" w14:textId="77777777" w:rsidR="00567913" w:rsidRPr="001A25A5" w:rsidRDefault="00567913" w:rsidP="00121901">
            <w:pPr>
              <w:widowControl w:val="0"/>
              <w:tabs>
                <w:tab w:val="left" w:pos="1134"/>
                <w:tab w:val="left" w:pos="1276"/>
                <w:tab w:val="left" w:pos="1560"/>
              </w:tabs>
              <w:spacing w:line="240" w:lineRule="auto"/>
              <w:jc w:val="left"/>
              <w:rPr>
                <w:rFonts w:eastAsia="Times New Roman" w:cs="Times New Roman"/>
                <w:b/>
                <w:lang w:eastAsia="ru-RU"/>
              </w:rPr>
            </w:pPr>
            <w:r w:rsidRPr="001A25A5">
              <w:rPr>
                <w:rFonts w:eastAsia="Times New Roman" w:cs="Times New Roman"/>
                <w:b/>
                <w:lang w:eastAsia="ru-RU"/>
              </w:rPr>
              <w:t xml:space="preserve">Рассмотрение заявок на участие в закупке и допуск участника закупки к оценке </w:t>
            </w:r>
          </w:p>
          <w:p w14:paraId="3E66CB57" w14:textId="77777777" w:rsidR="00567913" w:rsidRPr="001A25A5" w:rsidRDefault="00567913" w:rsidP="00121901">
            <w:pPr>
              <w:widowControl w:val="0"/>
              <w:tabs>
                <w:tab w:val="left" w:pos="1134"/>
                <w:tab w:val="left" w:pos="1276"/>
                <w:tab w:val="left" w:pos="1560"/>
              </w:tabs>
              <w:spacing w:line="240" w:lineRule="auto"/>
              <w:jc w:val="left"/>
              <w:rPr>
                <w:rFonts w:eastAsia="Times New Roman" w:cs="Times New Roman"/>
                <w:b/>
                <w:lang w:eastAsia="ru-RU"/>
              </w:rPr>
            </w:pPr>
            <w:r w:rsidRPr="001A25A5">
              <w:rPr>
                <w:rFonts w:eastAsia="Times New Roman" w:cs="Times New Roman"/>
                <w:b/>
                <w:lang w:eastAsia="ru-RU"/>
              </w:rPr>
              <w:t>и сопоставлению заявок на участие в закупке</w:t>
            </w:r>
          </w:p>
        </w:tc>
        <w:tc>
          <w:tcPr>
            <w:tcW w:w="3116" w:type="pct"/>
            <w:gridSpan w:val="2"/>
            <w:shd w:val="clear" w:color="auto" w:fill="auto"/>
          </w:tcPr>
          <w:p w14:paraId="0893A3F2" w14:textId="77777777" w:rsidR="00567913" w:rsidRPr="001A25A5" w:rsidRDefault="00567913" w:rsidP="00121901">
            <w:pPr>
              <w:widowControl w:val="0"/>
              <w:numPr>
                <w:ilvl w:val="1"/>
                <w:numId w:val="36"/>
              </w:numPr>
              <w:tabs>
                <w:tab w:val="left" w:pos="458"/>
              </w:tabs>
              <w:spacing w:line="240" w:lineRule="auto"/>
              <w:ind w:left="0" w:firstLine="40"/>
            </w:pPr>
            <w:r w:rsidRPr="001A25A5">
              <w:rPr>
                <w:rFonts w:eastAsia="Times New Roman" w:cs="Times New Roman"/>
                <w:lang w:eastAsia="ru-RU"/>
              </w:rPr>
              <w:t xml:space="preserve">После </w:t>
            </w:r>
            <w:r w:rsidRPr="001A25A5">
              <w:t xml:space="preserve">получения от оператора электронной площадки первой части заявок на участие в конкурсе Единая комиссия рассматривает предоставленные информацию и документы, предусмотренные подпунктом 7.10 пункта 7 конкурсной документации </w:t>
            </w:r>
            <w:r w:rsidRPr="001A25A5">
              <w:rPr>
                <w:i/>
              </w:rPr>
              <w:t xml:space="preserve">(предложение </w:t>
            </w:r>
            <w:r w:rsidRPr="001A25A5">
              <w:rPr>
                <w:bCs/>
                <w:i/>
              </w:rPr>
              <w:t xml:space="preserve">участника конкурентной закупки с участием субъектов малого и среднего предпринимательства </w:t>
            </w:r>
            <w:r w:rsidRPr="001A25A5">
              <w:rPr>
                <w:i/>
              </w:rPr>
              <w:t>в отношении предмета закупки по форме приложения № 1 к конкурсной документации)</w:t>
            </w:r>
            <w:r w:rsidRPr="001A25A5">
              <w:t>, на соответствие требованиям, установленным закупочной документацией.</w:t>
            </w:r>
          </w:p>
          <w:p w14:paraId="23053E80" w14:textId="77777777" w:rsidR="00567913" w:rsidRPr="001A25A5" w:rsidRDefault="00567913" w:rsidP="00121901">
            <w:pPr>
              <w:widowControl w:val="0"/>
              <w:tabs>
                <w:tab w:val="left" w:pos="458"/>
              </w:tabs>
              <w:spacing w:line="240" w:lineRule="auto"/>
              <w:ind w:firstLine="24"/>
              <w:rPr>
                <w:rFonts w:eastAsia="Times New Roman" w:cs="Times New Roman"/>
                <w:lang w:eastAsia="ru-RU"/>
              </w:rPr>
            </w:pPr>
            <w:r w:rsidRPr="001A25A5">
              <w:rPr>
                <w:rFonts w:eastAsia="Times New Roman" w:cs="Times New Roman"/>
                <w:lang w:eastAsia="ru-RU"/>
              </w:rPr>
              <w:t>На основании результатов рассмотрения Единой комиссией принимается решение о соответствии или несоответствии представленных информации и документов, а также допуске или не допуске участника закупки к оценке и сопоставлению заявок на участие в закупке.</w:t>
            </w:r>
          </w:p>
          <w:p w14:paraId="1B3B8833" w14:textId="77777777" w:rsidR="00567913" w:rsidRPr="001A25A5" w:rsidRDefault="00567913" w:rsidP="00121901">
            <w:pPr>
              <w:widowControl w:val="0"/>
              <w:numPr>
                <w:ilvl w:val="1"/>
                <w:numId w:val="36"/>
              </w:numPr>
              <w:tabs>
                <w:tab w:val="left" w:pos="458"/>
              </w:tabs>
              <w:spacing w:line="240" w:lineRule="auto"/>
              <w:ind w:left="0" w:firstLine="24"/>
              <w:rPr>
                <w:rFonts w:eastAsia="Times New Roman" w:cs="Times New Roman"/>
                <w:lang w:eastAsia="ru-RU"/>
              </w:rPr>
            </w:pPr>
            <w:r w:rsidRPr="001A25A5">
              <w:rPr>
                <w:rFonts w:eastAsia="Times New Roman" w:cs="Times New Roman"/>
                <w:lang w:eastAsia="ru-RU"/>
              </w:rPr>
              <w:t xml:space="preserve">Единая комиссия, на основании результатов рассмотрения первых частей заявок на участие в закупке, принимает решение о несоответствии первой части заявки на участие в закупке требованиям, установленным конкурсной документацией по следующим основаниям: </w:t>
            </w:r>
          </w:p>
          <w:p w14:paraId="55E4BBE2" w14:textId="77777777" w:rsidR="00567913" w:rsidRPr="001A25A5" w:rsidRDefault="00567913" w:rsidP="00121901">
            <w:pPr>
              <w:widowControl w:val="0"/>
              <w:numPr>
                <w:ilvl w:val="1"/>
                <w:numId w:val="37"/>
              </w:numPr>
              <w:spacing w:line="240" w:lineRule="auto"/>
              <w:ind w:left="0" w:firstLine="24"/>
              <w:rPr>
                <w:rFonts w:eastAsia="Times New Roman" w:cs="Times New Roman"/>
                <w:lang w:eastAsia="ru-RU"/>
              </w:rPr>
            </w:pPr>
            <w:r w:rsidRPr="001A25A5">
              <w:rPr>
                <w:rFonts w:eastAsia="Times New Roman" w:cs="Times New Roman"/>
                <w:lang w:eastAsia="ru-RU"/>
              </w:rPr>
              <w:lastRenderedPageBreak/>
              <w:t>несоответствие первой части заявки на участие в закупке требованиям, установленным конкурсной документацией</w:t>
            </w:r>
            <w:r w:rsidRPr="001A25A5">
              <w:t>, в том числе в случае, если участником закупки представлен документ, по форме отличающийся от формы, требуемой конкурсной документацией</w:t>
            </w:r>
            <w:r w:rsidRPr="001A25A5">
              <w:rPr>
                <w:rFonts w:eastAsia="Times New Roman" w:cs="Times New Roman"/>
                <w:lang w:eastAsia="ru-RU"/>
              </w:rPr>
              <w:t>;</w:t>
            </w:r>
          </w:p>
          <w:p w14:paraId="43089F26" w14:textId="77777777" w:rsidR="00567913" w:rsidRPr="001A25A5" w:rsidRDefault="00567913" w:rsidP="00121901">
            <w:pPr>
              <w:widowControl w:val="0"/>
              <w:numPr>
                <w:ilvl w:val="1"/>
                <w:numId w:val="37"/>
              </w:numPr>
              <w:spacing w:line="240" w:lineRule="auto"/>
              <w:ind w:left="0" w:firstLine="24"/>
              <w:rPr>
                <w:rFonts w:eastAsia="Times New Roman" w:cs="Times New Roman"/>
                <w:b/>
                <w:lang w:eastAsia="ru-RU"/>
              </w:rPr>
            </w:pPr>
            <w:r w:rsidRPr="001A25A5">
              <w:rPr>
                <w:rFonts w:eastAsia="Times New Roman" w:cs="Times New Roman"/>
                <w:lang w:eastAsia="ru-RU"/>
              </w:rPr>
              <w:t>несоответствие качественных и/или функциональных (потребительских) и/или количественных характеристик поставляемых товаров, несоответствие требованиям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 определенных в первой части заявки на участие в закупке, по сравнению с соответствующими характеристиками (показателями) и/или требованиям к ним, указанными в конкурсной документации</w:t>
            </w:r>
            <w:r w:rsidRPr="001A25A5">
              <w:t>;</w:t>
            </w:r>
          </w:p>
          <w:p w14:paraId="3CCE4AAC" w14:textId="77777777" w:rsidR="00567913" w:rsidRPr="001A25A5" w:rsidRDefault="00567913" w:rsidP="00121901">
            <w:pPr>
              <w:widowControl w:val="0"/>
              <w:numPr>
                <w:ilvl w:val="1"/>
                <w:numId w:val="37"/>
              </w:numPr>
              <w:spacing w:line="240" w:lineRule="auto"/>
              <w:ind w:left="0" w:firstLine="24"/>
            </w:pPr>
            <w:r w:rsidRPr="001A25A5">
              <w:t xml:space="preserve">в случае содержания в первой части заявки на участие в конкурсе в электронной форме сведений об участнике такого конкурса и/или о ценовом предложении </w:t>
            </w:r>
            <w:r w:rsidRPr="001A25A5">
              <w:rPr>
                <w:i/>
              </w:rPr>
              <w:t xml:space="preserve">(согласно части 21 статьи 3.4. Закона </w:t>
            </w:r>
            <w:r w:rsidRPr="001A25A5">
              <w:rPr>
                <w:i/>
              </w:rPr>
              <w:br/>
              <w:t>№ 223-ФЗ).</w:t>
            </w:r>
          </w:p>
          <w:p w14:paraId="51138878" w14:textId="77777777" w:rsidR="00567913" w:rsidRPr="001A25A5" w:rsidRDefault="00567913" w:rsidP="00121901">
            <w:pPr>
              <w:widowControl w:val="0"/>
              <w:numPr>
                <w:ilvl w:val="1"/>
                <w:numId w:val="36"/>
              </w:numPr>
              <w:tabs>
                <w:tab w:val="left" w:pos="458"/>
              </w:tabs>
              <w:spacing w:line="240" w:lineRule="auto"/>
              <w:ind w:left="0" w:firstLine="24"/>
              <w:rPr>
                <w:rFonts w:eastAsia="Times New Roman" w:cs="Times New Roman"/>
                <w:lang w:eastAsia="ru-RU"/>
              </w:rPr>
            </w:pPr>
            <w:r w:rsidRPr="001A25A5">
              <w:rPr>
                <w:rFonts w:eastAsia="Times New Roman" w:cs="Times New Roman"/>
                <w:lang w:eastAsia="ru-RU"/>
              </w:rPr>
              <w:t>По результатам процедуры рассмотрения первых частей заявок на участие в закупке Единая комиссия составляет протокол рассмотрения первых частей заявок на участие в закупке, который публикуется заказчиком в ЕИС, сайте электронной площадки и сайте Общества после его подписания всеми присутствующими на заседании членами Единой комиссии.</w:t>
            </w:r>
          </w:p>
          <w:p w14:paraId="75673137" w14:textId="77777777" w:rsidR="00567913" w:rsidRPr="001A25A5" w:rsidRDefault="00567913" w:rsidP="00121901">
            <w:pPr>
              <w:widowControl w:val="0"/>
              <w:numPr>
                <w:ilvl w:val="1"/>
                <w:numId w:val="36"/>
              </w:numPr>
              <w:tabs>
                <w:tab w:val="left" w:pos="458"/>
              </w:tabs>
              <w:spacing w:line="240" w:lineRule="auto"/>
              <w:ind w:left="0" w:firstLine="24"/>
              <w:rPr>
                <w:rFonts w:eastAsia="Times New Roman" w:cs="Times New Roman"/>
                <w:lang w:eastAsia="ru-RU"/>
              </w:rPr>
            </w:pPr>
            <w:r w:rsidRPr="001A25A5">
              <w:rPr>
                <w:rFonts w:eastAsia="Times New Roman" w:cs="Times New Roman"/>
                <w:lang w:eastAsia="ru-RU"/>
              </w:rPr>
              <w:t>После получения от оператора электронной площадки второй части заявок на участие в конкурсе, допущенных к оценке и сопоставлению заявок на участие в закупке, а также предложений участников закупки о цене договора (единицы товара, работы, услуги), Единая комиссия рассматривает предоставленные информацию и документы.</w:t>
            </w:r>
          </w:p>
          <w:p w14:paraId="12D81214" w14:textId="77777777" w:rsidR="00567913" w:rsidRPr="001A25A5" w:rsidRDefault="00567913" w:rsidP="00121901">
            <w:pPr>
              <w:widowControl w:val="0"/>
              <w:numPr>
                <w:ilvl w:val="1"/>
                <w:numId w:val="36"/>
              </w:numPr>
              <w:tabs>
                <w:tab w:val="left" w:pos="458"/>
              </w:tabs>
              <w:spacing w:line="240" w:lineRule="auto"/>
              <w:ind w:left="0" w:firstLine="24"/>
              <w:rPr>
                <w:rFonts w:eastAsia="Times New Roman" w:cs="Times New Roman"/>
                <w:lang w:eastAsia="ru-RU"/>
              </w:rPr>
            </w:pPr>
            <w:r w:rsidRPr="001A25A5">
              <w:rPr>
                <w:rFonts w:eastAsia="Times New Roman" w:cs="Times New Roman"/>
                <w:lang w:eastAsia="ru-RU"/>
              </w:rPr>
              <w:t>Единая комиссия, на основании результатов рассмотрения вторых частей заявок на участие в закупке, принимает решение о несоответствии заявки на участие в закупке требованиям, установленным конкурсной документацией по следующим основаниям:</w:t>
            </w:r>
          </w:p>
          <w:p w14:paraId="063A4FED" w14:textId="77777777" w:rsidR="00567913" w:rsidRPr="001A25A5" w:rsidRDefault="00567913" w:rsidP="00121901">
            <w:pPr>
              <w:widowControl w:val="0"/>
              <w:tabs>
                <w:tab w:val="left" w:pos="458"/>
              </w:tabs>
              <w:spacing w:line="240" w:lineRule="auto"/>
              <w:ind w:left="24"/>
              <w:rPr>
                <w:rFonts w:eastAsia="Times New Roman" w:cs="Times New Roman"/>
                <w:lang w:eastAsia="ru-RU"/>
              </w:rPr>
            </w:pPr>
            <w:r w:rsidRPr="001A25A5">
              <w:rPr>
                <w:rFonts w:eastAsia="Times New Roman" w:cs="Times New Roman"/>
                <w:lang w:eastAsia="ru-RU"/>
              </w:rPr>
              <w:t>8.5.1.</w:t>
            </w:r>
            <w:r w:rsidRPr="001A25A5">
              <w:rPr>
                <w:rFonts w:eastAsia="Times New Roman" w:cs="Times New Roman"/>
                <w:lang w:eastAsia="ru-RU"/>
              </w:rPr>
              <w:tab/>
              <w:t>несоответствие второй части заявки на участие в закупке требованиям, установленным конкурсной документацией, в том числе в случае, если участником закупки представлен документ, по форме отличающийся от формы, требуемой конкурсной документацией;</w:t>
            </w:r>
          </w:p>
          <w:p w14:paraId="0618F597" w14:textId="77777777" w:rsidR="00567913" w:rsidRPr="001A25A5" w:rsidRDefault="00567913" w:rsidP="00121901">
            <w:pPr>
              <w:widowControl w:val="0"/>
              <w:tabs>
                <w:tab w:val="left" w:pos="458"/>
              </w:tabs>
              <w:spacing w:line="240" w:lineRule="auto"/>
              <w:ind w:left="24"/>
              <w:rPr>
                <w:rFonts w:eastAsia="Times New Roman" w:cs="Times New Roman"/>
                <w:lang w:eastAsia="ru-RU"/>
              </w:rPr>
            </w:pPr>
            <w:r w:rsidRPr="001A25A5">
              <w:rPr>
                <w:rFonts w:eastAsia="Times New Roman" w:cs="Times New Roman"/>
                <w:lang w:eastAsia="ru-RU"/>
              </w:rPr>
              <w:t>8.5.2.</w:t>
            </w:r>
            <w:r w:rsidRPr="001A25A5">
              <w:rPr>
                <w:rFonts w:eastAsia="Times New Roman" w:cs="Times New Roman"/>
                <w:lang w:eastAsia="ru-RU"/>
              </w:rPr>
              <w:tab/>
              <w:t xml:space="preserve">непредставление одного или более сведений, информации и документов, определенных извещением, и/или представление сведений, информации и документов, несоответствующих требованиям извещения,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w:t>
            </w:r>
            <w:r w:rsidRPr="001A25A5">
              <w:rPr>
                <w:rFonts w:eastAsia="Times New Roman" w:cs="Times New Roman"/>
                <w:lang w:eastAsia="ru-RU"/>
              </w:rPr>
              <w:lastRenderedPageBreak/>
              <w:t xml:space="preserve">выполняемых, оказываемых иностранными гражданами, иностранными юридическими лицами, по перечню согласно </w:t>
            </w:r>
            <w:hyperlink w:anchor="P166">
              <w:r w:rsidRPr="001A25A5">
                <w:rPr>
                  <w:rFonts w:eastAsia="Times New Roman" w:cs="Times New Roman"/>
                  <w:lang w:eastAsia="ru-RU"/>
                </w:rPr>
                <w:t>приложению № 1</w:t>
              </w:r>
            </w:hyperlink>
            <w:r w:rsidRPr="001A25A5">
              <w:rPr>
                <w:rFonts w:eastAsia="Times New Roman" w:cs="Times New Roman"/>
                <w:lang w:eastAsia="ru-RU"/>
              </w:rPr>
              <w:t xml:space="preserve"> к постановлению Правительства Российской Федерации от 23,12.2024 г. </w:t>
            </w:r>
            <w:r w:rsidRPr="001A25A5">
              <w:rPr>
                <w:rFonts w:eastAsia="Times New Roman" w:cs="Times New Roman"/>
                <w:lang w:eastAsia="ru-RU"/>
              </w:rPr>
              <w:br/>
              <w:t xml:space="preserve">№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1A25A5">
                <w:rPr>
                  <w:rFonts w:eastAsia="Times New Roman" w:cs="Times New Roman"/>
                  <w:lang w:eastAsia="ru-RU"/>
                </w:rPr>
                <w:t>приложению № 2</w:t>
              </w:r>
            </w:hyperlink>
            <w:r w:rsidRPr="001A25A5">
              <w:rPr>
                <w:rFonts w:eastAsia="Times New Roman" w:cs="Times New Roman"/>
                <w:lang w:eastAsia="ru-RU"/>
              </w:rPr>
              <w:t xml:space="preserve"> к постановлению Правительства Российской Федерации от 23.12.2024 г. </w:t>
            </w:r>
            <w:r w:rsidRPr="001A25A5">
              <w:rPr>
                <w:rFonts w:eastAsia="Times New Roman" w:cs="Times New Roman"/>
                <w:lang w:eastAsia="ru-RU"/>
              </w:rPr>
              <w:br/>
              <w:t xml:space="preserve">№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1A25A5">
                <w:rPr>
                  <w:rFonts w:eastAsia="Times New Roman" w:cs="Times New Roman"/>
                  <w:lang w:eastAsia="ru-RU"/>
                </w:rPr>
                <w:t>приложению № 3</w:t>
              </w:r>
            </w:hyperlink>
            <w:r w:rsidRPr="001A25A5">
              <w:rPr>
                <w:rFonts w:eastAsia="Times New Roman" w:cs="Times New Roman"/>
                <w:lang w:eastAsia="ru-RU"/>
              </w:rPr>
              <w:t xml:space="preserve"> к постановлению Правительства Российской Федерации от 23.12.2024 г. </w:t>
            </w:r>
            <w:r w:rsidRPr="001A25A5">
              <w:rPr>
                <w:rFonts w:eastAsia="Times New Roman" w:cs="Times New Roman"/>
                <w:lang w:eastAsia="ru-RU"/>
              </w:rPr>
              <w:br/>
              <w:t>№ 1875, установленных пунктами 11.1, 11.2, 11.3, 11.4 конкурсной документации);</w:t>
            </w:r>
          </w:p>
          <w:p w14:paraId="06926811" w14:textId="77777777" w:rsidR="00567913" w:rsidRPr="001A25A5" w:rsidRDefault="00567913" w:rsidP="00121901">
            <w:pPr>
              <w:widowControl w:val="0"/>
              <w:tabs>
                <w:tab w:val="left" w:pos="458"/>
              </w:tabs>
              <w:spacing w:line="240" w:lineRule="auto"/>
              <w:ind w:left="24"/>
              <w:rPr>
                <w:rFonts w:eastAsia="Times New Roman" w:cs="Times New Roman"/>
                <w:lang w:eastAsia="ru-RU"/>
              </w:rPr>
            </w:pPr>
            <w:r w:rsidRPr="001A25A5">
              <w:rPr>
                <w:rFonts w:eastAsia="Times New Roman" w:cs="Times New Roman"/>
                <w:lang w:eastAsia="ru-RU"/>
              </w:rPr>
              <w:t>8.5.3.</w:t>
            </w:r>
            <w:r w:rsidRPr="001A25A5">
              <w:rPr>
                <w:rFonts w:eastAsia="Times New Roman" w:cs="Times New Roman"/>
                <w:lang w:eastAsia="ru-RU"/>
              </w:rPr>
              <w:tab/>
            </w:r>
            <w:r w:rsidRPr="001A25A5">
              <w:rPr>
                <w:rFonts w:eastAsia="Times New Roman" w:cs="Times New Roman"/>
                <w:bCs/>
                <w:lang w:eastAsia="ru-RU"/>
              </w:rPr>
              <w:t>превышение начальной (максимальной) цены договора (в случае, если цена договора определяется по итогам закупки) и/или одной и более начальной (максимальной) единичной стоимости поставки товара, выполнения работ, оказания услуги, определенных пунктом 3.10 конкурсной документации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39AF0F38" w14:textId="77777777" w:rsidR="00567913" w:rsidRPr="001A25A5" w:rsidRDefault="00567913" w:rsidP="00121901">
            <w:pPr>
              <w:widowControl w:val="0"/>
              <w:tabs>
                <w:tab w:val="left" w:pos="458"/>
              </w:tabs>
              <w:spacing w:line="240" w:lineRule="auto"/>
              <w:ind w:left="24"/>
              <w:rPr>
                <w:rFonts w:eastAsia="Times New Roman" w:cs="Times New Roman"/>
                <w:lang w:eastAsia="ru-RU"/>
              </w:rPr>
            </w:pPr>
            <w:r w:rsidRPr="001A25A5">
              <w:rPr>
                <w:rFonts w:eastAsia="Times New Roman" w:cs="Times New Roman"/>
                <w:lang w:eastAsia="ru-RU"/>
              </w:rPr>
              <w:t>8.5.4.</w:t>
            </w:r>
            <w:r w:rsidRPr="001A25A5">
              <w:rPr>
                <w:rFonts w:eastAsia="Times New Roman" w:cs="Times New Roman"/>
                <w:lang w:eastAsia="ru-RU"/>
              </w:rPr>
              <w:tab/>
              <w:t>несоответствие участника закупки требованиям к участникам закупки, определенных пунктами 4.1 и 4.2 конкурсной документации;</w:t>
            </w:r>
          </w:p>
          <w:p w14:paraId="0BE7B648" w14:textId="77777777" w:rsidR="00567913" w:rsidRPr="001A25A5" w:rsidRDefault="00567913" w:rsidP="00121901">
            <w:pPr>
              <w:widowControl w:val="0"/>
              <w:tabs>
                <w:tab w:val="left" w:pos="458"/>
              </w:tabs>
              <w:spacing w:line="240" w:lineRule="auto"/>
              <w:ind w:left="24"/>
              <w:rPr>
                <w:rFonts w:eastAsia="Times New Roman" w:cs="Times New Roman"/>
                <w:lang w:eastAsia="ru-RU"/>
              </w:rPr>
            </w:pPr>
            <w:r w:rsidRPr="001A25A5">
              <w:rPr>
                <w:rFonts w:eastAsia="Times New Roman" w:cs="Times New Roman"/>
                <w:lang w:eastAsia="ru-RU"/>
              </w:rPr>
              <w:t xml:space="preserve">8.5.5. отсутствие сведений об участнике закупки в Едином реестре сведений о членах саморегулируемых организаций, ведение которого осуществляется в соответствии с Федеральным законом от 01.12.2007 </w:t>
            </w:r>
            <w:r w:rsidRPr="001A25A5">
              <w:rPr>
                <w:rFonts w:eastAsia="Times New Roman" w:cs="Times New Roman"/>
                <w:lang w:eastAsia="ru-RU"/>
              </w:rPr>
              <w:br/>
              <w:t>№ 315-ФЗ «О саморегулируемых организациях», или сведения в таком реестре не подтверждают права и обязательства, определенные пунктом 4.1 конкурсной документации;</w:t>
            </w:r>
          </w:p>
          <w:p w14:paraId="5348A0F3" w14:textId="77777777" w:rsidR="00567913" w:rsidRPr="001A25A5" w:rsidRDefault="00567913" w:rsidP="00121901">
            <w:pPr>
              <w:widowControl w:val="0"/>
              <w:tabs>
                <w:tab w:val="left" w:pos="458"/>
              </w:tabs>
              <w:spacing w:line="240" w:lineRule="auto"/>
              <w:ind w:left="24"/>
              <w:rPr>
                <w:rFonts w:eastAsia="Times New Roman" w:cs="Times New Roman"/>
                <w:lang w:eastAsia="ru-RU"/>
              </w:rPr>
            </w:pPr>
            <w:r w:rsidRPr="001A25A5">
              <w:rPr>
                <w:rFonts w:eastAsia="Times New Roman" w:cs="Times New Roman"/>
                <w:lang w:eastAsia="ru-RU"/>
              </w:rPr>
              <w:t xml:space="preserve">8.5.6. </w:t>
            </w:r>
            <w:r w:rsidRPr="001A25A5">
              <w:rPr>
                <w:rFonts w:eastAsia="Times New Roman" w:cs="Times New Roman"/>
                <w:lang w:eastAsia="ru-RU"/>
              </w:rPr>
              <w:tab/>
              <w:t>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конкурсной документацией (в случае если конкурсной документацией установлено такое требование);</w:t>
            </w:r>
          </w:p>
          <w:p w14:paraId="24537E58" w14:textId="77777777" w:rsidR="00567913" w:rsidRPr="001A25A5" w:rsidRDefault="00567913" w:rsidP="00121901">
            <w:pPr>
              <w:widowControl w:val="0"/>
              <w:spacing w:line="240" w:lineRule="auto"/>
              <w:ind w:left="24"/>
              <w:rPr>
                <w:rFonts w:eastAsia="Times New Roman" w:cs="Times New Roman"/>
                <w:lang w:eastAsia="ru-RU"/>
              </w:rPr>
            </w:pPr>
            <w:r w:rsidRPr="001A25A5">
              <w:rPr>
                <w:rFonts w:eastAsia="Times New Roman" w:cs="Times New Roman"/>
                <w:lang w:eastAsia="ru-RU"/>
              </w:rPr>
              <w:t>8.5.7. отсутствие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p>
          <w:p w14:paraId="3222B74F" w14:textId="77777777" w:rsidR="00567913" w:rsidRPr="001A25A5" w:rsidRDefault="00567913" w:rsidP="00121901">
            <w:pPr>
              <w:widowControl w:val="0"/>
              <w:spacing w:line="240" w:lineRule="auto"/>
              <w:ind w:left="24"/>
              <w:rPr>
                <w:rFonts w:eastAsia="Times New Roman" w:cs="Times New Roman"/>
                <w:lang w:eastAsia="ru-RU"/>
              </w:rPr>
            </w:pPr>
            <w:r w:rsidRPr="001A25A5">
              <w:rPr>
                <w:rFonts w:eastAsia="Times New Roman" w:cs="Times New Roman"/>
                <w:lang w:eastAsia="ru-RU"/>
              </w:rPr>
              <w:t xml:space="preserve">8.5.8. наличие сведений об участнике закупке в реестре </w:t>
            </w:r>
            <w:r w:rsidRPr="001A25A5">
              <w:rPr>
                <w:rFonts w:eastAsia="Times New Roman" w:cs="Times New Roman"/>
                <w:lang w:eastAsia="ru-RU"/>
              </w:rPr>
              <w:lastRenderedPageBreak/>
              <w:t>недобросовестных поставщиков, предусмотренных Законом № 223-ФЗ, в реестре недобросовестных поставщиков, предусмотренном Законом № 44-ФЗ;</w:t>
            </w:r>
          </w:p>
          <w:p w14:paraId="78DF1428" w14:textId="77777777" w:rsidR="00567913" w:rsidRPr="001A25A5" w:rsidRDefault="00567913" w:rsidP="00121901">
            <w:pPr>
              <w:widowControl w:val="0"/>
              <w:spacing w:line="240" w:lineRule="auto"/>
              <w:ind w:left="24"/>
              <w:rPr>
                <w:rFonts w:eastAsia="Times New Roman" w:cs="Times New Roman"/>
                <w:lang w:eastAsia="ru-RU"/>
              </w:rPr>
            </w:pPr>
            <w:r w:rsidRPr="001A25A5">
              <w:t>8.5.9. в случае если участник закупки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21154728" w14:textId="77777777" w:rsidR="00567913" w:rsidRPr="001A25A5" w:rsidRDefault="00567913" w:rsidP="00121901">
            <w:pPr>
              <w:widowControl w:val="0"/>
              <w:numPr>
                <w:ilvl w:val="1"/>
                <w:numId w:val="36"/>
              </w:numPr>
              <w:spacing w:line="240" w:lineRule="auto"/>
              <w:ind w:left="0" w:firstLine="24"/>
              <w:rPr>
                <w:rFonts w:eastAsia="Times New Roman" w:cs="Times New Roman"/>
                <w:lang w:eastAsia="ru-RU"/>
              </w:rPr>
            </w:pPr>
            <w:r w:rsidRPr="001A25A5">
              <w:rPr>
                <w:rFonts w:eastAsia="Times New Roman" w:cs="Times New Roman"/>
                <w:lang w:eastAsia="ru-RU"/>
              </w:rPr>
              <w:t>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закупочной документации. Включение участником закупки в состав заявки на участие в закупке документа, подтверждающего несогласие с отдельными нормами закупочной документации, не отменяет согласия участника закупки принять участие в закупке на условиях, определенных заказчиком в закупочной документации,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закупочной документации 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закупочной документации.</w:t>
            </w:r>
          </w:p>
          <w:p w14:paraId="4857907D" w14:textId="77777777" w:rsidR="00567913" w:rsidRPr="001A25A5" w:rsidRDefault="00567913" w:rsidP="00121901">
            <w:pPr>
              <w:widowControl w:val="0"/>
              <w:numPr>
                <w:ilvl w:val="1"/>
                <w:numId w:val="36"/>
              </w:numPr>
              <w:spacing w:line="240" w:lineRule="auto"/>
              <w:ind w:left="0" w:firstLine="24"/>
              <w:rPr>
                <w:rFonts w:eastAsia="Times New Roman" w:cs="Times New Roman"/>
                <w:lang w:eastAsia="ru-RU"/>
              </w:rPr>
            </w:pPr>
            <w:r w:rsidRPr="001A25A5">
              <w:rPr>
                <w:rFonts w:eastAsia="Times New Roman" w:cs="Times New Roman"/>
                <w:lang w:eastAsia="ru-RU"/>
              </w:rPr>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624EE5C6" w14:textId="77777777" w:rsidR="00567913" w:rsidRPr="001A25A5" w:rsidRDefault="00567913" w:rsidP="00121901">
            <w:pPr>
              <w:widowControl w:val="0"/>
              <w:spacing w:line="240" w:lineRule="auto"/>
              <w:ind w:firstLine="24"/>
              <w:rPr>
                <w:rFonts w:eastAsia="Times New Roman" w:cs="Times New Roman"/>
                <w:lang w:eastAsia="ru-RU"/>
              </w:rPr>
            </w:pPr>
            <w:r w:rsidRPr="001A25A5">
              <w:rPr>
                <w:rFonts w:eastAsia="Times New Roman" w:cs="Times New Roman"/>
                <w:lang w:eastAsia="ru-RU"/>
              </w:rPr>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p>
          <w:p w14:paraId="07D1B905" w14:textId="77777777" w:rsidR="00567913" w:rsidRPr="001A25A5" w:rsidRDefault="00567913" w:rsidP="00121901">
            <w:pPr>
              <w:widowControl w:val="0"/>
              <w:spacing w:line="240" w:lineRule="auto"/>
              <w:ind w:firstLine="24"/>
              <w:rPr>
                <w:rFonts w:eastAsia="Times New Roman" w:cs="Times New Roman"/>
                <w:lang w:eastAsia="ru-RU"/>
              </w:rPr>
            </w:pPr>
            <w:r w:rsidRPr="001A25A5">
              <w:rPr>
                <w:rFonts w:eastAsia="Times New Roman" w:cs="Times New Roman"/>
                <w:lang w:eastAsia="ru-RU"/>
              </w:rPr>
              <w:t>- сговор двух и более участников закупки во время проведения закупки.</w:t>
            </w:r>
          </w:p>
          <w:p w14:paraId="13B3B15D" w14:textId="77777777" w:rsidR="00567913" w:rsidRPr="001A25A5" w:rsidRDefault="00567913" w:rsidP="00121901">
            <w:pPr>
              <w:widowControl w:val="0"/>
              <w:numPr>
                <w:ilvl w:val="1"/>
                <w:numId w:val="36"/>
              </w:numPr>
              <w:spacing w:line="240" w:lineRule="auto"/>
              <w:ind w:left="0" w:firstLine="24"/>
              <w:rPr>
                <w:rFonts w:eastAsia="Times New Roman" w:cs="Times New Roman"/>
                <w:lang w:eastAsia="ru-RU"/>
              </w:rPr>
            </w:pPr>
            <w:r w:rsidRPr="001A25A5">
              <w:rPr>
                <w:rFonts w:eastAsia="Times New Roman" w:cs="Times New Roman"/>
                <w:lang w:eastAsia="ru-RU"/>
              </w:rPr>
              <w:t xml:space="preserve">Любой участник закупки не позднее чем через </w:t>
            </w:r>
            <w:r w:rsidRPr="001A25A5">
              <w:rPr>
                <w:rFonts w:eastAsia="Times New Roman" w:cs="Times New Roman"/>
                <w:lang w:eastAsia="ru-RU"/>
              </w:rPr>
              <w:br/>
              <w:t xml:space="preserve">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6FA7E744" w14:textId="77777777" w:rsidR="00567913" w:rsidRPr="001A25A5" w:rsidRDefault="00567913" w:rsidP="00121901">
            <w:pPr>
              <w:widowControl w:val="0"/>
              <w:spacing w:line="240" w:lineRule="auto"/>
              <w:ind w:firstLine="24"/>
              <w:rPr>
                <w:rFonts w:eastAsia="Times New Roman" w:cs="Times New Roman"/>
                <w:lang w:eastAsia="ru-RU"/>
              </w:rPr>
            </w:pPr>
            <w:r w:rsidRPr="001A25A5">
              <w:rPr>
                <w:rFonts w:eastAsia="Times New Roman" w:cs="Times New Roman"/>
                <w:lang w:eastAsia="ru-RU"/>
              </w:rPr>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17601B89" w14:textId="77777777" w:rsidR="00567913" w:rsidRPr="001A25A5" w:rsidRDefault="00567913" w:rsidP="00121901">
            <w:pPr>
              <w:widowControl w:val="0"/>
              <w:spacing w:line="240" w:lineRule="auto"/>
              <w:ind w:firstLine="24"/>
              <w:rPr>
                <w:rFonts w:eastAsia="Times New Roman" w:cs="Times New Roman"/>
                <w:lang w:eastAsia="ru-RU"/>
              </w:rPr>
            </w:pPr>
            <w:r w:rsidRPr="001A25A5">
              <w:rPr>
                <w:rFonts w:eastAsia="Times New Roman" w:cs="Times New Roman"/>
                <w:lang w:eastAsia="ru-RU"/>
              </w:rPr>
              <w:t>Заказчик вправе не отвечать на запрос, оформленный с нарушением требований настоящего пункта.</w:t>
            </w:r>
          </w:p>
          <w:p w14:paraId="5D0D05C0" w14:textId="77777777" w:rsidR="00567913" w:rsidRPr="001A25A5" w:rsidRDefault="00567913" w:rsidP="00121901">
            <w:pPr>
              <w:widowControl w:val="0"/>
              <w:numPr>
                <w:ilvl w:val="1"/>
                <w:numId w:val="36"/>
              </w:numPr>
              <w:spacing w:line="240" w:lineRule="auto"/>
              <w:ind w:left="0" w:firstLine="24"/>
              <w:rPr>
                <w:rFonts w:eastAsia="Times New Roman" w:cs="Times New Roman"/>
                <w:lang w:eastAsia="ru-RU"/>
              </w:rPr>
            </w:pPr>
            <w:r w:rsidRPr="001A25A5">
              <w:rPr>
                <w:rFonts w:eastAsia="Times New Roman" w:cs="Times New Roman"/>
                <w:lang w:eastAsia="ru-RU"/>
              </w:rPr>
              <w:lastRenderedPageBreak/>
              <w:t xml:space="preserve">В случае если заявка на участие в закупке только одного участника закупки соответствует требованиям, установленным закупочной документацией, заказчик вправе заключить договор с таким единственным участником закупки. </w:t>
            </w:r>
          </w:p>
          <w:p w14:paraId="57A26C51" w14:textId="77777777" w:rsidR="00567913" w:rsidRPr="001A25A5" w:rsidRDefault="00567913" w:rsidP="00121901">
            <w:pPr>
              <w:widowControl w:val="0"/>
              <w:tabs>
                <w:tab w:val="left" w:pos="284"/>
                <w:tab w:val="left" w:pos="426"/>
              </w:tabs>
              <w:spacing w:line="240" w:lineRule="auto"/>
              <w:ind w:firstLine="24"/>
              <w:rPr>
                <w:rFonts w:eastAsia="Times New Roman" w:cs="Times New Roman"/>
                <w:lang w:eastAsia="ru-RU"/>
              </w:rPr>
            </w:pPr>
            <w:r w:rsidRPr="001A25A5">
              <w:rPr>
                <w:rFonts w:eastAsia="Times New Roman" w:cs="Times New Roman"/>
                <w:lang w:eastAsia="ru-RU"/>
              </w:rPr>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0D2249E7" w14:textId="77777777" w:rsidR="00567913" w:rsidRPr="001A25A5" w:rsidRDefault="00567913" w:rsidP="00121901">
            <w:pPr>
              <w:widowControl w:val="0"/>
              <w:numPr>
                <w:ilvl w:val="1"/>
                <w:numId w:val="36"/>
              </w:numPr>
              <w:spacing w:line="240" w:lineRule="auto"/>
              <w:ind w:left="0" w:firstLine="24"/>
              <w:rPr>
                <w:rFonts w:eastAsia="Times New Roman" w:cs="Times New Roman"/>
                <w:lang w:eastAsia="ru-RU"/>
              </w:rPr>
            </w:pPr>
            <w:r w:rsidRPr="001A25A5">
              <w:rPr>
                <w:rFonts w:eastAsia="Times New Roman" w:cs="Times New Roman"/>
                <w:lang w:eastAsia="ru-RU"/>
              </w:rPr>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779DAA9" w14:textId="77777777" w:rsidR="00567913" w:rsidRPr="001A25A5" w:rsidRDefault="00567913" w:rsidP="00121901">
            <w:pPr>
              <w:widowControl w:val="0"/>
              <w:tabs>
                <w:tab w:val="left" w:pos="284"/>
                <w:tab w:val="left" w:pos="426"/>
              </w:tabs>
              <w:spacing w:line="240" w:lineRule="auto"/>
              <w:ind w:firstLine="24"/>
              <w:rPr>
                <w:rFonts w:eastAsia="Times New Roman" w:cs="Times New Roman"/>
                <w:lang w:eastAsia="ru-RU"/>
              </w:rPr>
            </w:pPr>
            <w:r w:rsidRPr="001A25A5">
              <w:rPr>
                <w:rFonts w:eastAsia="Times New Roman" w:cs="Times New Roman"/>
                <w:lang w:eastAsia="ru-RU"/>
              </w:rPr>
              <w:t>В случае признания закупки несостоявшейся заказчик вправе осуществить проведение повторной закупки</w:t>
            </w:r>
          </w:p>
        </w:tc>
      </w:tr>
      <w:tr w:rsidR="00567913" w:rsidRPr="001A25A5" w14:paraId="50096838" w14:textId="77777777" w:rsidTr="00121901">
        <w:tc>
          <w:tcPr>
            <w:tcW w:w="409" w:type="pct"/>
            <w:shd w:val="clear" w:color="auto" w:fill="auto"/>
            <w:vAlign w:val="center"/>
          </w:tcPr>
          <w:p w14:paraId="13CF0705" w14:textId="77777777" w:rsidR="00567913" w:rsidRPr="001A25A5" w:rsidRDefault="00567913" w:rsidP="00121901">
            <w:pPr>
              <w:widowControl w:val="0"/>
              <w:numPr>
                <w:ilvl w:val="0"/>
                <w:numId w:val="41"/>
              </w:numPr>
              <w:spacing w:line="240" w:lineRule="auto"/>
              <w:ind w:left="473" w:right="34"/>
              <w:jc w:val="center"/>
              <w:rPr>
                <w:rFonts w:eastAsia="Times New Roman" w:cs="Times New Roman"/>
                <w:b/>
                <w:lang w:eastAsia="ru-RU"/>
              </w:rPr>
            </w:pPr>
          </w:p>
        </w:tc>
        <w:tc>
          <w:tcPr>
            <w:tcW w:w="1474" w:type="pct"/>
            <w:shd w:val="clear" w:color="auto" w:fill="auto"/>
            <w:vAlign w:val="center"/>
          </w:tcPr>
          <w:p w14:paraId="084D0F01" w14:textId="77777777" w:rsidR="00567913" w:rsidRPr="001A25A5" w:rsidRDefault="00567913" w:rsidP="00121901">
            <w:pPr>
              <w:widowControl w:val="0"/>
              <w:tabs>
                <w:tab w:val="left" w:pos="1134"/>
                <w:tab w:val="left" w:pos="1276"/>
                <w:tab w:val="left" w:pos="1560"/>
              </w:tabs>
              <w:spacing w:line="240" w:lineRule="auto"/>
              <w:jc w:val="left"/>
              <w:rPr>
                <w:rFonts w:eastAsia="Times New Roman" w:cs="Times New Roman"/>
                <w:b/>
                <w:lang w:eastAsia="ru-RU"/>
              </w:rPr>
            </w:pPr>
            <w:r w:rsidRPr="001A25A5">
              <w:rPr>
                <w:rFonts w:eastAsia="Times New Roman" w:cs="Times New Roman"/>
                <w:lang w:eastAsia="ru-RU"/>
              </w:rPr>
              <w:t>Порядок осуществления оценки и сопоставления заявок на участие в конкурсе и подведения итогов закупки</w:t>
            </w:r>
          </w:p>
        </w:tc>
        <w:tc>
          <w:tcPr>
            <w:tcW w:w="3116" w:type="pct"/>
            <w:gridSpan w:val="2"/>
            <w:shd w:val="clear" w:color="auto" w:fill="auto"/>
          </w:tcPr>
          <w:p w14:paraId="0F455815" w14:textId="77777777" w:rsidR="00567913" w:rsidRPr="001A25A5" w:rsidRDefault="00567913" w:rsidP="00121901">
            <w:pPr>
              <w:widowControl w:val="0"/>
              <w:numPr>
                <w:ilvl w:val="0"/>
                <w:numId w:val="46"/>
              </w:numPr>
              <w:tabs>
                <w:tab w:val="left" w:pos="174"/>
                <w:tab w:val="left" w:pos="426"/>
              </w:tabs>
              <w:spacing w:line="240" w:lineRule="auto"/>
              <w:ind w:left="0" w:firstLine="0"/>
              <w:rPr>
                <w:rFonts w:eastAsia="Times New Roman" w:cs="Times New Roman"/>
                <w:lang w:eastAsia="ru-RU"/>
              </w:rPr>
            </w:pPr>
            <w:r w:rsidRPr="001A25A5">
              <w:rPr>
                <w:rFonts w:eastAsia="Times New Roman" w:cs="Times New Roman"/>
                <w:lang w:eastAsia="ru-RU"/>
              </w:rPr>
              <w:t>Единая комиссия осуществляет оценку и сопоставление заявок на участие в конкурсе</w:t>
            </w:r>
            <w:r w:rsidRPr="001A25A5">
              <w:rPr>
                <w:rFonts w:eastAsia="Times New Roman" w:cs="Times New Roman"/>
                <w:sz w:val="28"/>
                <w:szCs w:val="28"/>
                <w:lang w:eastAsia="ru-RU"/>
              </w:rPr>
              <w:t xml:space="preserve"> </w:t>
            </w:r>
            <w:r w:rsidRPr="001A25A5">
              <w:rPr>
                <w:rFonts w:eastAsia="Times New Roman" w:cs="Times New Roman"/>
                <w:lang w:eastAsia="ru-RU"/>
              </w:rPr>
              <w:t>среди участников закупки, допущенных к такому этапу процедуры закупки, по критериям оценки и в порядке, установленном в конкурсной документации.</w:t>
            </w:r>
          </w:p>
          <w:p w14:paraId="7250D260" w14:textId="77777777" w:rsidR="00567913" w:rsidRPr="001A25A5" w:rsidRDefault="00567913" w:rsidP="00121901">
            <w:pPr>
              <w:widowControl w:val="0"/>
              <w:numPr>
                <w:ilvl w:val="0"/>
                <w:numId w:val="46"/>
              </w:numPr>
              <w:tabs>
                <w:tab w:val="left" w:pos="174"/>
                <w:tab w:val="left" w:pos="426"/>
              </w:tabs>
              <w:spacing w:line="240" w:lineRule="auto"/>
              <w:ind w:left="0" w:firstLine="0"/>
              <w:rPr>
                <w:rFonts w:eastAsia="Times New Roman" w:cs="Times New Roman"/>
                <w:lang w:eastAsia="ru-RU"/>
              </w:rPr>
            </w:pPr>
            <w:r w:rsidRPr="001A25A5">
              <w:rPr>
                <w:rFonts w:eastAsia="Times New Roman" w:cs="Times New Roman"/>
                <w:lang w:eastAsia="ru-RU"/>
              </w:rPr>
              <w:t>Критерии оценки заявок на участие в конкурсе, величины значимости этих критериев, порядок расчёта рейтинга заявки на основании указанных критериев определены в Приложении № 2.1 к конкурсной документации.</w:t>
            </w:r>
          </w:p>
          <w:p w14:paraId="21A3A849" w14:textId="77777777" w:rsidR="00567913" w:rsidRPr="001A25A5" w:rsidRDefault="00567913" w:rsidP="00121901">
            <w:pPr>
              <w:widowControl w:val="0"/>
              <w:numPr>
                <w:ilvl w:val="0"/>
                <w:numId w:val="46"/>
              </w:numPr>
              <w:tabs>
                <w:tab w:val="left" w:pos="174"/>
                <w:tab w:val="left" w:pos="426"/>
              </w:tabs>
              <w:spacing w:line="240" w:lineRule="auto"/>
              <w:ind w:left="0" w:firstLine="0"/>
              <w:rPr>
                <w:rFonts w:eastAsia="Times New Roman" w:cs="Times New Roman"/>
                <w:lang w:eastAsia="ru-RU"/>
              </w:rPr>
            </w:pPr>
            <w:r w:rsidRPr="001A25A5">
              <w:rPr>
                <w:rFonts w:eastAsia="Times New Roman" w:cs="Times New Roman"/>
                <w:lang w:eastAsia="ru-RU"/>
              </w:rPr>
              <w:t xml:space="preserve">На основании результатов оценки и сопоставления заявок на участие в конкурсе Единая комиссия присваивает каждой заявке на участие </w:t>
            </w:r>
            <w:r w:rsidRPr="001A25A5">
              <w:rPr>
                <w:rFonts w:eastAsia="Times New Roman" w:cs="Times New Roman"/>
                <w:lang w:eastAsia="ru-RU"/>
              </w:rPr>
              <w:br/>
              <w:t>в конкурсе порядковый номер в порядке уменьшения степени выгодности содержащихся в них условий исполнения договора.</w:t>
            </w:r>
          </w:p>
          <w:p w14:paraId="1E7BB24B" w14:textId="77777777" w:rsidR="00567913" w:rsidRPr="001A25A5" w:rsidRDefault="00567913" w:rsidP="00121901">
            <w:pPr>
              <w:widowControl w:val="0"/>
              <w:numPr>
                <w:ilvl w:val="0"/>
                <w:numId w:val="46"/>
              </w:numPr>
              <w:tabs>
                <w:tab w:val="left" w:pos="174"/>
                <w:tab w:val="left" w:pos="426"/>
              </w:tabs>
              <w:spacing w:line="240" w:lineRule="auto"/>
              <w:ind w:left="0" w:firstLine="0"/>
              <w:rPr>
                <w:rFonts w:eastAsia="Times New Roman" w:cs="Times New Roman"/>
                <w:lang w:eastAsia="ru-RU"/>
              </w:rPr>
            </w:pPr>
            <w:r w:rsidRPr="001A25A5">
              <w:rPr>
                <w:rFonts w:eastAsia="Times New Roman" w:cs="Times New Roman"/>
                <w:lang w:eastAsia="ru-RU"/>
              </w:rPr>
              <w:t xml:space="preserve">Заявке на участие в конкурсе, в которой содержатся лучшие условия исполнения договора (заявка на участие в закупке получила наибольший суммарный балл), присваивается первый номер. </w:t>
            </w:r>
          </w:p>
          <w:p w14:paraId="0A739C73" w14:textId="77777777" w:rsidR="00567913" w:rsidRPr="001A25A5" w:rsidRDefault="00567913" w:rsidP="00121901">
            <w:pPr>
              <w:widowControl w:val="0"/>
              <w:numPr>
                <w:ilvl w:val="0"/>
                <w:numId w:val="46"/>
              </w:numPr>
              <w:tabs>
                <w:tab w:val="left" w:pos="174"/>
                <w:tab w:val="left" w:pos="426"/>
              </w:tabs>
              <w:spacing w:line="240" w:lineRule="auto"/>
              <w:ind w:left="0" w:firstLine="0"/>
              <w:rPr>
                <w:rFonts w:eastAsia="Times New Roman" w:cs="Times New Roman"/>
                <w:lang w:eastAsia="ru-RU"/>
              </w:rPr>
            </w:pPr>
            <w:r w:rsidRPr="001A25A5">
              <w:rPr>
                <w:rFonts w:eastAsia="Times New Roman" w:cs="Times New Roman"/>
                <w:lang w:eastAsia="ru-RU"/>
              </w:rPr>
              <w:t>Победителем конкурса признается участник конкурса,</w:t>
            </w:r>
            <w:r w:rsidRPr="001A25A5" w:rsidDel="002F336D">
              <w:rPr>
                <w:rFonts w:eastAsia="Times New Roman" w:cs="Times New Roman"/>
                <w:lang w:eastAsia="ru-RU"/>
              </w:rPr>
              <w:t xml:space="preserve"> </w:t>
            </w:r>
            <w:r w:rsidRPr="001A25A5">
              <w:rPr>
                <w:rFonts w:eastAsia="Times New Roman" w:cs="Times New Roman"/>
                <w:lang w:eastAsia="ru-RU"/>
              </w:rPr>
              <w:t>заявке, на участие в конкурсе которой присваивается первый номер.</w:t>
            </w:r>
          </w:p>
          <w:p w14:paraId="104599E8" w14:textId="77777777" w:rsidR="00567913" w:rsidRPr="001A25A5" w:rsidRDefault="00567913" w:rsidP="00121901">
            <w:pPr>
              <w:widowControl w:val="0"/>
              <w:numPr>
                <w:ilvl w:val="0"/>
                <w:numId w:val="46"/>
              </w:numPr>
              <w:tabs>
                <w:tab w:val="left" w:pos="174"/>
                <w:tab w:val="left" w:pos="426"/>
              </w:tabs>
              <w:spacing w:line="240" w:lineRule="auto"/>
              <w:ind w:left="0" w:firstLine="0"/>
              <w:rPr>
                <w:rFonts w:eastAsia="Times New Roman" w:cs="Times New Roman"/>
                <w:lang w:eastAsia="ru-RU"/>
              </w:rPr>
            </w:pPr>
            <w:r w:rsidRPr="001A25A5">
              <w:rPr>
                <w:rFonts w:eastAsia="Times New Roman" w:cs="Times New Roman"/>
                <w:lang w:eastAsia="ru-RU"/>
              </w:rPr>
              <w:t>Участник закупки, заявка которого набрала наибольшее количество баллов после количества баллов, полученного заявкой победителя конкурса, присваивается второй номер, и, аналогично, по мере убывания суммарного балла, присваивается номер всем участникам конкурса.</w:t>
            </w:r>
          </w:p>
          <w:p w14:paraId="592E209D" w14:textId="77777777" w:rsidR="00567913" w:rsidRPr="001A25A5" w:rsidRDefault="00567913" w:rsidP="00121901">
            <w:pPr>
              <w:widowControl w:val="0"/>
              <w:numPr>
                <w:ilvl w:val="0"/>
                <w:numId w:val="46"/>
              </w:numPr>
              <w:tabs>
                <w:tab w:val="left" w:pos="174"/>
                <w:tab w:val="left" w:pos="426"/>
              </w:tabs>
              <w:spacing w:line="240" w:lineRule="auto"/>
              <w:ind w:left="0" w:firstLine="0"/>
              <w:rPr>
                <w:rFonts w:eastAsia="Times New Roman" w:cs="Times New Roman"/>
                <w:b/>
                <w:szCs w:val="20"/>
                <w:lang w:eastAsia="ru-RU"/>
              </w:rPr>
            </w:pPr>
            <w:r w:rsidRPr="001A25A5">
              <w:rPr>
                <w:rFonts w:eastAsia="Times New Roman" w:cs="Times New Roman"/>
                <w:lang w:eastAsia="ru-RU"/>
              </w:rPr>
              <w:t>В случае если в нескольких заявках на участие в закупке содержатся одинаковые по степени выгодности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59A5FDE0" w14:textId="77777777" w:rsidR="00567913" w:rsidRPr="001A25A5" w:rsidRDefault="00567913" w:rsidP="00121901">
            <w:pPr>
              <w:widowControl w:val="0"/>
              <w:numPr>
                <w:ilvl w:val="0"/>
                <w:numId w:val="46"/>
              </w:numPr>
              <w:tabs>
                <w:tab w:val="left" w:pos="174"/>
                <w:tab w:val="left" w:pos="426"/>
              </w:tabs>
              <w:spacing w:line="240" w:lineRule="auto"/>
              <w:ind w:left="0" w:firstLine="0"/>
              <w:rPr>
                <w:rFonts w:eastAsia="Times New Roman" w:cs="Times New Roman"/>
                <w:szCs w:val="20"/>
                <w:lang w:eastAsia="ru-RU"/>
              </w:rPr>
            </w:pPr>
            <w:r w:rsidRPr="001A25A5">
              <w:rPr>
                <w:rFonts w:eastAsia="Times New Roman" w:cs="Times New Roman"/>
                <w:szCs w:val="20"/>
                <w:lang w:eastAsia="ru-RU"/>
              </w:rPr>
              <w:lastRenderedPageBreak/>
              <w:t xml:space="preserve">Результаты оценки и сопоставления заявок на участие в конкурсе отражаются в протоколе, который размещается заказчиком в ЕИС, на сайте электронной площадки и на сайте Общества не позднее чем через </w:t>
            </w:r>
            <w:r w:rsidRPr="001A25A5">
              <w:rPr>
                <w:rFonts w:eastAsia="Times New Roman" w:cs="Times New Roman"/>
                <w:szCs w:val="20"/>
                <w:lang w:eastAsia="ru-RU"/>
              </w:rPr>
              <w:br/>
              <w:t>3 (три) календарных дня со дня подписания протокола всеми присутствующими на заседании членами Единой комиссии.</w:t>
            </w:r>
          </w:p>
        </w:tc>
      </w:tr>
      <w:tr w:rsidR="00567913" w:rsidRPr="001A25A5" w14:paraId="088236BF" w14:textId="77777777" w:rsidTr="00121901">
        <w:tc>
          <w:tcPr>
            <w:tcW w:w="409" w:type="pct"/>
            <w:shd w:val="clear" w:color="auto" w:fill="auto"/>
            <w:vAlign w:val="center"/>
          </w:tcPr>
          <w:p w14:paraId="13F01120" w14:textId="77777777" w:rsidR="00567913" w:rsidRPr="001A25A5" w:rsidRDefault="00567913" w:rsidP="00121901">
            <w:pPr>
              <w:widowControl w:val="0"/>
              <w:numPr>
                <w:ilvl w:val="0"/>
                <w:numId w:val="41"/>
              </w:numPr>
              <w:spacing w:line="240" w:lineRule="auto"/>
              <w:ind w:left="473" w:right="34"/>
              <w:jc w:val="center"/>
              <w:rPr>
                <w:rFonts w:eastAsia="Times New Roman" w:cs="Times New Roman"/>
                <w:b/>
                <w:lang w:eastAsia="ru-RU"/>
              </w:rPr>
            </w:pPr>
          </w:p>
        </w:tc>
        <w:tc>
          <w:tcPr>
            <w:tcW w:w="1474" w:type="pct"/>
            <w:shd w:val="clear" w:color="auto" w:fill="auto"/>
            <w:vAlign w:val="center"/>
          </w:tcPr>
          <w:p w14:paraId="7BCDB7DC" w14:textId="77777777" w:rsidR="00567913" w:rsidRPr="001A25A5" w:rsidRDefault="00567913" w:rsidP="00121901">
            <w:pPr>
              <w:widowControl w:val="0"/>
              <w:tabs>
                <w:tab w:val="left" w:pos="1134"/>
                <w:tab w:val="left" w:pos="1276"/>
                <w:tab w:val="left" w:pos="1560"/>
              </w:tabs>
              <w:spacing w:line="240" w:lineRule="auto"/>
              <w:jc w:val="left"/>
              <w:rPr>
                <w:rFonts w:eastAsia="Times New Roman" w:cs="Times New Roman"/>
                <w:b/>
                <w:lang w:eastAsia="ru-RU"/>
              </w:rPr>
            </w:pPr>
            <w:r w:rsidRPr="001A25A5">
              <w:rPr>
                <w:rFonts w:eastAsia="Times New Roman" w:cs="Times New Roman"/>
                <w:b/>
                <w:lang w:eastAsia="ru-RU"/>
              </w:rPr>
              <w:t>Срок и условия заключения договора</w:t>
            </w:r>
          </w:p>
        </w:tc>
        <w:tc>
          <w:tcPr>
            <w:tcW w:w="3116" w:type="pct"/>
            <w:gridSpan w:val="2"/>
            <w:shd w:val="clear" w:color="auto" w:fill="auto"/>
          </w:tcPr>
          <w:p w14:paraId="1E137ED1" w14:textId="77777777" w:rsidR="00567913" w:rsidRPr="001A25A5" w:rsidRDefault="00567913" w:rsidP="00121901">
            <w:pPr>
              <w:widowControl w:val="0"/>
              <w:numPr>
                <w:ilvl w:val="0"/>
                <w:numId w:val="38"/>
              </w:numPr>
              <w:spacing w:line="240" w:lineRule="auto"/>
              <w:ind w:left="24" w:firstLine="0"/>
              <w:rPr>
                <w:rFonts w:eastAsia="Times New Roman" w:cs="Times New Roman"/>
                <w:lang w:eastAsia="ru-RU"/>
              </w:rPr>
            </w:pPr>
            <w:r w:rsidRPr="001A25A5">
              <w:rPr>
                <w:rFonts w:eastAsia="Times New Roman" w:cs="Times New Roman"/>
                <w:lang w:eastAsia="ru-RU"/>
              </w:rPr>
              <w:t>Условия заключения договора:</w:t>
            </w:r>
          </w:p>
          <w:p w14:paraId="6CF4D032" w14:textId="77777777" w:rsidR="00567913" w:rsidRPr="001A25A5" w:rsidRDefault="00567913" w:rsidP="00121901">
            <w:pPr>
              <w:widowControl w:val="0"/>
              <w:numPr>
                <w:ilvl w:val="0"/>
                <w:numId w:val="31"/>
              </w:numPr>
              <w:tabs>
                <w:tab w:val="left" w:pos="993"/>
              </w:tabs>
              <w:autoSpaceDE w:val="0"/>
              <w:autoSpaceDN w:val="0"/>
              <w:adjustRightInd w:val="0"/>
              <w:spacing w:line="240" w:lineRule="auto"/>
              <w:ind w:left="24" w:firstLine="0"/>
              <w:rPr>
                <w:rFonts w:eastAsia="Times New Roman" w:cs="Times New Roman"/>
                <w:lang w:eastAsia="ru-RU"/>
              </w:rPr>
            </w:pPr>
            <w:r w:rsidRPr="001A25A5">
              <w:rPr>
                <w:rFonts w:eastAsia="Times New Roman" w:cs="Times New Roman"/>
                <w:lang w:eastAsia="ru-RU"/>
              </w:rPr>
              <w:t xml:space="preserve">договор по результатам конкурса </w:t>
            </w:r>
            <w:r w:rsidRPr="001A25A5">
              <w:rPr>
                <w:rFonts w:eastAsia="Times New Roman" w:cs="Times New Roman"/>
                <w:bCs/>
                <w:lang w:eastAsia="ru-RU"/>
              </w:rPr>
              <w:t>заключается с </w:t>
            </w:r>
            <w:r w:rsidRPr="001A25A5">
              <w:rPr>
                <w:rFonts w:eastAsia="Times New Roman" w:cs="Times New Roman"/>
                <w:lang w:eastAsia="ru-RU"/>
              </w:rPr>
              <w:t>победителем закупки или с единственным участником закупки (в</w:t>
            </w:r>
            <w:r w:rsidRPr="001A25A5">
              <w:rPr>
                <w:rFonts w:eastAsia="Times New Roman" w:cs="Times New Roman"/>
                <w:bCs/>
                <w:lang w:eastAsia="ru-RU"/>
              </w:rPr>
              <w:t xml:space="preserve"> случае принятия </w:t>
            </w:r>
            <w:r w:rsidRPr="001A25A5">
              <w:rPr>
                <w:rFonts w:eastAsia="Times New Roman" w:cs="Times New Roman"/>
                <w:lang w:eastAsia="ru-RU"/>
              </w:rPr>
              <w:t xml:space="preserve">заказчиком решения о заключении договора с </w:t>
            </w:r>
            <w:r w:rsidRPr="001A25A5">
              <w:rPr>
                <w:rFonts w:eastAsia="Times New Roman" w:cs="Times New Roman"/>
                <w:bCs/>
                <w:lang w:eastAsia="ru-RU"/>
              </w:rPr>
              <w:t xml:space="preserve">единственным участником закупки) или участником конкурса, </w:t>
            </w:r>
            <w:r w:rsidRPr="001A25A5">
              <w:rPr>
                <w:rFonts w:eastAsia="Times New Roman" w:cs="Times New Roman"/>
                <w:lang w:eastAsia="ru-RU"/>
              </w:rPr>
              <w:t>заявка которого набрала наибольшее количество баллов после количества баллов, полученного заявкой победителя конкурса, и которому присвоен второй номер</w:t>
            </w:r>
            <w:r w:rsidRPr="001A25A5">
              <w:rPr>
                <w:rFonts w:eastAsia="Times New Roman" w:cs="Times New Roman"/>
                <w:bCs/>
                <w:lang w:eastAsia="ru-RU"/>
              </w:rPr>
              <w:t xml:space="preserve"> (в случае уклонения от заключения договора победителем конкурса и принятия заказчиком решения о заключении договора с таким участником закупки);</w:t>
            </w:r>
          </w:p>
          <w:p w14:paraId="06E3F7D1" w14:textId="77777777" w:rsidR="00567913" w:rsidRPr="001A25A5" w:rsidRDefault="00567913" w:rsidP="00121901">
            <w:pPr>
              <w:widowControl w:val="0"/>
              <w:numPr>
                <w:ilvl w:val="0"/>
                <w:numId w:val="31"/>
              </w:numPr>
              <w:tabs>
                <w:tab w:val="left" w:pos="993"/>
              </w:tabs>
              <w:autoSpaceDE w:val="0"/>
              <w:autoSpaceDN w:val="0"/>
              <w:adjustRightInd w:val="0"/>
              <w:spacing w:line="240" w:lineRule="auto"/>
              <w:ind w:left="24" w:firstLine="0"/>
              <w:rPr>
                <w:rFonts w:eastAsia="Times New Roman" w:cs="Times New Roman"/>
                <w:lang w:eastAsia="ru-RU"/>
              </w:rPr>
            </w:pPr>
            <w:r w:rsidRPr="001A25A5">
              <w:rPr>
                <w:rFonts w:eastAsia="Times New Roman" w:cs="Times New Roman"/>
                <w:lang w:eastAsia="ru-RU"/>
              </w:rPr>
              <w:t>лицо, с которым по результатам конкурентной закупки заказчиком принято решение заключить договор, обязано заключить такой договор;</w:t>
            </w:r>
          </w:p>
          <w:p w14:paraId="72A6C4E5" w14:textId="77777777" w:rsidR="00567913" w:rsidRPr="001A25A5" w:rsidRDefault="00567913" w:rsidP="00121901">
            <w:pPr>
              <w:widowControl w:val="0"/>
              <w:numPr>
                <w:ilvl w:val="0"/>
                <w:numId w:val="31"/>
              </w:numPr>
              <w:tabs>
                <w:tab w:val="left" w:pos="993"/>
              </w:tabs>
              <w:autoSpaceDE w:val="0"/>
              <w:autoSpaceDN w:val="0"/>
              <w:adjustRightInd w:val="0"/>
              <w:spacing w:line="240" w:lineRule="auto"/>
              <w:ind w:left="24" w:firstLine="0"/>
              <w:rPr>
                <w:rFonts w:eastAsia="Times New Roman" w:cs="Times New Roman"/>
                <w:lang w:eastAsia="ru-RU"/>
              </w:rPr>
            </w:pPr>
            <w:r w:rsidRPr="001A25A5">
              <w:rPr>
                <w:rFonts w:eastAsia="Times New Roman" w:cs="Times New Roman"/>
                <w:lang w:eastAsia="ru-RU"/>
              </w:rPr>
              <w:t>договор, заключаемый по итогам закупки, должен соответствовать проекту договора, размещенному в ЕИС</w:t>
            </w:r>
            <w:r w:rsidRPr="001A25A5">
              <w:rPr>
                <w:rFonts w:eastAsia="Times New Roman" w:cs="Times New Roman"/>
                <w:bCs/>
                <w:lang w:eastAsia="ru-RU"/>
              </w:rPr>
              <w:t xml:space="preserve"> (приложение № 4 к конкурсной документации)</w:t>
            </w:r>
            <w:r w:rsidRPr="001A25A5">
              <w:rPr>
                <w:rFonts w:eastAsia="Times New Roman" w:cs="Times New Roman"/>
                <w:lang w:eastAsia="ru-RU"/>
              </w:rPr>
              <w:t>, с включением в него условий, предложенных участником закупки, с которым заключается договор;</w:t>
            </w:r>
          </w:p>
          <w:p w14:paraId="02DC7956" w14:textId="77777777" w:rsidR="00567913" w:rsidRPr="001A25A5" w:rsidRDefault="00567913" w:rsidP="00121901">
            <w:pPr>
              <w:widowControl w:val="0"/>
              <w:numPr>
                <w:ilvl w:val="0"/>
                <w:numId w:val="31"/>
              </w:numPr>
              <w:tabs>
                <w:tab w:val="left" w:pos="993"/>
              </w:tabs>
              <w:autoSpaceDE w:val="0"/>
              <w:autoSpaceDN w:val="0"/>
              <w:adjustRightInd w:val="0"/>
              <w:spacing w:line="240" w:lineRule="auto"/>
              <w:ind w:left="24" w:firstLine="0"/>
            </w:pPr>
            <w:r w:rsidRPr="001A25A5">
              <w:rPr>
                <w:szCs w:val="28"/>
              </w:rPr>
              <w:t>договор заключается с ценой договора определенной заявкой на участие в конкурсе участником закупки, с которым заключается договор.</w:t>
            </w:r>
          </w:p>
          <w:p w14:paraId="5F277A55" w14:textId="77777777" w:rsidR="00567913" w:rsidRPr="001A25A5" w:rsidRDefault="00567913" w:rsidP="00121901">
            <w:pPr>
              <w:widowControl w:val="0"/>
              <w:numPr>
                <w:ilvl w:val="0"/>
                <w:numId w:val="38"/>
              </w:numPr>
              <w:spacing w:line="240" w:lineRule="auto"/>
              <w:ind w:left="24" w:firstLine="0"/>
              <w:rPr>
                <w:rFonts w:eastAsia="Times New Roman" w:cs="Times New Roman"/>
                <w:lang w:eastAsia="ru-RU"/>
              </w:rPr>
            </w:pPr>
            <w:r w:rsidRPr="001A25A5">
              <w:rPr>
                <w:rFonts w:eastAsia="Times New Roman" w:cs="Times New Roman"/>
                <w:lang w:eastAsia="ru-RU"/>
              </w:rPr>
              <w:t>Стороны договора по согласованию сторон до заключения договора вправе изменить в сторону улучшения интересов заказчика существенные условия договора, предложенные участником закупки, с которым заключается договор.</w:t>
            </w:r>
          </w:p>
          <w:p w14:paraId="088D0186" w14:textId="77777777" w:rsidR="00567913" w:rsidRPr="001A25A5" w:rsidRDefault="00567913" w:rsidP="00121901">
            <w:pPr>
              <w:widowControl w:val="0"/>
              <w:numPr>
                <w:ilvl w:val="0"/>
                <w:numId w:val="38"/>
              </w:numPr>
              <w:spacing w:line="240" w:lineRule="auto"/>
              <w:ind w:left="24" w:firstLine="0"/>
              <w:rPr>
                <w:rFonts w:eastAsia="Times New Roman" w:cs="Times New Roman"/>
                <w:lang w:eastAsia="ru-RU"/>
              </w:rPr>
            </w:pPr>
            <w:r w:rsidRPr="001A25A5">
              <w:rPr>
                <w:rFonts w:eastAsia="Times New Roman" w:cs="Times New Roman"/>
                <w:lang w:eastAsia="ru-RU"/>
              </w:rPr>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протокола утверждения результатов конкурса в электронной форме.</w:t>
            </w:r>
          </w:p>
          <w:p w14:paraId="248038B7" w14:textId="77777777" w:rsidR="00567913" w:rsidRPr="001A25A5" w:rsidRDefault="00567913" w:rsidP="00121901">
            <w:pPr>
              <w:widowControl w:val="0"/>
              <w:numPr>
                <w:ilvl w:val="0"/>
                <w:numId w:val="38"/>
              </w:numPr>
              <w:spacing w:line="240" w:lineRule="auto"/>
              <w:ind w:left="24" w:firstLine="0"/>
              <w:rPr>
                <w:rFonts w:eastAsia="Times New Roman" w:cs="Times New Roman"/>
                <w:lang w:eastAsia="ru-RU"/>
              </w:rPr>
            </w:pPr>
            <w:r w:rsidRPr="001A25A5">
              <w:rPr>
                <w:rFonts w:eastAsia="Times New Roman" w:cs="Times New Roman"/>
                <w:lang w:eastAsia="ru-RU"/>
              </w:rPr>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660C7F72" w14:textId="77777777" w:rsidR="00567913" w:rsidRPr="001A25A5" w:rsidRDefault="00567913" w:rsidP="00121901">
            <w:pPr>
              <w:widowControl w:val="0"/>
              <w:numPr>
                <w:ilvl w:val="0"/>
                <w:numId w:val="38"/>
              </w:numPr>
              <w:spacing w:line="240" w:lineRule="auto"/>
              <w:ind w:left="24" w:firstLine="0"/>
              <w:rPr>
                <w:rFonts w:eastAsia="Times New Roman" w:cs="Times New Roman"/>
                <w:lang w:eastAsia="ru-RU"/>
              </w:rPr>
            </w:pPr>
            <w:r w:rsidRPr="001A25A5">
              <w:t xml:space="preserve">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w:t>
            </w:r>
            <w:r w:rsidRPr="001A25A5">
              <w:lastRenderedPageBreak/>
              <w:t>не позднее чем через 5 (пять)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tc>
      </w:tr>
      <w:tr w:rsidR="00567913" w:rsidRPr="001A25A5" w14:paraId="476680AD" w14:textId="77777777" w:rsidTr="00121901">
        <w:tc>
          <w:tcPr>
            <w:tcW w:w="409" w:type="pct"/>
            <w:shd w:val="clear" w:color="auto" w:fill="auto"/>
            <w:vAlign w:val="center"/>
          </w:tcPr>
          <w:p w14:paraId="067AFA4F" w14:textId="77777777" w:rsidR="00567913" w:rsidRPr="001A25A5" w:rsidRDefault="00567913" w:rsidP="00121901">
            <w:pPr>
              <w:widowControl w:val="0"/>
              <w:numPr>
                <w:ilvl w:val="0"/>
                <w:numId w:val="41"/>
              </w:numPr>
              <w:spacing w:line="240" w:lineRule="auto"/>
              <w:ind w:left="473" w:right="34"/>
              <w:jc w:val="center"/>
              <w:rPr>
                <w:rFonts w:eastAsia="Times New Roman" w:cs="Times New Roman"/>
                <w:b/>
                <w:lang w:eastAsia="ru-RU"/>
              </w:rPr>
            </w:pPr>
          </w:p>
        </w:tc>
        <w:tc>
          <w:tcPr>
            <w:tcW w:w="1474" w:type="pct"/>
            <w:shd w:val="clear" w:color="auto" w:fill="auto"/>
            <w:vAlign w:val="center"/>
          </w:tcPr>
          <w:p w14:paraId="36E14FAA" w14:textId="77777777" w:rsidR="00567913" w:rsidRPr="001A25A5" w:rsidRDefault="00567913" w:rsidP="00121901">
            <w:pPr>
              <w:widowControl w:val="0"/>
              <w:tabs>
                <w:tab w:val="left" w:pos="1134"/>
                <w:tab w:val="left" w:pos="1276"/>
                <w:tab w:val="left" w:pos="1560"/>
              </w:tabs>
              <w:spacing w:line="240" w:lineRule="auto"/>
              <w:jc w:val="left"/>
              <w:rPr>
                <w:rFonts w:eastAsia="Times New Roman" w:cs="Times New Roman"/>
                <w:b/>
                <w:lang w:eastAsia="ru-RU"/>
              </w:rPr>
            </w:pPr>
            <w:r w:rsidRPr="001A25A5">
              <w:rPr>
                <w:b/>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 223-ФЗ)</w:t>
            </w:r>
          </w:p>
        </w:tc>
        <w:tc>
          <w:tcPr>
            <w:tcW w:w="3116" w:type="pct"/>
            <w:gridSpan w:val="2"/>
            <w:shd w:val="clear" w:color="auto" w:fill="auto"/>
          </w:tcPr>
          <w:p w14:paraId="7CB9F19D" w14:textId="77777777" w:rsidR="00567913" w:rsidRPr="001A25A5" w:rsidRDefault="00567913" w:rsidP="00121901">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1A25A5">
              <w:rPr>
                <w:rFonts w:eastAsia="Times New Roman" w:cs="Times New Roman"/>
                <w:iCs/>
                <w:szCs w:val="20"/>
              </w:rPr>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1A25A5">
              <w:rPr>
                <w:rFonts w:eastAsia="Calibri" w:cs="Times New Roman"/>
                <w:i/>
                <w:sz w:val="28"/>
                <w:szCs w:val="28"/>
                <w:shd w:val="clear" w:color="auto" w:fill="FFFFFF"/>
              </w:rPr>
              <w:t xml:space="preserve"> </w:t>
            </w:r>
            <w:r w:rsidRPr="001A25A5">
              <w:rPr>
                <w:rFonts w:eastAsia="Times New Roman" w:cs="Times New Roman"/>
                <w:i/>
                <w:iCs/>
                <w:szCs w:val="20"/>
              </w:rPr>
              <w:t>(согласно части 1 статьи 3.1-4 Закона о закупках).</w:t>
            </w:r>
          </w:p>
          <w:p w14:paraId="04771178" w14:textId="77777777" w:rsidR="00567913" w:rsidRPr="001A25A5" w:rsidRDefault="00567913" w:rsidP="00121901">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1A25A5">
              <w:rPr>
                <w:rFonts w:eastAsia="Times New Roman" w:cs="Times New Roman"/>
                <w:iCs/>
                <w:szCs w:val="20"/>
              </w:rPr>
              <w:t>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66E5DEC4" w14:textId="77777777" w:rsidR="00567913" w:rsidRPr="001A25A5" w:rsidRDefault="00567913" w:rsidP="00121901">
            <w:pPr>
              <w:widowControl w:val="0"/>
              <w:tabs>
                <w:tab w:val="left" w:pos="464"/>
                <w:tab w:val="left" w:pos="688"/>
              </w:tabs>
              <w:spacing w:line="240" w:lineRule="auto"/>
              <w:contextualSpacing/>
              <w:rPr>
                <w:rFonts w:eastAsia="Times New Roman" w:cs="Times New Roman"/>
                <w:iCs/>
                <w:szCs w:val="20"/>
              </w:rPr>
            </w:pPr>
            <w:r w:rsidRPr="001A25A5">
              <w:rPr>
                <w:rFonts w:eastAsia="Times New Roman" w:cs="Times New Roman"/>
                <w:iCs/>
                <w:szCs w:val="20"/>
              </w:rP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11.1, 11.2 и 11.3 конкурсной документации. </w:t>
            </w:r>
          </w:p>
          <w:p w14:paraId="1B9FEB8F" w14:textId="77777777" w:rsidR="00567913" w:rsidRPr="001A25A5" w:rsidRDefault="00567913" w:rsidP="00121901">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1A25A5">
              <w:rPr>
                <w:rFonts w:eastAsia="Times New Roman" w:cs="Times New Roman"/>
                <w:iCs/>
                <w:szCs w:val="20"/>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11.4 конкурсной документации. </w:t>
            </w:r>
          </w:p>
          <w:p w14:paraId="611C8512" w14:textId="77777777" w:rsidR="00567913" w:rsidRPr="001A25A5" w:rsidRDefault="00567913" w:rsidP="00121901">
            <w:pPr>
              <w:widowControl w:val="0"/>
              <w:tabs>
                <w:tab w:val="left" w:pos="464"/>
                <w:tab w:val="left" w:pos="688"/>
              </w:tabs>
              <w:spacing w:line="240" w:lineRule="auto"/>
              <w:rPr>
                <w:rFonts w:eastAsia="Times New Roman" w:cs="Times New Roman"/>
                <w:i/>
                <w:iCs/>
                <w:lang w:eastAsia="ru-RU"/>
              </w:rPr>
            </w:pPr>
            <w:r w:rsidRPr="001A25A5">
              <w:rPr>
                <w:rFonts w:eastAsia="Times New Roman" w:cs="Times New Roman"/>
                <w:iCs/>
                <w:lang w:eastAsia="ru-RU"/>
              </w:rPr>
              <w:t xml:space="preserve">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w:t>
            </w:r>
            <w:r w:rsidRPr="001A25A5">
              <w:rPr>
                <w:rFonts w:eastAsia="Times New Roman" w:cs="Times New Roman"/>
                <w:i/>
                <w:iCs/>
                <w:lang w:eastAsia="ru-RU"/>
              </w:rPr>
              <w:t xml:space="preserve">(установлено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w:t>
            </w:r>
            <w:r w:rsidRPr="001A25A5">
              <w:rPr>
                <w:rFonts w:eastAsia="Times New Roman" w:cs="Times New Roman"/>
                <w:i/>
                <w:iCs/>
                <w:lang w:eastAsia="ru-RU"/>
              </w:rPr>
              <w:lastRenderedPageBreak/>
              <w:t>1875).</w:t>
            </w:r>
          </w:p>
          <w:p w14:paraId="1E29DF41" w14:textId="77777777" w:rsidR="00567913" w:rsidRPr="001A25A5" w:rsidRDefault="00567913" w:rsidP="00121901">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1A25A5">
              <w:rPr>
                <w:rFonts w:eastAsia="Times New Roman" w:cs="Times New Roman"/>
                <w:b/>
                <w:iCs/>
                <w:szCs w:val="20"/>
              </w:rPr>
              <w:t xml:space="preserve">Меры, определенные пунктами № 1 и № 2 ПП </w:t>
            </w:r>
            <w:r w:rsidRPr="001A25A5">
              <w:rPr>
                <w:rFonts w:eastAsia="Times New Roman" w:cs="Times New Roman"/>
                <w:b/>
                <w:iCs/>
                <w:szCs w:val="20"/>
              </w:rPr>
              <w:br/>
              <w:t>№ 1875</w:t>
            </w:r>
            <w:r w:rsidRPr="001A25A5">
              <w:rPr>
                <w:rFonts w:eastAsia="Times New Roman" w:cs="Times New Roman"/>
                <w:iCs/>
                <w:szCs w:val="20"/>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1A25A5">
              <w:rPr>
                <w:rFonts w:eastAsia="Times New Roman" w:cs="Times New Roman"/>
                <w:b/>
                <w:iCs/>
                <w:szCs w:val="20"/>
              </w:rPr>
              <w:t>ограничительные меры,</w:t>
            </w:r>
            <w:r w:rsidRPr="001A25A5">
              <w:rPr>
                <w:rFonts w:eastAsia="Times New Roman" w:cs="Times New Roman"/>
                <w:iCs/>
                <w:szCs w:val="20"/>
              </w:rPr>
              <w:t xml:space="preserve"> товары российского происхождения).</w:t>
            </w:r>
          </w:p>
        </w:tc>
      </w:tr>
      <w:tr w:rsidR="00567913" w:rsidRPr="001A25A5" w14:paraId="76343A94" w14:textId="77777777" w:rsidTr="00121901">
        <w:tc>
          <w:tcPr>
            <w:tcW w:w="409" w:type="pct"/>
            <w:shd w:val="clear" w:color="auto" w:fill="auto"/>
            <w:vAlign w:val="center"/>
          </w:tcPr>
          <w:p w14:paraId="4263524D" w14:textId="77777777" w:rsidR="00567913" w:rsidRPr="001A25A5" w:rsidRDefault="00567913" w:rsidP="00121901">
            <w:pPr>
              <w:widowControl w:val="0"/>
              <w:spacing w:line="240" w:lineRule="auto"/>
              <w:ind w:right="34"/>
              <w:jc w:val="center"/>
              <w:rPr>
                <w:rFonts w:eastAsia="Times New Roman" w:cs="Times New Roman"/>
                <w:lang w:eastAsia="ru-RU"/>
              </w:rPr>
            </w:pPr>
            <w:r w:rsidRPr="001A25A5">
              <w:rPr>
                <w:rFonts w:eastAsia="Times New Roman" w:cs="Times New Roman"/>
                <w:lang w:eastAsia="ru-RU"/>
              </w:rPr>
              <w:lastRenderedPageBreak/>
              <w:t>11.1.</w:t>
            </w:r>
          </w:p>
        </w:tc>
        <w:tc>
          <w:tcPr>
            <w:tcW w:w="1474" w:type="pct"/>
            <w:shd w:val="clear" w:color="auto" w:fill="auto"/>
            <w:vAlign w:val="center"/>
          </w:tcPr>
          <w:p w14:paraId="77592B90" w14:textId="77777777" w:rsidR="00567913" w:rsidRPr="001A25A5" w:rsidRDefault="00567913" w:rsidP="00121901">
            <w:pPr>
              <w:widowControl w:val="0"/>
              <w:tabs>
                <w:tab w:val="left" w:pos="1134"/>
                <w:tab w:val="left" w:pos="1276"/>
                <w:tab w:val="left" w:pos="1560"/>
              </w:tabs>
              <w:spacing w:line="240" w:lineRule="auto"/>
              <w:jc w:val="left"/>
              <w:rPr>
                <w:rFonts w:eastAsia="Times New Roman" w:cs="Times New Roman"/>
                <w:b/>
                <w:lang w:eastAsia="ru-RU"/>
              </w:rPr>
            </w:pPr>
            <w:r w:rsidRPr="001A25A5">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16" w:type="pct"/>
            <w:gridSpan w:val="2"/>
            <w:shd w:val="clear" w:color="auto" w:fill="auto"/>
          </w:tcPr>
          <w:p w14:paraId="32E91A1E" w14:textId="77777777" w:rsidR="00567913" w:rsidRPr="001A25A5" w:rsidRDefault="00567913" w:rsidP="00121901">
            <w:pPr>
              <w:widowControl w:val="0"/>
              <w:tabs>
                <w:tab w:val="left" w:pos="464"/>
                <w:tab w:val="left" w:pos="688"/>
              </w:tabs>
              <w:spacing w:line="240" w:lineRule="auto"/>
              <w:rPr>
                <w:iCs/>
              </w:rPr>
            </w:pPr>
            <w:r w:rsidRPr="001A25A5">
              <w:rPr>
                <w:b/>
                <w:iCs/>
              </w:rPr>
              <w:t>Не установлен</w:t>
            </w:r>
            <w:r w:rsidRPr="001A25A5">
              <w:rPr>
                <w:iCs/>
              </w:rPr>
              <w:t xml:space="preserve"> (согласно подпункту «м» пункта 4 ПП </w:t>
            </w:r>
            <w:r w:rsidRPr="001A25A5">
              <w:rPr>
                <w:iCs/>
              </w:rPr>
              <w:br/>
              <w:t>№ 1875, а также приложению «Проект договора»  приложение № 4 к конкурсной документации,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p w14:paraId="339BAC78" w14:textId="77777777" w:rsidR="00567913" w:rsidRPr="001A25A5" w:rsidRDefault="00567913" w:rsidP="00121901">
            <w:pPr>
              <w:widowControl w:val="0"/>
              <w:spacing w:line="240" w:lineRule="auto"/>
              <w:ind w:left="24"/>
              <w:rPr>
                <w:rFonts w:eastAsia="Times New Roman" w:cs="Times New Roman"/>
                <w:lang w:eastAsia="ru-RU"/>
              </w:rPr>
            </w:pPr>
          </w:p>
        </w:tc>
      </w:tr>
      <w:tr w:rsidR="00567913" w:rsidRPr="001A25A5" w14:paraId="01817682" w14:textId="77777777" w:rsidTr="00121901">
        <w:tc>
          <w:tcPr>
            <w:tcW w:w="409" w:type="pct"/>
            <w:shd w:val="clear" w:color="auto" w:fill="auto"/>
            <w:vAlign w:val="center"/>
          </w:tcPr>
          <w:p w14:paraId="4CB82871" w14:textId="77777777" w:rsidR="00567913" w:rsidRPr="001A25A5" w:rsidRDefault="00567913" w:rsidP="00121901">
            <w:pPr>
              <w:widowControl w:val="0"/>
              <w:spacing w:line="240" w:lineRule="auto"/>
              <w:ind w:right="34"/>
              <w:jc w:val="center"/>
              <w:rPr>
                <w:rFonts w:eastAsia="Times New Roman" w:cs="Times New Roman"/>
                <w:lang w:eastAsia="ru-RU"/>
              </w:rPr>
            </w:pPr>
            <w:r w:rsidRPr="001A25A5">
              <w:rPr>
                <w:rFonts w:eastAsia="Times New Roman" w:cs="Times New Roman"/>
                <w:lang w:eastAsia="ru-RU"/>
              </w:rPr>
              <w:t>11.2.</w:t>
            </w:r>
          </w:p>
        </w:tc>
        <w:tc>
          <w:tcPr>
            <w:tcW w:w="1474" w:type="pct"/>
            <w:shd w:val="clear" w:color="auto" w:fill="auto"/>
            <w:vAlign w:val="center"/>
          </w:tcPr>
          <w:p w14:paraId="4FF44773" w14:textId="77777777" w:rsidR="00567913" w:rsidRPr="001A25A5" w:rsidRDefault="00567913" w:rsidP="00121901">
            <w:pPr>
              <w:widowControl w:val="0"/>
              <w:tabs>
                <w:tab w:val="left" w:pos="1134"/>
                <w:tab w:val="left" w:pos="1276"/>
                <w:tab w:val="left" w:pos="1560"/>
              </w:tabs>
              <w:spacing w:line="240" w:lineRule="auto"/>
              <w:jc w:val="left"/>
              <w:rPr>
                <w:rFonts w:eastAsia="Times New Roman" w:cs="Times New Roman"/>
                <w:b/>
                <w:lang w:eastAsia="ru-RU"/>
              </w:rPr>
            </w:pPr>
            <w:r w:rsidRPr="001A25A5">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16" w:type="pct"/>
            <w:gridSpan w:val="2"/>
            <w:shd w:val="clear" w:color="auto" w:fill="auto"/>
          </w:tcPr>
          <w:p w14:paraId="6965DCCB" w14:textId="77777777" w:rsidR="00567913" w:rsidRPr="001A25A5" w:rsidRDefault="00567913" w:rsidP="00121901">
            <w:pPr>
              <w:widowControl w:val="0"/>
              <w:tabs>
                <w:tab w:val="left" w:pos="464"/>
                <w:tab w:val="left" w:pos="688"/>
              </w:tabs>
              <w:spacing w:line="240" w:lineRule="auto"/>
              <w:rPr>
                <w:iCs/>
              </w:rPr>
            </w:pPr>
            <w:r w:rsidRPr="001A25A5">
              <w:rPr>
                <w:b/>
                <w:iCs/>
              </w:rPr>
              <w:t>Не установлено</w:t>
            </w:r>
            <w:r w:rsidRPr="001A25A5">
              <w:rPr>
                <w:iCs/>
              </w:rPr>
              <w:t xml:space="preserve"> (согласно подпункту «м» пункта 4 ПП № 1875, а также приложению «Проект договора» (приложение № 4 к конкурсной документации), с учетом информации пунктов 2.3 и 2.5 письма Минфин России от 31.01.2025 № 24-01-06/8697).</w:t>
            </w:r>
          </w:p>
          <w:p w14:paraId="03D445AB" w14:textId="77777777" w:rsidR="00567913" w:rsidRPr="001A25A5" w:rsidRDefault="00567913" w:rsidP="00121901">
            <w:pPr>
              <w:widowControl w:val="0"/>
              <w:spacing w:line="240" w:lineRule="auto"/>
              <w:ind w:left="24"/>
              <w:rPr>
                <w:rFonts w:eastAsia="Times New Roman" w:cs="Times New Roman"/>
                <w:lang w:eastAsia="ru-RU"/>
              </w:rPr>
            </w:pPr>
          </w:p>
        </w:tc>
      </w:tr>
      <w:tr w:rsidR="00567913" w:rsidRPr="001A25A5" w14:paraId="00923290" w14:textId="77777777" w:rsidTr="00121901">
        <w:tc>
          <w:tcPr>
            <w:tcW w:w="409" w:type="pct"/>
            <w:shd w:val="clear" w:color="auto" w:fill="auto"/>
            <w:vAlign w:val="center"/>
          </w:tcPr>
          <w:p w14:paraId="5EAC1458" w14:textId="77777777" w:rsidR="00567913" w:rsidRPr="001A25A5" w:rsidRDefault="00567913" w:rsidP="00121901">
            <w:pPr>
              <w:widowControl w:val="0"/>
              <w:spacing w:line="240" w:lineRule="auto"/>
              <w:ind w:right="34"/>
              <w:jc w:val="center"/>
              <w:rPr>
                <w:rFonts w:eastAsia="Times New Roman" w:cs="Times New Roman"/>
                <w:lang w:eastAsia="ru-RU"/>
              </w:rPr>
            </w:pPr>
            <w:r w:rsidRPr="001A25A5">
              <w:rPr>
                <w:rFonts w:eastAsia="Times New Roman" w:cs="Times New Roman"/>
                <w:lang w:eastAsia="ru-RU"/>
              </w:rPr>
              <w:t>11.3.</w:t>
            </w:r>
          </w:p>
        </w:tc>
        <w:tc>
          <w:tcPr>
            <w:tcW w:w="1474" w:type="pct"/>
            <w:shd w:val="clear" w:color="auto" w:fill="auto"/>
            <w:vAlign w:val="center"/>
          </w:tcPr>
          <w:p w14:paraId="0A9559E0" w14:textId="77777777" w:rsidR="00567913" w:rsidRPr="001A25A5" w:rsidRDefault="00567913" w:rsidP="00121901">
            <w:pPr>
              <w:widowControl w:val="0"/>
              <w:tabs>
                <w:tab w:val="left" w:pos="1134"/>
                <w:tab w:val="left" w:pos="1276"/>
                <w:tab w:val="left" w:pos="1560"/>
              </w:tabs>
              <w:spacing w:line="240" w:lineRule="auto"/>
              <w:jc w:val="left"/>
              <w:rPr>
                <w:rFonts w:eastAsia="Times New Roman" w:cs="Times New Roman"/>
                <w:b/>
                <w:lang w:eastAsia="ru-RU"/>
              </w:rPr>
            </w:pPr>
            <w:r w:rsidRPr="001A25A5">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116" w:type="pct"/>
            <w:gridSpan w:val="2"/>
            <w:shd w:val="clear" w:color="auto" w:fill="auto"/>
          </w:tcPr>
          <w:p w14:paraId="1EA5A684" w14:textId="77777777" w:rsidR="00567913" w:rsidRPr="001A25A5" w:rsidRDefault="00567913" w:rsidP="00121901">
            <w:pPr>
              <w:widowControl w:val="0"/>
              <w:tabs>
                <w:tab w:val="left" w:pos="464"/>
                <w:tab w:val="left" w:pos="688"/>
              </w:tabs>
              <w:spacing w:line="240" w:lineRule="auto"/>
              <w:rPr>
                <w:iCs/>
              </w:rPr>
            </w:pPr>
            <w:r w:rsidRPr="001A25A5">
              <w:rPr>
                <w:b/>
                <w:iCs/>
              </w:rPr>
              <w:t>Не установлено</w:t>
            </w:r>
            <w:r w:rsidRPr="001A25A5">
              <w:rPr>
                <w:iCs/>
              </w:rPr>
              <w:t xml:space="preserve"> (согласно подпункту «м» пункта 4 ПП № 1875, а также приложению «Проект договора» (приложение № 4 к конкурсной документации), с учетом информации пунктов 2.3 и 2.5 письма Минфин России от 31.01.2025 № 24-01-06/8697).</w:t>
            </w:r>
          </w:p>
          <w:p w14:paraId="53F1DC03" w14:textId="77777777" w:rsidR="00567913" w:rsidRPr="001A25A5" w:rsidRDefault="00567913" w:rsidP="00121901">
            <w:pPr>
              <w:widowControl w:val="0"/>
              <w:spacing w:line="240" w:lineRule="auto"/>
              <w:ind w:left="24"/>
              <w:rPr>
                <w:rFonts w:eastAsia="Times New Roman" w:cs="Times New Roman"/>
                <w:lang w:eastAsia="ru-RU"/>
              </w:rPr>
            </w:pPr>
          </w:p>
        </w:tc>
      </w:tr>
      <w:tr w:rsidR="00567913" w:rsidRPr="001A25A5" w14:paraId="74AE37D9" w14:textId="77777777" w:rsidTr="00121901">
        <w:tc>
          <w:tcPr>
            <w:tcW w:w="409" w:type="pct"/>
            <w:shd w:val="clear" w:color="auto" w:fill="auto"/>
            <w:vAlign w:val="center"/>
          </w:tcPr>
          <w:p w14:paraId="03AA7F21" w14:textId="77777777" w:rsidR="00567913" w:rsidRPr="001A25A5" w:rsidRDefault="00567913" w:rsidP="00121901">
            <w:pPr>
              <w:widowControl w:val="0"/>
              <w:spacing w:line="240" w:lineRule="auto"/>
              <w:ind w:right="34"/>
              <w:jc w:val="center"/>
              <w:rPr>
                <w:rFonts w:eastAsia="Times New Roman" w:cs="Times New Roman"/>
                <w:lang w:eastAsia="ru-RU"/>
              </w:rPr>
            </w:pPr>
            <w:r w:rsidRPr="001A25A5">
              <w:rPr>
                <w:rFonts w:eastAsia="Times New Roman" w:cs="Times New Roman"/>
                <w:lang w:eastAsia="ru-RU"/>
              </w:rPr>
              <w:t>11.4.</w:t>
            </w:r>
          </w:p>
        </w:tc>
        <w:tc>
          <w:tcPr>
            <w:tcW w:w="1474" w:type="pct"/>
            <w:shd w:val="clear" w:color="auto" w:fill="auto"/>
            <w:vAlign w:val="center"/>
          </w:tcPr>
          <w:p w14:paraId="3EDBCD09" w14:textId="77777777" w:rsidR="00567913" w:rsidRPr="001A25A5" w:rsidRDefault="00567913" w:rsidP="00121901">
            <w:pPr>
              <w:widowControl w:val="0"/>
              <w:tabs>
                <w:tab w:val="left" w:pos="1134"/>
                <w:tab w:val="left" w:pos="1276"/>
                <w:tab w:val="left" w:pos="1560"/>
              </w:tabs>
              <w:spacing w:line="240" w:lineRule="auto"/>
              <w:jc w:val="left"/>
              <w:rPr>
                <w:rFonts w:eastAsia="Times New Roman" w:cs="Times New Roman"/>
                <w:b/>
                <w:lang w:eastAsia="ru-RU"/>
              </w:rPr>
            </w:pPr>
            <w:r w:rsidRPr="001A25A5">
              <w:t xml:space="preserve">Осуществление минимальной обязательной доли закупок товаров российского происхождения по </w:t>
            </w:r>
            <w:r w:rsidRPr="001A25A5">
              <w:lastRenderedPageBreak/>
              <w:t>перечню согласно приложению № 3 к ПП № 1875</w:t>
            </w:r>
          </w:p>
        </w:tc>
        <w:tc>
          <w:tcPr>
            <w:tcW w:w="3116" w:type="pct"/>
            <w:gridSpan w:val="2"/>
            <w:shd w:val="clear" w:color="auto" w:fill="auto"/>
          </w:tcPr>
          <w:p w14:paraId="1155B283" w14:textId="77777777" w:rsidR="00567913" w:rsidRPr="001A25A5" w:rsidRDefault="00567913" w:rsidP="00121901">
            <w:pPr>
              <w:widowControl w:val="0"/>
              <w:tabs>
                <w:tab w:val="left" w:pos="464"/>
                <w:tab w:val="left" w:pos="688"/>
              </w:tabs>
              <w:spacing w:line="240" w:lineRule="auto"/>
              <w:rPr>
                <w:iCs/>
              </w:rPr>
            </w:pPr>
            <w:r w:rsidRPr="001A25A5">
              <w:rPr>
                <w:b/>
                <w:iCs/>
              </w:rPr>
              <w:lastRenderedPageBreak/>
              <w:t>Не установлено</w:t>
            </w:r>
            <w:r w:rsidRPr="001A25A5">
              <w:rPr>
                <w:iCs/>
              </w:rPr>
              <w:t xml:space="preserve"> (согласно подпункту «л» пункта 4 ПП </w:t>
            </w:r>
            <w:r w:rsidRPr="001A25A5">
              <w:rPr>
                <w:iCs/>
              </w:rPr>
              <w:br/>
              <w:t>№ 1875, а также приложению «Проект договора» (приложение № 4 к конкурсной документации), с учетом информации пунктов 2.3 и 2.5 письма Минфин России от 31.01.2025 № 24-01-06/8697).</w:t>
            </w:r>
          </w:p>
          <w:p w14:paraId="1FAE16D2" w14:textId="77777777" w:rsidR="00567913" w:rsidRPr="001A25A5" w:rsidRDefault="00567913" w:rsidP="00121901">
            <w:pPr>
              <w:widowControl w:val="0"/>
              <w:spacing w:line="240" w:lineRule="auto"/>
              <w:rPr>
                <w:rFonts w:eastAsia="Times New Roman" w:cs="Times New Roman"/>
                <w:lang w:eastAsia="ru-RU"/>
              </w:rPr>
            </w:pPr>
          </w:p>
        </w:tc>
      </w:tr>
      <w:tr w:rsidR="00567913" w:rsidRPr="001A25A5" w14:paraId="368C2373" w14:textId="77777777" w:rsidTr="00121901">
        <w:tc>
          <w:tcPr>
            <w:tcW w:w="409" w:type="pct"/>
            <w:shd w:val="clear" w:color="auto" w:fill="auto"/>
            <w:vAlign w:val="center"/>
          </w:tcPr>
          <w:p w14:paraId="5AA17D8F" w14:textId="77777777" w:rsidR="00567913" w:rsidRPr="001A25A5" w:rsidRDefault="00567913" w:rsidP="00121901">
            <w:pPr>
              <w:widowControl w:val="0"/>
              <w:numPr>
                <w:ilvl w:val="0"/>
                <w:numId w:val="41"/>
              </w:numPr>
              <w:spacing w:line="240" w:lineRule="auto"/>
              <w:ind w:left="473" w:right="34"/>
              <w:jc w:val="center"/>
              <w:rPr>
                <w:rFonts w:eastAsia="Times New Roman" w:cs="Times New Roman"/>
                <w:b/>
                <w:lang w:eastAsia="ru-RU"/>
              </w:rPr>
            </w:pPr>
          </w:p>
        </w:tc>
        <w:tc>
          <w:tcPr>
            <w:tcW w:w="1474" w:type="pct"/>
            <w:shd w:val="clear" w:color="auto" w:fill="auto"/>
            <w:vAlign w:val="center"/>
          </w:tcPr>
          <w:p w14:paraId="005ACF5D" w14:textId="77777777" w:rsidR="00567913" w:rsidRPr="001A25A5" w:rsidRDefault="00567913" w:rsidP="00121901">
            <w:pPr>
              <w:widowControl w:val="0"/>
              <w:tabs>
                <w:tab w:val="left" w:pos="1134"/>
                <w:tab w:val="left" w:pos="1276"/>
                <w:tab w:val="left" w:pos="1560"/>
              </w:tabs>
              <w:spacing w:line="240" w:lineRule="auto"/>
              <w:jc w:val="left"/>
              <w:rPr>
                <w:rFonts w:eastAsia="Times New Roman" w:cs="Times New Roman"/>
                <w:b/>
                <w:lang w:eastAsia="ru-RU"/>
              </w:rPr>
            </w:pPr>
            <w:r w:rsidRPr="001A25A5">
              <w:rPr>
                <w:rFonts w:eastAsia="Times New Roman" w:cs="Times New Roman"/>
                <w:b/>
                <w:bCs/>
                <w:lang w:eastAsia="ru-RU"/>
              </w:rPr>
              <w:t>Приложение</w:t>
            </w:r>
          </w:p>
        </w:tc>
        <w:tc>
          <w:tcPr>
            <w:tcW w:w="3116" w:type="pct"/>
            <w:gridSpan w:val="2"/>
            <w:shd w:val="clear" w:color="auto" w:fill="auto"/>
          </w:tcPr>
          <w:p w14:paraId="36D1D24A" w14:textId="77777777" w:rsidR="00567913" w:rsidRPr="001A25A5" w:rsidRDefault="00567913" w:rsidP="00121901">
            <w:pPr>
              <w:widowControl w:val="0"/>
              <w:numPr>
                <w:ilvl w:val="2"/>
                <w:numId w:val="36"/>
              </w:numPr>
              <w:tabs>
                <w:tab w:val="left" w:pos="347"/>
                <w:tab w:val="left" w:pos="460"/>
              </w:tabs>
              <w:spacing w:line="240" w:lineRule="auto"/>
              <w:ind w:left="0" w:firstLine="0"/>
              <w:contextualSpacing/>
              <w:rPr>
                <w:rFonts w:eastAsia="Times New Roman" w:cs="Times New Roman"/>
                <w:lang w:eastAsia="ru-RU"/>
              </w:rPr>
            </w:pPr>
            <w:r w:rsidRPr="001A25A5">
              <w:rPr>
                <w:bCs/>
              </w:rPr>
              <w:t>Предложение участника конкурентной закупки с участием субъектов малого и среднего предпринимательства в отношении предмета закупки</w:t>
            </w:r>
            <w:r w:rsidRPr="001A25A5">
              <w:rPr>
                <w:rFonts w:eastAsia="Times New Roman" w:cs="Times New Roman"/>
                <w:lang w:eastAsia="ru-RU"/>
              </w:rPr>
              <w:t>. Форма.</w:t>
            </w:r>
          </w:p>
          <w:p w14:paraId="2A7D40DE" w14:textId="77777777" w:rsidR="00567913" w:rsidRPr="001A25A5" w:rsidRDefault="00567913" w:rsidP="00121901">
            <w:pPr>
              <w:widowControl w:val="0"/>
              <w:tabs>
                <w:tab w:val="left" w:pos="347"/>
                <w:tab w:val="left" w:pos="460"/>
              </w:tabs>
              <w:spacing w:line="240" w:lineRule="auto"/>
              <w:rPr>
                <w:rFonts w:eastAsia="Times New Roman" w:cs="Times New Roman"/>
                <w:lang w:eastAsia="ru-RU"/>
              </w:rPr>
            </w:pPr>
            <w:r w:rsidRPr="001A25A5">
              <w:rPr>
                <w:rFonts w:eastAsia="Times New Roman" w:cs="Times New Roman"/>
                <w:lang w:eastAsia="ru-RU"/>
              </w:rPr>
              <w:t xml:space="preserve">Приложение к Предложению участника конкурентной закупки: </w:t>
            </w:r>
            <w:r w:rsidRPr="001A25A5">
              <w:rPr>
                <w:rFonts w:eastAsia="Times New Roman" w:cs="Times New Roman"/>
                <w:bCs/>
                <w:lang w:eastAsia="ru-RU"/>
              </w:rPr>
              <w:t>Предложение участника конкурентной закупки в отношении цены договора</w:t>
            </w:r>
            <w:r w:rsidRPr="001A25A5">
              <w:rPr>
                <w:rFonts w:eastAsia="Times New Roman" w:cs="Times New Roman"/>
                <w:lang w:eastAsia="ru-RU"/>
              </w:rPr>
              <w:t>. Форма.</w:t>
            </w:r>
          </w:p>
          <w:p w14:paraId="222E60AA" w14:textId="77777777" w:rsidR="00567913" w:rsidRPr="001A25A5" w:rsidRDefault="00567913" w:rsidP="00121901">
            <w:pPr>
              <w:widowControl w:val="0"/>
              <w:tabs>
                <w:tab w:val="left" w:pos="347"/>
                <w:tab w:val="left" w:pos="460"/>
              </w:tabs>
              <w:spacing w:line="240" w:lineRule="auto"/>
              <w:rPr>
                <w:rFonts w:eastAsia="Times New Roman" w:cs="Times New Roman"/>
                <w:lang w:eastAsia="ru-RU"/>
              </w:rPr>
            </w:pPr>
            <w:r w:rsidRPr="001A25A5">
              <w:rPr>
                <w:bCs/>
              </w:rPr>
              <w:t xml:space="preserve">2. </w:t>
            </w:r>
            <w:r w:rsidRPr="001A25A5">
              <w:rPr>
                <w:rFonts w:eastAsia="Times New Roman" w:cs="Times New Roman"/>
                <w:bCs/>
                <w:lang w:eastAsia="ru-RU"/>
              </w:rPr>
              <w:t>Информация и документы, подлежащие представлению для осуществления оценки заявки на участие в конкурсе. Форма</w:t>
            </w:r>
            <w:r w:rsidRPr="001A25A5">
              <w:rPr>
                <w:rFonts w:eastAsia="Times New Roman" w:cs="Times New Roman"/>
                <w:lang w:eastAsia="ru-RU"/>
              </w:rPr>
              <w:t>.</w:t>
            </w:r>
          </w:p>
          <w:p w14:paraId="683F0F54" w14:textId="77777777" w:rsidR="00567913" w:rsidRPr="001A25A5" w:rsidRDefault="00567913" w:rsidP="00121901">
            <w:pPr>
              <w:widowControl w:val="0"/>
              <w:tabs>
                <w:tab w:val="left" w:pos="347"/>
                <w:tab w:val="left" w:pos="460"/>
              </w:tabs>
              <w:spacing w:line="240" w:lineRule="auto"/>
              <w:contextualSpacing/>
              <w:rPr>
                <w:rFonts w:eastAsia="Times New Roman" w:cs="Times New Roman"/>
                <w:lang w:eastAsia="ru-RU"/>
              </w:rPr>
            </w:pPr>
            <w:r w:rsidRPr="001A25A5">
              <w:rPr>
                <w:bCs/>
              </w:rPr>
              <w:t xml:space="preserve">2.1. </w:t>
            </w:r>
            <w:r w:rsidRPr="001A25A5">
              <w:rPr>
                <w:rFonts w:eastAsia="Times New Roman" w:cs="Times New Roman"/>
                <w:lang w:eastAsia="ru-RU"/>
              </w:rPr>
              <w:t>Критерии оценки и сопоставления заявок на участие в конкурсе, величины значимости этих критериев, порядок оценки и сопоставления заявок на участие в конкурсе.</w:t>
            </w:r>
          </w:p>
          <w:p w14:paraId="563C04D9" w14:textId="77777777" w:rsidR="00567913" w:rsidRPr="001A25A5" w:rsidRDefault="00567913" w:rsidP="00121901">
            <w:pPr>
              <w:widowControl w:val="0"/>
              <w:tabs>
                <w:tab w:val="left" w:pos="347"/>
                <w:tab w:val="left" w:pos="460"/>
              </w:tabs>
              <w:spacing w:line="240" w:lineRule="auto"/>
              <w:rPr>
                <w:rFonts w:eastAsia="Times New Roman" w:cs="Times New Roman"/>
                <w:lang w:eastAsia="ru-RU"/>
              </w:rPr>
            </w:pPr>
            <w:r w:rsidRPr="001A25A5">
              <w:rPr>
                <w:bCs/>
              </w:rPr>
              <w:t xml:space="preserve">3. </w:t>
            </w:r>
            <w:r w:rsidRPr="001A25A5">
              <w:rPr>
                <w:rFonts w:eastAsia="Times New Roman" w:cs="Times New Roman"/>
                <w:lang w:eastAsia="ru-RU"/>
              </w:rPr>
              <w:t>Обоснование начальной (максимальной) цены договора.</w:t>
            </w:r>
          </w:p>
          <w:p w14:paraId="5792D1EC" w14:textId="77777777" w:rsidR="00567913" w:rsidRPr="001A25A5" w:rsidRDefault="00567913" w:rsidP="00121901">
            <w:pPr>
              <w:widowControl w:val="0"/>
              <w:tabs>
                <w:tab w:val="left" w:pos="347"/>
                <w:tab w:val="left" w:pos="460"/>
              </w:tabs>
              <w:spacing w:line="240" w:lineRule="auto"/>
              <w:rPr>
                <w:rFonts w:eastAsia="Times New Roman" w:cs="Times New Roman"/>
                <w:lang w:eastAsia="ru-RU"/>
              </w:rPr>
            </w:pPr>
            <w:r w:rsidRPr="001A25A5">
              <w:rPr>
                <w:bCs/>
              </w:rPr>
              <w:t xml:space="preserve">4. </w:t>
            </w:r>
            <w:r w:rsidRPr="001A25A5">
              <w:rPr>
                <w:rFonts w:eastAsia="Times New Roman" w:cs="Times New Roman"/>
                <w:lang w:eastAsia="ru-RU"/>
              </w:rPr>
              <w:t>Проект договора.</w:t>
            </w:r>
          </w:p>
        </w:tc>
      </w:tr>
    </w:tbl>
    <w:p w14:paraId="3938CF04" w14:textId="77777777" w:rsidR="00567913" w:rsidRPr="001A25A5" w:rsidRDefault="00567913" w:rsidP="00567913">
      <w:pPr>
        <w:widowControl w:val="0"/>
        <w:spacing w:line="240" w:lineRule="auto"/>
        <w:rPr>
          <w:rFonts w:eastAsia="Times New Roman" w:cs="Times New Roman"/>
          <w:b/>
          <w:lang w:eastAsia="ru-RU"/>
        </w:rPr>
      </w:pPr>
    </w:p>
    <w:p w14:paraId="536A96EE" w14:textId="77777777" w:rsidR="00567913" w:rsidRPr="001A25A5" w:rsidRDefault="00567913" w:rsidP="00567913">
      <w:pPr>
        <w:widowControl w:val="0"/>
        <w:spacing w:line="240" w:lineRule="auto"/>
        <w:jc w:val="left"/>
        <w:rPr>
          <w:rFonts w:eastAsia="Times New Roman" w:cs="Times New Roman"/>
          <w:b/>
          <w:lang w:eastAsia="ru-RU"/>
        </w:rPr>
      </w:pPr>
      <w:r w:rsidRPr="001A25A5">
        <w:rPr>
          <w:rFonts w:eastAsia="Times New Roman" w:cs="Times New Roman"/>
          <w:b/>
          <w:lang w:eastAsia="ru-RU"/>
        </w:rPr>
        <w:t xml:space="preserve">Директор Департамента </w:t>
      </w:r>
    </w:p>
    <w:p w14:paraId="3B2D176E" w14:textId="77777777" w:rsidR="00567913" w:rsidRPr="001A25A5" w:rsidRDefault="00567913" w:rsidP="00567913">
      <w:pPr>
        <w:widowControl w:val="0"/>
        <w:spacing w:line="240" w:lineRule="auto"/>
        <w:jc w:val="left"/>
        <w:rPr>
          <w:rFonts w:eastAsia="Times New Roman" w:cs="Times New Roman"/>
          <w:b/>
          <w:lang w:eastAsia="ru-RU"/>
        </w:rPr>
      </w:pPr>
      <w:r w:rsidRPr="001A25A5">
        <w:rPr>
          <w:rFonts w:eastAsia="Times New Roman" w:cs="Times New Roman"/>
          <w:b/>
          <w:lang w:eastAsia="ru-RU"/>
        </w:rPr>
        <w:t>финансов и закупочной деятельности</w:t>
      </w:r>
      <w:r w:rsidRPr="001A25A5">
        <w:rPr>
          <w:rFonts w:eastAsia="Times New Roman" w:cs="Times New Roman"/>
          <w:b/>
          <w:lang w:eastAsia="ru-RU"/>
        </w:rPr>
        <w:tab/>
        <w:t xml:space="preserve">                  </w:t>
      </w:r>
      <w:r w:rsidRPr="001A25A5">
        <w:rPr>
          <w:rFonts w:eastAsia="Times New Roman" w:cs="Times New Roman"/>
          <w:lang w:eastAsia="ru-RU"/>
        </w:rPr>
        <w:t>_______</w:t>
      </w:r>
      <w:r w:rsidRPr="001A25A5">
        <w:rPr>
          <w:rFonts w:eastAsia="Times New Roman" w:cs="Times New Roman"/>
          <w:b/>
          <w:lang w:eastAsia="ru-RU"/>
        </w:rPr>
        <w:t xml:space="preserve"> /Токарев Игорь Александрович/</w:t>
      </w:r>
    </w:p>
    <w:p w14:paraId="4BE8B12D" w14:textId="77777777" w:rsidR="00567913" w:rsidRPr="001A25A5" w:rsidRDefault="00567913" w:rsidP="00567913">
      <w:pPr>
        <w:widowControl w:val="0"/>
        <w:spacing w:line="240" w:lineRule="auto"/>
        <w:jc w:val="center"/>
        <w:rPr>
          <w:b/>
        </w:rPr>
      </w:pPr>
      <w:r w:rsidRPr="001A25A5">
        <w:rPr>
          <w:rFonts w:eastAsia="Times New Roman" w:cs="Times New Roman"/>
          <w:color w:val="D9D9D9"/>
          <w:sz w:val="18"/>
          <w:szCs w:val="18"/>
          <w:lang w:eastAsia="ru-RU"/>
        </w:rPr>
        <w:t>ВставитьЭП</w:t>
      </w:r>
    </w:p>
    <w:p w14:paraId="38E1D980" w14:textId="77777777" w:rsidR="00567913" w:rsidRPr="001A25A5" w:rsidRDefault="00567913" w:rsidP="00567913">
      <w:pPr>
        <w:widowControl w:val="0"/>
        <w:spacing w:line="240" w:lineRule="auto"/>
        <w:jc w:val="right"/>
        <w:rPr>
          <w:b/>
        </w:rPr>
      </w:pPr>
    </w:p>
    <w:p w14:paraId="4B61C849" w14:textId="77777777" w:rsidR="00567913" w:rsidRPr="001A25A5" w:rsidRDefault="00567913" w:rsidP="00567913">
      <w:pPr>
        <w:keepNext/>
        <w:keepLines/>
        <w:widowControl w:val="0"/>
        <w:suppressLineNumbers/>
        <w:tabs>
          <w:tab w:val="left" w:pos="1276"/>
          <w:tab w:val="left" w:pos="1560"/>
        </w:tabs>
        <w:suppressAutoHyphens/>
        <w:spacing w:line="240" w:lineRule="auto"/>
        <w:ind w:firstLine="709"/>
        <w:jc w:val="right"/>
        <w:rPr>
          <w:rFonts w:eastAsia="Times New Roman" w:cs="Times New Roman"/>
          <w:b/>
          <w:lang w:eastAsia="ru-RU"/>
        </w:rPr>
      </w:pPr>
      <w:r w:rsidRPr="001A25A5">
        <w:rPr>
          <w:rFonts w:eastAsia="Times New Roman" w:cs="Times New Roman"/>
          <w:b/>
          <w:lang w:eastAsia="ru-RU"/>
        </w:rPr>
        <w:br w:type="page"/>
      </w:r>
      <w:r w:rsidRPr="001A25A5">
        <w:rPr>
          <w:rFonts w:eastAsia="Times New Roman" w:cs="Times New Roman"/>
          <w:b/>
          <w:bCs/>
          <w:lang w:eastAsia="ru-RU"/>
        </w:rPr>
        <w:lastRenderedPageBreak/>
        <w:t xml:space="preserve">Приложение № 1 </w:t>
      </w:r>
    </w:p>
    <w:p w14:paraId="014D689F" w14:textId="77777777" w:rsidR="00567913" w:rsidRPr="001A25A5" w:rsidRDefault="00567913" w:rsidP="00567913">
      <w:pPr>
        <w:spacing w:line="240" w:lineRule="auto"/>
        <w:ind w:left="4820" w:firstLine="6"/>
        <w:jc w:val="right"/>
        <w:rPr>
          <w:rFonts w:eastAsia="Times New Roman" w:cs="Times New Roman"/>
          <w:lang w:eastAsia="ru-RU"/>
        </w:rPr>
      </w:pPr>
      <w:r w:rsidRPr="001A25A5">
        <w:rPr>
          <w:rFonts w:eastAsia="Times New Roman" w:cs="Times New Roman"/>
          <w:lang w:eastAsia="ru-RU"/>
        </w:rPr>
        <w:t xml:space="preserve">к </w:t>
      </w:r>
      <w:r w:rsidRPr="001A25A5">
        <w:rPr>
          <w:rFonts w:eastAsia="Times New Roman" w:cs="Times New Roman"/>
          <w:bCs/>
          <w:lang w:eastAsia="ru-RU"/>
        </w:rPr>
        <w:t>конкурсной документации</w:t>
      </w:r>
    </w:p>
    <w:p w14:paraId="11B355E9" w14:textId="77777777" w:rsidR="00567913" w:rsidRPr="001A25A5" w:rsidRDefault="00567913" w:rsidP="00567913">
      <w:pPr>
        <w:spacing w:line="240" w:lineRule="auto"/>
        <w:ind w:left="5103"/>
        <w:jc w:val="right"/>
        <w:rPr>
          <w:rFonts w:eastAsia="Times New Roman" w:cs="Times New Roman"/>
          <w:b/>
          <w:lang w:eastAsia="ru-RU"/>
        </w:rPr>
      </w:pPr>
      <w:r w:rsidRPr="001A25A5">
        <w:rPr>
          <w:rFonts w:eastAsia="Times New Roman" w:cs="Times New Roman"/>
          <w:b/>
          <w:bCs/>
          <w:lang w:eastAsia="ru-RU"/>
        </w:rPr>
        <w:t>от __.__.2026 г. № КЭФ-</w:t>
      </w:r>
      <w:r>
        <w:rPr>
          <w:rFonts w:eastAsia="Times New Roman" w:cs="Times New Roman"/>
          <w:b/>
          <w:bCs/>
          <w:lang w:eastAsia="ru-RU"/>
        </w:rPr>
        <w:t>ДРИ-207</w:t>
      </w:r>
    </w:p>
    <w:p w14:paraId="27F37D53" w14:textId="77777777" w:rsidR="00567913" w:rsidRPr="001A25A5" w:rsidRDefault="00567913" w:rsidP="00567913">
      <w:pPr>
        <w:spacing w:line="240" w:lineRule="auto"/>
        <w:jc w:val="center"/>
        <w:rPr>
          <w:rFonts w:eastAsia="Times New Roman" w:cs="Times New Roman"/>
          <w:b/>
          <w:bCs/>
          <w:sz w:val="22"/>
          <w:szCs w:val="22"/>
          <w:lang w:eastAsia="ru-RU"/>
        </w:rPr>
      </w:pPr>
    </w:p>
    <w:p w14:paraId="431BA88A" w14:textId="77777777" w:rsidR="00567913" w:rsidRPr="001A25A5" w:rsidRDefault="00567913" w:rsidP="00567913">
      <w:pPr>
        <w:spacing w:line="240" w:lineRule="auto"/>
        <w:jc w:val="right"/>
        <w:rPr>
          <w:rFonts w:eastAsia="Times New Roman" w:cs="Times New Roman"/>
          <w:bCs/>
          <w:sz w:val="22"/>
          <w:szCs w:val="22"/>
          <w:lang w:eastAsia="ru-RU"/>
        </w:rPr>
      </w:pPr>
      <w:r w:rsidRPr="001A25A5">
        <w:rPr>
          <w:rFonts w:eastAsia="Times New Roman" w:cs="Times New Roman"/>
          <w:bCs/>
          <w:sz w:val="22"/>
          <w:szCs w:val="22"/>
          <w:lang w:eastAsia="ru-RU"/>
        </w:rPr>
        <w:t>ФОРМА</w:t>
      </w:r>
    </w:p>
    <w:p w14:paraId="171D8DFD" w14:textId="77777777" w:rsidR="00567913" w:rsidRPr="001A25A5" w:rsidRDefault="00567913" w:rsidP="00567913">
      <w:pPr>
        <w:spacing w:line="240" w:lineRule="auto"/>
        <w:jc w:val="right"/>
        <w:rPr>
          <w:rFonts w:eastAsia="Times New Roman" w:cs="Times New Roman"/>
          <w:bCs/>
          <w:sz w:val="22"/>
          <w:szCs w:val="22"/>
          <w:lang w:eastAsia="ru-RU"/>
        </w:rPr>
      </w:pPr>
    </w:p>
    <w:p w14:paraId="63DCE897" w14:textId="77777777" w:rsidR="00567913" w:rsidRPr="001A25A5" w:rsidRDefault="00567913" w:rsidP="00567913">
      <w:pPr>
        <w:spacing w:line="240" w:lineRule="auto"/>
        <w:jc w:val="center"/>
        <w:rPr>
          <w:rFonts w:eastAsia="Times New Roman" w:cs="Times New Roman"/>
          <w:b/>
          <w:bCs/>
          <w:lang w:eastAsia="ru-RU"/>
        </w:rPr>
      </w:pPr>
      <w:r w:rsidRPr="001A25A5">
        <w:rPr>
          <w:b/>
          <w:bCs/>
        </w:rPr>
        <w:t>Предложение участника конкурентной закупки</w:t>
      </w:r>
      <w:r w:rsidRPr="001A25A5">
        <w:rPr>
          <w:b/>
          <w:bCs/>
        </w:rPr>
        <w:br/>
        <w:t>с участием субъектов малого и среднего предпринимательства в отношении</w:t>
      </w:r>
      <w:r w:rsidRPr="001A25A5">
        <w:rPr>
          <w:b/>
          <w:bCs/>
        </w:rPr>
        <w:br/>
        <w:t>предмета закупки</w:t>
      </w:r>
      <w:r w:rsidRPr="001A25A5" w:rsidDel="00FC2189">
        <w:rPr>
          <w:rFonts w:eastAsia="Times New Roman" w:cs="Times New Roman"/>
          <w:b/>
          <w:bCs/>
          <w:lang w:eastAsia="ru-RU"/>
        </w:rPr>
        <w:t xml:space="preserve"> </w:t>
      </w:r>
    </w:p>
    <w:p w14:paraId="2CD3E636" w14:textId="77777777" w:rsidR="00567913" w:rsidRPr="001A25A5" w:rsidRDefault="00567913" w:rsidP="00567913">
      <w:pPr>
        <w:spacing w:line="240" w:lineRule="auto"/>
        <w:rPr>
          <w:rFonts w:eastAsia="Times New Roman" w:cs="Times New Roman"/>
          <w:lang w:eastAsia="ru-RU"/>
        </w:rPr>
      </w:pPr>
    </w:p>
    <w:p w14:paraId="58337B09" w14:textId="77777777" w:rsidR="00567913" w:rsidRPr="001A25A5" w:rsidRDefault="00567913" w:rsidP="00567913">
      <w:pPr>
        <w:tabs>
          <w:tab w:val="left" w:pos="709"/>
        </w:tabs>
        <w:spacing w:line="240" w:lineRule="auto"/>
        <w:rPr>
          <w:lang w:eastAsia="ru-RU"/>
        </w:rPr>
      </w:pPr>
      <w:r w:rsidRPr="001A25A5">
        <w:rPr>
          <w:rFonts w:eastAsia="Times New Roman" w:cs="Times New Roman"/>
          <w:lang w:eastAsia="ru-RU"/>
        </w:rPr>
        <w:t>1.</w:t>
      </w:r>
      <w:r w:rsidRPr="001A25A5">
        <w:rPr>
          <w:rFonts w:eastAsia="Times New Roman" w:cs="Times New Roman"/>
          <w:lang w:eastAsia="ru-RU"/>
        </w:rPr>
        <w:tab/>
        <w:t>Изучив извещение о проведении конкурса в электронной форме</w:t>
      </w:r>
      <w:r w:rsidRPr="001A25A5">
        <w:rPr>
          <w:b/>
          <w:bCs/>
        </w:rPr>
        <w:t>,</w:t>
      </w:r>
      <w:r w:rsidRPr="001A25A5">
        <w:rPr>
          <w:rFonts w:cs="Times New Roman"/>
          <w:b/>
          <w:bCs/>
        </w:rPr>
        <w:t xml:space="preserve"> </w:t>
      </w:r>
      <w:r w:rsidRPr="001A25A5">
        <w:rPr>
          <w:rFonts w:cs="Times New Roman"/>
          <w:bCs/>
        </w:rPr>
        <w:t>участниками которого могут быть только субъекты малого и среднего предпринимательства,</w:t>
      </w:r>
      <w:r w:rsidRPr="001A25A5">
        <w:rPr>
          <w:rFonts w:eastAsia="Times New Roman" w:cs="Times New Roman"/>
          <w:lang w:eastAsia="ru-RU"/>
        </w:rPr>
        <w:t xml:space="preserve"> </w:t>
      </w:r>
      <w:r w:rsidRPr="001A25A5">
        <w:rPr>
          <w:rFonts w:eastAsia="Times New Roman" w:cs="Times New Roman"/>
          <w:bCs/>
          <w:lang w:eastAsia="ru-RU"/>
        </w:rPr>
        <w:t xml:space="preserve">от __.__.2026 г. </w:t>
      </w:r>
      <w:r w:rsidRPr="001A25A5">
        <w:rPr>
          <w:rFonts w:eastAsia="Times New Roman" w:cs="Times New Roman"/>
          <w:bCs/>
          <w:lang w:eastAsia="ru-RU"/>
        </w:rPr>
        <w:br/>
        <w:t>№ КЭФ-</w:t>
      </w:r>
      <w:r>
        <w:rPr>
          <w:rFonts w:eastAsia="Times New Roman" w:cs="Times New Roman"/>
          <w:bCs/>
          <w:lang w:eastAsia="ru-RU"/>
        </w:rPr>
        <w:t>ДРИ-207</w:t>
      </w:r>
      <w:r w:rsidRPr="001A25A5">
        <w:rPr>
          <w:rFonts w:eastAsia="Times New Roman" w:cs="Times New Roman"/>
          <w:lang w:eastAsia="ru-RU"/>
        </w:rPr>
        <w:t xml:space="preserve"> и </w:t>
      </w:r>
      <w:r w:rsidRPr="001A25A5">
        <w:rPr>
          <w:rFonts w:eastAsia="Times New Roman" w:cs="Times New Roman"/>
          <w:bCs/>
          <w:lang w:eastAsia="ru-RU"/>
        </w:rPr>
        <w:t>конкурсную документацию</w:t>
      </w:r>
      <w:r w:rsidRPr="001A25A5">
        <w:rPr>
          <w:rFonts w:eastAsia="Times New Roman" w:cs="Times New Roman"/>
          <w:lang w:eastAsia="ru-RU"/>
        </w:rPr>
        <w:t xml:space="preserve"> (далее – конкурс в электронной форме, закупочная документация), а также применимые к данному </w:t>
      </w:r>
      <w:r w:rsidRPr="001A25A5">
        <w:rPr>
          <w:rFonts w:eastAsia="Times New Roman" w:cs="Times New Roman"/>
          <w:bCs/>
          <w:lang w:eastAsia="ru-RU"/>
        </w:rPr>
        <w:t>конкурсу</w:t>
      </w:r>
      <w:r w:rsidRPr="001A25A5">
        <w:rPr>
          <w:rFonts w:eastAsia="Times New Roman" w:cs="Times New Roman"/>
          <w:lang w:eastAsia="ru-RU"/>
        </w:rPr>
        <w:t xml:space="preserve"> в электронной форме законодательство и нормативно-правовые акты Российской Федерации участник закупки </w:t>
      </w:r>
      <w:r w:rsidRPr="001A25A5">
        <w:rPr>
          <w:lang w:eastAsia="ru-RU"/>
        </w:rPr>
        <w:t>сообщает о согласии участвовать в конкурсе в электронной форме,</w:t>
      </w:r>
      <w:r w:rsidRPr="001A25A5">
        <w:rPr>
          <w:bCs/>
        </w:rPr>
        <w:t xml:space="preserve"> участниками которого могут быть только субъекты малого и среднего предпринимательства</w:t>
      </w:r>
    </w:p>
    <w:p w14:paraId="4A03E4CE" w14:textId="77777777" w:rsidR="00567913" w:rsidRPr="001A25A5" w:rsidRDefault="00567913" w:rsidP="00567913">
      <w:pPr>
        <w:tabs>
          <w:tab w:val="left" w:pos="709"/>
        </w:tabs>
        <w:spacing w:line="240" w:lineRule="auto"/>
        <w:rPr>
          <w:rFonts w:eastAsia="Times New Roman" w:cs="Times New Roman"/>
          <w:lang w:eastAsia="ru-RU"/>
        </w:rPr>
      </w:pPr>
      <w:r w:rsidRPr="001A25A5">
        <w:rPr>
          <w:lang w:eastAsia="ru-RU"/>
        </w:rPr>
        <w:t>2.</w:t>
      </w:r>
      <w:r w:rsidRPr="001A25A5">
        <w:rPr>
          <w:lang w:eastAsia="ru-RU"/>
        </w:rPr>
        <w:tab/>
      </w:r>
      <w:r w:rsidRPr="001A25A5">
        <w:rPr>
          <w:rFonts w:eastAsia="Times New Roman" w:cs="Times New Roman"/>
          <w:lang w:eastAsia="ru-RU"/>
        </w:rPr>
        <w:t>Участник закупки гарантирует достоверность информац</w:t>
      </w:r>
      <w:r w:rsidRPr="001A25A5">
        <w:rPr>
          <w:rFonts w:eastAsia="Times New Roman" w:cs="Times New Roman"/>
          <w:bCs/>
          <w:lang w:eastAsia="ru-RU"/>
        </w:rPr>
        <w:t>ии, отсутствие в документах недостоверных, ложных сведений, а также сфальсифицированных документов, представленных в настоящем предложении</w:t>
      </w:r>
      <w:r w:rsidRPr="001A25A5">
        <w:rPr>
          <w:rFonts w:eastAsia="Times New Roman" w:cs="Times New Roman"/>
          <w:lang w:eastAsia="ru-RU"/>
        </w:rPr>
        <w:t xml:space="preserve">. </w:t>
      </w:r>
    </w:p>
    <w:p w14:paraId="126D9931" w14:textId="77777777" w:rsidR="00567913" w:rsidRPr="001A25A5" w:rsidRDefault="00567913" w:rsidP="00567913">
      <w:pPr>
        <w:tabs>
          <w:tab w:val="left" w:pos="709"/>
        </w:tabs>
        <w:spacing w:line="240" w:lineRule="auto"/>
        <w:rPr>
          <w:rFonts w:eastAsia="Times New Roman" w:cs="Times New Roman"/>
          <w:lang w:eastAsia="ru-RU"/>
        </w:rPr>
      </w:pPr>
      <w:r w:rsidRPr="001A25A5">
        <w:rPr>
          <w:rFonts w:eastAsia="Times New Roman" w:cs="Times New Roman"/>
          <w:lang w:eastAsia="ru-RU"/>
        </w:rPr>
        <w:t>3.</w:t>
      </w:r>
      <w:r w:rsidRPr="001A25A5">
        <w:rPr>
          <w:rFonts w:eastAsia="Times New Roman" w:cs="Times New Roman"/>
          <w:lang w:eastAsia="ru-RU"/>
        </w:rPr>
        <w:tab/>
        <w:t>Участник закупки подтверждает безусловное согласие с проектом договора, входящего в состав закупочной документации.</w:t>
      </w:r>
    </w:p>
    <w:p w14:paraId="119AA4ED" w14:textId="77777777" w:rsidR="00567913" w:rsidRPr="001A25A5" w:rsidRDefault="00567913" w:rsidP="00567913">
      <w:pPr>
        <w:tabs>
          <w:tab w:val="left" w:pos="709"/>
        </w:tabs>
        <w:spacing w:line="240" w:lineRule="auto"/>
        <w:rPr>
          <w:rFonts w:eastAsia="Times New Roman" w:cs="Times New Roman"/>
          <w:lang w:eastAsia="ru-RU"/>
        </w:rPr>
      </w:pPr>
      <w:r w:rsidRPr="001A25A5">
        <w:rPr>
          <w:rFonts w:eastAsia="Times New Roman" w:cs="Times New Roman"/>
          <w:lang w:eastAsia="ru-RU"/>
        </w:rPr>
        <w:t>4.</w:t>
      </w:r>
      <w:r w:rsidRPr="001A25A5">
        <w:rPr>
          <w:rFonts w:eastAsia="Times New Roman" w:cs="Times New Roman"/>
          <w:lang w:eastAsia="ru-RU"/>
        </w:rPr>
        <w:tab/>
        <w:t>Участник закупки, в случае если по итогам конкурса в электронной форме заказчиком принято решение о заключении договора,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74B5CD72" w14:textId="77777777" w:rsidR="00567913" w:rsidRPr="001A25A5" w:rsidRDefault="00567913" w:rsidP="00567913">
      <w:pPr>
        <w:tabs>
          <w:tab w:val="left" w:pos="709"/>
        </w:tabs>
        <w:spacing w:line="240" w:lineRule="auto"/>
        <w:rPr>
          <w:lang w:eastAsia="ru-RU"/>
        </w:rPr>
      </w:pPr>
      <w:r w:rsidRPr="001A25A5">
        <w:rPr>
          <w:rFonts w:eastAsia="Times New Roman" w:cs="Times New Roman"/>
          <w:lang w:eastAsia="ru-RU"/>
        </w:rPr>
        <w:t>5.</w:t>
      </w:r>
      <w:r w:rsidRPr="001A25A5">
        <w:rPr>
          <w:rFonts w:eastAsia="Times New Roman" w:cs="Times New Roman"/>
          <w:lang w:eastAsia="ru-RU"/>
        </w:rPr>
        <w:tab/>
      </w:r>
      <w:r w:rsidRPr="001A25A5">
        <w:rPr>
          <w:lang w:eastAsia="ru-RU"/>
        </w:rPr>
        <w:t>Настоящее предложение действительно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Pr="001A25A5">
        <w:rPr>
          <w:rFonts w:eastAsia="Times New Roman" w:cs="Times New Roman"/>
          <w:lang w:eastAsia="ru-RU"/>
        </w:rPr>
        <w:t xml:space="preserve"> </w:t>
      </w:r>
      <w:r w:rsidRPr="001A25A5">
        <w:rPr>
          <w:lang w:eastAsia="ru-RU"/>
        </w:rPr>
        <w:t>о проведении открытого конкурса в электронной форме.</w:t>
      </w:r>
    </w:p>
    <w:p w14:paraId="7D9774D6" w14:textId="77777777" w:rsidR="00567913" w:rsidRPr="001A25A5" w:rsidRDefault="00567913" w:rsidP="00567913">
      <w:pPr>
        <w:tabs>
          <w:tab w:val="left" w:pos="709"/>
        </w:tabs>
        <w:spacing w:line="240" w:lineRule="auto"/>
        <w:rPr>
          <w:lang w:eastAsia="ru-RU"/>
        </w:rPr>
      </w:pPr>
      <w:r w:rsidRPr="001A25A5">
        <w:rPr>
          <w:lang w:eastAsia="ru-RU"/>
        </w:rPr>
        <w:t>6.</w:t>
      </w:r>
      <w:r w:rsidRPr="001A25A5">
        <w:rPr>
          <w:lang w:eastAsia="ru-RU"/>
        </w:rPr>
        <w:tab/>
      </w:r>
      <w:r w:rsidRPr="001A25A5">
        <w:t>Настоящим удостоверяю, согласие на обработку персональных данных, представленных в заявке в соответствии с Федеральным законом от 27.07.2006 № 163-ФЗ «О персональных данных».</w:t>
      </w:r>
    </w:p>
    <w:p w14:paraId="366A41A2" w14:textId="77777777" w:rsidR="00567913" w:rsidRPr="001A25A5" w:rsidRDefault="00567913" w:rsidP="00567913">
      <w:pPr>
        <w:spacing w:line="240" w:lineRule="auto"/>
        <w:rPr>
          <w:rFonts w:eastAsia="Times New Roman" w:cs="Times New Roman"/>
          <w:bCs/>
          <w:i/>
          <w:lang w:eastAsia="ru-RU"/>
        </w:rPr>
      </w:pPr>
    </w:p>
    <w:p w14:paraId="2564C27D" w14:textId="77777777" w:rsidR="00567913" w:rsidRPr="001A25A5" w:rsidRDefault="00567913" w:rsidP="00567913">
      <w:pPr>
        <w:spacing w:line="240" w:lineRule="auto"/>
        <w:jc w:val="left"/>
        <w:rPr>
          <w:rFonts w:eastAsia="Times New Roman" w:cs="Times New Roman"/>
          <w:bCs/>
          <w:i/>
          <w:lang w:eastAsia="ru-RU"/>
        </w:rPr>
        <w:sectPr w:rsidR="00567913" w:rsidRPr="001A25A5" w:rsidSect="00B73529">
          <w:footerReference w:type="even" r:id="rId9"/>
          <w:footerReference w:type="default" r:id="rId10"/>
          <w:footerReference w:type="first" r:id="rId11"/>
          <w:pgSz w:w="11906" w:h="16838"/>
          <w:pgMar w:top="426" w:right="991" w:bottom="568" w:left="1134" w:header="340" w:footer="283" w:gutter="0"/>
          <w:cols w:space="708"/>
          <w:titlePg/>
          <w:docGrid w:linePitch="360"/>
        </w:sectPr>
      </w:pPr>
      <w:r w:rsidRPr="001A25A5">
        <w:rPr>
          <w:rFonts w:eastAsia="Times New Roman" w:cs="Times New Roman"/>
          <w:bCs/>
          <w:i/>
          <w:lang w:eastAsia="ru-RU"/>
        </w:rPr>
        <w:br w:type="page"/>
      </w:r>
    </w:p>
    <w:p w14:paraId="2585F8B3" w14:textId="77777777" w:rsidR="00567913" w:rsidRPr="001A25A5" w:rsidRDefault="00567913" w:rsidP="00567913">
      <w:pPr>
        <w:keepNext/>
        <w:keepLines/>
        <w:widowControl w:val="0"/>
        <w:suppressLineNumbers/>
        <w:tabs>
          <w:tab w:val="left" w:pos="1276"/>
          <w:tab w:val="left" w:pos="1560"/>
        </w:tabs>
        <w:suppressAutoHyphens/>
        <w:spacing w:line="240" w:lineRule="auto"/>
        <w:ind w:firstLine="709"/>
        <w:jc w:val="right"/>
        <w:rPr>
          <w:rFonts w:eastAsia="Times New Roman" w:cs="Times New Roman"/>
          <w:b/>
          <w:lang w:eastAsia="ru-RU"/>
        </w:rPr>
      </w:pPr>
      <w:r w:rsidRPr="001A25A5">
        <w:rPr>
          <w:rFonts w:eastAsia="Times New Roman" w:cs="Times New Roman"/>
          <w:b/>
          <w:bCs/>
          <w:lang w:eastAsia="ru-RU"/>
        </w:rPr>
        <w:lastRenderedPageBreak/>
        <w:t xml:space="preserve">Приложение </w:t>
      </w:r>
    </w:p>
    <w:p w14:paraId="1FA2A2DA" w14:textId="77777777" w:rsidR="00567913" w:rsidRPr="001A25A5" w:rsidRDefault="00567913" w:rsidP="00567913">
      <w:pPr>
        <w:spacing w:line="240" w:lineRule="auto"/>
        <w:jc w:val="right"/>
        <w:rPr>
          <w:rFonts w:eastAsia="Times New Roman" w:cs="Times New Roman"/>
          <w:lang w:eastAsia="ru-RU"/>
        </w:rPr>
      </w:pPr>
      <w:r w:rsidRPr="001A25A5">
        <w:rPr>
          <w:rFonts w:eastAsia="Times New Roman" w:cs="Times New Roman"/>
          <w:lang w:eastAsia="ru-RU"/>
        </w:rPr>
        <w:t>к Предложению участника конкурентной закупки</w:t>
      </w:r>
    </w:p>
    <w:p w14:paraId="3D4E4509" w14:textId="77777777" w:rsidR="00567913" w:rsidRPr="001A25A5" w:rsidRDefault="00567913" w:rsidP="00567913">
      <w:pPr>
        <w:spacing w:line="240" w:lineRule="auto"/>
        <w:jc w:val="right"/>
        <w:rPr>
          <w:rFonts w:eastAsia="Times New Roman" w:cs="Times New Roman"/>
          <w:lang w:eastAsia="ru-RU"/>
        </w:rPr>
      </w:pPr>
      <w:r w:rsidRPr="001A25A5">
        <w:rPr>
          <w:rFonts w:eastAsia="Times New Roman" w:cs="Times New Roman"/>
          <w:lang w:eastAsia="ru-RU"/>
        </w:rPr>
        <w:t>с участием субъектов малого и среднего предпринимательства</w:t>
      </w:r>
      <w:r w:rsidRPr="001A25A5">
        <w:rPr>
          <w:rFonts w:eastAsia="Times New Roman" w:cs="Times New Roman"/>
          <w:lang w:eastAsia="ru-RU"/>
        </w:rPr>
        <w:br/>
        <w:t>в отношении предмета такой закупки</w:t>
      </w:r>
    </w:p>
    <w:p w14:paraId="7EBB3AD0" w14:textId="77777777" w:rsidR="00567913" w:rsidRPr="001A25A5" w:rsidRDefault="00567913" w:rsidP="00567913">
      <w:pPr>
        <w:spacing w:line="240" w:lineRule="auto"/>
        <w:ind w:left="5103"/>
        <w:jc w:val="right"/>
        <w:rPr>
          <w:rFonts w:eastAsia="Times New Roman" w:cs="Times New Roman"/>
          <w:b/>
          <w:lang w:eastAsia="ru-RU"/>
        </w:rPr>
      </w:pPr>
      <w:r w:rsidRPr="001A25A5">
        <w:rPr>
          <w:rFonts w:eastAsia="Times New Roman" w:cs="Times New Roman"/>
          <w:bCs/>
          <w:sz w:val="22"/>
          <w:szCs w:val="22"/>
          <w:lang w:eastAsia="ru-RU"/>
        </w:rPr>
        <w:t>ФОРМА</w:t>
      </w:r>
    </w:p>
    <w:p w14:paraId="6FCC47E1" w14:textId="77777777" w:rsidR="00567913" w:rsidRPr="001A25A5" w:rsidRDefault="00567913" w:rsidP="00567913">
      <w:pPr>
        <w:spacing w:line="240" w:lineRule="auto"/>
        <w:jc w:val="center"/>
        <w:rPr>
          <w:rFonts w:eastAsia="Times New Roman" w:cs="Times New Roman"/>
          <w:b/>
          <w:bCs/>
          <w:sz w:val="22"/>
          <w:szCs w:val="22"/>
          <w:lang w:eastAsia="ru-RU"/>
        </w:rPr>
      </w:pPr>
    </w:p>
    <w:p w14:paraId="0AEE6892" w14:textId="77777777" w:rsidR="00567913" w:rsidRPr="001A25A5" w:rsidRDefault="00567913" w:rsidP="00567913">
      <w:pPr>
        <w:spacing w:line="240" w:lineRule="auto"/>
        <w:jc w:val="right"/>
        <w:rPr>
          <w:rFonts w:eastAsia="Times New Roman" w:cs="Times New Roman"/>
          <w:bCs/>
          <w:sz w:val="22"/>
          <w:szCs w:val="22"/>
          <w:lang w:eastAsia="ru-RU"/>
        </w:rPr>
      </w:pPr>
    </w:p>
    <w:p w14:paraId="772E56D1" w14:textId="77777777" w:rsidR="00567913" w:rsidRPr="001A25A5" w:rsidRDefault="00567913" w:rsidP="00567913">
      <w:pPr>
        <w:spacing w:after="120" w:line="240" w:lineRule="auto"/>
        <w:jc w:val="center"/>
        <w:rPr>
          <w:rFonts w:eastAsia="Times New Roman" w:cs="Times New Roman"/>
          <w:b/>
          <w:bCs/>
          <w:lang w:eastAsia="ru-RU"/>
        </w:rPr>
      </w:pPr>
      <w:r w:rsidRPr="001A25A5">
        <w:rPr>
          <w:b/>
          <w:bCs/>
        </w:rPr>
        <w:t>Предложение участника конкурентной закупки</w:t>
      </w:r>
      <w:r w:rsidRPr="001A25A5">
        <w:rPr>
          <w:b/>
          <w:bCs/>
        </w:rPr>
        <w:br/>
        <w:t>с участием субъектов малого и среднего предпринимательства в отношении</w:t>
      </w:r>
      <w:r w:rsidRPr="001A25A5">
        <w:rPr>
          <w:b/>
          <w:bCs/>
        </w:rPr>
        <w:br/>
        <w:t>цены договора</w:t>
      </w:r>
    </w:p>
    <w:p w14:paraId="47C58F74" w14:textId="77777777" w:rsidR="00567913" w:rsidRPr="001A25A5" w:rsidRDefault="00567913" w:rsidP="00567913">
      <w:pPr>
        <w:tabs>
          <w:tab w:val="left" w:pos="360"/>
          <w:tab w:val="left" w:pos="993"/>
        </w:tabs>
        <w:spacing w:line="240" w:lineRule="auto"/>
        <w:ind w:firstLine="709"/>
      </w:pPr>
      <w:r w:rsidRPr="001A25A5">
        <w:t xml:space="preserve">Изучив извещение о проведении конкурса в электронной форме на право заключения договора </w:t>
      </w:r>
      <w:r w:rsidRPr="00B31FE8">
        <w:t>на выполнение строительно-монтажных работ по объекту «ВТРК «Мамисон». Пешеходная дорожка до экодеревни»</w:t>
      </w:r>
      <w:r w:rsidRPr="001A25A5">
        <w:rPr>
          <w:bCs/>
        </w:rPr>
        <w:t>, участниками которого могут быть только субъекты малого и среднего предпринимательства,</w:t>
      </w:r>
      <w:r w:rsidRPr="001A25A5">
        <w:t xml:space="preserve"> </w:t>
      </w:r>
      <w:r w:rsidRPr="001A25A5">
        <w:rPr>
          <w:bCs/>
        </w:rPr>
        <w:t>от __.__.2026 г. № КЭФ-</w:t>
      </w:r>
      <w:r>
        <w:rPr>
          <w:bCs/>
        </w:rPr>
        <w:t>ДРИ-207</w:t>
      </w:r>
      <w:r w:rsidRPr="001A25A5">
        <w:rPr>
          <w:b/>
          <w:bCs/>
        </w:rPr>
        <w:t xml:space="preserve"> </w:t>
      </w:r>
      <w:r w:rsidRPr="001A25A5">
        <w:t xml:space="preserve">и </w:t>
      </w:r>
      <w:r w:rsidRPr="001A25A5">
        <w:rPr>
          <w:bCs/>
        </w:rPr>
        <w:t>конкурсную документацию (далее – закупочная документация)</w:t>
      </w:r>
      <w:r w:rsidRPr="001A25A5">
        <w:t xml:space="preserve">, участник закупки ________________________________________________________________________, </w:t>
      </w:r>
    </w:p>
    <w:p w14:paraId="011D34FA" w14:textId="77777777" w:rsidR="00567913" w:rsidRPr="001A25A5" w:rsidRDefault="00567913" w:rsidP="00567913">
      <w:pPr>
        <w:tabs>
          <w:tab w:val="left" w:pos="360"/>
          <w:tab w:val="left" w:pos="993"/>
        </w:tabs>
        <w:spacing w:line="240" w:lineRule="auto"/>
        <w:ind w:firstLine="709"/>
        <w:jc w:val="center"/>
      </w:pPr>
      <w:r w:rsidRPr="001A25A5">
        <w:rPr>
          <w:i/>
          <w:sz w:val="20"/>
          <w:szCs w:val="20"/>
        </w:rPr>
        <w:t>(указывается полное наименование участника закупки)</w:t>
      </w:r>
    </w:p>
    <w:p w14:paraId="58861A82" w14:textId="77777777" w:rsidR="00567913" w:rsidRPr="001A25A5" w:rsidRDefault="00567913" w:rsidP="00567913">
      <w:pPr>
        <w:tabs>
          <w:tab w:val="left" w:pos="360"/>
          <w:tab w:val="left" w:pos="993"/>
        </w:tabs>
        <w:spacing w:after="120" w:line="240" w:lineRule="auto"/>
        <w:rPr>
          <w:bCs/>
          <w:i/>
        </w:rPr>
      </w:pPr>
      <w:r w:rsidRPr="001A25A5">
        <w:t>участник закупки согласен поставить товар/выполнить работы/оказать услуги в соответствии с требованиями извещения о проведении конкурса в электронной форме</w:t>
      </w:r>
      <w:r w:rsidRPr="001A25A5" w:rsidDel="00FF09F3">
        <w:t xml:space="preserve"> </w:t>
      </w:r>
      <w:r w:rsidRPr="001A25A5">
        <w:t xml:space="preserve">и на условиях, которые представлены в настоящем предложении с ценой договора </w:t>
      </w:r>
      <w:r w:rsidRPr="001A25A5">
        <w:rPr>
          <w:bCs/>
          <w:i/>
        </w:rPr>
        <w:t xml:space="preserve">_________________(____________________) </w:t>
      </w:r>
      <w:r w:rsidRPr="001A25A5">
        <w:rPr>
          <w:bCs/>
        </w:rPr>
        <w:t>руб.</w:t>
      </w:r>
      <w:r w:rsidRPr="001A25A5">
        <w:t xml:space="preserve"> </w:t>
      </w:r>
      <w:r w:rsidRPr="001A25A5">
        <w:rPr>
          <w:bCs/>
        </w:rPr>
        <w:t>в том числе НДС</w:t>
      </w:r>
    </w:p>
    <w:p w14:paraId="2BB3D634" w14:textId="77777777" w:rsidR="00567913" w:rsidRPr="001A25A5" w:rsidRDefault="00567913" w:rsidP="00567913">
      <w:pPr>
        <w:tabs>
          <w:tab w:val="left" w:pos="360"/>
          <w:tab w:val="left" w:pos="993"/>
        </w:tabs>
        <w:spacing w:line="240" w:lineRule="auto"/>
        <w:rPr>
          <w:rFonts w:eastAsia="Times New Roman" w:cs="Times New Roman"/>
          <w:szCs w:val="28"/>
          <w:lang w:eastAsia="ru-RU"/>
        </w:rPr>
      </w:pPr>
      <w:r w:rsidRPr="001A25A5">
        <w:t xml:space="preserve">                   </w:t>
      </w:r>
      <w:r w:rsidRPr="001A25A5">
        <w:rPr>
          <w:bCs/>
          <w:i/>
          <w:sz w:val="20"/>
          <w:szCs w:val="20"/>
        </w:rPr>
        <w:t>(указывается цифрой и прописью)</w:t>
      </w:r>
      <w:r w:rsidRPr="001A25A5">
        <w:rPr>
          <w:bCs/>
        </w:rPr>
        <w:t xml:space="preserve"> </w:t>
      </w:r>
    </w:p>
    <w:p w14:paraId="2D2D5A30" w14:textId="77777777" w:rsidR="00567913" w:rsidRPr="001A25A5" w:rsidRDefault="00567913" w:rsidP="00567913">
      <w:pPr>
        <w:tabs>
          <w:tab w:val="left" w:pos="360"/>
          <w:tab w:val="left" w:pos="993"/>
        </w:tabs>
        <w:spacing w:line="240" w:lineRule="auto"/>
        <w:rPr>
          <w:rFonts w:eastAsia="Times New Roman" w:cs="Times New Roman"/>
          <w:szCs w:val="28"/>
          <w:lang w:eastAsia="ru-RU"/>
        </w:rPr>
      </w:pPr>
    </w:p>
    <w:p w14:paraId="3FE9C059" w14:textId="77777777" w:rsidR="00567913" w:rsidRPr="001A25A5" w:rsidRDefault="00567913" w:rsidP="00567913">
      <w:pPr>
        <w:tabs>
          <w:tab w:val="left" w:pos="360"/>
          <w:tab w:val="left" w:pos="993"/>
        </w:tabs>
        <w:spacing w:line="240" w:lineRule="auto"/>
      </w:pPr>
    </w:p>
    <w:p w14:paraId="0584F92B" w14:textId="77777777" w:rsidR="00567913" w:rsidRPr="001A25A5" w:rsidRDefault="00567913" w:rsidP="00567913">
      <w:pPr>
        <w:spacing w:before="240" w:line="240" w:lineRule="auto"/>
        <w:ind w:firstLine="709"/>
        <w:rPr>
          <w:bCs/>
        </w:rPr>
      </w:pPr>
      <w:r w:rsidRPr="001A25A5">
        <w:rPr>
          <w:bCs/>
        </w:rPr>
        <w:t>______________________           ______________      /___________________ /</w:t>
      </w:r>
    </w:p>
    <w:p w14:paraId="59578A23" w14:textId="77777777" w:rsidR="00567913" w:rsidRPr="001A25A5" w:rsidRDefault="00567913" w:rsidP="00567913">
      <w:pPr>
        <w:tabs>
          <w:tab w:val="left" w:pos="993"/>
        </w:tabs>
        <w:spacing w:line="240" w:lineRule="auto"/>
        <w:ind w:firstLine="709"/>
        <w:rPr>
          <w:bCs/>
          <w:i/>
          <w:sz w:val="20"/>
          <w:szCs w:val="20"/>
          <w:u w:val="single"/>
        </w:rPr>
      </w:pPr>
      <w:r w:rsidRPr="001A25A5">
        <w:rPr>
          <w:bCs/>
          <w:i/>
        </w:rPr>
        <w:t>(</w:t>
      </w:r>
      <w:r w:rsidRPr="001A25A5">
        <w:rPr>
          <w:bCs/>
          <w:i/>
          <w:sz w:val="20"/>
          <w:szCs w:val="20"/>
          <w:u w:val="single"/>
        </w:rPr>
        <w:t>должность уполномоченного лица               (подпись)                     (расшифровка подписи)</w:t>
      </w:r>
    </w:p>
    <w:p w14:paraId="0E5B3E4E" w14:textId="77777777" w:rsidR="00567913" w:rsidRPr="001A25A5" w:rsidRDefault="00567913" w:rsidP="00567913">
      <w:pPr>
        <w:spacing w:line="240" w:lineRule="auto"/>
        <w:jc w:val="left"/>
      </w:pPr>
      <w:r w:rsidRPr="001A25A5">
        <w:br w:type="page"/>
      </w:r>
    </w:p>
    <w:p w14:paraId="5D71E4CA" w14:textId="77777777" w:rsidR="00567913" w:rsidRPr="001A25A5" w:rsidRDefault="00567913" w:rsidP="00567913">
      <w:pPr>
        <w:spacing w:line="240" w:lineRule="auto"/>
        <w:jc w:val="left"/>
        <w:sectPr w:rsidR="00567913" w:rsidRPr="001A25A5" w:rsidSect="00B73529">
          <w:pgSz w:w="11906" w:h="16838"/>
          <w:pgMar w:top="426" w:right="991" w:bottom="568" w:left="1134" w:header="340" w:footer="283" w:gutter="0"/>
          <w:cols w:space="708"/>
          <w:titlePg/>
          <w:docGrid w:linePitch="360"/>
        </w:sectPr>
      </w:pPr>
    </w:p>
    <w:p w14:paraId="75630AE5" w14:textId="77777777" w:rsidR="00567913" w:rsidRPr="001A25A5" w:rsidRDefault="00567913" w:rsidP="00567913">
      <w:pPr>
        <w:spacing w:line="240" w:lineRule="auto"/>
        <w:jc w:val="left"/>
        <w:rPr>
          <w:rFonts w:eastAsia="Times New Roman" w:cs="Times New Roman"/>
          <w:bCs/>
          <w:i/>
          <w:lang w:eastAsia="ru-RU"/>
        </w:rPr>
      </w:pPr>
    </w:p>
    <w:p w14:paraId="73A5FA82" w14:textId="77777777" w:rsidR="00567913" w:rsidRPr="001A25A5" w:rsidRDefault="00567913" w:rsidP="00567913">
      <w:pPr>
        <w:keepNext/>
        <w:keepLines/>
        <w:widowControl w:val="0"/>
        <w:suppressLineNumbers/>
        <w:tabs>
          <w:tab w:val="left" w:pos="1276"/>
          <w:tab w:val="left" w:pos="1560"/>
        </w:tabs>
        <w:suppressAutoHyphens/>
        <w:spacing w:line="240" w:lineRule="auto"/>
        <w:ind w:firstLine="709"/>
        <w:jc w:val="right"/>
        <w:rPr>
          <w:rFonts w:eastAsia="Times New Roman" w:cs="Times New Roman"/>
          <w:b/>
          <w:lang w:eastAsia="ru-RU"/>
        </w:rPr>
      </w:pPr>
      <w:r w:rsidRPr="001A25A5">
        <w:rPr>
          <w:rFonts w:eastAsia="Times New Roman" w:cs="Times New Roman"/>
          <w:b/>
          <w:bCs/>
          <w:lang w:eastAsia="ru-RU"/>
        </w:rPr>
        <w:t xml:space="preserve">Приложение № 2 </w:t>
      </w:r>
    </w:p>
    <w:p w14:paraId="41884F3A" w14:textId="77777777" w:rsidR="00567913" w:rsidRPr="001A25A5" w:rsidRDefault="00567913" w:rsidP="00567913">
      <w:pPr>
        <w:spacing w:line="240" w:lineRule="auto"/>
        <w:ind w:left="4820" w:firstLine="6"/>
        <w:jc w:val="right"/>
        <w:rPr>
          <w:rFonts w:eastAsia="Times New Roman" w:cs="Times New Roman"/>
          <w:lang w:eastAsia="ru-RU"/>
        </w:rPr>
      </w:pPr>
      <w:r w:rsidRPr="001A25A5">
        <w:rPr>
          <w:rFonts w:eastAsia="Times New Roman" w:cs="Times New Roman"/>
          <w:lang w:eastAsia="ru-RU"/>
        </w:rPr>
        <w:t xml:space="preserve">к </w:t>
      </w:r>
      <w:r w:rsidRPr="001A25A5">
        <w:rPr>
          <w:rFonts w:eastAsia="Times New Roman" w:cs="Times New Roman"/>
          <w:bCs/>
          <w:lang w:eastAsia="ru-RU"/>
        </w:rPr>
        <w:t>конкурсной документации</w:t>
      </w:r>
    </w:p>
    <w:p w14:paraId="2554439B" w14:textId="77777777" w:rsidR="00567913" w:rsidRPr="001A25A5" w:rsidRDefault="00567913" w:rsidP="00567913">
      <w:pPr>
        <w:spacing w:line="240" w:lineRule="auto"/>
        <w:ind w:left="5103"/>
        <w:jc w:val="right"/>
        <w:rPr>
          <w:rFonts w:eastAsia="Times New Roman" w:cs="Times New Roman"/>
          <w:b/>
          <w:lang w:eastAsia="ru-RU"/>
        </w:rPr>
      </w:pPr>
      <w:r w:rsidRPr="001A25A5">
        <w:rPr>
          <w:rFonts w:eastAsia="Times New Roman" w:cs="Times New Roman"/>
          <w:b/>
          <w:bCs/>
          <w:lang w:eastAsia="ru-RU"/>
        </w:rPr>
        <w:t>от __.__.2026 г. № КЭФ-</w:t>
      </w:r>
      <w:r>
        <w:rPr>
          <w:rFonts w:eastAsia="Times New Roman" w:cs="Times New Roman"/>
          <w:b/>
          <w:bCs/>
          <w:lang w:eastAsia="ru-RU"/>
        </w:rPr>
        <w:t>ДРИ-207</w:t>
      </w:r>
    </w:p>
    <w:p w14:paraId="2CB25B7D" w14:textId="77777777" w:rsidR="00567913" w:rsidRPr="001A25A5" w:rsidRDefault="00567913" w:rsidP="00567913">
      <w:pPr>
        <w:spacing w:line="240" w:lineRule="auto"/>
        <w:jc w:val="center"/>
        <w:rPr>
          <w:rFonts w:eastAsia="Times New Roman" w:cs="Times New Roman"/>
          <w:b/>
          <w:bCs/>
          <w:sz w:val="22"/>
          <w:szCs w:val="22"/>
          <w:lang w:eastAsia="ru-RU"/>
        </w:rPr>
      </w:pPr>
    </w:p>
    <w:p w14:paraId="516C9D81" w14:textId="77777777" w:rsidR="00567913" w:rsidRPr="001A25A5" w:rsidRDefault="00567913" w:rsidP="00567913">
      <w:pPr>
        <w:spacing w:line="240" w:lineRule="auto"/>
        <w:jc w:val="right"/>
        <w:rPr>
          <w:rFonts w:eastAsia="Times New Roman" w:cs="Times New Roman"/>
          <w:bCs/>
          <w:lang w:eastAsia="ru-RU"/>
        </w:rPr>
      </w:pPr>
      <w:r w:rsidRPr="001A25A5">
        <w:rPr>
          <w:rFonts w:eastAsia="Times New Roman" w:cs="Times New Roman"/>
          <w:bCs/>
          <w:sz w:val="22"/>
          <w:szCs w:val="22"/>
          <w:lang w:eastAsia="ru-RU"/>
        </w:rPr>
        <w:t>ФОРМА</w:t>
      </w:r>
    </w:p>
    <w:p w14:paraId="4EE34890" w14:textId="77777777" w:rsidR="00567913" w:rsidRPr="001A25A5" w:rsidRDefault="00567913" w:rsidP="00567913">
      <w:pPr>
        <w:keepNext/>
        <w:widowControl w:val="0"/>
        <w:spacing w:before="120" w:after="120" w:line="240" w:lineRule="auto"/>
        <w:jc w:val="center"/>
        <w:rPr>
          <w:rFonts w:eastAsia="Times New Roman" w:cs="Times New Roman"/>
          <w:b/>
        </w:rPr>
      </w:pPr>
      <w:r w:rsidRPr="001A25A5">
        <w:rPr>
          <w:rFonts w:eastAsia="Times New Roman" w:cs="Times New Roman"/>
          <w:b/>
          <w:bCs/>
          <w:lang w:eastAsia="ru-RU"/>
        </w:rPr>
        <w:t>Информация и документы,</w:t>
      </w:r>
      <w:r w:rsidRPr="001A25A5">
        <w:rPr>
          <w:rFonts w:eastAsia="Times New Roman" w:cs="Times New Roman"/>
          <w:b/>
          <w:bCs/>
          <w:lang w:eastAsia="ru-RU"/>
        </w:rPr>
        <w:br/>
        <w:t>подлежащие представлению для осуществления оценки заявки на участие в конкурсе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7309"/>
        <w:gridCol w:w="1586"/>
      </w:tblGrid>
      <w:tr w:rsidR="00567913" w:rsidRPr="001A25A5" w14:paraId="771B8D0B" w14:textId="77777777" w:rsidTr="00121901">
        <w:trPr>
          <w:trHeight w:val="170"/>
        </w:trPr>
        <w:tc>
          <w:tcPr>
            <w:tcW w:w="423" w:type="pct"/>
            <w:shd w:val="clear" w:color="auto" w:fill="auto"/>
            <w:vAlign w:val="center"/>
          </w:tcPr>
          <w:p w14:paraId="006388F8" w14:textId="77777777" w:rsidR="00567913" w:rsidRPr="001A25A5" w:rsidRDefault="00567913" w:rsidP="00121901">
            <w:pPr>
              <w:spacing w:line="240" w:lineRule="auto"/>
              <w:jc w:val="center"/>
              <w:rPr>
                <w:rFonts w:eastAsia="Times New Roman" w:cs="Times New Roman"/>
                <w:b/>
                <w:lang w:eastAsia="ru-RU"/>
              </w:rPr>
            </w:pPr>
            <w:r w:rsidRPr="001A25A5">
              <w:rPr>
                <w:rFonts w:eastAsia="Times New Roman" w:cs="Times New Roman"/>
                <w:b/>
                <w:lang w:eastAsia="ru-RU"/>
              </w:rPr>
              <w:t>№п/п</w:t>
            </w:r>
          </w:p>
        </w:tc>
        <w:tc>
          <w:tcPr>
            <w:tcW w:w="3753" w:type="pct"/>
            <w:shd w:val="clear" w:color="auto" w:fill="auto"/>
            <w:vAlign w:val="center"/>
          </w:tcPr>
          <w:p w14:paraId="058A3E9B" w14:textId="77777777" w:rsidR="00567913" w:rsidRPr="001A25A5" w:rsidRDefault="00567913" w:rsidP="00121901">
            <w:pPr>
              <w:spacing w:line="240" w:lineRule="auto"/>
              <w:jc w:val="center"/>
              <w:rPr>
                <w:rFonts w:eastAsia="Times New Roman" w:cs="Times New Roman"/>
                <w:b/>
                <w:lang w:eastAsia="ru-RU"/>
              </w:rPr>
            </w:pPr>
            <w:r w:rsidRPr="001A25A5">
              <w:rPr>
                <w:rFonts w:eastAsia="Times New Roman" w:cs="Times New Roman"/>
                <w:b/>
                <w:lang w:eastAsia="ru-RU"/>
              </w:rPr>
              <w:t>Наименование показателя</w:t>
            </w:r>
          </w:p>
        </w:tc>
        <w:tc>
          <w:tcPr>
            <w:tcW w:w="823" w:type="pct"/>
            <w:shd w:val="clear" w:color="auto" w:fill="auto"/>
            <w:vAlign w:val="center"/>
          </w:tcPr>
          <w:p w14:paraId="23906FBE" w14:textId="77777777" w:rsidR="00567913" w:rsidRPr="001A25A5" w:rsidRDefault="00567913" w:rsidP="00121901">
            <w:pPr>
              <w:spacing w:line="240" w:lineRule="auto"/>
              <w:jc w:val="center"/>
              <w:rPr>
                <w:rFonts w:eastAsia="Times New Roman" w:cs="Times New Roman"/>
                <w:b/>
                <w:lang w:eastAsia="ru-RU"/>
              </w:rPr>
            </w:pPr>
            <w:r w:rsidRPr="001A25A5">
              <w:rPr>
                <w:rFonts w:eastAsia="Times New Roman" w:cs="Times New Roman"/>
                <w:b/>
                <w:lang w:eastAsia="ru-RU"/>
              </w:rPr>
              <w:t xml:space="preserve">Значение показателя </w:t>
            </w:r>
          </w:p>
        </w:tc>
      </w:tr>
      <w:tr w:rsidR="00567913" w:rsidRPr="001A25A5" w14:paraId="0B7F5369" w14:textId="77777777" w:rsidTr="00121901">
        <w:trPr>
          <w:trHeight w:val="170"/>
        </w:trPr>
        <w:tc>
          <w:tcPr>
            <w:tcW w:w="423" w:type="pct"/>
            <w:shd w:val="clear" w:color="auto" w:fill="auto"/>
            <w:vAlign w:val="center"/>
          </w:tcPr>
          <w:p w14:paraId="76FEE1C8" w14:textId="77777777" w:rsidR="00567913" w:rsidRPr="001A25A5" w:rsidRDefault="00567913" w:rsidP="00121901">
            <w:pPr>
              <w:spacing w:line="240" w:lineRule="auto"/>
              <w:jc w:val="center"/>
              <w:rPr>
                <w:rFonts w:eastAsia="Times New Roman" w:cs="Times New Roman"/>
                <w:i/>
                <w:lang w:eastAsia="ru-RU"/>
              </w:rPr>
            </w:pPr>
            <w:r w:rsidRPr="001A25A5">
              <w:rPr>
                <w:rFonts w:eastAsia="Times New Roman" w:cs="Times New Roman"/>
                <w:i/>
                <w:lang w:eastAsia="ru-RU"/>
              </w:rPr>
              <w:t>1</w:t>
            </w:r>
          </w:p>
        </w:tc>
        <w:tc>
          <w:tcPr>
            <w:tcW w:w="3753" w:type="pct"/>
            <w:shd w:val="clear" w:color="auto" w:fill="auto"/>
            <w:vAlign w:val="center"/>
          </w:tcPr>
          <w:p w14:paraId="2B28A4C7" w14:textId="77777777" w:rsidR="00567913" w:rsidRPr="001A25A5" w:rsidRDefault="00567913" w:rsidP="00121901">
            <w:pPr>
              <w:spacing w:line="240" w:lineRule="auto"/>
              <w:jc w:val="center"/>
              <w:rPr>
                <w:rFonts w:eastAsia="Times New Roman" w:cs="Times New Roman"/>
                <w:i/>
                <w:lang w:eastAsia="ru-RU"/>
              </w:rPr>
            </w:pPr>
            <w:r w:rsidRPr="001A25A5">
              <w:rPr>
                <w:rFonts w:eastAsia="Times New Roman" w:cs="Times New Roman"/>
                <w:i/>
                <w:lang w:eastAsia="ru-RU"/>
              </w:rPr>
              <w:t>2</w:t>
            </w:r>
          </w:p>
        </w:tc>
        <w:tc>
          <w:tcPr>
            <w:tcW w:w="823" w:type="pct"/>
            <w:shd w:val="clear" w:color="auto" w:fill="auto"/>
            <w:vAlign w:val="center"/>
          </w:tcPr>
          <w:p w14:paraId="51462827" w14:textId="77777777" w:rsidR="00567913" w:rsidRPr="001A25A5" w:rsidRDefault="00567913" w:rsidP="00121901">
            <w:pPr>
              <w:spacing w:line="240" w:lineRule="auto"/>
              <w:jc w:val="center"/>
              <w:rPr>
                <w:rFonts w:eastAsia="Times New Roman" w:cs="Times New Roman"/>
                <w:i/>
                <w:lang w:eastAsia="ru-RU"/>
              </w:rPr>
            </w:pPr>
            <w:r w:rsidRPr="001A25A5">
              <w:rPr>
                <w:rFonts w:eastAsia="Times New Roman" w:cs="Times New Roman"/>
                <w:i/>
                <w:lang w:eastAsia="ru-RU"/>
              </w:rPr>
              <w:t>3</w:t>
            </w:r>
          </w:p>
        </w:tc>
      </w:tr>
      <w:tr w:rsidR="00567913" w:rsidRPr="001A25A5" w14:paraId="3AAF2261" w14:textId="77777777" w:rsidTr="00121901">
        <w:trPr>
          <w:trHeight w:val="170"/>
        </w:trPr>
        <w:tc>
          <w:tcPr>
            <w:tcW w:w="423" w:type="pct"/>
            <w:shd w:val="clear" w:color="auto" w:fill="auto"/>
            <w:vAlign w:val="center"/>
          </w:tcPr>
          <w:p w14:paraId="2EAFA48F" w14:textId="77777777" w:rsidR="00567913" w:rsidRPr="001A25A5" w:rsidRDefault="00567913" w:rsidP="00121901">
            <w:pPr>
              <w:spacing w:line="240" w:lineRule="auto"/>
              <w:jc w:val="center"/>
              <w:rPr>
                <w:rFonts w:eastAsia="Times New Roman" w:cs="Times New Roman"/>
                <w:b/>
                <w:lang w:eastAsia="ru-RU"/>
              </w:rPr>
            </w:pPr>
            <w:r w:rsidRPr="001A25A5">
              <w:rPr>
                <w:rFonts w:eastAsia="Times New Roman" w:cs="Times New Roman"/>
                <w:b/>
                <w:lang w:eastAsia="ru-RU"/>
              </w:rPr>
              <w:t>1</w:t>
            </w:r>
          </w:p>
        </w:tc>
        <w:tc>
          <w:tcPr>
            <w:tcW w:w="4577" w:type="pct"/>
            <w:gridSpan w:val="2"/>
            <w:shd w:val="clear" w:color="auto" w:fill="auto"/>
            <w:vAlign w:val="center"/>
          </w:tcPr>
          <w:p w14:paraId="2348CB62" w14:textId="77777777" w:rsidR="00567913" w:rsidRPr="001A25A5" w:rsidRDefault="00567913" w:rsidP="00121901">
            <w:pPr>
              <w:spacing w:line="240" w:lineRule="auto"/>
              <w:jc w:val="left"/>
              <w:rPr>
                <w:rFonts w:eastAsia="Times New Roman" w:cs="Times New Roman"/>
                <w:b/>
                <w:lang w:eastAsia="ru-RU"/>
              </w:rPr>
            </w:pPr>
            <w:r w:rsidRPr="001A25A5">
              <w:rPr>
                <w:rFonts w:eastAsia="Times New Roman" w:cs="Times New Roman"/>
                <w:bCs/>
                <w:lang w:eastAsia="ru-RU"/>
              </w:rPr>
              <w:t>Квалификация участников закупки</w:t>
            </w:r>
          </w:p>
        </w:tc>
      </w:tr>
      <w:tr w:rsidR="00567913" w:rsidRPr="001A25A5" w14:paraId="470B6A5F" w14:textId="77777777" w:rsidTr="00121901">
        <w:trPr>
          <w:trHeight w:val="170"/>
        </w:trPr>
        <w:tc>
          <w:tcPr>
            <w:tcW w:w="423" w:type="pct"/>
            <w:shd w:val="clear" w:color="auto" w:fill="auto"/>
            <w:vAlign w:val="center"/>
          </w:tcPr>
          <w:p w14:paraId="6BC6AA6B" w14:textId="77777777" w:rsidR="00567913" w:rsidRPr="001A25A5" w:rsidRDefault="00567913" w:rsidP="00121901">
            <w:pPr>
              <w:spacing w:line="240" w:lineRule="auto"/>
              <w:jc w:val="center"/>
              <w:rPr>
                <w:rFonts w:eastAsia="Times New Roman" w:cs="Times New Roman"/>
                <w:b/>
                <w:lang w:eastAsia="ru-RU"/>
              </w:rPr>
            </w:pPr>
            <w:r w:rsidRPr="001A25A5">
              <w:rPr>
                <w:rFonts w:eastAsia="Times New Roman" w:cs="Times New Roman"/>
                <w:b/>
                <w:lang w:eastAsia="ru-RU"/>
              </w:rPr>
              <w:t>1.1</w:t>
            </w:r>
          </w:p>
        </w:tc>
        <w:tc>
          <w:tcPr>
            <w:tcW w:w="3753" w:type="pct"/>
            <w:shd w:val="clear" w:color="auto" w:fill="auto"/>
            <w:vAlign w:val="center"/>
          </w:tcPr>
          <w:p w14:paraId="3F84BA24" w14:textId="77777777" w:rsidR="00567913" w:rsidRPr="001A25A5" w:rsidRDefault="00567913" w:rsidP="00121901">
            <w:pPr>
              <w:spacing w:line="240" w:lineRule="auto"/>
              <w:jc w:val="left"/>
              <w:rPr>
                <w:rFonts w:eastAsia="Times New Roman" w:cs="Times New Roman"/>
                <w:b/>
                <w:lang w:eastAsia="ru-RU"/>
              </w:rPr>
            </w:pPr>
            <w:r w:rsidRPr="001A25A5">
              <w:rPr>
                <w:rFonts w:eastAsia="Times New Roman" w:cs="Times New Roman"/>
                <w:bCs/>
                <w:lang w:eastAsia="ru-RU"/>
              </w:rPr>
              <w:t>Наличие у участников закупки опыта, связанного с предметом договора, в том числе:</w:t>
            </w:r>
          </w:p>
        </w:tc>
        <w:tc>
          <w:tcPr>
            <w:tcW w:w="823" w:type="pct"/>
            <w:shd w:val="clear" w:color="auto" w:fill="auto"/>
            <w:vAlign w:val="center"/>
          </w:tcPr>
          <w:p w14:paraId="61E5C6E0" w14:textId="77777777" w:rsidR="00567913" w:rsidRPr="001A25A5" w:rsidRDefault="00567913" w:rsidP="00121901">
            <w:pPr>
              <w:spacing w:line="240" w:lineRule="auto"/>
              <w:jc w:val="center"/>
              <w:rPr>
                <w:rFonts w:eastAsia="Times New Roman" w:cs="Times New Roman"/>
                <w:b/>
                <w:lang w:eastAsia="ru-RU"/>
              </w:rPr>
            </w:pPr>
          </w:p>
        </w:tc>
      </w:tr>
      <w:tr w:rsidR="00567913" w:rsidRPr="001A25A5" w14:paraId="2CDC7567" w14:textId="77777777" w:rsidTr="00121901">
        <w:trPr>
          <w:trHeight w:val="170"/>
        </w:trPr>
        <w:tc>
          <w:tcPr>
            <w:tcW w:w="423" w:type="pct"/>
            <w:shd w:val="clear" w:color="auto" w:fill="auto"/>
            <w:vAlign w:val="center"/>
          </w:tcPr>
          <w:p w14:paraId="1BFCA70A" w14:textId="77777777" w:rsidR="00567913" w:rsidRPr="001A25A5" w:rsidRDefault="00567913" w:rsidP="00121901">
            <w:pPr>
              <w:spacing w:line="240" w:lineRule="auto"/>
              <w:jc w:val="center"/>
              <w:rPr>
                <w:rFonts w:eastAsia="Times New Roman" w:cs="Times New Roman"/>
                <w:lang w:eastAsia="ru-RU"/>
              </w:rPr>
            </w:pPr>
            <w:r w:rsidRPr="001A25A5">
              <w:rPr>
                <w:rFonts w:eastAsia="Times New Roman" w:cs="Times New Roman"/>
                <w:lang w:eastAsia="ru-RU"/>
              </w:rPr>
              <w:t>1.1.1</w:t>
            </w:r>
          </w:p>
        </w:tc>
        <w:tc>
          <w:tcPr>
            <w:tcW w:w="3753" w:type="pct"/>
            <w:shd w:val="clear" w:color="auto" w:fill="auto"/>
            <w:vAlign w:val="center"/>
          </w:tcPr>
          <w:p w14:paraId="46A0ED05" w14:textId="77777777" w:rsidR="00567913" w:rsidRPr="001A25A5" w:rsidRDefault="00567913" w:rsidP="00121901">
            <w:pPr>
              <w:spacing w:line="240" w:lineRule="auto"/>
              <w:ind w:firstLine="429"/>
              <w:rPr>
                <w:rFonts w:eastAsia="Times New Roman" w:cs="Times New Roman"/>
                <w:bCs/>
                <w:iCs/>
                <w:lang w:eastAsia="ru-RU"/>
              </w:rPr>
            </w:pPr>
            <w:r w:rsidRPr="001A25A5">
              <w:rPr>
                <w:rFonts w:eastAsia="Times New Roman" w:cs="Times New Roman"/>
                <w:bCs/>
                <w:iCs/>
                <w:lang w:eastAsia="ru-RU"/>
              </w:rPr>
              <w:t>общая цена исполненных участником закупки за последние 3 (три) года, предшествующих дате подачи заявки на участие в закупке, договоров (контрактов) на выполнение строительно-монтажных работ на объектах, находящихся в районах с сейсмичностью не менее 8 баллов (А</w:t>
            </w:r>
            <w:r w:rsidRPr="001A25A5">
              <w:rPr>
                <w:rFonts w:eastAsia="Times New Roman" w:cs="Times New Roman"/>
                <w:bCs/>
                <w:iCs/>
                <w:vertAlign w:val="subscript"/>
                <w:lang w:eastAsia="ru-RU"/>
              </w:rPr>
              <w:t>1</w:t>
            </w:r>
            <w:r w:rsidRPr="001A25A5">
              <w:rPr>
                <w:rFonts w:eastAsia="Times New Roman" w:cs="Times New Roman"/>
                <w:bCs/>
                <w:iCs/>
                <w:lang w:eastAsia="ru-RU"/>
              </w:rPr>
              <w:t xml:space="preserve">) </w:t>
            </w:r>
          </w:p>
          <w:p w14:paraId="26B1B01C" w14:textId="77777777" w:rsidR="00567913" w:rsidRPr="001A25A5" w:rsidRDefault="00567913" w:rsidP="00121901">
            <w:pPr>
              <w:spacing w:line="240" w:lineRule="auto"/>
              <w:ind w:firstLine="429"/>
              <w:rPr>
                <w:rFonts w:eastAsia="Times New Roman" w:cs="Times New Roman"/>
                <w:bCs/>
                <w:i/>
                <w:iCs/>
                <w:lang w:eastAsia="ru-RU"/>
              </w:rPr>
            </w:pPr>
            <w:r w:rsidRPr="001A25A5">
              <w:rPr>
                <w:rFonts w:eastAsia="Times New Roman" w:cs="Times New Roman"/>
                <w:bCs/>
                <w:lang w:eastAsia="ru-RU"/>
              </w:rPr>
              <w:t>Сейсмичность по объектам определяется по любой из карт, предусмотренных «СП 14.13330.2018. Свод правил. Строительство в сейсмических районах. Актуализированная редакция СНиП II-7-81»</w:t>
            </w:r>
          </w:p>
          <w:p w14:paraId="09BDED1B" w14:textId="77777777" w:rsidR="00567913" w:rsidRPr="001A25A5" w:rsidRDefault="00567913" w:rsidP="00121901">
            <w:pPr>
              <w:spacing w:line="240" w:lineRule="auto"/>
              <w:ind w:firstLine="429"/>
              <w:rPr>
                <w:rFonts w:eastAsia="Times New Roman" w:cs="Times New Roman"/>
                <w:bCs/>
                <w:i/>
                <w:iCs/>
                <w:lang w:eastAsia="ru-RU"/>
              </w:rPr>
            </w:pPr>
            <w:r w:rsidRPr="001A25A5">
              <w:rPr>
                <w:rFonts w:eastAsia="Times New Roman" w:cs="Times New Roman"/>
                <w:bCs/>
                <w:i/>
                <w:iCs/>
                <w:lang w:eastAsia="ru-RU"/>
              </w:rPr>
              <w:t>(подтверждается предоставлением в форме электронных документов или в форме электронных образов бумажных документов в полном объеме со всеми приложениями исполненных гражданско-правовых договоров (контрактов) с учетом правопреемства (в случае наличия в заявке подтверждающего документа) договоры с приложением актов приемки поставленных товаров, выполненных работ, оказанных услуг, составленных при исполнении таких договоров (контрактов).</w:t>
            </w:r>
          </w:p>
          <w:p w14:paraId="563DCA7F" w14:textId="77777777" w:rsidR="00567913" w:rsidRPr="001A25A5" w:rsidRDefault="00567913" w:rsidP="00121901">
            <w:pPr>
              <w:spacing w:line="240" w:lineRule="auto"/>
              <w:rPr>
                <w:rFonts w:eastAsia="Times New Roman" w:cs="Times New Roman"/>
                <w:bCs/>
                <w:i/>
                <w:iCs/>
                <w:lang w:eastAsia="ru-RU"/>
              </w:rPr>
            </w:pPr>
            <w:r w:rsidRPr="001A25A5">
              <w:rPr>
                <w:rFonts w:eastAsia="Times New Roman" w:cs="Times New Roman"/>
                <w:bCs/>
                <w:i/>
                <w:iCs/>
                <w:lang w:eastAsia="ru-RU"/>
              </w:rPr>
              <w:t>Последний акт, составленный при исполнении, должен быть подписан не ранее чем за 3 года до даты окончания срока подачи заявок).</w:t>
            </w:r>
          </w:p>
          <w:p w14:paraId="1B8E51FD" w14:textId="77777777" w:rsidR="00567913" w:rsidRPr="001A25A5" w:rsidRDefault="00567913" w:rsidP="00121901">
            <w:pPr>
              <w:spacing w:line="240" w:lineRule="auto"/>
              <w:rPr>
                <w:rFonts w:eastAsia="Times New Roman" w:cs="Times New Roman"/>
                <w:bCs/>
                <w:iCs/>
                <w:lang w:eastAsia="ru-RU"/>
              </w:rPr>
            </w:pPr>
            <w:r w:rsidRPr="001A25A5">
              <w:rPr>
                <w:rFonts w:eastAsia="Times New Roman" w:cs="Times New Roman"/>
                <w:bCs/>
                <w:iCs/>
                <w:lang w:eastAsia="ru-RU"/>
              </w:rPr>
              <w:t xml:space="preserve">В том числе: </w:t>
            </w:r>
            <w:r w:rsidRPr="001A25A5">
              <w:rPr>
                <w:rFonts w:eastAsia="Times New Roman" w:cs="Times New Roman"/>
                <w:bCs/>
                <w:i/>
                <w:iCs/>
                <w:lang w:eastAsia="ru-RU"/>
              </w:rPr>
              <w:t>(указываются каждый договор (контракт) в отдельной строке с указанием его стоимости в рублях</w:t>
            </w:r>
            <w:r w:rsidRPr="001A25A5">
              <w:rPr>
                <w:rFonts w:eastAsia="Times New Roman" w:cs="Times New Roman"/>
                <w:bCs/>
                <w:iCs/>
                <w:lang w:eastAsia="ru-RU"/>
              </w:rPr>
              <w:t>)</w:t>
            </w:r>
          </w:p>
        </w:tc>
        <w:tc>
          <w:tcPr>
            <w:tcW w:w="823" w:type="pct"/>
            <w:shd w:val="clear" w:color="auto" w:fill="auto"/>
            <w:vAlign w:val="center"/>
          </w:tcPr>
          <w:p w14:paraId="3DEC274F" w14:textId="77777777" w:rsidR="00567913" w:rsidRPr="001A25A5" w:rsidRDefault="00567913" w:rsidP="00121901">
            <w:pPr>
              <w:spacing w:line="240" w:lineRule="auto"/>
              <w:jc w:val="center"/>
              <w:rPr>
                <w:rFonts w:eastAsia="Times New Roman" w:cs="Times New Roman"/>
                <w:lang w:eastAsia="ru-RU"/>
              </w:rPr>
            </w:pPr>
            <w:r w:rsidRPr="001A25A5">
              <w:rPr>
                <w:rFonts w:eastAsia="Times New Roman" w:cs="Times New Roman"/>
                <w:lang w:eastAsia="ru-RU"/>
              </w:rPr>
              <w:t>__________</w:t>
            </w:r>
          </w:p>
          <w:p w14:paraId="27ACD7B8" w14:textId="77777777" w:rsidR="00567913" w:rsidRPr="001A25A5" w:rsidRDefault="00567913" w:rsidP="00121901">
            <w:pPr>
              <w:spacing w:line="240" w:lineRule="auto"/>
              <w:jc w:val="center"/>
              <w:rPr>
                <w:rFonts w:eastAsia="Times New Roman" w:cs="Times New Roman"/>
                <w:lang w:eastAsia="ru-RU"/>
              </w:rPr>
            </w:pPr>
            <w:r w:rsidRPr="001A25A5">
              <w:rPr>
                <w:rFonts w:eastAsia="Times New Roman" w:cs="Times New Roman"/>
                <w:lang w:eastAsia="ru-RU"/>
              </w:rPr>
              <w:t>руб.</w:t>
            </w:r>
          </w:p>
        </w:tc>
      </w:tr>
      <w:tr w:rsidR="00567913" w:rsidRPr="001A25A5" w14:paraId="5F093788" w14:textId="77777777" w:rsidTr="00121901">
        <w:trPr>
          <w:trHeight w:val="170"/>
        </w:trPr>
        <w:tc>
          <w:tcPr>
            <w:tcW w:w="423" w:type="pct"/>
            <w:shd w:val="clear" w:color="auto" w:fill="auto"/>
            <w:vAlign w:val="center"/>
          </w:tcPr>
          <w:p w14:paraId="2090B5CE" w14:textId="77777777" w:rsidR="00567913" w:rsidRPr="001A25A5" w:rsidRDefault="00567913" w:rsidP="00121901">
            <w:pPr>
              <w:spacing w:line="240" w:lineRule="auto"/>
              <w:jc w:val="center"/>
              <w:rPr>
                <w:rFonts w:eastAsia="Times New Roman" w:cs="Times New Roman"/>
                <w:b/>
                <w:lang w:eastAsia="ru-RU"/>
              </w:rPr>
            </w:pPr>
            <w:r w:rsidRPr="001A25A5">
              <w:rPr>
                <w:rFonts w:eastAsia="Times New Roman" w:cs="Times New Roman"/>
                <w:bCs/>
                <w:iCs/>
                <w:lang w:eastAsia="ru-RU"/>
              </w:rPr>
              <w:t>1.1.1.1</w:t>
            </w:r>
          </w:p>
        </w:tc>
        <w:tc>
          <w:tcPr>
            <w:tcW w:w="3753" w:type="pct"/>
            <w:shd w:val="clear" w:color="auto" w:fill="auto"/>
            <w:vAlign w:val="center"/>
          </w:tcPr>
          <w:p w14:paraId="6A9B5AF4" w14:textId="77777777" w:rsidR="00567913" w:rsidRPr="001A25A5" w:rsidRDefault="00567913" w:rsidP="00121901">
            <w:pPr>
              <w:spacing w:line="240" w:lineRule="auto"/>
              <w:jc w:val="left"/>
              <w:rPr>
                <w:rFonts w:eastAsia="Times New Roman" w:cs="Times New Roman"/>
                <w:bCs/>
                <w:i/>
                <w:iCs/>
                <w:lang w:eastAsia="ru-RU"/>
              </w:rPr>
            </w:pPr>
            <w:r w:rsidRPr="001A25A5">
              <w:rPr>
                <w:rFonts w:eastAsia="Times New Roman" w:cs="Times New Roman"/>
                <w:bCs/>
                <w:i/>
                <w:iCs/>
                <w:lang w:eastAsia="ru-RU"/>
              </w:rPr>
              <w:t>(указываются реквизиты договора (контракта): номер, дата, контрагент, предмет договора (контракта)</w:t>
            </w:r>
          </w:p>
        </w:tc>
        <w:tc>
          <w:tcPr>
            <w:tcW w:w="823" w:type="pct"/>
            <w:shd w:val="clear" w:color="auto" w:fill="auto"/>
            <w:vAlign w:val="center"/>
          </w:tcPr>
          <w:p w14:paraId="64FD288B" w14:textId="77777777" w:rsidR="00567913" w:rsidRPr="001A25A5" w:rsidRDefault="00567913" w:rsidP="00121901">
            <w:pPr>
              <w:spacing w:line="240" w:lineRule="auto"/>
              <w:rPr>
                <w:rFonts w:eastAsia="Times New Roman" w:cs="Times New Roman"/>
                <w:lang w:eastAsia="ru-RU"/>
              </w:rPr>
            </w:pPr>
          </w:p>
        </w:tc>
      </w:tr>
      <w:tr w:rsidR="00567913" w:rsidRPr="001A25A5" w14:paraId="5B869AAF" w14:textId="77777777" w:rsidTr="00121901">
        <w:trPr>
          <w:trHeight w:val="170"/>
        </w:trPr>
        <w:tc>
          <w:tcPr>
            <w:tcW w:w="423" w:type="pct"/>
            <w:shd w:val="clear" w:color="auto" w:fill="auto"/>
            <w:vAlign w:val="center"/>
          </w:tcPr>
          <w:p w14:paraId="7FA450D7" w14:textId="77777777" w:rsidR="00567913" w:rsidRPr="001A25A5" w:rsidRDefault="00567913" w:rsidP="00121901">
            <w:pPr>
              <w:spacing w:line="240" w:lineRule="auto"/>
              <w:jc w:val="center"/>
              <w:rPr>
                <w:rFonts w:eastAsia="Times New Roman" w:cs="Times New Roman"/>
                <w:b/>
                <w:lang w:eastAsia="ru-RU"/>
              </w:rPr>
            </w:pPr>
            <w:r w:rsidRPr="001A25A5">
              <w:rPr>
                <w:rFonts w:eastAsia="Times New Roman" w:cs="Times New Roman"/>
                <w:bCs/>
                <w:iCs/>
                <w:lang w:eastAsia="ru-RU"/>
              </w:rPr>
              <w:t>1.1.1.2</w:t>
            </w:r>
          </w:p>
        </w:tc>
        <w:tc>
          <w:tcPr>
            <w:tcW w:w="3753" w:type="pct"/>
            <w:shd w:val="clear" w:color="auto" w:fill="auto"/>
            <w:vAlign w:val="center"/>
          </w:tcPr>
          <w:p w14:paraId="5DBE52A5" w14:textId="77777777" w:rsidR="00567913" w:rsidRPr="001A25A5" w:rsidRDefault="00567913" w:rsidP="00121901">
            <w:pPr>
              <w:spacing w:line="240" w:lineRule="auto"/>
              <w:jc w:val="left"/>
              <w:rPr>
                <w:rFonts w:eastAsia="Times New Roman" w:cs="Times New Roman"/>
                <w:bCs/>
                <w:iCs/>
                <w:lang w:eastAsia="ru-RU"/>
              </w:rPr>
            </w:pPr>
            <w:r w:rsidRPr="001A25A5">
              <w:rPr>
                <w:rFonts w:eastAsia="Times New Roman" w:cs="Times New Roman"/>
                <w:bCs/>
                <w:i/>
                <w:iCs/>
                <w:lang w:eastAsia="ru-RU"/>
              </w:rPr>
              <w:t>(указываются реквизиты договора (контракта): номер, дата, контрагент, предмет договора (контракта)</w:t>
            </w:r>
          </w:p>
        </w:tc>
        <w:tc>
          <w:tcPr>
            <w:tcW w:w="823" w:type="pct"/>
            <w:shd w:val="clear" w:color="auto" w:fill="auto"/>
            <w:vAlign w:val="center"/>
          </w:tcPr>
          <w:p w14:paraId="69757E99" w14:textId="77777777" w:rsidR="00567913" w:rsidRPr="001A25A5" w:rsidRDefault="00567913" w:rsidP="00121901">
            <w:pPr>
              <w:spacing w:line="240" w:lineRule="auto"/>
              <w:jc w:val="center"/>
              <w:rPr>
                <w:rFonts w:eastAsia="Times New Roman" w:cs="Times New Roman"/>
                <w:lang w:eastAsia="ru-RU"/>
              </w:rPr>
            </w:pPr>
          </w:p>
        </w:tc>
      </w:tr>
      <w:tr w:rsidR="00567913" w:rsidRPr="001A25A5" w14:paraId="14C9202F" w14:textId="77777777" w:rsidTr="00121901">
        <w:trPr>
          <w:trHeight w:val="170"/>
        </w:trPr>
        <w:tc>
          <w:tcPr>
            <w:tcW w:w="423" w:type="pct"/>
            <w:shd w:val="clear" w:color="auto" w:fill="auto"/>
            <w:vAlign w:val="center"/>
          </w:tcPr>
          <w:p w14:paraId="55E90304" w14:textId="77777777" w:rsidR="00567913" w:rsidRPr="001A25A5" w:rsidRDefault="00567913" w:rsidP="00121901">
            <w:pPr>
              <w:spacing w:line="240" w:lineRule="auto"/>
              <w:jc w:val="center"/>
              <w:rPr>
                <w:rFonts w:eastAsia="Times New Roman" w:cs="Times New Roman"/>
                <w:b/>
                <w:lang w:eastAsia="ru-RU"/>
              </w:rPr>
            </w:pPr>
            <w:r w:rsidRPr="001A25A5">
              <w:rPr>
                <w:rFonts w:eastAsia="Times New Roman" w:cs="Times New Roman"/>
                <w:bCs/>
                <w:iCs/>
                <w:lang w:eastAsia="ru-RU"/>
              </w:rPr>
              <w:t>1.1.1.3</w:t>
            </w:r>
          </w:p>
        </w:tc>
        <w:tc>
          <w:tcPr>
            <w:tcW w:w="3753" w:type="pct"/>
            <w:shd w:val="clear" w:color="auto" w:fill="auto"/>
            <w:vAlign w:val="center"/>
          </w:tcPr>
          <w:p w14:paraId="67258951" w14:textId="77777777" w:rsidR="00567913" w:rsidRPr="001A25A5" w:rsidRDefault="00567913" w:rsidP="00121901">
            <w:pPr>
              <w:spacing w:line="240" w:lineRule="auto"/>
              <w:jc w:val="left"/>
              <w:rPr>
                <w:rFonts w:eastAsia="Times New Roman" w:cs="Times New Roman"/>
                <w:bCs/>
                <w:iCs/>
                <w:lang w:eastAsia="ru-RU"/>
              </w:rPr>
            </w:pPr>
            <w:r w:rsidRPr="001A25A5">
              <w:rPr>
                <w:rFonts w:eastAsia="Times New Roman" w:cs="Times New Roman"/>
                <w:bCs/>
                <w:iCs/>
                <w:lang w:eastAsia="ru-RU"/>
              </w:rPr>
              <w:t>……</w:t>
            </w:r>
          </w:p>
        </w:tc>
        <w:tc>
          <w:tcPr>
            <w:tcW w:w="823" w:type="pct"/>
            <w:shd w:val="clear" w:color="auto" w:fill="auto"/>
            <w:vAlign w:val="center"/>
          </w:tcPr>
          <w:p w14:paraId="2611D29A" w14:textId="77777777" w:rsidR="00567913" w:rsidRPr="001A25A5" w:rsidRDefault="00567913" w:rsidP="00121901">
            <w:pPr>
              <w:spacing w:line="240" w:lineRule="auto"/>
              <w:jc w:val="center"/>
              <w:rPr>
                <w:rFonts w:eastAsia="Times New Roman" w:cs="Times New Roman"/>
                <w:lang w:eastAsia="ru-RU"/>
              </w:rPr>
            </w:pPr>
          </w:p>
        </w:tc>
      </w:tr>
      <w:tr w:rsidR="00567913" w:rsidRPr="001A25A5" w14:paraId="41D85ADB" w14:textId="77777777" w:rsidTr="00121901">
        <w:trPr>
          <w:trHeight w:val="170"/>
        </w:trPr>
        <w:tc>
          <w:tcPr>
            <w:tcW w:w="423" w:type="pct"/>
            <w:shd w:val="clear" w:color="auto" w:fill="auto"/>
            <w:vAlign w:val="center"/>
          </w:tcPr>
          <w:p w14:paraId="02E4746F" w14:textId="77777777" w:rsidR="00567913" w:rsidRPr="001A25A5" w:rsidRDefault="00567913" w:rsidP="00121901">
            <w:pPr>
              <w:spacing w:line="240" w:lineRule="auto"/>
              <w:jc w:val="center"/>
              <w:rPr>
                <w:rFonts w:eastAsia="Times New Roman" w:cs="Times New Roman"/>
                <w:lang w:eastAsia="ru-RU"/>
              </w:rPr>
            </w:pPr>
            <w:r w:rsidRPr="001A25A5">
              <w:rPr>
                <w:rFonts w:eastAsia="Times New Roman" w:cs="Times New Roman"/>
                <w:lang w:eastAsia="ru-RU"/>
              </w:rPr>
              <w:t>1.1.2.</w:t>
            </w:r>
          </w:p>
        </w:tc>
        <w:tc>
          <w:tcPr>
            <w:tcW w:w="3753" w:type="pct"/>
            <w:shd w:val="clear" w:color="auto" w:fill="auto"/>
            <w:vAlign w:val="center"/>
          </w:tcPr>
          <w:p w14:paraId="11537322" w14:textId="77777777" w:rsidR="00567913" w:rsidRPr="001A25A5" w:rsidRDefault="00567913" w:rsidP="00121901">
            <w:pPr>
              <w:autoSpaceDE w:val="0"/>
              <w:autoSpaceDN w:val="0"/>
              <w:adjustRightInd w:val="0"/>
              <w:spacing w:line="240" w:lineRule="auto"/>
              <w:ind w:firstLine="328"/>
              <w:rPr>
                <w:rFonts w:eastAsia="Times New Roman" w:cs="Times New Roman"/>
                <w:bCs/>
                <w:i/>
                <w:lang w:eastAsia="ru-RU"/>
              </w:rPr>
            </w:pPr>
            <w:r w:rsidRPr="001A25A5">
              <w:rPr>
                <w:bCs/>
                <w:iCs/>
              </w:rPr>
              <w:t>наибольшая цена одного из исполненных за последние 3 (три) года, предшествующих дате подачи заявки на участие в закупке, договоров (контрактов) на выполнение строительно-монтажных работ на объектах, находящихся в районах с сейсмичностью не менее 8 баллов (А</w:t>
            </w:r>
            <w:r w:rsidRPr="001A25A5">
              <w:rPr>
                <w:bCs/>
                <w:iCs/>
                <w:vertAlign w:val="subscript"/>
              </w:rPr>
              <w:t>2</w:t>
            </w:r>
            <w:r w:rsidRPr="001A25A5">
              <w:rPr>
                <w:bCs/>
                <w:iCs/>
              </w:rPr>
              <w:t>)</w:t>
            </w:r>
            <w:r w:rsidRPr="001A25A5">
              <w:rPr>
                <w:rFonts w:eastAsia="Times New Roman" w:cs="Times New Roman"/>
                <w:bCs/>
                <w:i/>
                <w:lang w:eastAsia="ru-RU"/>
              </w:rPr>
              <w:t xml:space="preserve"> (указываются реквизиты договора (контракта): номер, дата, контрагент, предмет договора (контракта) (подтверждается документами, предоставленными в соответствии с пунктом № 1.1.1 настоящей формы)</w:t>
            </w:r>
          </w:p>
        </w:tc>
        <w:tc>
          <w:tcPr>
            <w:tcW w:w="823" w:type="pct"/>
            <w:shd w:val="clear" w:color="auto" w:fill="auto"/>
            <w:vAlign w:val="center"/>
          </w:tcPr>
          <w:p w14:paraId="4974AAA8" w14:textId="77777777" w:rsidR="00567913" w:rsidRPr="001A25A5" w:rsidRDefault="00567913" w:rsidP="00121901">
            <w:pPr>
              <w:spacing w:line="240" w:lineRule="auto"/>
              <w:jc w:val="center"/>
              <w:rPr>
                <w:rFonts w:eastAsia="Times New Roman" w:cs="Times New Roman"/>
                <w:lang w:eastAsia="ru-RU"/>
              </w:rPr>
            </w:pPr>
            <w:r w:rsidRPr="001A25A5">
              <w:rPr>
                <w:rFonts w:eastAsia="Times New Roman" w:cs="Times New Roman"/>
                <w:lang w:eastAsia="ru-RU"/>
              </w:rPr>
              <w:t>__________</w:t>
            </w:r>
          </w:p>
          <w:p w14:paraId="1BC3CE91" w14:textId="77777777" w:rsidR="00567913" w:rsidRPr="001A25A5" w:rsidRDefault="00567913" w:rsidP="00121901">
            <w:pPr>
              <w:spacing w:line="240" w:lineRule="auto"/>
              <w:jc w:val="center"/>
              <w:rPr>
                <w:rFonts w:eastAsia="Times New Roman" w:cs="Times New Roman"/>
                <w:lang w:eastAsia="ru-RU"/>
              </w:rPr>
            </w:pPr>
            <w:r w:rsidRPr="001A25A5">
              <w:rPr>
                <w:rFonts w:eastAsia="Times New Roman" w:cs="Times New Roman"/>
                <w:lang w:eastAsia="ru-RU"/>
              </w:rPr>
              <w:t>руб.</w:t>
            </w:r>
          </w:p>
        </w:tc>
      </w:tr>
    </w:tbl>
    <w:p w14:paraId="242256A8" w14:textId="77777777" w:rsidR="00567913" w:rsidRPr="001A25A5" w:rsidRDefault="00567913" w:rsidP="00567913">
      <w:pPr>
        <w:spacing w:before="120" w:line="240" w:lineRule="auto"/>
        <w:rPr>
          <w:rFonts w:eastAsia="Times New Roman" w:cs="Times New Roman"/>
          <w:lang w:eastAsia="ru-RU"/>
        </w:rPr>
      </w:pPr>
      <w:r w:rsidRPr="001A25A5">
        <w:rPr>
          <w:rFonts w:eastAsia="Times New Roman" w:cs="Times New Roman"/>
          <w:lang w:eastAsia="ru-RU"/>
        </w:rPr>
        <w:t>______________________________                    ______________      /_______________________/</w:t>
      </w:r>
    </w:p>
    <w:p w14:paraId="54632F5D" w14:textId="77777777" w:rsidR="00567913" w:rsidRPr="001A25A5" w:rsidRDefault="00567913" w:rsidP="00567913">
      <w:pPr>
        <w:spacing w:line="240" w:lineRule="auto"/>
        <w:rPr>
          <w:rFonts w:eastAsia="Times New Roman" w:cs="Times New Roman"/>
          <w:i/>
          <w:lang w:eastAsia="ru-RU"/>
        </w:rPr>
      </w:pPr>
      <w:r w:rsidRPr="001A25A5">
        <w:rPr>
          <w:rFonts w:eastAsia="Times New Roman" w:cs="Times New Roman"/>
          <w:i/>
          <w:lang w:eastAsia="ru-RU"/>
        </w:rPr>
        <w:t>(должность уполномоченного лица)</w:t>
      </w:r>
      <w:r w:rsidRPr="001A25A5">
        <w:rPr>
          <w:rFonts w:eastAsia="Times New Roman" w:cs="Times New Roman"/>
          <w:lang w:eastAsia="ru-RU"/>
        </w:rPr>
        <w:t xml:space="preserve">     МП            </w:t>
      </w:r>
      <w:r w:rsidRPr="001A25A5">
        <w:rPr>
          <w:rFonts w:eastAsia="Times New Roman" w:cs="Times New Roman"/>
          <w:i/>
          <w:lang w:eastAsia="ru-RU"/>
        </w:rPr>
        <w:t>(подпись)               (расшифровка подписи)</w:t>
      </w:r>
    </w:p>
    <w:p w14:paraId="7C1CF5CC" w14:textId="77777777" w:rsidR="00567913" w:rsidRPr="001A25A5" w:rsidRDefault="00567913" w:rsidP="00567913">
      <w:pPr>
        <w:widowControl w:val="0"/>
        <w:spacing w:before="120" w:line="240" w:lineRule="auto"/>
        <w:ind w:firstLine="709"/>
        <w:rPr>
          <w:rFonts w:eastAsia="Times New Roman" w:cs="Times New Roman"/>
          <w:lang w:eastAsia="ru-RU"/>
        </w:rPr>
      </w:pPr>
      <w:r w:rsidRPr="001A25A5">
        <w:rPr>
          <w:rFonts w:eastAsia="Times New Roman" w:cs="Times New Roman"/>
          <w:lang w:eastAsia="ru-RU"/>
        </w:rPr>
        <w:t>Пояснение к форме «Квалификация участника конкурса».</w:t>
      </w:r>
    </w:p>
    <w:p w14:paraId="7E0E8C57" w14:textId="77777777" w:rsidR="00567913" w:rsidRPr="001A25A5" w:rsidRDefault="00567913" w:rsidP="00567913">
      <w:pPr>
        <w:widowControl w:val="0"/>
        <w:spacing w:line="240" w:lineRule="auto"/>
        <w:ind w:firstLine="709"/>
        <w:rPr>
          <w:rFonts w:eastAsia="Times New Roman" w:cs="Times New Roman"/>
          <w:lang w:eastAsia="ru-RU"/>
        </w:rPr>
      </w:pPr>
      <w:r w:rsidRPr="001A25A5">
        <w:rPr>
          <w:rFonts w:eastAsia="Times New Roman" w:cs="Times New Roman"/>
          <w:lang w:eastAsia="ru-RU"/>
        </w:rPr>
        <w:t xml:space="preserve">Для осуществления оценки заявки на участие в открытом конкурсе по критерию «квалификация участников закупки» участнику закупки предлагается предоставить в составе заявки на участие в закупке информацию по вышеуказанной форме с заполненной графой </w:t>
      </w:r>
      <w:r w:rsidRPr="001A25A5">
        <w:rPr>
          <w:rFonts w:eastAsia="Times New Roman" w:cs="Times New Roman"/>
          <w:lang w:eastAsia="ru-RU"/>
        </w:rPr>
        <w:br/>
        <w:t>№ 3, а также информацию с заполненными строками</w:t>
      </w:r>
      <w:r w:rsidRPr="001A25A5">
        <w:rPr>
          <w:rFonts w:eastAsia="Times New Roman" w:cs="Times New Roman"/>
          <w:bCs/>
          <w:lang w:eastAsia="ru-RU"/>
        </w:rPr>
        <w:t xml:space="preserve"> </w:t>
      </w:r>
      <w:r w:rsidRPr="001A25A5">
        <w:rPr>
          <w:rFonts w:eastAsia="Times New Roman" w:cs="Times New Roman"/>
          <w:lang w:eastAsia="ru-RU"/>
        </w:rPr>
        <w:t xml:space="preserve">по вышеуказанной форме </w:t>
      </w:r>
      <w:r w:rsidRPr="001A25A5">
        <w:rPr>
          <w:rFonts w:eastAsia="Times New Roman" w:cs="Times New Roman"/>
          <w:bCs/>
          <w:lang w:eastAsia="ru-RU"/>
        </w:rPr>
        <w:t xml:space="preserve">в отношении </w:t>
      </w:r>
      <w:r w:rsidRPr="001A25A5">
        <w:rPr>
          <w:rFonts w:eastAsia="Times New Roman" w:cs="Times New Roman"/>
          <w:bCs/>
          <w:lang w:eastAsia="ru-RU"/>
        </w:rPr>
        <w:lastRenderedPageBreak/>
        <w:t>каждого договора (контракта) (1.1.1.1, 1.1.1.2 и т.д.), учтенного в информации графы № 3 пункта 1.1.1</w:t>
      </w:r>
      <w:r w:rsidRPr="001A25A5">
        <w:rPr>
          <w:rFonts w:eastAsia="Times New Roman" w:cs="Times New Roman"/>
          <w:lang w:eastAsia="ru-RU"/>
        </w:rPr>
        <w:t>.</w:t>
      </w:r>
    </w:p>
    <w:p w14:paraId="0F2AE1EA" w14:textId="77777777" w:rsidR="00567913" w:rsidRPr="001A25A5" w:rsidRDefault="00567913" w:rsidP="00567913">
      <w:pPr>
        <w:autoSpaceDE w:val="0"/>
        <w:autoSpaceDN w:val="0"/>
        <w:adjustRightInd w:val="0"/>
        <w:spacing w:line="240" w:lineRule="auto"/>
        <w:ind w:firstLine="708"/>
        <w:rPr>
          <w:rFonts w:eastAsia="Times New Roman" w:cs="Times New Roman"/>
          <w:bCs/>
        </w:rPr>
      </w:pPr>
      <w:r w:rsidRPr="001A25A5">
        <w:rPr>
          <w:rFonts w:eastAsia="Times New Roman" w:cs="Times New Roman"/>
          <w:lang w:eastAsia="ru-RU"/>
        </w:rPr>
        <w:t>Информация должна быть подтверждена документами, указанными в форме.</w:t>
      </w:r>
    </w:p>
    <w:p w14:paraId="7B298EAB" w14:textId="77777777" w:rsidR="00567913" w:rsidRPr="001A25A5" w:rsidRDefault="00567913" w:rsidP="00567913">
      <w:pPr>
        <w:autoSpaceDE w:val="0"/>
        <w:autoSpaceDN w:val="0"/>
        <w:adjustRightInd w:val="0"/>
        <w:spacing w:line="240" w:lineRule="auto"/>
        <w:ind w:firstLine="708"/>
        <w:rPr>
          <w:rFonts w:eastAsia="Times New Roman" w:cs="Times New Roman"/>
          <w:bCs/>
        </w:rPr>
      </w:pPr>
    </w:p>
    <w:p w14:paraId="04532CF6" w14:textId="77777777" w:rsidR="00567913" w:rsidRPr="001A25A5" w:rsidRDefault="00567913" w:rsidP="00567913">
      <w:pPr>
        <w:spacing w:line="240" w:lineRule="auto"/>
        <w:jc w:val="right"/>
        <w:rPr>
          <w:rFonts w:eastAsia="Times New Roman" w:cs="Times New Roman"/>
          <w:bCs/>
          <w:i/>
          <w:lang w:eastAsia="ru-RU"/>
        </w:rPr>
        <w:sectPr w:rsidR="00567913" w:rsidRPr="001A25A5" w:rsidSect="00B73529">
          <w:pgSz w:w="11906" w:h="16838"/>
          <w:pgMar w:top="426" w:right="991" w:bottom="568" w:left="1134" w:header="340" w:footer="283" w:gutter="0"/>
          <w:cols w:space="708"/>
          <w:titlePg/>
          <w:docGrid w:linePitch="360"/>
        </w:sectPr>
      </w:pPr>
    </w:p>
    <w:p w14:paraId="05F09025" w14:textId="77777777" w:rsidR="00567913" w:rsidRPr="001A25A5" w:rsidRDefault="00567913" w:rsidP="00567913">
      <w:pPr>
        <w:spacing w:line="240" w:lineRule="auto"/>
        <w:ind w:left="5103"/>
        <w:jc w:val="right"/>
        <w:rPr>
          <w:rFonts w:eastAsia="Times New Roman" w:cs="Times New Roman"/>
          <w:b/>
          <w:bCs/>
          <w:lang w:eastAsia="ru-RU"/>
        </w:rPr>
      </w:pPr>
      <w:r w:rsidRPr="001A25A5">
        <w:rPr>
          <w:rFonts w:eastAsia="Times New Roman" w:cs="Times New Roman"/>
          <w:b/>
          <w:bCs/>
          <w:lang w:eastAsia="ru-RU"/>
        </w:rPr>
        <w:lastRenderedPageBreak/>
        <w:t>Приложение № 2.1</w:t>
      </w:r>
    </w:p>
    <w:p w14:paraId="78D68672" w14:textId="77777777" w:rsidR="00567913" w:rsidRPr="001A25A5" w:rsidRDefault="00567913" w:rsidP="00567913">
      <w:pPr>
        <w:spacing w:line="240" w:lineRule="auto"/>
        <w:ind w:left="5103"/>
        <w:jc w:val="right"/>
        <w:rPr>
          <w:rFonts w:eastAsia="Times New Roman" w:cs="Times New Roman"/>
          <w:bCs/>
          <w:lang w:eastAsia="ru-RU"/>
        </w:rPr>
      </w:pPr>
      <w:r w:rsidRPr="001A25A5">
        <w:rPr>
          <w:rFonts w:eastAsia="Times New Roman" w:cs="Times New Roman"/>
          <w:bCs/>
          <w:lang w:eastAsia="ru-RU"/>
        </w:rPr>
        <w:t>к конкурсной документации</w:t>
      </w:r>
    </w:p>
    <w:p w14:paraId="58F0CDA8" w14:textId="7096694E" w:rsidR="00567913" w:rsidRPr="001A25A5" w:rsidRDefault="00567913" w:rsidP="00567913">
      <w:pPr>
        <w:spacing w:line="240" w:lineRule="auto"/>
        <w:ind w:left="5103"/>
        <w:jc w:val="right"/>
        <w:rPr>
          <w:rFonts w:eastAsia="Times New Roman" w:cs="Times New Roman"/>
          <w:b/>
          <w:bCs/>
          <w:lang w:eastAsia="ru-RU"/>
        </w:rPr>
      </w:pPr>
      <w:r w:rsidRPr="001A25A5">
        <w:rPr>
          <w:rFonts w:eastAsia="Times New Roman" w:cs="Times New Roman"/>
          <w:b/>
          <w:bCs/>
          <w:lang w:eastAsia="ru-RU"/>
        </w:rPr>
        <w:t xml:space="preserve">от </w:t>
      </w:r>
      <w:r w:rsidR="00391700">
        <w:rPr>
          <w:rFonts w:eastAsia="Times New Roman" w:cs="Times New Roman"/>
          <w:b/>
          <w:bCs/>
          <w:lang w:eastAsia="ru-RU"/>
        </w:rPr>
        <w:t>24</w:t>
      </w:r>
      <w:r w:rsidRPr="001A25A5">
        <w:rPr>
          <w:rFonts w:eastAsia="Times New Roman" w:cs="Times New Roman"/>
          <w:b/>
          <w:bCs/>
          <w:lang w:eastAsia="ru-RU"/>
        </w:rPr>
        <w:t>.</w:t>
      </w:r>
      <w:r w:rsidR="00391700">
        <w:rPr>
          <w:rFonts w:eastAsia="Times New Roman" w:cs="Times New Roman"/>
          <w:b/>
          <w:bCs/>
          <w:lang w:eastAsia="ru-RU"/>
        </w:rPr>
        <w:t>08</w:t>
      </w:r>
      <w:r w:rsidRPr="001A25A5">
        <w:rPr>
          <w:rFonts w:eastAsia="Times New Roman" w:cs="Times New Roman"/>
          <w:b/>
          <w:bCs/>
          <w:lang w:eastAsia="ru-RU"/>
        </w:rPr>
        <w:t>.2026 г. № КЭФ-</w:t>
      </w:r>
      <w:r>
        <w:rPr>
          <w:rFonts w:eastAsia="Times New Roman" w:cs="Times New Roman"/>
          <w:b/>
          <w:bCs/>
          <w:lang w:eastAsia="ru-RU"/>
        </w:rPr>
        <w:t>ДРИ-207</w:t>
      </w:r>
    </w:p>
    <w:p w14:paraId="290E84D1" w14:textId="77777777" w:rsidR="00567913" w:rsidRPr="001A25A5" w:rsidRDefault="00567913" w:rsidP="00567913">
      <w:pPr>
        <w:spacing w:line="240" w:lineRule="auto"/>
        <w:ind w:left="5103"/>
        <w:jc w:val="right"/>
        <w:rPr>
          <w:rFonts w:eastAsia="Times New Roman" w:cs="Times New Roman"/>
          <w:bCs/>
          <w:lang w:eastAsia="ru-RU"/>
        </w:rPr>
      </w:pPr>
    </w:p>
    <w:p w14:paraId="2D0A1726" w14:textId="77777777" w:rsidR="00567913" w:rsidRPr="001A25A5" w:rsidRDefault="00567913" w:rsidP="00567913">
      <w:pPr>
        <w:autoSpaceDE w:val="0"/>
        <w:autoSpaceDN w:val="0"/>
        <w:adjustRightInd w:val="0"/>
        <w:spacing w:line="240" w:lineRule="auto"/>
        <w:ind w:firstLine="709"/>
        <w:jc w:val="center"/>
        <w:rPr>
          <w:b/>
        </w:rPr>
      </w:pPr>
      <w:r w:rsidRPr="001A25A5">
        <w:rPr>
          <w:b/>
        </w:rPr>
        <w:t>Критерии оценки заявок на участие в конкурсе, величины значимости этих критериев, порядок оценки заявок на участие в конкурсе</w:t>
      </w:r>
    </w:p>
    <w:p w14:paraId="7726E2BF" w14:textId="77777777" w:rsidR="00567913" w:rsidRPr="001A25A5" w:rsidRDefault="00567913" w:rsidP="00567913">
      <w:pPr>
        <w:autoSpaceDE w:val="0"/>
        <w:autoSpaceDN w:val="0"/>
        <w:adjustRightInd w:val="0"/>
        <w:spacing w:line="240" w:lineRule="auto"/>
        <w:ind w:firstLine="709"/>
        <w:jc w:val="center"/>
        <w:rPr>
          <w:b/>
        </w:rPr>
      </w:pPr>
    </w:p>
    <w:p w14:paraId="29D5A057" w14:textId="77777777" w:rsidR="00567913" w:rsidRPr="001A25A5" w:rsidRDefault="00567913" w:rsidP="00567913">
      <w:pPr>
        <w:widowControl w:val="0"/>
        <w:numPr>
          <w:ilvl w:val="0"/>
          <w:numId w:val="90"/>
        </w:numPr>
        <w:tabs>
          <w:tab w:val="left" w:pos="851"/>
          <w:tab w:val="left" w:pos="993"/>
        </w:tabs>
        <w:autoSpaceDE w:val="0"/>
        <w:autoSpaceDN w:val="0"/>
        <w:adjustRightInd w:val="0"/>
        <w:spacing w:line="240" w:lineRule="auto"/>
        <w:contextualSpacing/>
        <w:jc w:val="left"/>
      </w:pPr>
      <w:r w:rsidRPr="001A25A5">
        <w:t>Порядок оценки заявок.</w:t>
      </w:r>
    </w:p>
    <w:p w14:paraId="0374F344" w14:textId="77777777" w:rsidR="00567913" w:rsidRPr="001A25A5" w:rsidRDefault="00567913" w:rsidP="00567913">
      <w:pPr>
        <w:tabs>
          <w:tab w:val="left" w:pos="993"/>
        </w:tabs>
        <w:autoSpaceDE w:val="0"/>
        <w:autoSpaceDN w:val="0"/>
        <w:adjustRightInd w:val="0"/>
        <w:spacing w:line="240" w:lineRule="auto"/>
        <w:ind w:firstLine="709"/>
      </w:pPr>
      <w:r w:rsidRPr="001A25A5">
        <w:t>Для оценки заявок на участие в открытом конкурсе (далее – заявка) заказчиком применяется балльная система оценки.</w:t>
      </w:r>
    </w:p>
    <w:p w14:paraId="38A51A05" w14:textId="77777777" w:rsidR="00567913" w:rsidRPr="001A25A5" w:rsidRDefault="00567913" w:rsidP="00567913">
      <w:pPr>
        <w:tabs>
          <w:tab w:val="left" w:pos="993"/>
        </w:tabs>
        <w:spacing w:line="240" w:lineRule="auto"/>
        <w:ind w:firstLine="709"/>
      </w:pPr>
      <w:r w:rsidRPr="001A25A5">
        <w:t>При оценке заявок применяются следующие термины и определения:</w:t>
      </w:r>
    </w:p>
    <w:p w14:paraId="30E41300" w14:textId="77777777" w:rsidR="00567913" w:rsidRPr="001A25A5" w:rsidRDefault="00567913" w:rsidP="00567913">
      <w:pPr>
        <w:tabs>
          <w:tab w:val="left" w:pos="993"/>
        </w:tabs>
        <w:autoSpaceDE w:val="0"/>
        <w:autoSpaceDN w:val="0"/>
        <w:adjustRightInd w:val="0"/>
        <w:spacing w:line="240" w:lineRule="auto"/>
        <w:ind w:firstLine="709"/>
      </w:pPr>
      <w:r w:rsidRPr="001A25A5">
        <w:t xml:space="preserve">«оценка» – процесс выявления в соответствии с условиями определения поставщиков (подрядчиков, исполнителей) по критериям, </w:t>
      </w:r>
      <w:r w:rsidRPr="001A25A5">
        <w:rPr>
          <w:bCs/>
        </w:rPr>
        <w:t>показателям оценки, детализирующим показателям оценки</w:t>
      </w:r>
      <w:r w:rsidRPr="001A25A5">
        <w:t xml:space="preserve"> в порядке, установленном в конкурсной документации, лучших условий исполнения договора, указанных в заявках, допущенных к оценке;</w:t>
      </w:r>
    </w:p>
    <w:p w14:paraId="38B9B108" w14:textId="77777777" w:rsidR="00567913" w:rsidRPr="001A25A5" w:rsidRDefault="00567913" w:rsidP="00567913">
      <w:pPr>
        <w:autoSpaceDE w:val="0"/>
        <w:autoSpaceDN w:val="0"/>
        <w:adjustRightInd w:val="0"/>
        <w:spacing w:line="240" w:lineRule="auto"/>
        <w:ind w:firstLine="709"/>
      </w:pPr>
      <w:r w:rsidRPr="001A25A5">
        <w:t>«значимость критерия оценки (</w:t>
      </w:r>
      <w:r w:rsidRPr="001A25A5">
        <w:rPr>
          <w:bCs/>
        </w:rPr>
        <w:t>показателя оценки, детализирующего показателя оценки</w:t>
      </w:r>
      <w:r w:rsidRPr="001A25A5">
        <w:t>)» – вес критерия оценки (</w:t>
      </w:r>
      <w:r w:rsidRPr="001A25A5">
        <w:rPr>
          <w:bCs/>
        </w:rPr>
        <w:t>показателя оценки, детализирующего показателя оценки</w:t>
      </w:r>
      <w:r w:rsidRPr="001A25A5">
        <w:t>) в совокупности критериев оценки (</w:t>
      </w:r>
      <w:r w:rsidRPr="001A25A5">
        <w:rPr>
          <w:bCs/>
        </w:rPr>
        <w:t>показателей оценки, детализирующих показателей оценки</w:t>
      </w:r>
      <w:r w:rsidRPr="001A25A5">
        <w:t>), установленных конкурсной документацией, выраженный в процентах;</w:t>
      </w:r>
    </w:p>
    <w:p w14:paraId="46C94511" w14:textId="77777777" w:rsidR="00567913" w:rsidRPr="001A25A5" w:rsidRDefault="00567913" w:rsidP="00567913">
      <w:pPr>
        <w:autoSpaceDE w:val="0"/>
        <w:autoSpaceDN w:val="0"/>
        <w:adjustRightInd w:val="0"/>
        <w:spacing w:line="240" w:lineRule="auto"/>
        <w:ind w:firstLine="709"/>
      </w:pPr>
      <w:r w:rsidRPr="001A25A5">
        <w:t>«коэффициент значимости критерия оценки (</w:t>
      </w:r>
      <w:r w:rsidRPr="001A25A5">
        <w:rPr>
          <w:bCs/>
        </w:rPr>
        <w:t>показателя оценки, детализирующего показателя оценки</w:t>
      </w:r>
      <w:r w:rsidRPr="001A25A5">
        <w:t>)» – вес значимости критерия оценки (</w:t>
      </w:r>
      <w:r w:rsidRPr="001A25A5">
        <w:rPr>
          <w:bCs/>
        </w:rPr>
        <w:t>показателя оценки, детализирующего показателя оценки</w:t>
      </w:r>
      <w:r w:rsidRPr="001A25A5">
        <w:t>) в совокупности значимостей критериев оценки (</w:t>
      </w:r>
      <w:r w:rsidRPr="001A25A5">
        <w:rPr>
          <w:bCs/>
        </w:rPr>
        <w:t>показателей оценки, детализирующих показателей оценки</w:t>
      </w:r>
      <w:r w:rsidRPr="001A25A5">
        <w:t>), установленных конкурсной документацией, деленный на 100;</w:t>
      </w:r>
    </w:p>
    <w:p w14:paraId="326B69C1" w14:textId="77777777" w:rsidR="00567913" w:rsidRPr="001A25A5" w:rsidRDefault="00567913" w:rsidP="00567913">
      <w:pPr>
        <w:autoSpaceDE w:val="0"/>
        <w:autoSpaceDN w:val="0"/>
        <w:adjustRightInd w:val="0"/>
        <w:spacing w:line="240" w:lineRule="auto"/>
        <w:ind w:firstLine="709"/>
      </w:pPr>
      <w:r w:rsidRPr="001A25A5">
        <w:t>«рейтинг заявки по критерию оценки (</w:t>
      </w:r>
      <w:r w:rsidRPr="001A25A5">
        <w:rPr>
          <w:bCs/>
        </w:rPr>
        <w:t>показателю оценки, детализирующему показателю оценки</w:t>
      </w:r>
      <w:r w:rsidRPr="001A25A5">
        <w:t>)» – оценка в баллах, получаемая участником закупки по результатам оценки по критериям оценки (</w:t>
      </w:r>
      <w:r w:rsidRPr="001A25A5">
        <w:rPr>
          <w:bCs/>
        </w:rPr>
        <w:t>показателям оценки, детализирующим показателям оценки</w:t>
      </w:r>
      <w:r w:rsidRPr="001A25A5">
        <w:t>) с учетом коэффициента значимости критериев оценки (</w:t>
      </w:r>
      <w:r w:rsidRPr="001A25A5">
        <w:rPr>
          <w:bCs/>
        </w:rPr>
        <w:t>показателей оценки, детализирующих показателей оценки</w:t>
      </w:r>
      <w:r w:rsidRPr="001A25A5">
        <w:t>).</w:t>
      </w:r>
    </w:p>
    <w:p w14:paraId="5DC4DD04" w14:textId="77777777" w:rsidR="00567913" w:rsidRPr="001A25A5" w:rsidRDefault="00567913" w:rsidP="00567913">
      <w:pPr>
        <w:autoSpaceDE w:val="0"/>
        <w:autoSpaceDN w:val="0"/>
        <w:adjustRightInd w:val="0"/>
        <w:spacing w:line="240" w:lineRule="auto"/>
        <w:ind w:firstLine="709"/>
      </w:pPr>
      <w:r w:rsidRPr="001A25A5">
        <w:t>Оценка заявок производится по критериям оценки (</w:t>
      </w:r>
      <w:r w:rsidRPr="001A25A5">
        <w:rPr>
          <w:bCs/>
        </w:rPr>
        <w:t>показателям оценки, детализирующим показателям оценки</w:t>
      </w:r>
      <w:r w:rsidRPr="001A25A5">
        <w:t>) с учетом величин их значимости (коэффициентам значимости критерия (</w:t>
      </w:r>
      <w:r w:rsidRPr="001A25A5">
        <w:rPr>
          <w:bCs/>
        </w:rPr>
        <w:t>показателя оценки, детализирующего показателя оценки</w:t>
      </w:r>
      <w:r w:rsidRPr="001A25A5">
        <w:t>)).</w:t>
      </w:r>
    </w:p>
    <w:p w14:paraId="645FBC5D" w14:textId="77777777" w:rsidR="00567913" w:rsidRPr="001A25A5" w:rsidRDefault="00567913" w:rsidP="00567913">
      <w:pPr>
        <w:autoSpaceDE w:val="0"/>
        <w:autoSpaceDN w:val="0"/>
        <w:adjustRightInd w:val="0"/>
        <w:spacing w:line="240" w:lineRule="auto"/>
        <w:ind w:firstLine="709"/>
      </w:pPr>
      <w:r w:rsidRPr="001A25A5">
        <w:t>Для оценки заявок по каждому критерию оценки (</w:t>
      </w:r>
      <w:r w:rsidRPr="001A25A5">
        <w:rPr>
          <w:bCs/>
        </w:rPr>
        <w:t>показателю оценки</w:t>
      </w:r>
      <w:r w:rsidRPr="001A25A5">
        <w:t xml:space="preserve">) используется 100-балльная шкала оценки. </w:t>
      </w:r>
    </w:p>
    <w:p w14:paraId="47CA3ACA" w14:textId="77777777" w:rsidR="00567913" w:rsidRPr="001A25A5" w:rsidRDefault="00567913" w:rsidP="00567913">
      <w:pPr>
        <w:autoSpaceDE w:val="0"/>
        <w:autoSpaceDN w:val="0"/>
        <w:adjustRightInd w:val="0"/>
        <w:spacing w:line="240" w:lineRule="auto"/>
        <w:ind w:firstLine="709"/>
      </w:pPr>
      <w:r w:rsidRPr="001A25A5">
        <w:t>Сумма величин значимости критериев оценки (</w:t>
      </w:r>
      <w:r w:rsidRPr="001A25A5">
        <w:rPr>
          <w:bCs/>
        </w:rPr>
        <w:t>показателей оценки, детализирующих показателей оценки</w:t>
      </w:r>
      <w:r w:rsidRPr="001A25A5">
        <w:t>), установленных в конкурсной документации, составляет 100 процентов.</w:t>
      </w:r>
    </w:p>
    <w:p w14:paraId="343E2CA7" w14:textId="77777777" w:rsidR="00567913" w:rsidRPr="001A25A5" w:rsidRDefault="00567913" w:rsidP="00567913">
      <w:pPr>
        <w:autoSpaceDE w:val="0"/>
        <w:autoSpaceDN w:val="0"/>
        <w:adjustRightInd w:val="0"/>
        <w:spacing w:line="240" w:lineRule="auto"/>
        <w:ind w:firstLine="709"/>
      </w:pPr>
      <w:r w:rsidRPr="001A25A5">
        <w:t>Рейтинг по каждому критерию оценки (</w:t>
      </w:r>
      <w:r w:rsidRPr="001A25A5">
        <w:rPr>
          <w:bCs/>
        </w:rPr>
        <w:t>показателю оценки, детализирующему показателю оценки</w:t>
      </w:r>
      <w:r w:rsidRPr="001A25A5">
        <w:t>) определяется с учетом величины значимости критерия оценки (</w:t>
      </w:r>
      <w:r w:rsidRPr="001A25A5">
        <w:rPr>
          <w:bCs/>
        </w:rPr>
        <w:t>показателя оценки, детализирующего показателя оценки</w:t>
      </w:r>
      <w:r w:rsidRPr="001A25A5">
        <w:t>)/коэффициента значимости критерия оценки (</w:t>
      </w:r>
      <w:r w:rsidRPr="001A25A5">
        <w:rPr>
          <w:bCs/>
        </w:rPr>
        <w:t>показателя оценки, детализирующего показателя оценки</w:t>
      </w:r>
      <w:r w:rsidRPr="001A25A5">
        <w:t>).</w:t>
      </w:r>
    </w:p>
    <w:p w14:paraId="5043D144" w14:textId="77777777" w:rsidR="00567913" w:rsidRPr="001A25A5" w:rsidRDefault="00567913" w:rsidP="00567913">
      <w:pPr>
        <w:autoSpaceDE w:val="0"/>
        <w:autoSpaceDN w:val="0"/>
        <w:adjustRightInd w:val="0"/>
        <w:spacing w:line="240" w:lineRule="auto"/>
        <w:ind w:firstLine="709"/>
      </w:pPr>
      <w:r w:rsidRPr="001A25A5">
        <w:t>Рейтинг заявки определяется как сумма рейтингов критериев оценки.</w:t>
      </w:r>
    </w:p>
    <w:p w14:paraId="54C00C4C" w14:textId="77777777" w:rsidR="00567913" w:rsidRPr="001A25A5" w:rsidRDefault="00567913" w:rsidP="00567913">
      <w:pPr>
        <w:autoSpaceDE w:val="0"/>
        <w:autoSpaceDN w:val="0"/>
        <w:adjustRightInd w:val="0"/>
        <w:spacing w:line="240" w:lineRule="auto"/>
        <w:ind w:firstLine="709"/>
      </w:pPr>
      <w:r w:rsidRPr="001A25A5">
        <w:t>Рейтинг каждого критерия оценки определяется как сумма рейтингов показателей оценки, определенных для такого критерия оценки.</w:t>
      </w:r>
    </w:p>
    <w:p w14:paraId="66A49D58" w14:textId="77777777" w:rsidR="00567913" w:rsidRPr="001A25A5" w:rsidRDefault="00567913" w:rsidP="00567913">
      <w:pPr>
        <w:autoSpaceDE w:val="0"/>
        <w:autoSpaceDN w:val="0"/>
        <w:adjustRightInd w:val="0"/>
        <w:spacing w:line="240" w:lineRule="auto"/>
        <w:ind w:firstLine="709"/>
      </w:pPr>
      <w:r w:rsidRPr="001A25A5">
        <w:t>Рейтинг показателя оценки определяется как сумма рейтингов детализирующих показателей оценки.</w:t>
      </w:r>
    </w:p>
    <w:p w14:paraId="54351BB9" w14:textId="77777777" w:rsidR="00567913" w:rsidRPr="001A25A5" w:rsidRDefault="00567913" w:rsidP="00567913">
      <w:pPr>
        <w:autoSpaceDE w:val="0"/>
        <w:autoSpaceDN w:val="0"/>
        <w:adjustRightInd w:val="0"/>
        <w:spacing w:line="240" w:lineRule="auto"/>
        <w:ind w:firstLine="709"/>
        <w:rPr>
          <w:bCs/>
        </w:rPr>
      </w:pPr>
      <w:r w:rsidRPr="001A25A5">
        <w:t>Заявке, которой присвоен самый высокий рейтинг, присваивается первый порядковый номер.</w:t>
      </w:r>
    </w:p>
    <w:p w14:paraId="1475717C" w14:textId="77777777" w:rsidR="00567913" w:rsidRPr="001A25A5" w:rsidRDefault="00567913" w:rsidP="00567913">
      <w:pPr>
        <w:autoSpaceDE w:val="0"/>
        <w:autoSpaceDN w:val="0"/>
        <w:adjustRightInd w:val="0"/>
        <w:spacing w:line="240" w:lineRule="auto"/>
        <w:ind w:firstLine="709"/>
        <w:rPr>
          <w:bCs/>
        </w:rPr>
      </w:pPr>
      <w:r w:rsidRPr="001A25A5">
        <w:t>Победителем признается участник закупки, заявке которого присвоен первый порядковый номер.</w:t>
      </w:r>
    </w:p>
    <w:p w14:paraId="788F5D63" w14:textId="77777777" w:rsidR="00567913" w:rsidRPr="001A25A5" w:rsidRDefault="00567913" w:rsidP="00567913">
      <w:pPr>
        <w:autoSpaceDE w:val="0"/>
        <w:autoSpaceDN w:val="0"/>
        <w:adjustRightInd w:val="0"/>
        <w:spacing w:line="240" w:lineRule="auto"/>
        <w:ind w:firstLine="709"/>
      </w:pPr>
      <w:r w:rsidRPr="001A25A5">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рейтинга таких заявок.</w:t>
      </w:r>
    </w:p>
    <w:p w14:paraId="2EFE99C6" w14:textId="77777777" w:rsidR="00567913" w:rsidRPr="001A25A5" w:rsidRDefault="00567913" w:rsidP="00567913">
      <w:pPr>
        <w:autoSpaceDE w:val="0"/>
        <w:autoSpaceDN w:val="0"/>
        <w:adjustRightInd w:val="0"/>
        <w:spacing w:line="240" w:lineRule="auto"/>
        <w:ind w:firstLine="709"/>
        <w:contextualSpacing/>
      </w:pPr>
      <w:r w:rsidRPr="001A25A5">
        <w:t xml:space="preserve">В случае если одинаковую сумму баллов получат два и более участника конкурса, меньший порядковый номер присваивается заявке на участие в конкурсе, имеющей наибольшее число баллов по критерию «Цена договора», а в случае равенства по такому критерию меньший </w:t>
      </w:r>
      <w:r w:rsidRPr="001A25A5">
        <w:lastRenderedPageBreak/>
        <w:t>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14:paraId="785E0FAD" w14:textId="77777777" w:rsidR="00567913" w:rsidRPr="001A25A5" w:rsidRDefault="00567913" w:rsidP="00567913">
      <w:pPr>
        <w:tabs>
          <w:tab w:val="left" w:pos="993"/>
        </w:tabs>
        <w:autoSpaceDE w:val="0"/>
        <w:autoSpaceDN w:val="0"/>
        <w:adjustRightInd w:val="0"/>
        <w:spacing w:line="240" w:lineRule="auto"/>
        <w:ind w:firstLine="709"/>
      </w:pPr>
    </w:p>
    <w:p w14:paraId="4B8C5C61" w14:textId="77777777" w:rsidR="00567913" w:rsidRPr="001A25A5" w:rsidRDefault="00567913" w:rsidP="00567913">
      <w:pPr>
        <w:numPr>
          <w:ilvl w:val="0"/>
          <w:numId w:val="90"/>
        </w:numPr>
        <w:tabs>
          <w:tab w:val="left" w:pos="993"/>
        </w:tabs>
        <w:autoSpaceDE w:val="0"/>
        <w:autoSpaceDN w:val="0"/>
        <w:adjustRightInd w:val="0"/>
        <w:spacing w:line="240" w:lineRule="auto"/>
        <w:contextualSpacing/>
        <w:rPr>
          <w:bCs/>
        </w:rPr>
      </w:pPr>
      <w:r w:rsidRPr="001A25A5">
        <w:t xml:space="preserve">Критерии, </w:t>
      </w:r>
      <w:r w:rsidRPr="001A25A5">
        <w:rPr>
          <w:bCs/>
        </w:rPr>
        <w:t xml:space="preserve">показатели оценки, детализирующие показатели </w:t>
      </w:r>
      <w:r w:rsidRPr="001A25A5">
        <w:t>оценки заявки</w:t>
      </w:r>
    </w:p>
    <w:tbl>
      <w:tblPr>
        <w:tblW w:w="10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9"/>
        <w:gridCol w:w="3414"/>
        <w:gridCol w:w="1559"/>
        <w:gridCol w:w="1560"/>
        <w:gridCol w:w="2304"/>
      </w:tblGrid>
      <w:tr w:rsidR="00567913" w:rsidRPr="001A25A5" w14:paraId="5F27B7C2" w14:textId="77777777" w:rsidTr="00121901">
        <w:trPr>
          <w:jc w:val="center"/>
        </w:trPr>
        <w:tc>
          <w:tcPr>
            <w:tcW w:w="1259" w:type="dxa"/>
            <w:vAlign w:val="center"/>
          </w:tcPr>
          <w:p w14:paraId="62C0CAE1" w14:textId="77777777" w:rsidR="00567913" w:rsidRPr="001A25A5" w:rsidRDefault="00567913" w:rsidP="00121901">
            <w:pPr>
              <w:autoSpaceDE w:val="0"/>
              <w:autoSpaceDN w:val="0"/>
              <w:adjustRightInd w:val="0"/>
              <w:spacing w:line="240" w:lineRule="auto"/>
              <w:jc w:val="center"/>
              <w:rPr>
                <w:b/>
                <w:bCs/>
              </w:rPr>
            </w:pPr>
            <w:r w:rsidRPr="001A25A5">
              <w:rPr>
                <w:b/>
                <w:bCs/>
              </w:rPr>
              <w:t>Номер критерия оценки</w:t>
            </w:r>
          </w:p>
        </w:tc>
        <w:tc>
          <w:tcPr>
            <w:tcW w:w="3414" w:type="dxa"/>
            <w:vAlign w:val="center"/>
          </w:tcPr>
          <w:p w14:paraId="19340B2F" w14:textId="77777777" w:rsidR="00567913" w:rsidRPr="001A25A5" w:rsidRDefault="00567913" w:rsidP="00121901">
            <w:pPr>
              <w:autoSpaceDE w:val="0"/>
              <w:autoSpaceDN w:val="0"/>
              <w:adjustRightInd w:val="0"/>
              <w:spacing w:line="240" w:lineRule="auto"/>
              <w:jc w:val="center"/>
              <w:rPr>
                <w:b/>
                <w:bCs/>
              </w:rPr>
            </w:pPr>
            <w:r w:rsidRPr="001A25A5">
              <w:rPr>
                <w:b/>
                <w:bCs/>
              </w:rPr>
              <w:t>Наименование критерия, показателя оценки, детализирующего показателя оценки</w:t>
            </w:r>
          </w:p>
        </w:tc>
        <w:tc>
          <w:tcPr>
            <w:tcW w:w="1559" w:type="dxa"/>
            <w:vAlign w:val="center"/>
          </w:tcPr>
          <w:p w14:paraId="7C9DBDB2" w14:textId="77777777" w:rsidR="00567913" w:rsidRPr="001A25A5" w:rsidRDefault="00567913" w:rsidP="00121901">
            <w:pPr>
              <w:autoSpaceDE w:val="0"/>
              <w:autoSpaceDN w:val="0"/>
              <w:adjustRightInd w:val="0"/>
              <w:spacing w:line="240" w:lineRule="auto"/>
              <w:jc w:val="center"/>
              <w:rPr>
                <w:b/>
                <w:bCs/>
              </w:rPr>
            </w:pPr>
            <w:r w:rsidRPr="001A25A5">
              <w:rPr>
                <w:b/>
                <w:bCs/>
              </w:rPr>
              <w:t>Значимость критерия оценки/ коэффициент значимости критерия</w:t>
            </w:r>
          </w:p>
        </w:tc>
        <w:tc>
          <w:tcPr>
            <w:tcW w:w="1560" w:type="dxa"/>
            <w:vAlign w:val="center"/>
          </w:tcPr>
          <w:p w14:paraId="4A835BA3" w14:textId="77777777" w:rsidR="00567913" w:rsidRPr="001A25A5" w:rsidRDefault="00567913" w:rsidP="00121901">
            <w:pPr>
              <w:autoSpaceDE w:val="0"/>
              <w:autoSpaceDN w:val="0"/>
              <w:adjustRightInd w:val="0"/>
              <w:spacing w:line="240" w:lineRule="auto"/>
              <w:jc w:val="center"/>
              <w:rPr>
                <w:b/>
                <w:bCs/>
              </w:rPr>
            </w:pPr>
            <w:r w:rsidRPr="001A25A5">
              <w:rPr>
                <w:b/>
                <w:bCs/>
              </w:rPr>
              <w:t>Значимость показателя оценки/ коэффициент значимости показателя оценки</w:t>
            </w:r>
          </w:p>
        </w:tc>
        <w:tc>
          <w:tcPr>
            <w:tcW w:w="2304" w:type="dxa"/>
            <w:vAlign w:val="center"/>
          </w:tcPr>
          <w:p w14:paraId="2C5F4D5D" w14:textId="77777777" w:rsidR="00567913" w:rsidRPr="001A25A5" w:rsidRDefault="00567913" w:rsidP="00121901">
            <w:pPr>
              <w:autoSpaceDE w:val="0"/>
              <w:autoSpaceDN w:val="0"/>
              <w:adjustRightInd w:val="0"/>
              <w:spacing w:line="240" w:lineRule="auto"/>
              <w:jc w:val="center"/>
              <w:rPr>
                <w:b/>
                <w:bCs/>
              </w:rPr>
            </w:pPr>
            <w:r w:rsidRPr="001A25A5">
              <w:rPr>
                <w:b/>
                <w:bCs/>
              </w:rPr>
              <w:t>Значимость детализирующего показателя оценки/коэффициент значимости детализирующего показателя оценки</w:t>
            </w:r>
          </w:p>
        </w:tc>
      </w:tr>
      <w:tr w:rsidR="00567913" w:rsidRPr="001A25A5" w14:paraId="596192AE" w14:textId="77777777" w:rsidTr="00121901">
        <w:trPr>
          <w:jc w:val="center"/>
        </w:trPr>
        <w:tc>
          <w:tcPr>
            <w:tcW w:w="1259" w:type="dxa"/>
            <w:vAlign w:val="center"/>
          </w:tcPr>
          <w:p w14:paraId="11C1788D" w14:textId="77777777" w:rsidR="00567913" w:rsidRPr="001A25A5" w:rsidRDefault="00567913" w:rsidP="00121901">
            <w:pPr>
              <w:autoSpaceDE w:val="0"/>
              <w:autoSpaceDN w:val="0"/>
              <w:adjustRightInd w:val="0"/>
              <w:spacing w:line="240" w:lineRule="auto"/>
              <w:jc w:val="center"/>
              <w:rPr>
                <w:bCs/>
              </w:rPr>
            </w:pPr>
            <w:r w:rsidRPr="001A25A5">
              <w:rPr>
                <w:bCs/>
              </w:rPr>
              <w:t>1.</w:t>
            </w:r>
          </w:p>
        </w:tc>
        <w:tc>
          <w:tcPr>
            <w:tcW w:w="3414" w:type="dxa"/>
          </w:tcPr>
          <w:p w14:paraId="463A825A" w14:textId="77777777" w:rsidR="00567913" w:rsidRPr="001A25A5" w:rsidRDefault="00567913" w:rsidP="00121901">
            <w:pPr>
              <w:autoSpaceDE w:val="0"/>
              <w:autoSpaceDN w:val="0"/>
              <w:adjustRightInd w:val="0"/>
              <w:spacing w:line="240" w:lineRule="auto"/>
              <w:rPr>
                <w:rFonts w:eastAsia="Times New Roman" w:cs="Times New Roman"/>
                <w:b/>
                <w:bCs/>
                <w:lang w:eastAsia="ru-RU"/>
              </w:rPr>
            </w:pPr>
            <w:r w:rsidRPr="001A25A5">
              <w:rPr>
                <w:rFonts w:eastAsia="Times New Roman" w:cs="Times New Roman"/>
                <w:b/>
                <w:bCs/>
                <w:lang w:eastAsia="ru-RU"/>
              </w:rPr>
              <w:t>критерий 1:</w:t>
            </w:r>
          </w:p>
          <w:p w14:paraId="4DA79B53" w14:textId="77777777" w:rsidR="00567913" w:rsidRPr="001A25A5" w:rsidRDefault="00567913" w:rsidP="00121901">
            <w:pPr>
              <w:autoSpaceDE w:val="0"/>
              <w:autoSpaceDN w:val="0"/>
              <w:adjustRightInd w:val="0"/>
              <w:spacing w:line="240" w:lineRule="auto"/>
              <w:rPr>
                <w:bCs/>
              </w:rPr>
            </w:pPr>
            <w:r w:rsidRPr="001A25A5">
              <w:rPr>
                <w:rFonts w:eastAsia="Times New Roman" w:cs="Times New Roman"/>
                <w:lang w:eastAsia="ru-RU"/>
              </w:rPr>
              <w:t xml:space="preserve">цена договора </w:t>
            </w:r>
          </w:p>
        </w:tc>
        <w:tc>
          <w:tcPr>
            <w:tcW w:w="1559" w:type="dxa"/>
            <w:vAlign w:val="center"/>
          </w:tcPr>
          <w:p w14:paraId="31FE96D2" w14:textId="77777777" w:rsidR="00567913" w:rsidRPr="001A25A5" w:rsidRDefault="00567913" w:rsidP="00121901">
            <w:pPr>
              <w:autoSpaceDE w:val="0"/>
              <w:autoSpaceDN w:val="0"/>
              <w:adjustRightInd w:val="0"/>
              <w:spacing w:line="240" w:lineRule="auto"/>
              <w:jc w:val="center"/>
              <w:rPr>
                <w:bCs/>
              </w:rPr>
            </w:pPr>
            <w:r w:rsidRPr="001A25A5">
              <w:rPr>
                <w:bCs/>
              </w:rPr>
              <w:t>50%/0,5</w:t>
            </w:r>
          </w:p>
        </w:tc>
        <w:tc>
          <w:tcPr>
            <w:tcW w:w="1560" w:type="dxa"/>
            <w:vAlign w:val="center"/>
          </w:tcPr>
          <w:p w14:paraId="0EECBDB3" w14:textId="77777777" w:rsidR="00567913" w:rsidRPr="001A25A5" w:rsidRDefault="00567913" w:rsidP="00121901">
            <w:pPr>
              <w:autoSpaceDE w:val="0"/>
              <w:autoSpaceDN w:val="0"/>
              <w:adjustRightInd w:val="0"/>
              <w:spacing w:line="240" w:lineRule="auto"/>
              <w:ind w:firstLine="709"/>
              <w:jc w:val="center"/>
              <w:rPr>
                <w:bCs/>
                <w:lang w:val="en-US"/>
              </w:rPr>
            </w:pPr>
            <w:r w:rsidRPr="001A25A5">
              <w:rPr>
                <w:bCs/>
              </w:rPr>
              <w:t>--</w:t>
            </w:r>
          </w:p>
        </w:tc>
        <w:tc>
          <w:tcPr>
            <w:tcW w:w="2304" w:type="dxa"/>
            <w:vAlign w:val="center"/>
          </w:tcPr>
          <w:p w14:paraId="2B36337A" w14:textId="77777777" w:rsidR="00567913" w:rsidRPr="001A25A5" w:rsidRDefault="00567913" w:rsidP="00121901">
            <w:pPr>
              <w:spacing w:line="240" w:lineRule="auto"/>
              <w:ind w:firstLine="709"/>
              <w:jc w:val="center"/>
            </w:pPr>
            <w:r w:rsidRPr="001A25A5">
              <w:rPr>
                <w:bCs/>
              </w:rPr>
              <w:t>--</w:t>
            </w:r>
          </w:p>
        </w:tc>
      </w:tr>
      <w:tr w:rsidR="00567913" w:rsidRPr="001A25A5" w14:paraId="01480FD8" w14:textId="77777777" w:rsidTr="00121901">
        <w:trPr>
          <w:jc w:val="center"/>
        </w:trPr>
        <w:tc>
          <w:tcPr>
            <w:tcW w:w="1259" w:type="dxa"/>
            <w:vAlign w:val="center"/>
          </w:tcPr>
          <w:p w14:paraId="0F45025E" w14:textId="77777777" w:rsidR="00567913" w:rsidRPr="001A25A5" w:rsidRDefault="00567913" w:rsidP="00121901">
            <w:pPr>
              <w:autoSpaceDE w:val="0"/>
              <w:autoSpaceDN w:val="0"/>
              <w:adjustRightInd w:val="0"/>
              <w:spacing w:line="240" w:lineRule="auto"/>
              <w:jc w:val="center"/>
              <w:rPr>
                <w:bCs/>
              </w:rPr>
            </w:pPr>
            <w:r w:rsidRPr="001A25A5">
              <w:rPr>
                <w:bCs/>
              </w:rPr>
              <w:t>2.</w:t>
            </w:r>
          </w:p>
        </w:tc>
        <w:tc>
          <w:tcPr>
            <w:tcW w:w="3414" w:type="dxa"/>
          </w:tcPr>
          <w:p w14:paraId="65788BDD" w14:textId="77777777" w:rsidR="00567913" w:rsidRPr="001A25A5" w:rsidRDefault="00567913" w:rsidP="00121901">
            <w:pPr>
              <w:autoSpaceDE w:val="0"/>
              <w:autoSpaceDN w:val="0"/>
              <w:adjustRightInd w:val="0"/>
              <w:spacing w:line="240" w:lineRule="auto"/>
              <w:jc w:val="left"/>
              <w:rPr>
                <w:b/>
                <w:bCs/>
              </w:rPr>
            </w:pPr>
            <w:r w:rsidRPr="001A25A5">
              <w:rPr>
                <w:b/>
                <w:bCs/>
              </w:rPr>
              <w:t xml:space="preserve">критерий 1: </w:t>
            </w:r>
          </w:p>
          <w:p w14:paraId="5C9A9492" w14:textId="77777777" w:rsidR="00567913" w:rsidRPr="001A25A5" w:rsidRDefault="00567913" w:rsidP="00121901">
            <w:pPr>
              <w:autoSpaceDE w:val="0"/>
              <w:autoSpaceDN w:val="0"/>
              <w:adjustRightInd w:val="0"/>
              <w:spacing w:line="240" w:lineRule="auto"/>
              <w:jc w:val="left"/>
              <w:rPr>
                <w:bCs/>
              </w:rPr>
            </w:pPr>
            <w:r w:rsidRPr="001A25A5">
              <w:rPr>
                <w:bCs/>
              </w:rPr>
              <w:t xml:space="preserve">квалификация участников закупки </w:t>
            </w:r>
          </w:p>
        </w:tc>
        <w:tc>
          <w:tcPr>
            <w:tcW w:w="1559" w:type="dxa"/>
            <w:vAlign w:val="center"/>
          </w:tcPr>
          <w:p w14:paraId="31428579" w14:textId="77777777" w:rsidR="00567913" w:rsidRPr="001A25A5" w:rsidRDefault="00567913" w:rsidP="00121901">
            <w:pPr>
              <w:autoSpaceDE w:val="0"/>
              <w:autoSpaceDN w:val="0"/>
              <w:adjustRightInd w:val="0"/>
              <w:spacing w:line="240" w:lineRule="auto"/>
              <w:jc w:val="center"/>
              <w:rPr>
                <w:bCs/>
              </w:rPr>
            </w:pPr>
            <w:r w:rsidRPr="001A25A5">
              <w:rPr>
                <w:bCs/>
              </w:rPr>
              <w:t>50%/0,5</w:t>
            </w:r>
          </w:p>
        </w:tc>
        <w:tc>
          <w:tcPr>
            <w:tcW w:w="1560" w:type="dxa"/>
            <w:vAlign w:val="center"/>
          </w:tcPr>
          <w:p w14:paraId="60074407" w14:textId="77777777" w:rsidR="00567913" w:rsidRPr="001A25A5" w:rsidRDefault="00567913" w:rsidP="00121901">
            <w:pPr>
              <w:autoSpaceDE w:val="0"/>
              <w:autoSpaceDN w:val="0"/>
              <w:adjustRightInd w:val="0"/>
              <w:spacing w:line="240" w:lineRule="auto"/>
              <w:ind w:firstLine="709"/>
              <w:jc w:val="center"/>
              <w:rPr>
                <w:bCs/>
              </w:rPr>
            </w:pPr>
            <w:r w:rsidRPr="001A25A5">
              <w:rPr>
                <w:bCs/>
              </w:rPr>
              <w:t>--</w:t>
            </w:r>
          </w:p>
        </w:tc>
        <w:tc>
          <w:tcPr>
            <w:tcW w:w="2304" w:type="dxa"/>
            <w:vAlign w:val="center"/>
          </w:tcPr>
          <w:p w14:paraId="11C9AEEA" w14:textId="77777777" w:rsidR="00567913" w:rsidRPr="001A25A5" w:rsidRDefault="00567913" w:rsidP="00121901">
            <w:pPr>
              <w:spacing w:line="240" w:lineRule="auto"/>
              <w:ind w:firstLine="709"/>
              <w:jc w:val="center"/>
            </w:pPr>
            <w:r w:rsidRPr="001A25A5">
              <w:rPr>
                <w:bCs/>
              </w:rPr>
              <w:t>--</w:t>
            </w:r>
          </w:p>
        </w:tc>
      </w:tr>
      <w:tr w:rsidR="00567913" w:rsidRPr="001A25A5" w14:paraId="4BB8381E" w14:textId="77777777" w:rsidTr="00121901">
        <w:trPr>
          <w:jc w:val="center"/>
        </w:trPr>
        <w:tc>
          <w:tcPr>
            <w:tcW w:w="1259" w:type="dxa"/>
            <w:vAlign w:val="center"/>
          </w:tcPr>
          <w:p w14:paraId="449473DC" w14:textId="77777777" w:rsidR="00567913" w:rsidRPr="001A25A5" w:rsidRDefault="00567913" w:rsidP="00121901">
            <w:pPr>
              <w:autoSpaceDE w:val="0"/>
              <w:autoSpaceDN w:val="0"/>
              <w:adjustRightInd w:val="0"/>
              <w:spacing w:line="240" w:lineRule="auto"/>
              <w:jc w:val="center"/>
              <w:rPr>
                <w:bCs/>
              </w:rPr>
            </w:pPr>
            <w:r w:rsidRPr="001A25A5">
              <w:rPr>
                <w:bCs/>
              </w:rPr>
              <w:t>2.1.</w:t>
            </w:r>
          </w:p>
        </w:tc>
        <w:tc>
          <w:tcPr>
            <w:tcW w:w="3414" w:type="dxa"/>
          </w:tcPr>
          <w:p w14:paraId="0E2DA714" w14:textId="77777777" w:rsidR="00567913" w:rsidRPr="001A25A5" w:rsidRDefault="00567913" w:rsidP="00121901">
            <w:pPr>
              <w:autoSpaceDE w:val="0"/>
              <w:autoSpaceDN w:val="0"/>
              <w:adjustRightInd w:val="0"/>
              <w:spacing w:line="240" w:lineRule="auto"/>
              <w:jc w:val="left"/>
              <w:rPr>
                <w:b/>
                <w:bCs/>
              </w:rPr>
            </w:pPr>
            <w:r w:rsidRPr="001A25A5">
              <w:rPr>
                <w:b/>
                <w:bCs/>
              </w:rPr>
              <w:t xml:space="preserve">показатель оценки 1: </w:t>
            </w:r>
          </w:p>
          <w:p w14:paraId="086F5547" w14:textId="77777777" w:rsidR="00567913" w:rsidRPr="001A25A5" w:rsidRDefault="00567913" w:rsidP="00121901">
            <w:pPr>
              <w:autoSpaceDE w:val="0"/>
              <w:autoSpaceDN w:val="0"/>
              <w:adjustRightInd w:val="0"/>
              <w:spacing w:line="240" w:lineRule="auto"/>
              <w:jc w:val="left"/>
              <w:rPr>
                <w:bCs/>
              </w:rPr>
            </w:pPr>
            <w:r w:rsidRPr="001A25A5">
              <w:rPr>
                <w:rFonts w:eastAsia="Times New Roman" w:cs="Times New Roman"/>
                <w:bCs/>
                <w:lang w:eastAsia="ru-RU"/>
              </w:rPr>
              <w:t>наличие у участников закупки опыта, связанного с предметом договора</w:t>
            </w:r>
          </w:p>
        </w:tc>
        <w:tc>
          <w:tcPr>
            <w:tcW w:w="1559" w:type="dxa"/>
            <w:vAlign w:val="center"/>
          </w:tcPr>
          <w:p w14:paraId="3227424F" w14:textId="77777777" w:rsidR="00567913" w:rsidRPr="001A25A5" w:rsidRDefault="00567913" w:rsidP="00121901">
            <w:pPr>
              <w:autoSpaceDE w:val="0"/>
              <w:autoSpaceDN w:val="0"/>
              <w:adjustRightInd w:val="0"/>
              <w:spacing w:line="240" w:lineRule="auto"/>
              <w:ind w:firstLine="709"/>
              <w:jc w:val="center"/>
              <w:rPr>
                <w:bCs/>
              </w:rPr>
            </w:pPr>
            <w:r w:rsidRPr="001A25A5">
              <w:rPr>
                <w:bCs/>
              </w:rPr>
              <w:t>--</w:t>
            </w:r>
          </w:p>
        </w:tc>
        <w:tc>
          <w:tcPr>
            <w:tcW w:w="1560" w:type="dxa"/>
            <w:vAlign w:val="center"/>
          </w:tcPr>
          <w:p w14:paraId="2727AF69" w14:textId="77777777" w:rsidR="00567913" w:rsidRPr="001A25A5" w:rsidRDefault="00567913" w:rsidP="00121901">
            <w:pPr>
              <w:autoSpaceDE w:val="0"/>
              <w:autoSpaceDN w:val="0"/>
              <w:adjustRightInd w:val="0"/>
              <w:spacing w:line="240" w:lineRule="auto"/>
              <w:jc w:val="center"/>
              <w:rPr>
                <w:bCs/>
              </w:rPr>
            </w:pPr>
            <w:r w:rsidRPr="001A25A5">
              <w:rPr>
                <w:bCs/>
              </w:rPr>
              <w:t>100%/1,0</w:t>
            </w:r>
          </w:p>
        </w:tc>
        <w:tc>
          <w:tcPr>
            <w:tcW w:w="2304" w:type="dxa"/>
            <w:vAlign w:val="center"/>
          </w:tcPr>
          <w:p w14:paraId="38811966" w14:textId="77777777" w:rsidR="00567913" w:rsidRPr="001A25A5" w:rsidRDefault="00567913" w:rsidP="00121901">
            <w:pPr>
              <w:spacing w:line="240" w:lineRule="auto"/>
              <w:ind w:firstLine="709"/>
              <w:jc w:val="center"/>
              <w:rPr>
                <w:bCs/>
              </w:rPr>
            </w:pPr>
            <w:r w:rsidRPr="001A25A5">
              <w:rPr>
                <w:bCs/>
              </w:rPr>
              <w:t>--</w:t>
            </w:r>
          </w:p>
        </w:tc>
      </w:tr>
      <w:tr w:rsidR="00567913" w:rsidRPr="001A25A5" w14:paraId="69FB74F5" w14:textId="77777777" w:rsidTr="00121901">
        <w:trPr>
          <w:jc w:val="center"/>
        </w:trPr>
        <w:tc>
          <w:tcPr>
            <w:tcW w:w="1259" w:type="dxa"/>
            <w:vAlign w:val="center"/>
          </w:tcPr>
          <w:p w14:paraId="754DBD79" w14:textId="77777777" w:rsidR="00567913" w:rsidRPr="001A25A5" w:rsidRDefault="00567913" w:rsidP="00121901">
            <w:pPr>
              <w:autoSpaceDE w:val="0"/>
              <w:autoSpaceDN w:val="0"/>
              <w:adjustRightInd w:val="0"/>
              <w:spacing w:line="240" w:lineRule="auto"/>
              <w:jc w:val="center"/>
              <w:rPr>
                <w:bCs/>
              </w:rPr>
            </w:pPr>
            <w:r w:rsidRPr="001A25A5">
              <w:rPr>
                <w:bCs/>
              </w:rPr>
              <w:t>2.1.</w:t>
            </w:r>
            <w:r w:rsidRPr="001A25A5">
              <w:rPr>
                <w:bCs/>
                <w:lang w:val="en-US"/>
              </w:rPr>
              <w:t>1</w:t>
            </w:r>
            <w:r w:rsidRPr="001A25A5">
              <w:rPr>
                <w:bCs/>
              </w:rPr>
              <w:t>.</w:t>
            </w:r>
          </w:p>
        </w:tc>
        <w:tc>
          <w:tcPr>
            <w:tcW w:w="3414" w:type="dxa"/>
          </w:tcPr>
          <w:p w14:paraId="426ABE59" w14:textId="77777777" w:rsidR="00567913" w:rsidRPr="001A25A5" w:rsidRDefault="00567913" w:rsidP="00121901">
            <w:pPr>
              <w:autoSpaceDE w:val="0"/>
              <w:autoSpaceDN w:val="0"/>
              <w:adjustRightInd w:val="0"/>
              <w:spacing w:line="240" w:lineRule="auto"/>
              <w:rPr>
                <w:b/>
                <w:bCs/>
                <w:iCs/>
              </w:rPr>
            </w:pPr>
            <w:r w:rsidRPr="001A25A5">
              <w:rPr>
                <w:b/>
                <w:bCs/>
                <w:iCs/>
              </w:rPr>
              <w:t>детализирующий показатель оценки 1:</w:t>
            </w:r>
          </w:p>
          <w:p w14:paraId="14152BAF" w14:textId="77777777" w:rsidR="00567913" w:rsidRPr="001A25A5" w:rsidRDefault="00567913" w:rsidP="00121901">
            <w:pPr>
              <w:autoSpaceDE w:val="0"/>
              <w:autoSpaceDN w:val="0"/>
              <w:adjustRightInd w:val="0"/>
              <w:spacing w:line="240" w:lineRule="auto"/>
              <w:rPr>
                <w:bCs/>
                <w:iCs/>
              </w:rPr>
            </w:pPr>
            <w:r w:rsidRPr="001A25A5">
              <w:rPr>
                <w:bCs/>
                <w:iCs/>
              </w:rPr>
              <w:t xml:space="preserve">общая цена исполненных участником закупки за последние 3 (три) года, предшествующих дате подачи заявки на участие в закупке, договоров (контрактов) на выполнение строительно-монтажных работ на объектах находящихся в районах с сейсмичностью не менее 8 баллов </w:t>
            </w:r>
            <w:r w:rsidRPr="001A25A5">
              <w:rPr>
                <w:rFonts w:eastAsia="Times New Roman" w:cs="Times New Roman"/>
                <w:bCs/>
                <w:iCs/>
                <w:lang w:eastAsia="ru-RU"/>
              </w:rPr>
              <w:t>(А</w:t>
            </w:r>
            <w:r w:rsidRPr="001A25A5">
              <w:rPr>
                <w:rFonts w:eastAsia="Times New Roman" w:cs="Times New Roman"/>
                <w:bCs/>
                <w:iCs/>
                <w:vertAlign w:val="subscript"/>
                <w:lang w:eastAsia="ru-RU"/>
              </w:rPr>
              <w:t>1</w:t>
            </w:r>
            <w:r w:rsidRPr="001A25A5">
              <w:rPr>
                <w:rFonts w:eastAsia="Times New Roman" w:cs="Times New Roman"/>
                <w:bCs/>
                <w:iCs/>
                <w:lang w:eastAsia="ru-RU"/>
              </w:rPr>
              <w:t>)</w:t>
            </w:r>
          </w:p>
        </w:tc>
        <w:tc>
          <w:tcPr>
            <w:tcW w:w="1559" w:type="dxa"/>
            <w:vAlign w:val="center"/>
          </w:tcPr>
          <w:p w14:paraId="0B3999C4" w14:textId="77777777" w:rsidR="00567913" w:rsidRPr="001A25A5" w:rsidRDefault="00567913" w:rsidP="00121901">
            <w:pPr>
              <w:autoSpaceDE w:val="0"/>
              <w:autoSpaceDN w:val="0"/>
              <w:adjustRightInd w:val="0"/>
              <w:spacing w:line="240" w:lineRule="auto"/>
              <w:ind w:firstLine="709"/>
              <w:jc w:val="center"/>
              <w:rPr>
                <w:bCs/>
              </w:rPr>
            </w:pPr>
            <w:r w:rsidRPr="001A25A5">
              <w:rPr>
                <w:bCs/>
                <w:iCs/>
              </w:rPr>
              <w:t>--</w:t>
            </w:r>
          </w:p>
        </w:tc>
        <w:tc>
          <w:tcPr>
            <w:tcW w:w="1560" w:type="dxa"/>
            <w:vAlign w:val="center"/>
          </w:tcPr>
          <w:p w14:paraId="3BCCA8BA" w14:textId="77777777" w:rsidR="00567913" w:rsidRPr="001A25A5" w:rsidRDefault="00567913" w:rsidP="00121901">
            <w:pPr>
              <w:autoSpaceDE w:val="0"/>
              <w:autoSpaceDN w:val="0"/>
              <w:adjustRightInd w:val="0"/>
              <w:spacing w:line="240" w:lineRule="auto"/>
              <w:ind w:firstLine="709"/>
              <w:jc w:val="center"/>
              <w:rPr>
                <w:bCs/>
              </w:rPr>
            </w:pPr>
            <w:r w:rsidRPr="001A25A5">
              <w:rPr>
                <w:bCs/>
              </w:rPr>
              <w:t>--</w:t>
            </w:r>
          </w:p>
        </w:tc>
        <w:tc>
          <w:tcPr>
            <w:tcW w:w="2304" w:type="dxa"/>
            <w:vAlign w:val="center"/>
          </w:tcPr>
          <w:p w14:paraId="3571CE13" w14:textId="77777777" w:rsidR="00567913" w:rsidRPr="001A25A5" w:rsidRDefault="00567913" w:rsidP="00121901">
            <w:pPr>
              <w:spacing w:line="240" w:lineRule="auto"/>
              <w:jc w:val="center"/>
            </w:pPr>
            <w:r w:rsidRPr="001A25A5">
              <w:rPr>
                <w:bCs/>
              </w:rPr>
              <w:t>60%/0,6</w:t>
            </w:r>
          </w:p>
        </w:tc>
      </w:tr>
      <w:tr w:rsidR="00567913" w:rsidRPr="001A25A5" w14:paraId="163B8AAA" w14:textId="77777777" w:rsidTr="00121901">
        <w:trPr>
          <w:jc w:val="center"/>
        </w:trPr>
        <w:tc>
          <w:tcPr>
            <w:tcW w:w="1259" w:type="dxa"/>
            <w:vAlign w:val="center"/>
          </w:tcPr>
          <w:p w14:paraId="6EC2D4D6" w14:textId="77777777" w:rsidR="00567913" w:rsidRPr="001A25A5" w:rsidRDefault="00567913" w:rsidP="00121901">
            <w:pPr>
              <w:autoSpaceDE w:val="0"/>
              <w:autoSpaceDN w:val="0"/>
              <w:adjustRightInd w:val="0"/>
              <w:spacing w:line="240" w:lineRule="auto"/>
              <w:jc w:val="center"/>
              <w:rPr>
                <w:bCs/>
              </w:rPr>
            </w:pPr>
          </w:p>
        </w:tc>
        <w:tc>
          <w:tcPr>
            <w:tcW w:w="3414" w:type="dxa"/>
          </w:tcPr>
          <w:p w14:paraId="436BFCEB" w14:textId="77777777" w:rsidR="00567913" w:rsidRPr="001A25A5" w:rsidRDefault="00567913" w:rsidP="00121901">
            <w:pPr>
              <w:autoSpaceDE w:val="0"/>
              <w:autoSpaceDN w:val="0"/>
              <w:adjustRightInd w:val="0"/>
              <w:spacing w:line="240" w:lineRule="auto"/>
              <w:rPr>
                <w:b/>
                <w:bCs/>
                <w:iCs/>
              </w:rPr>
            </w:pPr>
            <w:r w:rsidRPr="001A25A5">
              <w:rPr>
                <w:b/>
                <w:bCs/>
                <w:iCs/>
              </w:rPr>
              <w:t>детализирующий показатель оценки 2:</w:t>
            </w:r>
          </w:p>
          <w:p w14:paraId="20D2A1DC" w14:textId="77777777" w:rsidR="00567913" w:rsidRPr="001A25A5" w:rsidRDefault="00567913" w:rsidP="00121901">
            <w:pPr>
              <w:autoSpaceDE w:val="0"/>
              <w:autoSpaceDN w:val="0"/>
              <w:adjustRightInd w:val="0"/>
              <w:spacing w:line="240" w:lineRule="auto"/>
              <w:rPr>
                <w:bCs/>
                <w:iCs/>
              </w:rPr>
            </w:pPr>
            <w:r w:rsidRPr="001A25A5">
              <w:rPr>
                <w:bCs/>
                <w:iCs/>
              </w:rPr>
              <w:t>наибольшая цена одного из исполненных за последние 3 (три) года, предшествующих дате подачи заявки на участие в закупке, договоров (контрактов) на выполнение строительно-монтажных работ на объектах находящихся в районах с сейсмичностью не менее 8 баллов (А</w:t>
            </w:r>
            <w:r w:rsidRPr="001A25A5">
              <w:rPr>
                <w:bCs/>
                <w:iCs/>
                <w:vertAlign w:val="subscript"/>
              </w:rPr>
              <w:t>2</w:t>
            </w:r>
            <w:r w:rsidRPr="001A25A5">
              <w:rPr>
                <w:bCs/>
                <w:iCs/>
              </w:rPr>
              <w:t>)</w:t>
            </w:r>
          </w:p>
        </w:tc>
        <w:tc>
          <w:tcPr>
            <w:tcW w:w="1559" w:type="dxa"/>
            <w:vAlign w:val="center"/>
          </w:tcPr>
          <w:p w14:paraId="4B982A45" w14:textId="77777777" w:rsidR="00567913" w:rsidRPr="001A25A5" w:rsidRDefault="00567913" w:rsidP="00121901">
            <w:pPr>
              <w:autoSpaceDE w:val="0"/>
              <w:autoSpaceDN w:val="0"/>
              <w:adjustRightInd w:val="0"/>
              <w:spacing w:line="240" w:lineRule="auto"/>
              <w:ind w:firstLine="709"/>
              <w:jc w:val="center"/>
              <w:rPr>
                <w:bCs/>
                <w:iCs/>
              </w:rPr>
            </w:pPr>
          </w:p>
        </w:tc>
        <w:tc>
          <w:tcPr>
            <w:tcW w:w="1560" w:type="dxa"/>
            <w:vAlign w:val="center"/>
          </w:tcPr>
          <w:p w14:paraId="279A7F7F" w14:textId="77777777" w:rsidR="00567913" w:rsidRPr="001A25A5" w:rsidRDefault="00567913" w:rsidP="00121901">
            <w:pPr>
              <w:autoSpaceDE w:val="0"/>
              <w:autoSpaceDN w:val="0"/>
              <w:adjustRightInd w:val="0"/>
              <w:spacing w:line="240" w:lineRule="auto"/>
              <w:ind w:firstLine="709"/>
              <w:jc w:val="center"/>
              <w:rPr>
                <w:bCs/>
              </w:rPr>
            </w:pPr>
          </w:p>
        </w:tc>
        <w:tc>
          <w:tcPr>
            <w:tcW w:w="2304" w:type="dxa"/>
            <w:vAlign w:val="center"/>
          </w:tcPr>
          <w:p w14:paraId="6D19EA39" w14:textId="77777777" w:rsidR="00567913" w:rsidRPr="001A25A5" w:rsidRDefault="00567913" w:rsidP="00121901">
            <w:pPr>
              <w:spacing w:line="240" w:lineRule="auto"/>
              <w:jc w:val="center"/>
              <w:rPr>
                <w:bCs/>
              </w:rPr>
            </w:pPr>
            <w:r w:rsidRPr="001A25A5">
              <w:rPr>
                <w:bCs/>
              </w:rPr>
              <w:t>40%/0,4</w:t>
            </w:r>
          </w:p>
        </w:tc>
      </w:tr>
      <w:tr w:rsidR="00567913" w:rsidRPr="001A25A5" w14:paraId="27FB84E4" w14:textId="77777777" w:rsidTr="00121901">
        <w:trPr>
          <w:jc w:val="center"/>
        </w:trPr>
        <w:tc>
          <w:tcPr>
            <w:tcW w:w="4673" w:type="dxa"/>
            <w:gridSpan w:val="2"/>
          </w:tcPr>
          <w:p w14:paraId="05435C46" w14:textId="77777777" w:rsidR="00567913" w:rsidRPr="001A25A5" w:rsidRDefault="00567913" w:rsidP="00121901">
            <w:pPr>
              <w:autoSpaceDE w:val="0"/>
              <w:autoSpaceDN w:val="0"/>
              <w:adjustRightInd w:val="0"/>
              <w:spacing w:line="240" w:lineRule="auto"/>
              <w:rPr>
                <w:b/>
                <w:bCs/>
                <w:iCs/>
              </w:rPr>
            </w:pPr>
            <w:r w:rsidRPr="001A25A5">
              <w:t xml:space="preserve">Совокупная значимость </w:t>
            </w:r>
            <w:r w:rsidRPr="001A25A5">
              <w:rPr>
                <w:bCs/>
              </w:rPr>
              <w:t>критерия оценки</w:t>
            </w:r>
          </w:p>
        </w:tc>
        <w:tc>
          <w:tcPr>
            <w:tcW w:w="1559" w:type="dxa"/>
            <w:vAlign w:val="center"/>
          </w:tcPr>
          <w:p w14:paraId="0437ABF8" w14:textId="77777777" w:rsidR="00567913" w:rsidRPr="001A25A5" w:rsidRDefault="00567913" w:rsidP="00121901">
            <w:pPr>
              <w:autoSpaceDE w:val="0"/>
              <w:autoSpaceDN w:val="0"/>
              <w:adjustRightInd w:val="0"/>
              <w:spacing w:line="240" w:lineRule="auto"/>
              <w:jc w:val="center"/>
              <w:rPr>
                <w:bCs/>
                <w:iCs/>
              </w:rPr>
            </w:pPr>
            <w:r w:rsidRPr="001A25A5">
              <w:rPr>
                <w:bCs/>
              </w:rPr>
              <w:t>100</w:t>
            </w:r>
          </w:p>
        </w:tc>
        <w:tc>
          <w:tcPr>
            <w:tcW w:w="1560" w:type="dxa"/>
            <w:vAlign w:val="center"/>
          </w:tcPr>
          <w:p w14:paraId="66CD07F5" w14:textId="77777777" w:rsidR="00567913" w:rsidRPr="001A25A5" w:rsidRDefault="00567913" w:rsidP="00121901">
            <w:pPr>
              <w:autoSpaceDE w:val="0"/>
              <w:autoSpaceDN w:val="0"/>
              <w:adjustRightInd w:val="0"/>
              <w:spacing w:line="240" w:lineRule="auto"/>
              <w:jc w:val="center"/>
              <w:rPr>
                <w:bCs/>
              </w:rPr>
            </w:pPr>
            <w:r w:rsidRPr="001A25A5">
              <w:rPr>
                <w:bCs/>
              </w:rPr>
              <w:t>100</w:t>
            </w:r>
          </w:p>
        </w:tc>
        <w:tc>
          <w:tcPr>
            <w:tcW w:w="2304" w:type="dxa"/>
            <w:vAlign w:val="center"/>
          </w:tcPr>
          <w:p w14:paraId="62B72B0D" w14:textId="77777777" w:rsidR="00567913" w:rsidRPr="001A25A5" w:rsidRDefault="00567913" w:rsidP="00121901">
            <w:pPr>
              <w:spacing w:line="240" w:lineRule="auto"/>
              <w:jc w:val="center"/>
              <w:rPr>
                <w:bCs/>
              </w:rPr>
            </w:pPr>
            <w:r w:rsidRPr="001A25A5">
              <w:rPr>
                <w:bCs/>
              </w:rPr>
              <w:t>100</w:t>
            </w:r>
          </w:p>
        </w:tc>
      </w:tr>
    </w:tbl>
    <w:p w14:paraId="7725D945" w14:textId="77777777" w:rsidR="00567913" w:rsidRPr="001A25A5" w:rsidRDefault="00567913" w:rsidP="00567913">
      <w:pPr>
        <w:numPr>
          <w:ilvl w:val="0"/>
          <w:numId w:val="90"/>
        </w:numPr>
        <w:tabs>
          <w:tab w:val="left" w:pos="851"/>
          <w:tab w:val="left" w:pos="993"/>
        </w:tabs>
        <w:autoSpaceDE w:val="0"/>
        <w:autoSpaceDN w:val="0"/>
        <w:adjustRightInd w:val="0"/>
        <w:spacing w:before="120" w:line="240" w:lineRule="auto"/>
        <w:contextualSpacing/>
        <w:rPr>
          <w:b/>
        </w:rPr>
      </w:pPr>
      <w:r w:rsidRPr="001A25A5">
        <w:rPr>
          <w:b/>
        </w:rPr>
        <w:t xml:space="preserve">Оценка по критерию </w:t>
      </w:r>
      <w:r w:rsidRPr="001A25A5">
        <w:rPr>
          <w:b/>
          <w:bCs/>
        </w:rPr>
        <w:t xml:space="preserve">цена договора </w:t>
      </w:r>
    </w:p>
    <w:p w14:paraId="020D1FFC" w14:textId="77777777" w:rsidR="00567913" w:rsidRPr="001A25A5" w:rsidRDefault="00567913" w:rsidP="00567913">
      <w:pPr>
        <w:tabs>
          <w:tab w:val="left" w:pos="851"/>
        </w:tabs>
        <w:spacing w:line="240" w:lineRule="auto"/>
        <w:ind w:firstLine="709"/>
      </w:pPr>
      <w:r w:rsidRPr="001A25A5">
        <w:t>Коэффициент значимости критерия: 0,5.</w:t>
      </w:r>
    </w:p>
    <w:p w14:paraId="4C90BA06" w14:textId="77777777" w:rsidR="00567913" w:rsidRPr="001A25A5" w:rsidRDefault="00567913" w:rsidP="00567913">
      <w:pPr>
        <w:tabs>
          <w:tab w:val="left" w:pos="851"/>
        </w:tabs>
        <w:autoSpaceDE w:val="0"/>
        <w:autoSpaceDN w:val="0"/>
        <w:adjustRightInd w:val="0"/>
        <w:spacing w:line="240" w:lineRule="auto"/>
        <w:ind w:firstLine="709"/>
      </w:pPr>
      <w:r w:rsidRPr="001A25A5">
        <w:t>Количество баллов, присуждаемых по критерию определяется по формуле:</w:t>
      </w:r>
    </w:p>
    <w:p w14:paraId="673D49DA" w14:textId="77777777" w:rsidR="00567913" w:rsidRPr="001A25A5" w:rsidRDefault="00567913" w:rsidP="00567913">
      <w:pPr>
        <w:tabs>
          <w:tab w:val="left" w:pos="851"/>
        </w:tabs>
        <w:autoSpaceDE w:val="0"/>
        <w:autoSpaceDN w:val="0"/>
        <w:adjustRightInd w:val="0"/>
        <w:spacing w:line="240" w:lineRule="auto"/>
        <w:ind w:firstLine="709"/>
        <w:rPr>
          <w:b/>
        </w:rPr>
      </w:pPr>
      <w:r w:rsidRPr="001A25A5">
        <w:rPr>
          <w:b/>
        </w:rPr>
        <w:t>БЦi = КЗ х (100 - ((Цi - Цл)/Цл) x100),</w:t>
      </w:r>
    </w:p>
    <w:p w14:paraId="35472097" w14:textId="77777777" w:rsidR="00567913" w:rsidRPr="001A25A5" w:rsidRDefault="00567913" w:rsidP="00567913">
      <w:pPr>
        <w:autoSpaceDE w:val="0"/>
        <w:autoSpaceDN w:val="0"/>
        <w:adjustRightInd w:val="0"/>
        <w:spacing w:line="240" w:lineRule="auto"/>
        <w:ind w:firstLine="709"/>
      </w:pPr>
      <w:r w:rsidRPr="001A25A5">
        <w:t xml:space="preserve">где: </w:t>
      </w:r>
    </w:p>
    <w:p w14:paraId="04BA0605" w14:textId="77777777" w:rsidR="00567913" w:rsidRPr="001A25A5" w:rsidRDefault="00567913" w:rsidP="00567913">
      <w:pPr>
        <w:autoSpaceDE w:val="0"/>
        <w:autoSpaceDN w:val="0"/>
        <w:adjustRightInd w:val="0"/>
        <w:spacing w:line="240" w:lineRule="auto"/>
        <w:ind w:firstLine="709"/>
      </w:pPr>
      <w:r w:rsidRPr="001A25A5">
        <w:t>КЗ - коэффициент значимости критерия;</w:t>
      </w:r>
    </w:p>
    <w:p w14:paraId="6F859407" w14:textId="77777777" w:rsidR="00567913" w:rsidRPr="001A25A5" w:rsidRDefault="00567913" w:rsidP="00567913">
      <w:pPr>
        <w:tabs>
          <w:tab w:val="left" w:pos="851"/>
        </w:tabs>
        <w:autoSpaceDE w:val="0"/>
        <w:autoSpaceDN w:val="0"/>
        <w:adjustRightInd w:val="0"/>
        <w:spacing w:line="240" w:lineRule="auto"/>
        <w:ind w:firstLine="709"/>
      </w:pPr>
      <w:r w:rsidRPr="001A25A5">
        <w:t xml:space="preserve">Цi - предложение участника закупки о </w:t>
      </w:r>
      <w:r w:rsidRPr="001A25A5">
        <w:rPr>
          <w:bCs/>
        </w:rPr>
        <w:t>цене договора</w:t>
      </w:r>
      <w:r w:rsidRPr="001A25A5">
        <w:t>, заявка которого оценивается;</w:t>
      </w:r>
    </w:p>
    <w:p w14:paraId="728CC2CE" w14:textId="77777777" w:rsidR="00567913" w:rsidRPr="001A25A5" w:rsidRDefault="00567913" w:rsidP="00567913">
      <w:pPr>
        <w:tabs>
          <w:tab w:val="left" w:pos="851"/>
        </w:tabs>
        <w:autoSpaceDE w:val="0"/>
        <w:autoSpaceDN w:val="0"/>
        <w:adjustRightInd w:val="0"/>
        <w:spacing w:line="240" w:lineRule="auto"/>
        <w:ind w:firstLine="709"/>
      </w:pPr>
      <w:r w:rsidRPr="001A25A5">
        <w:t>Цл - наилучшее ценовое предложение из числа предложенных участниками закупки.</w:t>
      </w:r>
    </w:p>
    <w:p w14:paraId="1D1A5931" w14:textId="77777777" w:rsidR="00567913" w:rsidRPr="001A25A5" w:rsidRDefault="00567913" w:rsidP="00567913">
      <w:pPr>
        <w:tabs>
          <w:tab w:val="left" w:pos="851"/>
        </w:tabs>
        <w:autoSpaceDE w:val="0"/>
        <w:autoSpaceDN w:val="0"/>
        <w:adjustRightInd w:val="0"/>
        <w:spacing w:line="240" w:lineRule="auto"/>
        <w:ind w:firstLine="709"/>
      </w:pPr>
      <w:r w:rsidRPr="001A25A5">
        <w:lastRenderedPageBreak/>
        <w:t>В случае если по результатам применения вышеуказанной формулы при оценке хотя бы одной заявки получено значение, являющееся отрицательным числом, значение количества баллов по критерию всех заявок на участие в закупке определяется по формуле:</w:t>
      </w:r>
    </w:p>
    <w:p w14:paraId="16DC6620" w14:textId="77777777" w:rsidR="00567913" w:rsidRPr="001A25A5" w:rsidRDefault="00567913" w:rsidP="00567913">
      <w:pPr>
        <w:tabs>
          <w:tab w:val="left" w:pos="851"/>
        </w:tabs>
        <w:autoSpaceDE w:val="0"/>
        <w:autoSpaceDN w:val="0"/>
        <w:adjustRightInd w:val="0"/>
        <w:spacing w:line="240" w:lineRule="auto"/>
        <w:ind w:firstLine="709"/>
        <w:rPr>
          <w:b/>
        </w:rPr>
      </w:pPr>
      <w:r w:rsidRPr="001A25A5">
        <w:rPr>
          <w:b/>
        </w:rPr>
        <w:t xml:space="preserve">БЦi = КЗ х ((Цнач - Цi ) х 100/(Цнач - Цл)), </w:t>
      </w:r>
    </w:p>
    <w:p w14:paraId="20468B61" w14:textId="77777777" w:rsidR="00567913" w:rsidRPr="001A25A5" w:rsidRDefault="00567913" w:rsidP="00567913">
      <w:pPr>
        <w:tabs>
          <w:tab w:val="left" w:pos="851"/>
        </w:tabs>
        <w:autoSpaceDE w:val="0"/>
        <w:autoSpaceDN w:val="0"/>
        <w:adjustRightInd w:val="0"/>
        <w:spacing w:line="240" w:lineRule="auto"/>
        <w:ind w:firstLine="709"/>
      </w:pPr>
      <w:r w:rsidRPr="001A25A5">
        <w:t xml:space="preserve">где: </w:t>
      </w:r>
    </w:p>
    <w:p w14:paraId="4D5DD317" w14:textId="77777777" w:rsidR="00567913" w:rsidRPr="001A25A5" w:rsidRDefault="00567913" w:rsidP="00567913">
      <w:pPr>
        <w:tabs>
          <w:tab w:val="left" w:pos="851"/>
        </w:tabs>
        <w:autoSpaceDE w:val="0"/>
        <w:autoSpaceDN w:val="0"/>
        <w:adjustRightInd w:val="0"/>
        <w:spacing w:line="240" w:lineRule="auto"/>
        <w:ind w:firstLine="709"/>
      </w:pPr>
      <w:r w:rsidRPr="001A25A5">
        <w:t>КЗ - коэффициент значимости критерия;</w:t>
      </w:r>
    </w:p>
    <w:p w14:paraId="237804CE" w14:textId="77777777" w:rsidR="00567913" w:rsidRPr="001A25A5" w:rsidRDefault="00567913" w:rsidP="00567913">
      <w:pPr>
        <w:tabs>
          <w:tab w:val="left" w:pos="851"/>
        </w:tabs>
        <w:autoSpaceDE w:val="0"/>
        <w:autoSpaceDN w:val="0"/>
        <w:adjustRightInd w:val="0"/>
        <w:spacing w:line="240" w:lineRule="auto"/>
        <w:ind w:firstLine="709"/>
      </w:pPr>
      <w:r w:rsidRPr="001A25A5">
        <w:t xml:space="preserve">Цi - предложение участника закупки о </w:t>
      </w:r>
      <w:r w:rsidRPr="001A25A5">
        <w:rPr>
          <w:bCs/>
        </w:rPr>
        <w:t>цене договора</w:t>
      </w:r>
      <w:r w:rsidRPr="001A25A5">
        <w:t>, заявка которого оценивается;</w:t>
      </w:r>
    </w:p>
    <w:p w14:paraId="4E5D1872" w14:textId="77777777" w:rsidR="00567913" w:rsidRPr="001A25A5" w:rsidRDefault="00567913" w:rsidP="00567913">
      <w:pPr>
        <w:tabs>
          <w:tab w:val="left" w:pos="851"/>
        </w:tabs>
        <w:autoSpaceDE w:val="0"/>
        <w:autoSpaceDN w:val="0"/>
        <w:adjustRightInd w:val="0"/>
        <w:spacing w:line="240" w:lineRule="auto"/>
        <w:ind w:firstLine="709"/>
      </w:pPr>
      <w:r w:rsidRPr="001A25A5">
        <w:t>Цл - наилучшее ценовое предложение из числа предложенных участниками закупки;</w:t>
      </w:r>
    </w:p>
    <w:p w14:paraId="647F9D70" w14:textId="77777777" w:rsidR="00567913" w:rsidRPr="001A25A5" w:rsidRDefault="00567913" w:rsidP="00567913">
      <w:pPr>
        <w:tabs>
          <w:tab w:val="left" w:pos="851"/>
        </w:tabs>
        <w:autoSpaceDE w:val="0"/>
        <w:autoSpaceDN w:val="0"/>
        <w:adjustRightInd w:val="0"/>
        <w:spacing w:line="240" w:lineRule="auto"/>
        <w:ind w:firstLine="709"/>
      </w:pPr>
      <w:r w:rsidRPr="001A25A5">
        <w:t xml:space="preserve">Цнач - начальная (максимальная) </w:t>
      </w:r>
      <w:r w:rsidRPr="001A25A5">
        <w:rPr>
          <w:bCs/>
        </w:rPr>
        <w:t>цена договора</w:t>
      </w:r>
      <w:r w:rsidRPr="001A25A5">
        <w:t xml:space="preserve">. </w:t>
      </w:r>
    </w:p>
    <w:p w14:paraId="0EC7AB3B" w14:textId="77777777" w:rsidR="00567913" w:rsidRPr="001A25A5" w:rsidRDefault="00567913" w:rsidP="00567913">
      <w:pPr>
        <w:tabs>
          <w:tab w:val="left" w:pos="851"/>
        </w:tabs>
        <w:spacing w:line="240" w:lineRule="auto"/>
        <w:ind w:firstLine="709"/>
      </w:pPr>
      <w:r w:rsidRPr="001A25A5">
        <w:t xml:space="preserve">Заявка с наименьшей ценой договора, которой присваивается самый высокий рейтинг, признается лучшим условием исполнения договора по критерию. </w:t>
      </w:r>
    </w:p>
    <w:p w14:paraId="1D00AC3C" w14:textId="77777777" w:rsidR="00567913" w:rsidRPr="001A25A5" w:rsidRDefault="00567913" w:rsidP="00567913">
      <w:pPr>
        <w:tabs>
          <w:tab w:val="left" w:pos="851"/>
        </w:tabs>
        <w:spacing w:line="240" w:lineRule="auto"/>
        <w:ind w:firstLine="709"/>
      </w:pPr>
    </w:p>
    <w:p w14:paraId="3DDC3D4F" w14:textId="77777777" w:rsidR="00567913" w:rsidRPr="001A25A5" w:rsidRDefault="00567913" w:rsidP="00567913">
      <w:pPr>
        <w:numPr>
          <w:ilvl w:val="0"/>
          <w:numId w:val="90"/>
        </w:numPr>
        <w:tabs>
          <w:tab w:val="left" w:pos="851"/>
          <w:tab w:val="left" w:pos="993"/>
        </w:tabs>
        <w:autoSpaceDE w:val="0"/>
        <w:autoSpaceDN w:val="0"/>
        <w:adjustRightInd w:val="0"/>
        <w:spacing w:line="240" w:lineRule="auto"/>
        <w:contextualSpacing/>
      </w:pPr>
      <w:r w:rsidRPr="001A25A5">
        <w:rPr>
          <w:b/>
        </w:rPr>
        <w:t>Оценка по критерию «квалификация участников закупки»</w:t>
      </w:r>
    </w:p>
    <w:p w14:paraId="4528CC6D" w14:textId="77777777" w:rsidR="00567913" w:rsidRPr="001A25A5" w:rsidRDefault="00567913" w:rsidP="00567913">
      <w:pPr>
        <w:widowControl w:val="0"/>
        <w:spacing w:line="240" w:lineRule="auto"/>
        <w:ind w:firstLine="709"/>
        <w:rPr>
          <w:bCs/>
        </w:rPr>
      </w:pPr>
      <w:r w:rsidRPr="001A25A5">
        <w:rPr>
          <w:bCs/>
        </w:rPr>
        <w:t xml:space="preserve">В целях осуществления оценки заявки </w:t>
      </w:r>
      <w:r w:rsidRPr="001A25A5">
        <w:t xml:space="preserve">по критерию оценки «квалификация участников закупки» </w:t>
      </w:r>
      <w:r w:rsidRPr="001A25A5">
        <w:rPr>
          <w:bCs/>
        </w:rPr>
        <w:t>участникам закупки предлагается предоставить в составе заявки информацию по</w:t>
      </w:r>
      <w:r w:rsidRPr="001A25A5">
        <w:t xml:space="preserve"> форме «Квалификация участника конкурса».</w:t>
      </w:r>
    </w:p>
    <w:p w14:paraId="49374B70" w14:textId="77777777" w:rsidR="00567913" w:rsidRPr="001A25A5" w:rsidRDefault="00567913" w:rsidP="00567913">
      <w:pPr>
        <w:autoSpaceDE w:val="0"/>
        <w:autoSpaceDN w:val="0"/>
        <w:adjustRightInd w:val="0"/>
        <w:spacing w:line="240" w:lineRule="auto"/>
        <w:ind w:firstLine="709"/>
        <w:rPr>
          <w:bCs/>
        </w:rPr>
      </w:pPr>
      <w:r w:rsidRPr="001A25A5">
        <w:rPr>
          <w:bCs/>
        </w:rPr>
        <w:t>Информация должна быть подтверждена предоставлением документов, указанных в форме</w:t>
      </w:r>
      <w:r w:rsidRPr="001A25A5" w:rsidDel="00FC4F35">
        <w:rPr>
          <w:bCs/>
        </w:rPr>
        <w:t xml:space="preserve"> </w:t>
      </w:r>
      <w:r w:rsidRPr="001A25A5">
        <w:rPr>
          <w:bCs/>
        </w:rPr>
        <w:t>«Квалификация участника конкурса».</w:t>
      </w:r>
    </w:p>
    <w:p w14:paraId="6955D95B" w14:textId="77777777" w:rsidR="00567913" w:rsidRPr="001A25A5" w:rsidRDefault="00567913" w:rsidP="00567913">
      <w:pPr>
        <w:tabs>
          <w:tab w:val="left" w:pos="851"/>
        </w:tabs>
        <w:spacing w:line="240" w:lineRule="auto"/>
        <w:ind w:firstLine="709"/>
      </w:pPr>
      <w:r w:rsidRPr="001A25A5">
        <w:t>Коэффициент значимости критерия: 0,5.</w:t>
      </w:r>
    </w:p>
    <w:p w14:paraId="1D8077D0" w14:textId="77777777" w:rsidR="00567913" w:rsidRPr="001A25A5" w:rsidRDefault="00567913" w:rsidP="00567913">
      <w:pPr>
        <w:autoSpaceDE w:val="0"/>
        <w:autoSpaceDN w:val="0"/>
        <w:adjustRightInd w:val="0"/>
        <w:spacing w:line="240" w:lineRule="auto"/>
        <w:ind w:firstLine="709"/>
      </w:pPr>
      <w:r w:rsidRPr="001A25A5">
        <w:t>Коэффициент значимости детализирующего показателя оценки 1: 0,6.</w:t>
      </w:r>
    </w:p>
    <w:p w14:paraId="648134C9" w14:textId="77777777" w:rsidR="00567913" w:rsidRPr="001A25A5" w:rsidRDefault="00567913" w:rsidP="00567913">
      <w:pPr>
        <w:autoSpaceDE w:val="0"/>
        <w:autoSpaceDN w:val="0"/>
        <w:adjustRightInd w:val="0"/>
        <w:spacing w:line="240" w:lineRule="auto"/>
        <w:ind w:firstLine="709"/>
      </w:pPr>
      <w:r w:rsidRPr="001A25A5">
        <w:t>Коэффициент значимости детализирующего показателя оценки 2: 0,4.</w:t>
      </w:r>
    </w:p>
    <w:p w14:paraId="4BD2F523" w14:textId="77777777" w:rsidR="00567913" w:rsidRPr="001A25A5" w:rsidRDefault="00567913" w:rsidP="00567913">
      <w:pPr>
        <w:autoSpaceDE w:val="0"/>
        <w:autoSpaceDN w:val="0"/>
        <w:adjustRightInd w:val="0"/>
        <w:spacing w:line="240" w:lineRule="auto"/>
        <w:ind w:firstLine="709"/>
        <w:rPr>
          <w:b/>
        </w:rPr>
      </w:pPr>
      <w:r w:rsidRPr="001A25A5">
        <w:t>4.1</w:t>
      </w:r>
      <w:r w:rsidRPr="001A25A5">
        <w:rPr>
          <w:b/>
        </w:rPr>
        <w:t xml:space="preserve"> Оценка по детализирующему</w:t>
      </w:r>
      <w:r w:rsidRPr="001A25A5">
        <w:rPr>
          <w:b/>
          <w:bCs/>
        </w:rPr>
        <w:t xml:space="preserve"> показателю оценки 1</w:t>
      </w:r>
      <w:r w:rsidRPr="001A25A5">
        <w:rPr>
          <w:b/>
        </w:rPr>
        <w:t xml:space="preserve"> </w:t>
      </w:r>
    </w:p>
    <w:p w14:paraId="77130BB0" w14:textId="77777777" w:rsidR="00567913" w:rsidRPr="001A25A5" w:rsidRDefault="00567913" w:rsidP="00567913">
      <w:pPr>
        <w:autoSpaceDE w:val="0"/>
        <w:autoSpaceDN w:val="0"/>
        <w:adjustRightInd w:val="0"/>
        <w:spacing w:line="240" w:lineRule="auto"/>
        <w:ind w:firstLine="709"/>
      </w:pPr>
      <w:r w:rsidRPr="001A25A5">
        <w:t>Количество баллов, присуждаемых по детализирующему показателю оценки, определяется по формуле:</w:t>
      </w:r>
    </w:p>
    <w:p w14:paraId="30B4662F" w14:textId="77777777" w:rsidR="00567913" w:rsidRPr="001A25A5" w:rsidRDefault="00567913" w:rsidP="00567913">
      <w:pPr>
        <w:autoSpaceDE w:val="0"/>
        <w:autoSpaceDN w:val="0"/>
        <w:adjustRightInd w:val="0"/>
        <w:spacing w:line="240" w:lineRule="auto"/>
        <w:ind w:firstLine="709"/>
      </w:pPr>
      <w:r w:rsidRPr="001A25A5">
        <w:rPr>
          <w:rFonts w:eastAsia="Times New Roman" w:cs="Times New Roman"/>
          <w:noProof/>
          <w:lang w:eastAsia="ru-RU"/>
        </w:rPr>
        <mc:AlternateContent>
          <mc:Choice Requires="wpc">
            <w:drawing>
              <wp:inline distT="0" distB="0" distL="0" distR="0" wp14:anchorId="0CFB6094" wp14:editId="22B4BBB3">
                <wp:extent cx="1800225" cy="446405"/>
                <wp:effectExtent l="0" t="0" r="9525" b="10795"/>
                <wp:docPr id="64" name="Полотно 6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4" name="Rectangle 5"/>
                        <wps:cNvSpPr>
                          <a:spLocks noChangeArrowheads="1"/>
                        </wps:cNvSpPr>
                        <wps:spPr bwMode="auto">
                          <a:xfrm>
                            <a:off x="1724660"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FD091" w14:textId="77777777" w:rsidR="00567913" w:rsidRDefault="00567913" w:rsidP="00567913">
                              <w:r>
                                <w:rPr>
                                  <w:color w:val="000000"/>
                                  <w:lang w:val="en-US"/>
                                </w:rPr>
                                <w:t>)</w:t>
                              </w:r>
                            </w:p>
                          </w:txbxContent>
                        </wps:txbx>
                        <wps:bodyPr rot="0" vert="horz" wrap="none" lIns="0" tIns="0" rIns="0" bIns="0" anchor="t" anchorCtr="0" upright="1">
                          <a:spAutoFit/>
                        </wps:bodyPr>
                      </wps:wsp>
                      <wps:wsp>
                        <wps:cNvPr id="35" name="Rectangle 6"/>
                        <wps:cNvSpPr>
                          <a:spLocks noChangeArrowheads="1"/>
                        </wps:cNvSpPr>
                        <wps:spPr bwMode="auto">
                          <a:xfrm>
                            <a:off x="1360170" y="130810"/>
                            <a:ext cx="4254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1293D" w14:textId="77777777" w:rsidR="00567913" w:rsidRDefault="00567913" w:rsidP="00567913">
                              <w:r>
                                <w:rPr>
                                  <w:color w:val="000000"/>
                                  <w:lang w:val="en-US"/>
                                </w:rPr>
                                <w:t>/</w:t>
                              </w:r>
                            </w:p>
                          </w:txbxContent>
                        </wps:txbx>
                        <wps:bodyPr rot="0" vert="horz" wrap="none" lIns="0" tIns="0" rIns="0" bIns="0" anchor="t" anchorCtr="0" upright="1">
                          <a:spAutoFit/>
                        </wps:bodyPr>
                      </wps:wsp>
                      <wps:wsp>
                        <wps:cNvPr id="36" name="Rectangle 7"/>
                        <wps:cNvSpPr>
                          <a:spLocks noChangeArrowheads="1"/>
                        </wps:cNvSpPr>
                        <wps:spPr bwMode="auto">
                          <a:xfrm>
                            <a:off x="1118235"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7C57A" w14:textId="77777777" w:rsidR="00567913" w:rsidRDefault="00567913" w:rsidP="00567913">
                              <w:r>
                                <w:rPr>
                                  <w:color w:val="000000"/>
                                  <w:lang w:val="en-US"/>
                                </w:rPr>
                                <w:t>(</w:t>
                              </w:r>
                            </w:p>
                          </w:txbxContent>
                        </wps:txbx>
                        <wps:bodyPr rot="0" vert="horz" wrap="none" lIns="0" tIns="0" rIns="0" bIns="0" anchor="t" anchorCtr="0" upright="1">
                          <a:spAutoFit/>
                        </wps:bodyPr>
                      </wps:wsp>
                      <wps:wsp>
                        <wps:cNvPr id="37" name="Rectangle 8"/>
                        <wps:cNvSpPr>
                          <a:spLocks noChangeArrowheads="1"/>
                        </wps:cNvSpPr>
                        <wps:spPr bwMode="auto">
                          <a:xfrm>
                            <a:off x="102362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FBBA0" w14:textId="77777777" w:rsidR="00567913" w:rsidRDefault="00567913" w:rsidP="00567913">
                              <w:r>
                                <w:rPr>
                                  <w:color w:val="000000"/>
                                  <w:lang w:val="en-US"/>
                                </w:rPr>
                                <w:t>*</w:t>
                              </w:r>
                            </w:p>
                          </w:txbxContent>
                        </wps:txbx>
                        <wps:bodyPr rot="0" vert="horz" wrap="none" lIns="0" tIns="0" rIns="0" bIns="0" anchor="t" anchorCtr="0" upright="1">
                          <a:spAutoFit/>
                        </wps:bodyPr>
                      </wps:wsp>
                      <wps:wsp>
                        <wps:cNvPr id="38" name="Rectangle 9"/>
                        <wps:cNvSpPr>
                          <a:spLocks noChangeArrowheads="1"/>
                        </wps:cNvSpPr>
                        <wps:spPr bwMode="auto">
                          <a:xfrm>
                            <a:off x="778510" y="130810"/>
                            <a:ext cx="2292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DCEF4" w14:textId="77777777" w:rsidR="00567913" w:rsidRDefault="00567913" w:rsidP="00567913">
                              <w:r>
                                <w:rPr>
                                  <w:color w:val="000000"/>
                                  <w:lang w:val="en-US"/>
                                </w:rPr>
                                <w:t>100</w:t>
                              </w:r>
                            </w:p>
                          </w:txbxContent>
                        </wps:txbx>
                        <wps:bodyPr rot="0" vert="horz" wrap="none" lIns="0" tIns="0" rIns="0" bIns="0" anchor="t" anchorCtr="0" upright="1">
                          <a:spAutoFit/>
                        </wps:bodyPr>
                      </wps:wsp>
                      <wps:wsp>
                        <wps:cNvPr id="39" name="Rectangle 10"/>
                        <wps:cNvSpPr>
                          <a:spLocks noChangeArrowheads="1"/>
                        </wps:cNvSpPr>
                        <wps:spPr bwMode="auto">
                          <a:xfrm>
                            <a:off x="69850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93AB7" w14:textId="77777777" w:rsidR="00567913" w:rsidRDefault="00567913" w:rsidP="00567913">
                              <w:r>
                                <w:rPr>
                                  <w:color w:val="000000"/>
                                  <w:lang w:val="en-US"/>
                                </w:rPr>
                                <w:t>*</w:t>
                              </w:r>
                            </w:p>
                          </w:txbxContent>
                        </wps:txbx>
                        <wps:bodyPr rot="0" vert="horz" wrap="none" lIns="0" tIns="0" rIns="0" bIns="0" anchor="t" anchorCtr="0" upright="1">
                          <a:spAutoFit/>
                        </wps:bodyPr>
                      </wps:wsp>
                      <wps:wsp>
                        <wps:cNvPr id="40" name="Rectangle 11"/>
                        <wps:cNvSpPr>
                          <a:spLocks noChangeArrowheads="1"/>
                        </wps:cNvSpPr>
                        <wps:spPr bwMode="auto">
                          <a:xfrm>
                            <a:off x="1548765" y="221615"/>
                            <a:ext cx="1536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E2A51" w14:textId="77777777" w:rsidR="00567913" w:rsidRDefault="00567913" w:rsidP="00567913">
                              <w:r>
                                <w:rPr>
                                  <w:color w:val="000000"/>
                                  <w:sz w:val="14"/>
                                  <w:szCs w:val="14"/>
                                  <w:lang w:val="en-US"/>
                                </w:rPr>
                                <w:t>max</w:t>
                              </w:r>
                            </w:p>
                          </w:txbxContent>
                        </wps:txbx>
                        <wps:bodyPr rot="0" vert="horz" wrap="none" lIns="0" tIns="0" rIns="0" bIns="0" anchor="t" anchorCtr="0" upright="1">
                          <a:spAutoFit/>
                        </wps:bodyPr>
                      </wps:wsp>
                      <wps:wsp>
                        <wps:cNvPr id="41" name="Rectangle 12"/>
                        <wps:cNvSpPr>
                          <a:spLocks noChangeArrowheads="1"/>
                        </wps:cNvSpPr>
                        <wps:spPr bwMode="auto">
                          <a:xfrm>
                            <a:off x="349885" y="299085"/>
                            <a:ext cx="145415" cy="2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A22DE" w14:textId="77777777" w:rsidR="00567913" w:rsidRPr="007B5CC1" w:rsidRDefault="00567913" w:rsidP="00567913">
                              <w:pPr>
                                <w:rPr>
                                  <w:sz w:val="2"/>
                                  <w:lang w:val="en-US"/>
                                </w:rPr>
                              </w:pPr>
                            </w:p>
                          </w:txbxContent>
                        </wps:txbx>
                        <wps:bodyPr rot="0" vert="horz" wrap="square" lIns="0" tIns="0" rIns="0" bIns="0" anchor="t" anchorCtr="0" upright="1">
                          <a:spAutoFit/>
                        </wps:bodyPr>
                      </wps:wsp>
                      <wps:wsp>
                        <wps:cNvPr id="42" name="Rectangle 13"/>
                        <wps:cNvSpPr>
                          <a:spLocks noChangeArrowheads="1"/>
                        </wps:cNvSpPr>
                        <wps:spPr bwMode="auto">
                          <a:xfrm>
                            <a:off x="1433195"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87664" w14:textId="77777777" w:rsidR="00567913" w:rsidRDefault="00567913" w:rsidP="00567913">
                              <w:r>
                                <w:rPr>
                                  <w:i/>
                                  <w:iCs/>
                                  <w:color w:val="000000"/>
                                  <w:lang w:val="en-US"/>
                                </w:rPr>
                                <w:t>K</w:t>
                              </w:r>
                            </w:p>
                          </w:txbxContent>
                        </wps:txbx>
                        <wps:bodyPr rot="0" vert="horz" wrap="none" lIns="0" tIns="0" rIns="0" bIns="0" anchor="t" anchorCtr="0" upright="1">
                          <a:spAutoFit/>
                        </wps:bodyPr>
                      </wps:wsp>
                      <wps:wsp>
                        <wps:cNvPr id="43" name="Rectangle 14"/>
                        <wps:cNvSpPr>
                          <a:spLocks noChangeArrowheads="1"/>
                        </wps:cNvSpPr>
                        <wps:spPr bwMode="auto">
                          <a:xfrm>
                            <a:off x="1177290"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2A8B5" w14:textId="77777777" w:rsidR="00567913" w:rsidRDefault="00567913" w:rsidP="00567913">
                              <w:r>
                                <w:rPr>
                                  <w:i/>
                                  <w:iCs/>
                                  <w:color w:val="000000"/>
                                  <w:lang w:val="en-US"/>
                                </w:rPr>
                                <w:t>K</w:t>
                              </w:r>
                            </w:p>
                          </w:txbxContent>
                        </wps:txbx>
                        <wps:bodyPr rot="0" vert="horz" wrap="none" lIns="0" tIns="0" rIns="0" bIns="0" anchor="t" anchorCtr="0" upright="1">
                          <a:spAutoFit/>
                        </wps:bodyPr>
                      </wps:wsp>
                      <wps:wsp>
                        <wps:cNvPr id="44" name="Rectangle 15"/>
                        <wps:cNvSpPr>
                          <a:spLocks noChangeArrowheads="1"/>
                        </wps:cNvSpPr>
                        <wps:spPr bwMode="auto">
                          <a:xfrm>
                            <a:off x="495300"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EDB15" w14:textId="77777777" w:rsidR="00567913" w:rsidRDefault="00567913" w:rsidP="00567913">
                              <w:r>
                                <w:rPr>
                                  <w:i/>
                                  <w:iCs/>
                                  <w:color w:val="000000"/>
                                  <w:lang w:val="en-US"/>
                                </w:rPr>
                                <w:t>K</w:t>
                              </w:r>
                            </w:p>
                          </w:txbxContent>
                        </wps:txbx>
                        <wps:bodyPr rot="0" vert="horz" wrap="none" lIns="0" tIns="0" rIns="0" bIns="0" anchor="t" anchorCtr="0" upright="1">
                          <a:spAutoFit/>
                        </wps:bodyPr>
                      </wps:wsp>
                      <wps:wsp>
                        <wps:cNvPr id="45" name="Rectangle 16"/>
                        <wps:cNvSpPr>
                          <a:spLocks noChangeArrowheads="1"/>
                        </wps:cNvSpPr>
                        <wps:spPr bwMode="auto">
                          <a:xfrm>
                            <a:off x="596900" y="130810"/>
                            <a:ext cx="7556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7785D" w14:textId="77777777" w:rsidR="00567913" w:rsidRDefault="00567913" w:rsidP="00567913">
                              <w:r>
                                <w:rPr>
                                  <w:i/>
                                  <w:iCs/>
                                  <w:color w:val="000000"/>
                                  <w:lang w:val="en-US"/>
                                </w:rPr>
                                <w:t>З</w:t>
                              </w:r>
                            </w:p>
                          </w:txbxContent>
                        </wps:txbx>
                        <wps:bodyPr rot="0" vert="horz" wrap="none" lIns="0" tIns="0" rIns="0" bIns="0" anchor="t" anchorCtr="0" upright="1">
                          <a:spAutoFit/>
                        </wps:bodyPr>
                      </wps:wsp>
                      <wps:wsp>
                        <wps:cNvPr id="46" name="Rectangle 17"/>
                        <wps:cNvSpPr>
                          <a:spLocks noChangeArrowheads="1"/>
                        </wps:cNvSpPr>
                        <wps:spPr bwMode="auto">
                          <a:xfrm>
                            <a:off x="158115" y="95885"/>
                            <a:ext cx="19812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1696C" w14:textId="77777777" w:rsidR="00567913" w:rsidRPr="00BB33F0" w:rsidRDefault="00567913" w:rsidP="00567913">
                              <w:pPr>
                                <w:rPr>
                                  <w:sz w:val="32"/>
                                  <w:lang w:val="en-US"/>
                                </w:rPr>
                              </w:pPr>
                              <w:r w:rsidRPr="00BB33F0">
                                <w:rPr>
                                  <w:sz w:val="32"/>
                                  <w:lang w:val="en-US"/>
                                </w:rPr>
                                <w:t>A</w:t>
                              </w:r>
                              <w:r>
                                <w:rPr>
                                  <w:vertAlign w:val="subscript"/>
                                  <w:lang w:val="en-US"/>
                                </w:rPr>
                                <w:t>1</w:t>
                              </w:r>
                            </w:p>
                          </w:txbxContent>
                        </wps:txbx>
                        <wps:bodyPr rot="0" vert="horz" wrap="none" lIns="0" tIns="0" rIns="0" bIns="0" anchor="t" anchorCtr="0" upright="1">
                          <a:spAutoFit/>
                        </wps:bodyPr>
                      </wps:wsp>
                      <wps:wsp>
                        <wps:cNvPr id="47" name="Rectangle 18"/>
                        <wps:cNvSpPr>
                          <a:spLocks noChangeArrowheads="1"/>
                        </wps:cNvSpPr>
                        <wps:spPr bwMode="auto">
                          <a:xfrm>
                            <a:off x="1289685" y="221615"/>
                            <a:ext cx="2476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5FB5A" w14:textId="77777777" w:rsidR="00567913" w:rsidRDefault="00567913" w:rsidP="00567913">
                              <w:r>
                                <w:rPr>
                                  <w:i/>
                                  <w:iCs/>
                                  <w:color w:val="000000"/>
                                  <w:sz w:val="14"/>
                                  <w:szCs w:val="14"/>
                                  <w:lang w:val="en-US"/>
                                </w:rPr>
                                <w:t>i</w:t>
                              </w:r>
                            </w:p>
                          </w:txbxContent>
                        </wps:txbx>
                        <wps:bodyPr rot="0" vert="horz" wrap="none" lIns="0" tIns="0" rIns="0" bIns="0" anchor="t" anchorCtr="0" upright="1">
                          <a:spAutoFit/>
                        </wps:bodyPr>
                      </wps:wsp>
                      <wps:wsp>
                        <wps:cNvPr id="48" name="Rectangle 19"/>
                        <wps:cNvSpPr>
                          <a:spLocks noChangeArrowheads="1"/>
                        </wps:cNvSpPr>
                        <wps:spPr bwMode="auto">
                          <a:xfrm>
                            <a:off x="368300" y="114300"/>
                            <a:ext cx="8382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85820" w14:textId="77777777" w:rsidR="00567913" w:rsidRDefault="00567913" w:rsidP="00567913">
                              <w:r>
                                <w:rPr>
                                  <w:rFonts w:ascii="Symbol" w:hAnsi="Symbol" w:cs="Symbol"/>
                                  <w:color w:val="000000"/>
                                  <w:lang w:val="en-US"/>
                                </w:rPr>
                                <w:t></w:t>
                              </w:r>
                            </w:p>
                          </w:txbxContent>
                        </wps:txbx>
                        <wps:bodyPr rot="0" vert="horz" wrap="none" lIns="0" tIns="0" rIns="0" bIns="0" anchor="t" anchorCtr="0" upright="1">
                          <a:spAutoFit/>
                        </wps:bodyPr>
                      </wps:wsp>
                    </wpc:wpc>
                  </a:graphicData>
                </a:graphic>
              </wp:inline>
            </w:drawing>
          </mc:Choice>
          <mc:Fallback>
            <w:pict>
              <v:group w14:anchorId="0CFB6094" id="Полотно 64" o:spid="_x0000_s1026" editas="canvas" style="width:141.75pt;height:35.15pt;mso-position-horizontal-relative:char;mso-position-vertical-relative:line" coordsize="18002,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8002;height:4464;visibility:visible;mso-wrap-style:square">
                  <v:fill o:detectmouseclick="t"/>
                  <v:path o:connecttype="none"/>
                </v:shape>
                <v:rect id="Rectangle 5" o:spid="_x0000_s1028" style="position:absolute;left:17246;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624FD091" w14:textId="77777777" w:rsidR="00567913" w:rsidRDefault="00567913" w:rsidP="00567913">
                        <w:r>
                          <w:rPr>
                            <w:color w:val="000000"/>
                            <w:lang w:val="en-US"/>
                          </w:rPr>
                          <w:t>)</w:t>
                        </w:r>
                      </w:p>
                    </w:txbxContent>
                  </v:textbox>
                </v:rect>
                <v:rect id="Rectangle 6" o:spid="_x0000_s1029" style="position:absolute;left:13601;top:1308;width:42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2B01293D" w14:textId="77777777" w:rsidR="00567913" w:rsidRDefault="00567913" w:rsidP="00567913">
                        <w:r>
                          <w:rPr>
                            <w:color w:val="000000"/>
                            <w:lang w:val="en-US"/>
                          </w:rPr>
                          <w:t>/</w:t>
                        </w:r>
                      </w:p>
                    </w:txbxContent>
                  </v:textbox>
                </v:rect>
                <v:rect id="Rectangle 7" o:spid="_x0000_s1030" style="position:absolute;left:11182;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6697C57A" w14:textId="77777777" w:rsidR="00567913" w:rsidRDefault="00567913" w:rsidP="00567913">
                        <w:r>
                          <w:rPr>
                            <w:color w:val="000000"/>
                            <w:lang w:val="en-US"/>
                          </w:rPr>
                          <w:t>(</w:t>
                        </w:r>
                      </w:p>
                    </w:txbxContent>
                  </v:textbox>
                </v:rect>
                <v:rect id="Rectangle 8" o:spid="_x0000_s1031" style="position:absolute;left:10236;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677FBBA0" w14:textId="77777777" w:rsidR="00567913" w:rsidRDefault="00567913" w:rsidP="00567913">
                        <w:r>
                          <w:rPr>
                            <w:color w:val="000000"/>
                            <w:lang w:val="en-US"/>
                          </w:rPr>
                          <w:t>*</w:t>
                        </w:r>
                      </w:p>
                    </w:txbxContent>
                  </v:textbox>
                </v:rect>
                <v:rect id="Rectangle 9" o:spid="_x0000_s1032" style="position:absolute;left:7785;top:1308;width:2292;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2A4DCEF4" w14:textId="77777777" w:rsidR="00567913" w:rsidRDefault="00567913" w:rsidP="00567913">
                        <w:r>
                          <w:rPr>
                            <w:color w:val="000000"/>
                            <w:lang w:val="en-US"/>
                          </w:rPr>
                          <w:t>100</w:t>
                        </w:r>
                      </w:p>
                    </w:txbxContent>
                  </v:textbox>
                </v:rect>
                <v:rect id="Rectangle 10" o:spid="_x0000_s1033" style="position:absolute;left:6985;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06093AB7" w14:textId="77777777" w:rsidR="00567913" w:rsidRDefault="00567913" w:rsidP="00567913">
                        <w:r>
                          <w:rPr>
                            <w:color w:val="000000"/>
                            <w:lang w:val="en-US"/>
                          </w:rPr>
                          <w:t>*</w:t>
                        </w:r>
                      </w:p>
                    </w:txbxContent>
                  </v:textbox>
                </v:rect>
                <v:rect id="Rectangle 11" o:spid="_x0000_s1034" style="position:absolute;left:15487;top:2216;width:1537;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2B1E2A51" w14:textId="77777777" w:rsidR="00567913" w:rsidRDefault="00567913" w:rsidP="00567913">
                        <w:r>
                          <w:rPr>
                            <w:color w:val="000000"/>
                            <w:sz w:val="14"/>
                            <w:szCs w:val="14"/>
                            <w:lang w:val="en-US"/>
                          </w:rPr>
                          <w:t>max</w:t>
                        </w:r>
                      </w:p>
                    </w:txbxContent>
                  </v:textbox>
                </v:rect>
                <v:rect id="Rectangle 12" o:spid="_x0000_s1035" style="position:absolute;left:3498;top:2990;width:145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" filled="f" stroked="f">
                  <v:textbox style="mso-fit-shape-to-text:t" inset="0,0,0,0">
                    <w:txbxContent>
                      <w:p w14:paraId="3F4A22DE" w14:textId="77777777" w:rsidR="00567913" w:rsidRPr="007B5CC1" w:rsidRDefault="00567913" w:rsidP="00567913">
                        <w:pPr>
                          <w:rPr>
                            <w:sz w:val="2"/>
                            <w:lang w:val="en-US"/>
                          </w:rPr>
                        </w:pPr>
                      </w:p>
                    </w:txbxContent>
                  </v:textbox>
                </v:rect>
                <v:rect id="Rectangle 13" o:spid="_x0000_s1036" style="position:absolute;left:14331;top:1308;width:103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1A287664" w14:textId="77777777" w:rsidR="00567913" w:rsidRDefault="00567913" w:rsidP="00567913">
                        <w:r>
                          <w:rPr>
                            <w:i/>
                            <w:iCs/>
                            <w:color w:val="000000"/>
                            <w:lang w:val="en-US"/>
                          </w:rPr>
                          <w:t>K</w:t>
                        </w:r>
                      </w:p>
                    </w:txbxContent>
                  </v:textbox>
                </v:rect>
                <v:rect id="Rectangle 14" o:spid="_x0000_s1037" style="position:absolute;left:11772;top:1308;width:103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1D52A8B5" w14:textId="77777777" w:rsidR="00567913" w:rsidRDefault="00567913" w:rsidP="00567913">
                        <w:r>
                          <w:rPr>
                            <w:i/>
                            <w:iCs/>
                            <w:color w:val="000000"/>
                            <w:lang w:val="en-US"/>
                          </w:rPr>
                          <w:t>K</w:t>
                        </w:r>
                      </w:p>
                    </w:txbxContent>
                  </v:textbox>
                </v:rect>
                <v:rect id="Rectangle 15" o:spid="_x0000_s1038" style="position:absolute;left:4953;top:1308;width:103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071EDB15" w14:textId="77777777" w:rsidR="00567913" w:rsidRDefault="00567913" w:rsidP="00567913">
                        <w:r>
                          <w:rPr>
                            <w:i/>
                            <w:iCs/>
                            <w:color w:val="000000"/>
                            <w:lang w:val="en-US"/>
                          </w:rPr>
                          <w:t>K</w:t>
                        </w:r>
                      </w:p>
                    </w:txbxContent>
                  </v:textbox>
                </v:rect>
                <v:rect id="Rectangle 16" o:spid="_x0000_s1039" style="position:absolute;left:5969;top:1308;width:75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45C7785D" w14:textId="77777777" w:rsidR="00567913" w:rsidRDefault="00567913" w:rsidP="00567913">
                        <w:r>
                          <w:rPr>
                            <w:i/>
                            <w:iCs/>
                            <w:color w:val="000000"/>
                            <w:lang w:val="en-US"/>
                          </w:rPr>
                          <w:t>З</w:t>
                        </w:r>
                      </w:p>
                    </w:txbxContent>
                  </v:textbox>
                </v:rect>
                <v:rect id="Rectangle 17" o:spid="_x0000_s1040" style="position:absolute;left:1581;top:958;width:1981;height:35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1061696C" w14:textId="77777777" w:rsidR="00567913" w:rsidRPr="00BB33F0" w:rsidRDefault="00567913" w:rsidP="00567913">
                        <w:pPr>
                          <w:rPr>
                            <w:sz w:val="32"/>
                            <w:lang w:val="en-US"/>
                          </w:rPr>
                        </w:pPr>
                        <w:r w:rsidRPr="00BB33F0">
                          <w:rPr>
                            <w:sz w:val="32"/>
                            <w:lang w:val="en-US"/>
                          </w:rPr>
                          <w:t>A</w:t>
                        </w:r>
                        <w:r>
                          <w:rPr>
                            <w:vertAlign w:val="subscript"/>
                            <w:lang w:val="en-US"/>
                          </w:rPr>
                          <w:t>1</w:t>
                        </w:r>
                      </w:p>
                    </w:txbxContent>
                  </v:textbox>
                </v:rect>
                <v:rect id="Rectangle 18" o:spid="_x0000_s1041" style="position:absolute;left:12896;top:2216;width:248;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0415FB5A" w14:textId="77777777" w:rsidR="00567913" w:rsidRDefault="00567913" w:rsidP="00567913">
                        <w:r>
                          <w:rPr>
                            <w:i/>
                            <w:iCs/>
                            <w:color w:val="000000"/>
                            <w:sz w:val="14"/>
                            <w:szCs w:val="14"/>
                            <w:lang w:val="en-US"/>
                          </w:rPr>
                          <w:t>i</w:t>
                        </w:r>
                      </w:p>
                    </w:txbxContent>
                  </v:textbox>
                </v:rect>
                <v:rect id="Rectangle 19" o:spid="_x0000_s1042" style="position:absolute;left:3683;top:1143;width:838;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5A585820" w14:textId="77777777" w:rsidR="00567913" w:rsidRDefault="00567913" w:rsidP="00567913">
                        <w:r>
                          <w:rPr>
                            <w:rFonts w:ascii="Symbol" w:hAnsi="Symbol" w:cs="Symbol"/>
                            <w:color w:val="000000"/>
                            <w:lang w:val="en-US"/>
                          </w:rPr>
                          <w:t></w:t>
                        </w:r>
                      </w:p>
                    </w:txbxContent>
                  </v:textbox>
                </v:rect>
                <w10:anchorlock/>
              </v:group>
            </w:pict>
          </mc:Fallback>
        </mc:AlternateContent>
      </w:r>
    </w:p>
    <w:p w14:paraId="13C0EDAC" w14:textId="77777777" w:rsidR="00567913" w:rsidRPr="001A25A5" w:rsidRDefault="00567913" w:rsidP="00567913">
      <w:pPr>
        <w:autoSpaceDE w:val="0"/>
        <w:autoSpaceDN w:val="0"/>
        <w:adjustRightInd w:val="0"/>
        <w:spacing w:line="240" w:lineRule="auto"/>
        <w:ind w:firstLine="709"/>
      </w:pPr>
      <w:r w:rsidRPr="001A25A5">
        <w:t xml:space="preserve">где: </w:t>
      </w:r>
    </w:p>
    <w:p w14:paraId="6B6A95BB" w14:textId="77777777" w:rsidR="00567913" w:rsidRPr="001A25A5" w:rsidRDefault="00567913" w:rsidP="00567913">
      <w:pPr>
        <w:autoSpaceDE w:val="0"/>
        <w:autoSpaceDN w:val="0"/>
        <w:adjustRightInd w:val="0"/>
        <w:spacing w:line="240" w:lineRule="auto"/>
        <w:ind w:firstLine="709"/>
      </w:pPr>
      <w:r w:rsidRPr="001A25A5">
        <w:t>КЗ - коэффициент значимости детализирующего показателя оценки (КЗ=0,6);</w:t>
      </w:r>
    </w:p>
    <w:p w14:paraId="72FF1440" w14:textId="77777777" w:rsidR="00567913" w:rsidRPr="001A25A5" w:rsidRDefault="00567913" w:rsidP="00567913">
      <w:pPr>
        <w:autoSpaceDE w:val="0"/>
        <w:autoSpaceDN w:val="0"/>
        <w:adjustRightInd w:val="0"/>
        <w:spacing w:line="240" w:lineRule="auto"/>
        <w:ind w:firstLine="709"/>
      </w:pPr>
      <w:r w:rsidRPr="001A25A5">
        <w:t>К</w:t>
      </w:r>
      <w:r w:rsidRPr="001A25A5">
        <w:rPr>
          <w:vertAlign w:val="subscript"/>
          <w:lang w:val="en-US"/>
        </w:rPr>
        <w:t>i</w:t>
      </w:r>
      <w:r w:rsidRPr="001A25A5">
        <w:rPr>
          <w:vertAlign w:val="subscript"/>
        </w:rPr>
        <w:t xml:space="preserve"> </w:t>
      </w:r>
      <w:r w:rsidRPr="001A25A5">
        <w:t>- предложение участника закупки, заявка которого оценивается;</w:t>
      </w:r>
    </w:p>
    <w:p w14:paraId="3EB8DC0D" w14:textId="77777777" w:rsidR="00567913" w:rsidRPr="001A25A5" w:rsidRDefault="00567913" w:rsidP="00567913">
      <w:pPr>
        <w:autoSpaceDE w:val="0"/>
        <w:autoSpaceDN w:val="0"/>
        <w:adjustRightInd w:val="0"/>
        <w:spacing w:line="240" w:lineRule="auto"/>
        <w:ind w:firstLine="709"/>
      </w:pPr>
      <w:r w:rsidRPr="001A25A5">
        <w:t>К</w:t>
      </w:r>
      <w:r w:rsidRPr="001A25A5">
        <w:rPr>
          <w:vertAlign w:val="subscript"/>
          <w:lang w:val="en-US"/>
        </w:rPr>
        <w:t>max</w:t>
      </w:r>
      <w:r w:rsidRPr="001A25A5">
        <w:rPr>
          <w:vertAlign w:val="subscript"/>
        </w:rPr>
        <w:t xml:space="preserve"> </w:t>
      </w:r>
      <w:r w:rsidRPr="001A25A5">
        <w:t>- максимальное предложение из предложений участников закупки по показателю критерия оценки, сделанное участником.</w:t>
      </w:r>
    </w:p>
    <w:p w14:paraId="54DEC1DA" w14:textId="77777777" w:rsidR="00567913" w:rsidRPr="001A25A5" w:rsidRDefault="00567913" w:rsidP="00567913">
      <w:pPr>
        <w:spacing w:line="240" w:lineRule="auto"/>
        <w:ind w:firstLine="709"/>
      </w:pPr>
      <w:r w:rsidRPr="001A25A5">
        <w:t>Показатель определяется исходя из сведений, заявленных и подтвержденных участником закупки в форме «Квалификация участника конкурса».</w:t>
      </w:r>
    </w:p>
    <w:p w14:paraId="00BFADF4" w14:textId="77777777" w:rsidR="00567913" w:rsidRPr="001A25A5" w:rsidRDefault="00567913" w:rsidP="00567913">
      <w:pPr>
        <w:shd w:val="clear" w:color="auto" w:fill="FFFFFF"/>
        <w:spacing w:line="240" w:lineRule="auto"/>
        <w:ind w:firstLine="709"/>
      </w:pPr>
      <w:r w:rsidRPr="001A25A5">
        <w:t>Участнику, не представившему информацию по показателю, присваивается 0 баллов.</w:t>
      </w:r>
    </w:p>
    <w:p w14:paraId="54811061" w14:textId="77777777" w:rsidR="00567913" w:rsidRPr="001A25A5" w:rsidRDefault="00567913" w:rsidP="00567913">
      <w:pPr>
        <w:spacing w:line="240" w:lineRule="auto"/>
        <w:ind w:firstLine="708"/>
        <w:rPr>
          <w:rFonts w:eastAsia="Times New Roman" w:cs="Times New Roman"/>
          <w:b/>
          <w:lang w:eastAsia="ru-RU"/>
        </w:rPr>
      </w:pPr>
      <w:r w:rsidRPr="001A25A5">
        <w:rPr>
          <w:rFonts w:eastAsia="Times New Roman" w:cs="Times New Roman"/>
          <w:lang w:eastAsia="ru-RU"/>
        </w:rPr>
        <w:t>4.2</w:t>
      </w:r>
      <w:r w:rsidRPr="001A25A5">
        <w:rPr>
          <w:rFonts w:eastAsia="Times New Roman" w:cs="Times New Roman"/>
          <w:b/>
          <w:lang w:eastAsia="ru-RU"/>
        </w:rPr>
        <w:t xml:space="preserve"> Оценка по детализирующему</w:t>
      </w:r>
      <w:r w:rsidRPr="001A25A5">
        <w:rPr>
          <w:rFonts w:eastAsia="Times New Roman" w:cs="Times New Roman"/>
          <w:b/>
          <w:bCs/>
          <w:lang w:eastAsia="ru-RU"/>
        </w:rPr>
        <w:t xml:space="preserve"> показателю оценки 2</w:t>
      </w:r>
      <w:r w:rsidRPr="001A25A5">
        <w:rPr>
          <w:rFonts w:eastAsia="Times New Roman" w:cs="Times New Roman"/>
          <w:b/>
          <w:lang w:eastAsia="ru-RU"/>
        </w:rPr>
        <w:t xml:space="preserve"> </w:t>
      </w:r>
    </w:p>
    <w:p w14:paraId="765E2F8E" w14:textId="77777777" w:rsidR="00567913" w:rsidRPr="001A25A5" w:rsidRDefault="00567913" w:rsidP="00567913">
      <w:pPr>
        <w:spacing w:line="240" w:lineRule="auto"/>
        <w:ind w:firstLine="708"/>
        <w:rPr>
          <w:rFonts w:eastAsia="Times New Roman" w:cs="Times New Roman"/>
          <w:lang w:eastAsia="ru-RU"/>
        </w:rPr>
      </w:pPr>
      <w:r w:rsidRPr="001A25A5">
        <w:rPr>
          <w:rFonts w:eastAsia="Times New Roman" w:cs="Times New Roman"/>
          <w:lang w:eastAsia="ru-RU"/>
        </w:rPr>
        <w:t>Количество баллов, присуждаемых по детализирующему показателю оценки, определяется по формуле:</w:t>
      </w:r>
    </w:p>
    <w:p w14:paraId="1653497C" w14:textId="77777777" w:rsidR="00567913" w:rsidRPr="001A25A5" w:rsidRDefault="00567913" w:rsidP="00567913">
      <w:pPr>
        <w:spacing w:line="240" w:lineRule="auto"/>
        <w:ind w:firstLine="708"/>
        <w:rPr>
          <w:rFonts w:eastAsia="Times New Roman" w:cs="Times New Roman"/>
          <w:lang w:eastAsia="ru-RU"/>
        </w:rPr>
      </w:pPr>
      <w:r w:rsidRPr="001A25A5">
        <w:rPr>
          <w:rFonts w:eastAsia="Times New Roman" w:cs="Times New Roman"/>
          <w:noProof/>
          <w:lang w:eastAsia="ru-RU"/>
        </w:rPr>
        <mc:AlternateContent>
          <mc:Choice Requires="wpc">
            <w:drawing>
              <wp:inline distT="0" distB="0" distL="0" distR="0" wp14:anchorId="0A9182C5" wp14:editId="0B5270A6">
                <wp:extent cx="1800225" cy="446405"/>
                <wp:effectExtent l="0" t="0" r="9525" b="10795"/>
                <wp:docPr id="65" name="Полотно 6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9" name="Rectangle 5"/>
                        <wps:cNvSpPr>
                          <a:spLocks noChangeArrowheads="1"/>
                        </wps:cNvSpPr>
                        <wps:spPr bwMode="auto">
                          <a:xfrm>
                            <a:off x="1724660"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9B8D1" w14:textId="77777777" w:rsidR="00567913" w:rsidRDefault="00567913" w:rsidP="00567913">
                              <w:r>
                                <w:rPr>
                                  <w:color w:val="000000"/>
                                  <w:lang w:val="en-US"/>
                                </w:rPr>
                                <w:t>)</w:t>
                              </w:r>
                            </w:p>
                          </w:txbxContent>
                        </wps:txbx>
                        <wps:bodyPr rot="0" vert="horz" wrap="none" lIns="0" tIns="0" rIns="0" bIns="0" anchor="t" anchorCtr="0" upright="1">
                          <a:spAutoFit/>
                        </wps:bodyPr>
                      </wps:wsp>
                      <wps:wsp>
                        <wps:cNvPr id="50" name="Rectangle 6"/>
                        <wps:cNvSpPr>
                          <a:spLocks noChangeArrowheads="1"/>
                        </wps:cNvSpPr>
                        <wps:spPr bwMode="auto">
                          <a:xfrm>
                            <a:off x="1360170" y="130810"/>
                            <a:ext cx="4254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3E0B2" w14:textId="77777777" w:rsidR="00567913" w:rsidRDefault="00567913" w:rsidP="00567913">
                              <w:r>
                                <w:rPr>
                                  <w:color w:val="000000"/>
                                  <w:lang w:val="en-US"/>
                                </w:rPr>
                                <w:t>/</w:t>
                              </w:r>
                            </w:p>
                          </w:txbxContent>
                        </wps:txbx>
                        <wps:bodyPr rot="0" vert="horz" wrap="none" lIns="0" tIns="0" rIns="0" bIns="0" anchor="t" anchorCtr="0" upright="1">
                          <a:spAutoFit/>
                        </wps:bodyPr>
                      </wps:wsp>
                      <wps:wsp>
                        <wps:cNvPr id="51" name="Rectangle 7"/>
                        <wps:cNvSpPr>
                          <a:spLocks noChangeArrowheads="1"/>
                        </wps:cNvSpPr>
                        <wps:spPr bwMode="auto">
                          <a:xfrm>
                            <a:off x="1118235"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00466" w14:textId="77777777" w:rsidR="00567913" w:rsidRDefault="00567913" w:rsidP="00567913">
                              <w:r>
                                <w:rPr>
                                  <w:color w:val="000000"/>
                                  <w:lang w:val="en-US"/>
                                </w:rPr>
                                <w:t>(</w:t>
                              </w:r>
                            </w:p>
                          </w:txbxContent>
                        </wps:txbx>
                        <wps:bodyPr rot="0" vert="horz" wrap="none" lIns="0" tIns="0" rIns="0" bIns="0" anchor="t" anchorCtr="0" upright="1">
                          <a:spAutoFit/>
                        </wps:bodyPr>
                      </wps:wsp>
                      <wps:wsp>
                        <wps:cNvPr id="52" name="Rectangle 8"/>
                        <wps:cNvSpPr>
                          <a:spLocks noChangeArrowheads="1"/>
                        </wps:cNvSpPr>
                        <wps:spPr bwMode="auto">
                          <a:xfrm>
                            <a:off x="102362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5A0F0" w14:textId="77777777" w:rsidR="00567913" w:rsidRDefault="00567913" w:rsidP="00567913">
                              <w:r>
                                <w:rPr>
                                  <w:color w:val="000000"/>
                                  <w:lang w:val="en-US"/>
                                </w:rPr>
                                <w:t>*</w:t>
                              </w:r>
                            </w:p>
                          </w:txbxContent>
                        </wps:txbx>
                        <wps:bodyPr rot="0" vert="horz" wrap="none" lIns="0" tIns="0" rIns="0" bIns="0" anchor="t" anchorCtr="0" upright="1">
                          <a:spAutoFit/>
                        </wps:bodyPr>
                      </wps:wsp>
                      <wps:wsp>
                        <wps:cNvPr id="53" name="Rectangle 9"/>
                        <wps:cNvSpPr>
                          <a:spLocks noChangeArrowheads="1"/>
                        </wps:cNvSpPr>
                        <wps:spPr bwMode="auto">
                          <a:xfrm>
                            <a:off x="778510" y="130810"/>
                            <a:ext cx="2292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BCF9C" w14:textId="77777777" w:rsidR="00567913" w:rsidRDefault="00567913" w:rsidP="00567913">
                              <w:r>
                                <w:rPr>
                                  <w:color w:val="000000"/>
                                  <w:lang w:val="en-US"/>
                                </w:rPr>
                                <w:t>100</w:t>
                              </w:r>
                            </w:p>
                          </w:txbxContent>
                        </wps:txbx>
                        <wps:bodyPr rot="0" vert="horz" wrap="none" lIns="0" tIns="0" rIns="0" bIns="0" anchor="t" anchorCtr="0" upright="1">
                          <a:spAutoFit/>
                        </wps:bodyPr>
                      </wps:wsp>
                      <wps:wsp>
                        <wps:cNvPr id="54" name="Rectangle 10"/>
                        <wps:cNvSpPr>
                          <a:spLocks noChangeArrowheads="1"/>
                        </wps:cNvSpPr>
                        <wps:spPr bwMode="auto">
                          <a:xfrm>
                            <a:off x="69850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864E6" w14:textId="77777777" w:rsidR="00567913" w:rsidRDefault="00567913" w:rsidP="00567913">
                              <w:r>
                                <w:rPr>
                                  <w:color w:val="000000"/>
                                  <w:lang w:val="en-US"/>
                                </w:rPr>
                                <w:t>*</w:t>
                              </w:r>
                            </w:p>
                          </w:txbxContent>
                        </wps:txbx>
                        <wps:bodyPr rot="0" vert="horz" wrap="none" lIns="0" tIns="0" rIns="0" bIns="0" anchor="t" anchorCtr="0" upright="1">
                          <a:spAutoFit/>
                        </wps:bodyPr>
                      </wps:wsp>
                      <wps:wsp>
                        <wps:cNvPr id="55" name="Rectangle 11"/>
                        <wps:cNvSpPr>
                          <a:spLocks noChangeArrowheads="1"/>
                        </wps:cNvSpPr>
                        <wps:spPr bwMode="auto">
                          <a:xfrm>
                            <a:off x="1548765" y="221615"/>
                            <a:ext cx="1536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37B23" w14:textId="77777777" w:rsidR="00567913" w:rsidRDefault="00567913" w:rsidP="00567913">
                              <w:r>
                                <w:rPr>
                                  <w:color w:val="000000"/>
                                  <w:sz w:val="14"/>
                                  <w:szCs w:val="14"/>
                                  <w:lang w:val="en-US"/>
                                </w:rPr>
                                <w:t>max</w:t>
                              </w:r>
                            </w:p>
                          </w:txbxContent>
                        </wps:txbx>
                        <wps:bodyPr rot="0" vert="horz" wrap="none" lIns="0" tIns="0" rIns="0" bIns="0" anchor="t" anchorCtr="0" upright="1">
                          <a:spAutoFit/>
                        </wps:bodyPr>
                      </wps:wsp>
                      <wps:wsp>
                        <wps:cNvPr id="56" name="Rectangle 12"/>
                        <wps:cNvSpPr>
                          <a:spLocks noChangeArrowheads="1"/>
                        </wps:cNvSpPr>
                        <wps:spPr bwMode="auto">
                          <a:xfrm>
                            <a:off x="349885" y="299085"/>
                            <a:ext cx="145415" cy="2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7AE4D" w14:textId="77777777" w:rsidR="00567913" w:rsidRPr="007B5CC1" w:rsidRDefault="00567913" w:rsidP="00567913">
                              <w:pPr>
                                <w:rPr>
                                  <w:sz w:val="2"/>
                                  <w:lang w:val="en-US"/>
                                </w:rPr>
                              </w:pPr>
                            </w:p>
                          </w:txbxContent>
                        </wps:txbx>
                        <wps:bodyPr rot="0" vert="horz" wrap="square" lIns="0" tIns="0" rIns="0" bIns="0" anchor="t" anchorCtr="0" upright="1">
                          <a:spAutoFit/>
                        </wps:bodyPr>
                      </wps:wsp>
                      <wps:wsp>
                        <wps:cNvPr id="57" name="Rectangle 13"/>
                        <wps:cNvSpPr>
                          <a:spLocks noChangeArrowheads="1"/>
                        </wps:cNvSpPr>
                        <wps:spPr bwMode="auto">
                          <a:xfrm>
                            <a:off x="1433195"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6AFD7" w14:textId="77777777" w:rsidR="00567913" w:rsidRDefault="00567913" w:rsidP="00567913">
                              <w:r>
                                <w:rPr>
                                  <w:i/>
                                  <w:iCs/>
                                  <w:color w:val="000000"/>
                                  <w:lang w:val="en-US"/>
                                </w:rPr>
                                <w:t>K</w:t>
                              </w:r>
                            </w:p>
                          </w:txbxContent>
                        </wps:txbx>
                        <wps:bodyPr rot="0" vert="horz" wrap="none" lIns="0" tIns="0" rIns="0" bIns="0" anchor="t" anchorCtr="0" upright="1">
                          <a:spAutoFit/>
                        </wps:bodyPr>
                      </wps:wsp>
                      <wps:wsp>
                        <wps:cNvPr id="58" name="Rectangle 14"/>
                        <wps:cNvSpPr>
                          <a:spLocks noChangeArrowheads="1"/>
                        </wps:cNvSpPr>
                        <wps:spPr bwMode="auto">
                          <a:xfrm>
                            <a:off x="1177290"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4AC37" w14:textId="77777777" w:rsidR="00567913" w:rsidRDefault="00567913" w:rsidP="00567913">
                              <w:r>
                                <w:rPr>
                                  <w:i/>
                                  <w:iCs/>
                                  <w:color w:val="000000"/>
                                  <w:lang w:val="en-US"/>
                                </w:rPr>
                                <w:t>K</w:t>
                              </w:r>
                            </w:p>
                          </w:txbxContent>
                        </wps:txbx>
                        <wps:bodyPr rot="0" vert="horz" wrap="none" lIns="0" tIns="0" rIns="0" bIns="0" anchor="t" anchorCtr="0" upright="1">
                          <a:spAutoFit/>
                        </wps:bodyPr>
                      </wps:wsp>
                      <wps:wsp>
                        <wps:cNvPr id="59" name="Rectangle 15"/>
                        <wps:cNvSpPr>
                          <a:spLocks noChangeArrowheads="1"/>
                        </wps:cNvSpPr>
                        <wps:spPr bwMode="auto">
                          <a:xfrm>
                            <a:off x="495300" y="130810"/>
                            <a:ext cx="1035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F7D0B" w14:textId="77777777" w:rsidR="00567913" w:rsidRDefault="00567913" w:rsidP="00567913">
                              <w:r>
                                <w:rPr>
                                  <w:i/>
                                  <w:iCs/>
                                  <w:color w:val="000000"/>
                                  <w:lang w:val="en-US"/>
                                </w:rPr>
                                <w:t>K</w:t>
                              </w:r>
                            </w:p>
                          </w:txbxContent>
                        </wps:txbx>
                        <wps:bodyPr rot="0" vert="horz" wrap="none" lIns="0" tIns="0" rIns="0" bIns="0" anchor="t" anchorCtr="0" upright="1">
                          <a:spAutoFit/>
                        </wps:bodyPr>
                      </wps:wsp>
                      <wps:wsp>
                        <wps:cNvPr id="60" name="Rectangle 16"/>
                        <wps:cNvSpPr>
                          <a:spLocks noChangeArrowheads="1"/>
                        </wps:cNvSpPr>
                        <wps:spPr bwMode="auto">
                          <a:xfrm>
                            <a:off x="596900" y="130810"/>
                            <a:ext cx="7556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CD847" w14:textId="77777777" w:rsidR="00567913" w:rsidRDefault="00567913" w:rsidP="00567913">
                              <w:r>
                                <w:rPr>
                                  <w:i/>
                                  <w:iCs/>
                                  <w:color w:val="000000"/>
                                  <w:lang w:val="en-US"/>
                                </w:rPr>
                                <w:t>З</w:t>
                              </w:r>
                            </w:p>
                          </w:txbxContent>
                        </wps:txbx>
                        <wps:bodyPr rot="0" vert="horz" wrap="none" lIns="0" tIns="0" rIns="0" bIns="0" anchor="t" anchorCtr="0" upright="1">
                          <a:spAutoFit/>
                        </wps:bodyPr>
                      </wps:wsp>
                      <wps:wsp>
                        <wps:cNvPr id="61" name="Rectangle 17"/>
                        <wps:cNvSpPr>
                          <a:spLocks noChangeArrowheads="1"/>
                        </wps:cNvSpPr>
                        <wps:spPr bwMode="auto">
                          <a:xfrm>
                            <a:off x="158115" y="95885"/>
                            <a:ext cx="19812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1E7FF" w14:textId="77777777" w:rsidR="00567913" w:rsidRPr="00BB33F0" w:rsidRDefault="00567913" w:rsidP="00567913">
                              <w:pPr>
                                <w:rPr>
                                  <w:sz w:val="32"/>
                                  <w:lang w:val="en-US"/>
                                </w:rPr>
                              </w:pPr>
                              <w:r w:rsidRPr="00BB33F0">
                                <w:rPr>
                                  <w:sz w:val="32"/>
                                  <w:lang w:val="en-US"/>
                                </w:rPr>
                                <w:t>A</w:t>
                              </w:r>
                              <w:r>
                                <w:rPr>
                                  <w:vertAlign w:val="subscript"/>
                                  <w:lang w:val="en-US"/>
                                </w:rPr>
                                <w:t>1</w:t>
                              </w:r>
                            </w:p>
                          </w:txbxContent>
                        </wps:txbx>
                        <wps:bodyPr rot="0" vert="horz" wrap="none" lIns="0" tIns="0" rIns="0" bIns="0" anchor="t" anchorCtr="0" upright="1">
                          <a:spAutoFit/>
                        </wps:bodyPr>
                      </wps:wsp>
                      <wps:wsp>
                        <wps:cNvPr id="62" name="Rectangle 18"/>
                        <wps:cNvSpPr>
                          <a:spLocks noChangeArrowheads="1"/>
                        </wps:cNvSpPr>
                        <wps:spPr bwMode="auto">
                          <a:xfrm>
                            <a:off x="1289685" y="221615"/>
                            <a:ext cx="2476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F110" w14:textId="77777777" w:rsidR="00567913" w:rsidRDefault="00567913" w:rsidP="00567913">
                              <w:r>
                                <w:rPr>
                                  <w:i/>
                                  <w:iCs/>
                                  <w:color w:val="000000"/>
                                  <w:sz w:val="14"/>
                                  <w:szCs w:val="14"/>
                                  <w:lang w:val="en-US"/>
                                </w:rPr>
                                <w:t>i</w:t>
                              </w:r>
                            </w:p>
                          </w:txbxContent>
                        </wps:txbx>
                        <wps:bodyPr rot="0" vert="horz" wrap="none" lIns="0" tIns="0" rIns="0" bIns="0" anchor="t" anchorCtr="0" upright="1">
                          <a:spAutoFit/>
                        </wps:bodyPr>
                      </wps:wsp>
                      <wps:wsp>
                        <wps:cNvPr id="63" name="Rectangle 19"/>
                        <wps:cNvSpPr>
                          <a:spLocks noChangeArrowheads="1"/>
                        </wps:cNvSpPr>
                        <wps:spPr bwMode="auto">
                          <a:xfrm>
                            <a:off x="368300" y="114300"/>
                            <a:ext cx="8382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5BAF8" w14:textId="77777777" w:rsidR="00567913" w:rsidRDefault="00567913" w:rsidP="00567913">
                              <w:r>
                                <w:rPr>
                                  <w:rFonts w:ascii="Symbol" w:hAnsi="Symbol" w:cs="Symbol"/>
                                  <w:color w:val="000000"/>
                                  <w:lang w:val="en-US"/>
                                </w:rPr>
                                <w:t></w:t>
                              </w:r>
                            </w:p>
                          </w:txbxContent>
                        </wps:txbx>
                        <wps:bodyPr rot="0" vert="horz" wrap="none" lIns="0" tIns="0" rIns="0" bIns="0" anchor="t" anchorCtr="0" upright="1">
                          <a:spAutoFit/>
                        </wps:bodyPr>
                      </wps:wsp>
                    </wpc:wpc>
                  </a:graphicData>
                </a:graphic>
              </wp:inline>
            </w:drawing>
          </mc:Choice>
          <mc:Fallback>
            <w:pict>
              <v:group w14:anchorId="0A9182C5" id="Полотно 65" o:spid="_x0000_s1043" editas="canvas" style="width:141.75pt;height:35.15pt;mso-position-horizontal-relative:char;mso-position-vertical-relative:line" coordsize="18002,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">
                <v:shape id="_x0000_s1044" type="#_x0000_t75" style="position:absolute;width:18002;height:4464;visibility:visible;mso-wrap-style:square">
                  <v:fill o:detectmouseclick="t"/>
                  <v:path o:connecttype="none"/>
                </v:shape>
                <v:rect id="Rectangle 5" o:spid="_x0000_s1045" style="position:absolute;left:17246;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0A39B8D1" w14:textId="77777777" w:rsidR="00567913" w:rsidRDefault="00567913" w:rsidP="00567913">
                        <w:r>
                          <w:rPr>
                            <w:color w:val="000000"/>
                            <w:lang w:val="en-US"/>
                          </w:rPr>
                          <w:t>)</w:t>
                        </w:r>
                      </w:p>
                    </w:txbxContent>
                  </v:textbox>
                </v:rect>
                <v:rect id="Rectangle 6" o:spid="_x0000_s1046" style="position:absolute;left:13601;top:1308;width:42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6373E0B2" w14:textId="77777777" w:rsidR="00567913" w:rsidRDefault="00567913" w:rsidP="00567913">
                        <w:r>
                          <w:rPr>
                            <w:color w:val="000000"/>
                            <w:lang w:val="en-US"/>
                          </w:rPr>
                          <w:t>/</w:t>
                        </w:r>
                      </w:p>
                    </w:txbxContent>
                  </v:textbox>
                </v:rect>
                <v:rect id="Rectangle 7" o:spid="_x0000_s1047" style="position:absolute;left:11182;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6F800466" w14:textId="77777777" w:rsidR="00567913" w:rsidRDefault="00567913" w:rsidP="00567913">
                        <w:r>
                          <w:rPr>
                            <w:color w:val="000000"/>
                            <w:lang w:val="en-US"/>
                          </w:rPr>
                          <w:t>(</w:t>
                        </w:r>
                      </w:p>
                    </w:txbxContent>
                  </v:textbox>
                </v:rect>
                <v:rect id="Rectangle 8" o:spid="_x0000_s1048" style="position:absolute;left:10236;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1D35A0F0" w14:textId="77777777" w:rsidR="00567913" w:rsidRDefault="00567913" w:rsidP="00567913">
                        <w:r>
                          <w:rPr>
                            <w:color w:val="000000"/>
                            <w:lang w:val="en-US"/>
                          </w:rPr>
                          <w:t>*</w:t>
                        </w:r>
                      </w:p>
                    </w:txbxContent>
                  </v:textbox>
                </v:rect>
                <v:rect id="Rectangle 9" o:spid="_x0000_s1049" style="position:absolute;left:7785;top:1308;width:2292;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2D6BCF9C" w14:textId="77777777" w:rsidR="00567913" w:rsidRDefault="00567913" w:rsidP="00567913">
                        <w:r>
                          <w:rPr>
                            <w:color w:val="000000"/>
                            <w:lang w:val="en-US"/>
                          </w:rPr>
                          <w:t>100</w:t>
                        </w:r>
                      </w:p>
                    </w:txbxContent>
                  </v:textbox>
                </v:rect>
                <v:rect id="Rectangle 10" o:spid="_x0000_s1050" style="position:absolute;left:6985;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1C0864E6" w14:textId="77777777" w:rsidR="00567913" w:rsidRDefault="00567913" w:rsidP="00567913">
                        <w:r>
                          <w:rPr>
                            <w:color w:val="000000"/>
                            <w:lang w:val="en-US"/>
                          </w:rPr>
                          <w:t>*</w:t>
                        </w:r>
                      </w:p>
                    </w:txbxContent>
                  </v:textbox>
                </v:rect>
                <v:rect id="Rectangle 11" o:spid="_x0000_s1051" style="position:absolute;left:15487;top:2216;width:1537;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09137B23" w14:textId="77777777" w:rsidR="00567913" w:rsidRDefault="00567913" w:rsidP="00567913">
                        <w:r>
                          <w:rPr>
                            <w:color w:val="000000"/>
                            <w:sz w:val="14"/>
                            <w:szCs w:val="14"/>
                            <w:lang w:val="en-US"/>
                          </w:rPr>
                          <w:t>max</w:t>
                        </w:r>
                      </w:p>
                    </w:txbxContent>
                  </v:textbox>
                </v:rect>
                <v:rect id="Rectangle 12" o:spid="_x0000_s1052" style="position:absolute;left:3498;top:2990;width:145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" filled="f" stroked="f">
                  <v:textbox style="mso-fit-shape-to-text:t" inset="0,0,0,0">
                    <w:txbxContent>
                      <w:p w14:paraId="4B67AE4D" w14:textId="77777777" w:rsidR="00567913" w:rsidRPr="007B5CC1" w:rsidRDefault="00567913" w:rsidP="00567913">
                        <w:pPr>
                          <w:rPr>
                            <w:sz w:val="2"/>
                            <w:lang w:val="en-US"/>
                          </w:rPr>
                        </w:pPr>
                      </w:p>
                    </w:txbxContent>
                  </v:textbox>
                </v:rect>
                <v:rect id="Rectangle 13" o:spid="_x0000_s1053" style="position:absolute;left:14331;top:1308;width:103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6396AFD7" w14:textId="77777777" w:rsidR="00567913" w:rsidRDefault="00567913" w:rsidP="00567913">
                        <w:r>
                          <w:rPr>
                            <w:i/>
                            <w:iCs/>
                            <w:color w:val="000000"/>
                            <w:lang w:val="en-US"/>
                          </w:rPr>
                          <w:t>K</w:t>
                        </w:r>
                      </w:p>
                    </w:txbxContent>
                  </v:textbox>
                </v:rect>
                <v:rect id="Rectangle 14" o:spid="_x0000_s1054" style="position:absolute;left:11772;top:1308;width:103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14:paraId="26E4AC37" w14:textId="77777777" w:rsidR="00567913" w:rsidRDefault="00567913" w:rsidP="00567913">
                        <w:r>
                          <w:rPr>
                            <w:i/>
                            <w:iCs/>
                            <w:color w:val="000000"/>
                            <w:lang w:val="en-US"/>
                          </w:rPr>
                          <w:t>K</w:t>
                        </w:r>
                      </w:p>
                    </w:txbxContent>
                  </v:textbox>
                </v:rect>
                <v:rect id="Rectangle 15" o:spid="_x0000_s1055" style="position:absolute;left:4953;top:1308;width:103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2DAF7D0B" w14:textId="77777777" w:rsidR="00567913" w:rsidRDefault="00567913" w:rsidP="00567913">
                        <w:r>
                          <w:rPr>
                            <w:i/>
                            <w:iCs/>
                            <w:color w:val="000000"/>
                            <w:lang w:val="en-US"/>
                          </w:rPr>
                          <w:t>K</w:t>
                        </w:r>
                      </w:p>
                    </w:txbxContent>
                  </v:textbox>
                </v:rect>
                <v:rect id="Rectangle 16" o:spid="_x0000_s1056" style="position:absolute;left:5969;top:1308;width:75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405CD847" w14:textId="77777777" w:rsidR="00567913" w:rsidRDefault="00567913" w:rsidP="00567913">
                        <w:r>
                          <w:rPr>
                            <w:i/>
                            <w:iCs/>
                            <w:color w:val="000000"/>
                            <w:lang w:val="en-US"/>
                          </w:rPr>
                          <w:t>З</w:t>
                        </w:r>
                      </w:p>
                    </w:txbxContent>
                  </v:textbox>
                </v:rect>
                <v:rect id="Rectangle 17" o:spid="_x0000_s1057" style="position:absolute;left:1581;top:958;width:1981;height:35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44E1E7FF" w14:textId="77777777" w:rsidR="00567913" w:rsidRPr="00BB33F0" w:rsidRDefault="00567913" w:rsidP="00567913">
                        <w:pPr>
                          <w:rPr>
                            <w:sz w:val="32"/>
                            <w:lang w:val="en-US"/>
                          </w:rPr>
                        </w:pPr>
                        <w:r w:rsidRPr="00BB33F0">
                          <w:rPr>
                            <w:sz w:val="32"/>
                            <w:lang w:val="en-US"/>
                          </w:rPr>
                          <w:t>A</w:t>
                        </w:r>
                        <w:r>
                          <w:rPr>
                            <w:vertAlign w:val="subscript"/>
                            <w:lang w:val="en-US"/>
                          </w:rPr>
                          <w:t>1</w:t>
                        </w:r>
                      </w:p>
                    </w:txbxContent>
                  </v:textbox>
                </v:rect>
                <v:rect id="Rectangle 18" o:spid="_x0000_s1058" style="position:absolute;left:12896;top:2216;width:248;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298DF110" w14:textId="77777777" w:rsidR="00567913" w:rsidRDefault="00567913" w:rsidP="00567913">
                        <w:r>
                          <w:rPr>
                            <w:i/>
                            <w:iCs/>
                            <w:color w:val="000000"/>
                            <w:sz w:val="14"/>
                            <w:szCs w:val="14"/>
                            <w:lang w:val="en-US"/>
                          </w:rPr>
                          <w:t>i</w:t>
                        </w:r>
                      </w:p>
                    </w:txbxContent>
                  </v:textbox>
                </v:rect>
                <v:rect id="Rectangle 19" o:spid="_x0000_s1059" style="position:absolute;left:3683;top:1143;width:838;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4565BAF8" w14:textId="77777777" w:rsidR="00567913" w:rsidRDefault="00567913" w:rsidP="00567913">
                        <w:r>
                          <w:rPr>
                            <w:rFonts w:ascii="Symbol" w:hAnsi="Symbol" w:cs="Symbol"/>
                            <w:color w:val="000000"/>
                            <w:lang w:val="en-US"/>
                          </w:rPr>
                          <w:t></w:t>
                        </w:r>
                      </w:p>
                    </w:txbxContent>
                  </v:textbox>
                </v:rect>
                <w10:anchorlock/>
              </v:group>
            </w:pict>
          </mc:Fallback>
        </mc:AlternateContent>
      </w:r>
    </w:p>
    <w:p w14:paraId="1436C6EF" w14:textId="77777777" w:rsidR="00567913" w:rsidRPr="001A25A5" w:rsidRDefault="00567913" w:rsidP="00567913">
      <w:pPr>
        <w:spacing w:line="240" w:lineRule="auto"/>
        <w:ind w:firstLine="708"/>
        <w:rPr>
          <w:rFonts w:eastAsia="Times New Roman" w:cs="Times New Roman"/>
          <w:lang w:eastAsia="ru-RU"/>
        </w:rPr>
      </w:pPr>
      <w:r w:rsidRPr="001A25A5">
        <w:rPr>
          <w:rFonts w:eastAsia="Times New Roman" w:cs="Times New Roman"/>
          <w:lang w:eastAsia="ru-RU"/>
        </w:rPr>
        <w:t xml:space="preserve">где: </w:t>
      </w:r>
    </w:p>
    <w:p w14:paraId="147A6ABC" w14:textId="77777777" w:rsidR="00567913" w:rsidRPr="001A25A5" w:rsidRDefault="00567913" w:rsidP="00567913">
      <w:pPr>
        <w:spacing w:line="240" w:lineRule="auto"/>
        <w:ind w:firstLine="708"/>
        <w:rPr>
          <w:rFonts w:eastAsia="Times New Roman" w:cs="Times New Roman"/>
          <w:lang w:eastAsia="ru-RU"/>
        </w:rPr>
      </w:pPr>
      <w:r w:rsidRPr="001A25A5">
        <w:rPr>
          <w:rFonts w:eastAsia="Times New Roman" w:cs="Times New Roman"/>
          <w:lang w:eastAsia="ru-RU"/>
        </w:rPr>
        <w:t>КЗ - коэффициент значимости детализирующего показателя оценки (КЗ=0,4);</w:t>
      </w:r>
    </w:p>
    <w:p w14:paraId="375D72B5" w14:textId="77777777" w:rsidR="00567913" w:rsidRPr="001A25A5" w:rsidRDefault="00567913" w:rsidP="00567913">
      <w:pPr>
        <w:spacing w:line="240" w:lineRule="auto"/>
        <w:ind w:firstLine="708"/>
        <w:rPr>
          <w:rFonts w:eastAsia="Times New Roman" w:cs="Times New Roman"/>
          <w:lang w:eastAsia="ru-RU"/>
        </w:rPr>
      </w:pPr>
      <w:r w:rsidRPr="001A25A5">
        <w:rPr>
          <w:rFonts w:eastAsia="Times New Roman" w:cs="Times New Roman"/>
          <w:lang w:eastAsia="ru-RU"/>
        </w:rPr>
        <w:t>К</w:t>
      </w:r>
      <w:r w:rsidRPr="001A25A5">
        <w:rPr>
          <w:rFonts w:eastAsia="Times New Roman" w:cs="Times New Roman"/>
          <w:vertAlign w:val="subscript"/>
          <w:lang w:val="en-US" w:eastAsia="ru-RU"/>
        </w:rPr>
        <w:t>i</w:t>
      </w:r>
      <w:r w:rsidRPr="001A25A5">
        <w:rPr>
          <w:rFonts w:eastAsia="Times New Roman" w:cs="Times New Roman"/>
          <w:vertAlign w:val="subscript"/>
          <w:lang w:eastAsia="ru-RU"/>
        </w:rPr>
        <w:t xml:space="preserve"> </w:t>
      </w:r>
      <w:r w:rsidRPr="001A25A5">
        <w:rPr>
          <w:rFonts w:eastAsia="Times New Roman" w:cs="Times New Roman"/>
          <w:lang w:eastAsia="ru-RU"/>
        </w:rPr>
        <w:t>- предложение участника закупки, заявка которого оценивается;</w:t>
      </w:r>
    </w:p>
    <w:p w14:paraId="17065D60" w14:textId="77777777" w:rsidR="00567913" w:rsidRPr="001A25A5" w:rsidRDefault="00567913" w:rsidP="00567913">
      <w:pPr>
        <w:spacing w:line="240" w:lineRule="auto"/>
        <w:ind w:firstLine="708"/>
        <w:rPr>
          <w:rFonts w:eastAsia="Times New Roman" w:cs="Times New Roman"/>
          <w:lang w:eastAsia="ru-RU"/>
        </w:rPr>
      </w:pPr>
      <w:r w:rsidRPr="001A25A5">
        <w:rPr>
          <w:rFonts w:eastAsia="Times New Roman" w:cs="Times New Roman"/>
          <w:lang w:eastAsia="ru-RU"/>
        </w:rPr>
        <w:t>К</w:t>
      </w:r>
      <w:r w:rsidRPr="001A25A5">
        <w:rPr>
          <w:rFonts w:eastAsia="Times New Roman" w:cs="Times New Roman"/>
          <w:vertAlign w:val="subscript"/>
          <w:lang w:val="en-US" w:eastAsia="ru-RU"/>
        </w:rPr>
        <w:t>max</w:t>
      </w:r>
      <w:r w:rsidRPr="001A25A5">
        <w:rPr>
          <w:rFonts w:eastAsia="Times New Roman" w:cs="Times New Roman"/>
          <w:vertAlign w:val="subscript"/>
          <w:lang w:eastAsia="ru-RU"/>
        </w:rPr>
        <w:t xml:space="preserve"> </w:t>
      </w:r>
      <w:r w:rsidRPr="001A25A5">
        <w:rPr>
          <w:rFonts w:eastAsia="Times New Roman" w:cs="Times New Roman"/>
          <w:lang w:eastAsia="ru-RU"/>
        </w:rPr>
        <w:t>- максимальное предложение из предложений участников закупки по показателю критерия оценки, сделанное участником.</w:t>
      </w:r>
    </w:p>
    <w:p w14:paraId="6A38FA9F" w14:textId="77777777" w:rsidR="00567913" w:rsidRPr="001A25A5" w:rsidRDefault="00567913" w:rsidP="00567913">
      <w:pPr>
        <w:spacing w:line="240" w:lineRule="auto"/>
        <w:ind w:firstLine="708"/>
        <w:rPr>
          <w:rFonts w:eastAsia="Times New Roman" w:cs="Times New Roman"/>
          <w:lang w:eastAsia="ru-RU"/>
        </w:rPr>
      </w:pPr>
      <w:r w:rsidRPr="001A25A5">
        <w:rPr>
          <w:rFonts w:eastAsia="Times New Roman" w:cs="Times New Roman"/>
          <w:lang w:eastAsia="ru-RU"/>
        </w:rPr>
        <w:t>Показатель определяется исходя из сведений, заявленных и подтвержденных участником закупки в форме «Квалификация участника конкурса».</w:t>
      </w:r>
    </w:p>
    <w:p w14:paraId="26F3A24B" w14:textId="77777777" w:rsidR="00567913" w:rsidRPr="001A25A5" w:rsidRDefault="00567913" w:rsidP="00567913">
      <w:pPr>
        <w:spacing w:line="240" w:lineRule="auto"/>
        <w:ind w:firstLine="708"/>
        <w:rPr>
          <w:rFonts w:eastAsia="Times New Roman" w:cs="Times New Roman"/>
          <w:lang w:eastAsia="ru-RU"/>
        </w:rPr>
      </w:pPr>
      <w:r w:rsidRPr="001A25A5">
        <w:rPr>
          <w:rFonts w:eastAsia="Times New Roman" w:cs="Times New Roman"/>
          <w:lang w:eastAsia="ru-RU"/>
        </w:rPr>
        <w:t>Участнику, не представившему информацию по показателю, присваивается 0 баллов.</w:t>
      </w:r>
    </w:p>
    <w:p w14:paraId="6BA5ECBD" w14:textId="77777777" w:rsidR="00567913" w:rsidRPr="001A25A5" w:rsidRDefault="00567913" w:rsidP="00567913">
      <w:pPr>
        <w:spacing w:line="240" w:lineRule="auto"/>
        <w:ind w:firstLine="708"/>
        <w:rPr>
          <w:rFonts w:eastAsia="Times New Roman" w:cs="Times New Roman"/>
          <w:lang w:eastAsia="ru-RU"/>
        </w:rPr>
      </w:pPr>
    </w:p>
    <w:p w14:paraId="5777F22A" w14:textId="77777777" w:rsidR="00567913" w:rsidRPr="001A25A5" w:rsidRDefault="00567913" w:rsidP="00567913">
      <w:pPr>
        <w:autoSpaceDE w:val="0"/>
        <w:autoSpaceDN w:val="0"/>
        <w:adjustRightInd w:val="0"/>
        <w:spacing w:line="240" w:lineRule="auto"/>
        <w:ind w:firstLine="540"/>
        <w:rPr>
          <w:rFonts w:eastAsia="Times New Roman" w:cs="Times New Roman"/>
          <w:lang w:eastAsia="ru-RU"/>
        </w:rPr>
      </w:pPr>
    </w:p>
    <w:p w14:paraId="2F92177D" w14:textId="77777777" w:rsidR="00567913" w:rsidRPr="001A25A5" w:rsidRDefault="00567913" w:rsidP="00567913">
      <w:pPr>
        <w:widowControl w:val="0"/>
        <w:spacing w:line="240" w:lineRule="auto"/>
        <w:jc w:val="left"/>
        <w:rPr>
          <w:rFonts w:eastAsia="Times New Roman" w:cs="Times New Roman"/>
          <w:b/>
          <w:bCs/>
          <w:lang w:eastAsia="ru-RU"/>
        </w:rPr>
        <w:sectPr w:rsidR="00567913" w:rsidRPr="001A25A5" w:rsidSect="00B36D1A">
          <w:footerReference w:type="even" r:id="rId12"/>
          <w:footerReference w:type="default" r:id="rId13"/>
          <w:pgSz w:w="11907" w:h="16839" w:code="9"/>
          <w:pgMar w:top="567" w:right="709" w:bottom="0" w:left="1134" w:header="227" w:footer="567" w:gutter="0"/>
          <w:cols w:space="708"/>
          <w:titlePg/>
          <w:docGrid w:linePitch="360"/>
        </w:sectPr>
      </w:pPr>
    </w:p>
    <w:p w14:paraId="129BF546" w14:textId="77777777" w:rsidR="00567913" w:rsidRPr="001A25A5" w:rsidRDefault="00567913" w:rsidP="00567913">
      <w:pPr>
        <w:widowControl w:val="0"/>
        <w:spacing w:line="240" w:lineRule="auto"/>
        <w:jc w:val="right"/>
        <w:rPr>
          <w:rFonts w:eastAsia="Times New Roman" w:cs="Times New Roman"/>
          <w:b/>
          <w:lang w:eastAsia="ru-RU"/>
        </w:rPr>
      </w:pPr>
      <w:r w:rsidRPr="001A25A5">
        <w:rPr>
          <w:rFonts w:eastAsia="Times New Roman" w:cs="Times New Roman"/>
          <w:b/>
          <w:bCs/>
          <w:lang w:eastAsia="ru-RU"/>
        </w:rPr>
        <w:lastRenderedPageBreak/>
        <w:t>Приложение № 3</w:t>
      </w:r>
    </w:p>
    <w:p w14:paraId="041D3043" w14:textId="77777777" w:rsidR="00567913" w:rsidRPr="001A25A5" w:rsidRDefault="00567913" w:rsidP="00567913">
      <w:pPr>
        <w:spacing w:line="240" w:lineRule="auto"/>
        <w:ind w:left="4820" w:firstLine="6"/>
        <w:jc w:val="right"/>
        <w:rPr>
          <w:rFonts w:eastAsia="Times New Roman" w:cs="Times New Roman"/>
          <w:lang w:eastAsia="ru-RU"/>
        </w:rPr>
      </w:pPr>
      <w:r w:rsidRPr="001A25A5">
        <w:rPr>
          <w:rFonts w:eastAsia="Times New Roman" w:cs="Times New Roman"/>
          <w:lang w:eastAsia="ru-RU"/>
        </w:rPr>
        <w:t xml:space="preserve">к </w:t>
      </w:r>
      <w:r w:rsidRPr="001A25A5">
        <w:rPr>
          <w:rFonts w:eastAsia="Times New Roman" w:cs="Times New Roman"/>
          <w:bCs/>
          <w:lang w:eastAsia="ru-RU"/>
        </w:rPr>
        <w:t>конкурсной документации</w:t>
      </w:r>
    </w:p>
    <w:p w14:paraId="6ED125CC" w14:textId="338FDD50" w:rsidR="00567913" w:rsidRPr="001A25A5" w:rsidRDefault="00567913" w:rsidP="00567913">
      <w:pPr>
        <w:widowControl w:val="0"/>
        <w:spacing w:line="240" w:lineRule="auto"/>
        <w:ind w:left="5664"/>
        <w:jc w:val="right"/>
        <w:rPr>
          <w:rFonts w:eastAsia="Times New Roman" w:cs="Times New Roman"/>
          <w:b/>
          <w:bCs/>
          <w:lang w:eastAsia="ru-RU"/>
        </w:rPr>
      </w:pPr>
      <w:r w:rsidRPr="001A25A5">
        <w:rPr>
          <w:rFonts w:eastAsia="Times New Roman" w:cs="Times New Roman"/>
          <w:b/>
          <w:bCs/>
          <w:lang w:eastAsia="ru-RU"/>
        </w:rPr>
        <w:t xml:space="preserve">от </w:t>
      </w:r>
      <w:r w:rsidR="00391700">
        <w:rPr>
          <w:rFonts w:eastAsia="Times New Roman" w:cs="Times New Roman"/>
          <w:b/>
          <w:bCs/>
          <w:lang w:eastAsia="ru-RU"/>
        </w:rPr>
        <w:t>24</w:t>
      </w:r>
      <w:r w:rsidRPr="001A25A5">
        <w:rPr>
          <w:rFonts w:eastAsia="Times New Roman" w:cs="Times New Roman"/>
          <w:b/>
          <w:bCs/>
          <w:lang w:eastAsia="ru-RU"/>
        </w:rPr>
        <w:t>.</w:t>
      </w:r>
      <w:r w:rsidR="00391700">
        <w:rPr>
          <w:rFonts w:eastAsia="Times New Roman" w:cs="Times New Roman"/>
          <w:b/>
          <w:bCs/>
          <w:lang w:eastAsia="ru-RU"/>
        </w:rPr>
        <w:t>08</w:t>
      </w:r>
      <w:r w:rsidRPr="001A25A5">
        <w:rPr>
          <w:rFonts w:eastAsia="Times New Roman" w:cs="Times New Roman"/>
          <w:b/>
          <w:bCs/>
          <w:lang w:eastAsia="ru-RU"/>
        </w:rPr>
        <w:t>.2026 г. № КЭФ-</w:t>
      </w:r>
      <w:r>
        <w:rPr>
          <w:rFonts w:eastAsia="Times New Roman" w:cs="Times New Roman"/>
          <w:b/>
          <w:bCs/>
          <w:lang w:eastAsia="ru-RU"/>
        </w:rPr>
        <w:t>ДРИ-207</w:t>
      </w:r>
    </w:p>
    <w:p w14:paraId="68A3EA6F" w14:textId="77777777" w:rsidR="00567913" w:rsidRPr="001A25A5" w:rsidRDefault="00567913" w:rsidP="00567913">
      <w:pPr>
        <w:widowControl w:val="0"/>
        <w:spacing w:line="240" w:lineRule="auto"/>
        <w:ind w:left="5664"/>
        <w:jc w:val="right"/>
        <w:rPr>
          <w:rFonts w:eastAsia="Times New Roman" w:cs="Times New Roman"/>
          <w:b/>
          <w:lang w:eastAsia="ru-RU"/>
        </w:rPr>
      </w:pPr>
    </w:p>
    <w:p w14:paraId="736590BE" w14:textId="77777777" w:rsidR="00567913" w:rsidRPr="001A25A5" w:rsidRDefault="00567913" w:rsidP="00567913">
      <w:pPr>
        <w:spacing w:line="240" w:lineRule="auto"/>
        <w:ind w:firstLine="709"/>
        <w:jc w:val="center"/>
        <w:rPr>
          <w:rFonts w:eastAsia="Calibri" w:cs="Times New Roman"/>
          <w:b/>
        </w:rPr>
      </w:pPr>
      <w:r w:rsidRPr="001A25A5">
        <w:rPr>
          <w:rFonts w:eastAsia="Calibri" w:cs="Times New Roman"/>
          <w:b/>
        </w:rPr>
        <w:t>Обоснование начальной (максимальной) цены договора</w:t>
      </w:r>
    </w:p>
    <w:p w14:paraId="1A6EC2DC" w14:textId="77777777" w:rsidR="00567913" w:rsidRPr="001A25A5" w:rsidRDefault="00567913" w:rsidP="00567913">
      <w:pPr>
        <w:spacing w:line="240" w:lineRule="auto"/>
        <w:ind w:firstLine="709"/>
        <w:rPr>
          <w:rFonts w:eastAsia="Calibri" w:cs="Times New Roman"/>
        </w:rPr>
      </w:pPr>
      <w:r w:rsidRPr="001A25A5">
        <w:rPr>
          <w:rFonts w:eastAsia="Calibri" w:cs="Times New Roman"/>
        </w:rPr>
        <w:t>Начальная (максимальная) цена договора определена проектно-сметным методом.</w:t>
      </w:r>
    </w:p>
    <w:p w14:paraId="263632E3" w14:textId="77777777" w:rsidR="00567913" w:rsidRPr="001A25A5" w:rsidRDefault="00567913" w:rsidP="00567913">
      <w:pPr>
        <w:spacing w:before="120" w:line="240" w:lineRule="auto"/>
        <w:ind w:firstLine="708"/>
        <w:rPr>
          <w:rFonts w:eastAsia="Times New Roman" w:cs="Times New Roman"/>
          <w:bCs/>
          <w:lang w:eastAsia="ru-RU"/>
        </w:rPr>
      </w:pPr>
      <w:r w:rsidRPr="001A25A5">
        <w:rPr>
          <w:rFonts w:eastAsia="Calibri" w:cs="Times New Roman"/>
          <w:bCs/>
        </w:rPr>
        <w:t>В цену договора включены все расходы исполнителя, связанные с перевозкой, страхованием, уплатой таможенных пошлин, налогов и других обязательных платежей.</w:t>
      </w:r>
    </w:p>
    <w:p w14:paraId="084AF474" w14:textId="77777777" w:rsidR="00567913" w:rsidRPr="001A25A5" w:rsidRDefault="00567913" w:rsidP="00567913">
      <w:pPr>
        <w:spacing w:line="240" w:lineRule="auto"/>
        <w:ind w:firstLine="708"/>
        <w:rPr>
          <w:rFonts w:eastAsia="Times New Roman" w:cs="Times New Roman"/>
          <w:bCs/>
          <w:lang w:eastAsia="ru-RU"/>
        </w:rPr>
      </w:pPr>
    </w:p>
    <w:p w14:paraId="3E90AC48" w14:textId="77777777" w:rsidR="00567913" w:rsidRPr="001A25A5" w:rsidRDefault="00567913" w:rsidP="00567913">
      <w:pPr>
        <w:widowControl w:val="0"/>
        <w:spacing w:line="240" w:lineRule="auto"/>
        <w:ind w:left="5664"/>
        <w:jc w:val="right"/>
        <w:rPr>
          <w:rFonts w:eastAsia="Times New Roman" w:cs="Times New Roman"/>
          <w:b/>
          <w:lang w:eastAsia="ru-RU"/>
        </w:rPr>
      </w:pPr>
    </w:p>
    <w:p w14:paraId="4F2E0B17" w14:textId="77777777" w:rsidR="00567913" w:rsidRPr="001A25A5" w:rsidRDefault="00567913" w:rsidP="00567913">
      <w:pPr>
        <w:widowControl w:val="0"/>
        <w:spacing w:line="240" w:lineRule="auto"/>
        <w:ind w:left="5664"/>
        <w:jc w:val="center"/>
        <w:rPr>
          <w:rFonts w:eastAsia="Times New Roman" w:cs="Times New Roman"/>
          <w:b/>
          <w:lang w:eastAsia="ru-RU"/>
        </w:rPr>
        <w:sectPr w:rsidR="00567913" w:rsidRPr="001A25A5" w:rsidSect="00B36D1A">
          <w:footerReference w:type="default" r:id="rId14"/>
          <w:footerReference w:type="first" r:id="rId15"/>
          <w:pgSz w:w="11907" w:h="16839" w:code="9"/>
          <w:pgMar w:top="567" w:right="850" w:bottom="567" w:left="1276" w:header="720" w:footer="720" w:gutter="0"/>
          <w:cols w:space="720"/>
        </w:sectPr>
      </w:pPr>
    </w:p>
    <w:p w14:paraId="346C4F64" w14:textId="77777777" w:rsidR="00567913" w:rsidRPr="001A25A5" w:rsidRDefault="00567913" w:rsidP="00567913">
      <w:pPr>
        <w:widowControl w:val="0"/>
        <w:spacing w:line="240" w:lineRule="auto"/>
        <w:ind w:left="5664"/>
        <w:jc w:val="right"/>
        <w:rPr>
          <w:rFonts w:eastAsia="Times New Roman" w:cs="Times New Roman"/>
          <w:b/>
          <w:lang w:eastAsia="ru-RU"/>
        </w:rPr>
      </w:pPr>
      <w:r w:rsidRPr="001A25A5">
        <w:rPr>
          <w:rFonts w:eastAsia="Times New Roman" w:cs="Times New Roman"/>
          <w:b/>
          <w:bCs/>
          <w:lang w:eastAsia="ru-RU"/>
        </w:rPr>
        <w:lastRenderedPageBreak/>
        <w:t>Приложение № 4</w:t>
      </w:r>
    </w:p>
    <w:p w14:paraId="3A2E8798" w14:textId="77777777" w:rsidR="00567913" w:rsidRPr="001A25A5" w:rsidRDefault="00567913" w:rsidP="00567913">
      <w:pPr>
        <w:widowControl w:val="0"/>
        <w:spacing w:line="240" w:lineRule="auto"/>
        <w:ind w:left="5664"/>
        <w:jc w:val="right"/>
        <w:rPr>
          <w:rFonts w:eastAsia="Times New Roman" w:cs="Times New Roman"/>
          <w:lang w:eastAsia="ru-RU"/>
        </w:rPr>
      </w:pPr>
      <w:r w:rsidRPr="001A25A5">
        <w:rPr>
          <w:rFonts w:eastAsia="Times New Roman" w:cs="Times New Roman"/>
          <w:lang w:eastAsia="ru-RU"/>
        </w:rPr>
        <w:t xml:space="preserve">к </w:t>
      </w:r>
      <w:r w:rsidRPr="001A25A5">
        <w:rPr>
          <w:rFonts w:eastAsia="Times New Roman" w:cs="Times New Roman"/>
          <w:bCs/>
          <w:lang w:eastAsia="ru-RU"/>
        </w:rPr>
        <w:t>конкурсной документации</w:t>
      </w:r>
    </w:p>
    <w:p w14:paraId="2614AB03" w14:textId="012186B6" w:rsidR="00567913" w:rsidRPr="001A25A5" w:rsidRDefault="00567913" w:rsidP="00567913">
      <w:pPr>
        <w:widowControl w:val="0"/>
        <w:jc w:val="right"/>
        <w:rPr>
          <w:b/>
        </w:rPr>
      </w:pPr>
      <w:r w:rsidRPr="001A25A5">
        <w:rPr>
          <w:rFonts w:eastAsia="Times New Roman" w:cs="Times New Roman"/>
          <w:b/>
          <w:bCs/>
          <w:lang w:eastAsia="ru-RU"/>
        </w:rPr>
        <w:t xml:space="preserve">от </w:t>
      </w:r>
      <w:r w:rsidR="00391700">
        <w:rPr>
          <w:rFonts w:eastAsia="Times New Roman" w:cs="Times New Roman"/>
          <w:b/>
          <w:bCs/>
          <w:lang w:eastAsia="ru-RU"/>
        </w:rPr>
        <w:t>24</w:t>
      </w:r>
      <w:r w:rsidRPr="001A25A5">
        <w:rPr>
          <w:rFonts w:eastAsia="Times New Roman" w:cs="Times New Roman"/>
          <w:b/>
          <w:bCs/>
          <w:lang w:eastAsia="ru-RU"/>
        </w:rPr>
        <w:t>.</w:t>
      </w:r>
      <w:r w:rsidR="00391700">
        <w:rPr>
          <w:rFonts w:eastAsia="Times New Roman" w:cs="Times New Roman"/>
          <w:b/>
          <w:bCs/>
          <w:lang w:eastAsia="ru-RU"/>
        </w:rPr>
        <w:t>08</w:t>
      </w:r>
      <w:bookmarkStart w:id="0" w:name="_GoBack"/>
      <w:bookmarkEnd w:id="0"/>
      <w:r w:rsidRPr="001A25A5">
        <w:rPr>
          <w:rFonts w:eastAsia="Times New Roman" w:cs="Times New Roman"/>
          <w:b/>
          <w:bCs/>
          <w:lang w:eastAsia="ru-RU"/>
        </w:rPr>
        <w:t>.2026 г. № КЭФ-</w:t>
      </w:r>
      <w:r>
        <w:rPr>
          <w:rFonts w:eastAsia="Times New Roman" w:cs="Times New Roman"/>
          <w:b/>
          <w:bCs/>
          <w:lang w:eastAsia="ru-RU"/>
        </w:rPr>
        <w:t>ДРИ-207</w:t>
      </w:r>
    </w:p>
    <w:p w14:paraId="01F14EF0" w14:textId="77777777" w:rsidR="00567913" w:rsidRPr="001A25A5" w:rsidRDefault="00567913" w:rsidP="00567913">
      <w:pPr>
        <w:widowControl w:val="0"/>
        <w:jc w:val="right"/>
        <w:rPr>
          <w:b/>
        </w:rPr>
      </w:pPr>
      <w:r w:rsidRPr="001A25A5">
        <w:rPr>
          <w:b/>
        </w:rPr>
        <w:t xml:space="preserve">ПРОЕКТ </w:t>
      </w:r>
    </w:p>
    <w:p w14:paraId="216DED2F" w14:textId="77777777" w:rsidR="00567913" w:rsidRPr="002A5D08" w:rsidRDefault="00567913" w:rsidP="00567913">
      <w:pPr>
        <w:tabs>
          <w:tab w:val="left" w:pos="567"/>
          <w:tab w:val="left" w:pos="1134"/>
          <w:tab w:val="left" w:pos="2418"/>
        </w:tabs>
        <w:jc w:val="center"/>
        <w:rPr>
          <w:b/>
          <w:bCs/>
          <w:color w:val="000000"/>
          <w:spacing w:val="-10"/>
          <w:u w:val="single"/>
        </w:rPr>
      </w:pPr>
      <w:bookmarkStart w:id="1" w:name="P215"/>
      <w:bookmarkEnd w:id="1"/>
      <w:r w:rsidRPr="002A5D08">
        <w:rPr>
          <w:b/>
          <w:bCs/>
          <w:color w:val="000000"/>
          <w:spacing w:val="-10"/>
        </w:rPr>
        <w:t xml:space="preserve">ДОГОВОР № </w:t>
      </w:r>
    </w:p>
    <w:p w14:paraId="1130ED0F" w14:textId="77777777" w:rsidR="00567913" w:rsidRDefault="00567913" w:rsidP="00567913">
      <w:pPr>
        <w:tabs>
          <w:tab w:val="left" w:pos="567"/>
          <w:tab w:val="left" w:pos="1134"/>
        </w:tabs>
        <w:spacing w:line="240" w:lineRule="auto"/>
        <w:ind w:right="-1"/>
        <w:jc w:val="center"/>
        <w:rPr>
          <w:b/>
        </w:rPr>
      </w:pPr>
      <w:r w:rsidRPr="00336EE0">
        <w:rPr>
          <w:b/>
        </w:rPr>
        <w:t>на</w:t>
      </w:r>
      <w:r>
        <w:rPr>
          <w:b/>
        </w:rPr>
        <w:t xml:space="preserve"> </w:t>
      </w:r>
      <w:r w:rsidRPr="00336EE0">
        <w:rPr>
          <w:b/>
        </w:rPr>
        <w:t xml:space="preserve">выполнение строительно-монтажных работ по объекту: </w:t>
      </w:r>
    </w:p>
    <w:p w14:paraId="1D031FC9" w14:textId="77777777" w:rsidR="00567913" w:rsidRPr="00336EE0" w:rsidRDefault="00567913" w:rsidP="00567913">
      <w:pPr>
        <w:tabs>
          <w:tab w:val="left" w:pos="567"/>
          <w:tab w:val="left" w:pos="1134"/>
        </w:tabs>
        <w:spacing w:line="240" w:lineRule="auto"/>
        <w:ind w:right="-1"/>
        <w:jc w:val="center"/>
        <w:rPr>
          <w:b/>
        </w:rPr>
      </w:pPr>
      <w:r w:rsidRPr="00336EE0">
        <w:rPr>
          <w:b/>
        </w:rPr>
        <w:t>«</w:t>
      </w:r>
      <w:r w:rsidRPr="00EB6AE4">
        <w:rPr>
          <w:b/>
        </w:rPr>
        <w:t>ВТРК «Мамисон». Пешеходная дорожка до экодеревни</w:t>
      </w:r>
      <w:r w:rsidRPr="00336EE0">
        <w:rPr>
          <w:b/>
        </w:rPr>
        <w:t>»</w:t>
      </w:r>
    </w:p>
    <w:p w14:paraId="1BE71280" w14:textId="77777777" w:rsidR="00567913" w:rsidRDefault="00567913" w:rsidP="00567913">
      <w:pPr>
        <w:widowControl w:val="0"/>
        <w:tabs>
          <w:tab w:val="left" w:pos="567"/>
          <w:tab w:val="left" w:pos="1134"/>
        </w:tabs>
        <w:spacing w:line="240" w:lineRule="auto"/>
        <w:rPr>
          <w:bCs/>
          <w:i/>
          <w:spacing w:val="-10"/>
          <w:shd w:val="clear" w:color="auto" w:fill="FFFFFF"/>
        </w:rPr>
      </w:pPr>
    </w:p>
    <w:p w14:paraId="0ABD7FFC" w14:textId="77777777" w:rsidR="00567913" w:rsidRDefault="00567913" w:rsidP="00567913">
      <w:pPr>
        <w:tabs>
          <w:tab w:val="left" w:pos="567"/>
          <w:tab w:val="left" w:pos="1134"/>
        </w:tabs>
        <w:spacing w:line="240" w:lineRule="auto"/>
        <w:rPr>
          <w:rFonts w:eastAsia="Courier New"/>
        </w:rPr>
      </w:pPr>
    </w:p>
    <w:p w14:paraId="22E3A4F7" w14:textId="77777777" w:rsidR="00567913" w:rsidRPr="002A5D08" w:rsidRDefault="00567913" w:rsidP="00567913">
      <w:pPr>
        <w:tabs>
          <w:tab w:val="left" w:pos="567"/>
          <w:tab w:val="left" w:pos="1134"/>
        </w:tabs>
        <w:spacing w:line="240" w:lineRule="auto"/>
        <w:rPr>
          <w:rFonts w:eastAsia="Courier New"/>
        </w:rPr>
      </w:pPr>
      <w:r>
        <w:rPr>
          <w:rFonts w:eastAsia="Courier New"/>
        </w:rPr>
        <w:t>г. Москва</w:t>
      </w:r>
      <w:r>
        <w:rPr>
          <w:rFonts w:eastAsia="Courier New"/>
        </w:rPr>
        <w:tab/>
      </w:r>
      <w:r>
        <w:rPr>
          <w:rFonts w:eastAsia="Courier New"/>
        </w:rPr>
        <w:tab/>
      </w:r>
      <w:r>
        <w:rPr>
          <w:rFonts w:eastAsia="Courier New"/>
        </w:rPr>
        <w:tab/>
      </w:r>
      <w:r>
        <w:rPr>
          <w:rFonts w:eastAsia="Courier New"/>
        </w:rPr>
        <w:tab/>
      </w:r>
      <w:r>
        <w:rPr>
          <w:rFonts w:eastAsia="Courier New"/>
        </w:rPr>
        <w:tab/>
      </w:r>
      <w:r>
        <w:rPr>
          <w:rFonts w:eastAsia="Courier New"/>
        </w:rPr>
        <w:tab/>
      </w:r>
      <w:r>
        <w:rPr>
          <w:rFonts w:eastAsia="Courier New"/>
        </w:rPr>
        <w:tab/>
      </w:r>
      <w:r>
        <w:rPr>
          <w:rFonts w:eastAsia="Courier New"/>
        </w:rPr>
        <w:tab/>
        <w:t xml:space="preserve">                   </w:t>
      </w:r>
      <w:r w:rsidRPr="002A5D08">
        <w:rPr>
          <w:rFonts w:eastAsia="Courier New"/>
        </w:rPr>
        <w:t xml:space="preserve"> «_</w:t>
      </w:r>
      <w:r>
        <w:rPr>
          <w:rFonts w:eastAsia="Courier New"/>
        </w:rPr>
        <w:t>_</w:t>
      </w:r>
      <w:r w:rsidRPr="002A5D08">
        <w:rPr>
          <w:rFonts w:eastAsia="Courier New"/>
        </w:rPr>
        <w:t>_» _________</w:t>
      </w:r>
      <w:r>
        <w:rPr>
          <w:rFonts w:eastAsia="Courier New"/>
        </w:rPr>
        <w:t xml:space="preserve"> 2026</w:t>
      </w:r>
      <w:r w:rsidRPr="002A5D08">
        <w:rPr>
          <w:rFonts w:eastAsia="Courier New"/>
        </w:rPr>
        <w:t xml:space="preserve"> г.</w:t>
      </w:r>
    </w:p>
    <w:p w14:paraId="123C56F9" w14:textId="77777777" w:rsidR="00567913" w:rsidRPr="002A5D08" w:rsidRDefault="00567913" w:rsidP="00567913">
      <w:pPr>
        <w:widowControl w:val="0"/>
        <w:tabs>
          <w:tab w:val="left" w:pos="567"/>
          <w:tab w:val="left" w:pos="1134"/>
        </w:tabs>
        <w:spacing w:line="240" w:lineRule="auto"/>
        <w:ind w:firstLine="709"/>
        <w:rPr>
          <w:b/>
          <w:bCs/>
          <w:spacing w:val="-10"/>
          <w:shd w:val="clear" w:color="auto" w:fill="FFFFFF"/>
        </w:rPr>
      </w:pPr>
    </w:p>
    <w:p w14:paraId="2FE14D9F" w14:textId="77777777" w:rsidR="00567913" w:rsidRPr="00F30626" w:rsidRDefault="00567913" w:rsidP="00567913">
      <w:pPr>
        <w:widowControl w:val="0"/>
        <w:tabs>
          <w:tab w:val="left" w:pos="1276"/>
        </w:tabs>
        <w:spacing w:line="240" w:lineRule="auto"/>
        <w:ind w:firstLine="709"/>
      </w:pPr>
      <w:r w:rsidRPr="00F30626">
        <w:rPr>
          <w:b/>
          <w:bCs/>
          <w:spacing w:val="-10"/>
          <w:shd w:val="clear" w:color="auto" w:fill="FFFFFF"/>
        </w:rPr>
        <w:t xml:space="preserve">Акционерное общество «КАВКАЗ.РФ» </w:t>
      </w:r>
      <w:r w:rsidRPr="00F30626">
        <w:t xml:space="preserve">(АО «КАВКАЗ.РФ»), </w:t>
      </w:r>
      <w:r w:rsidRPr="00F30626">
        <w:br/>
        <w:t xml:space="preserve">в лице ______________________________, действующего </w:t>
      </w:r>
      <w:r w:rsidRPr="00F30626">
        <w:br/>
        <w:t xml:space="preserve">на основании ___________________________, именуемое в дальнейшем </w:t>
      </w:r>
      <w:r w:rsidRPr="00F30626">
        <w:rPr>
          <w:b/>
          <w:bCs/>
          <w:spacing w:val="-10"/>
          <w:shd w:val="clear" w:color="auto" w:fill="FFFFFF"/>
        </w:rPr>
        <w:t>«Заказчик»</w:t>
      </w:r>
      <w:r w:rsidRPr="00F30626">
        <w:rPr>
          <w:bCs/>
          <w:spacing w:val="-10"/>
          <w:shd w:val="clear" w:color="auto" w:fill="FFFFFF"/>
        </w:rPr>
        <w:t xml:space="preserve">, </w:t>
      </w:r>
      <w:r w:rsidRPr="00F30626">
        <w:rPr>
          <w:bCs/>
          <w:spacing w:val="-10"/>
          <w:shd w:val="clear" w:color="auto" w:fill="FFFFFF"/>
        </w:rPr>
        <w:br/>
      </w:r>
      <w:r w:rsidRPr="00F30626">
        <w:t xml:space="preserve">с одной стороны, и </w:t>
      </w:r>
    </w:p>
    <w:p w14:paraId="716BAB52" w14:textId="77777777" w:rsidR="00567913" w:rsidRPr="00F30626" w:rsidRDefault="00567913" w:rsidP="00567913">
      <w:pPr>
        <w:widowControl w:val="0"/>
        <w:tabs>
          <w:tab w:val="left" w:pos="1276"/>
        </w:tabs>
        <w:spacing w:line="240" w:lineRule="auto"/>
        <w:ind w:firstLine="709"/>
      </w:pPr>
      <w:r w:rsidRPr="00F30626">
        <w:rPr>
          <w:bCs/>
          <w:spacing w:val="-10"/>
          <w:shd w:val="clear" w:color="auto" w:fill="FFFFFF"/>
        </w:rPr>
        <w:t>_____________________________</w:t>
      </w:r>
      <w:r w:rsidRPr="00F30626">
        <w:t xml:space="preserve">, именуемое </w:t>
      </w:r>
      <w:r w:rsidRPr="00F30626">
        <w:rPr>
          <w:bCs/>
          <w:spacing w:val="-10"/>
          <w:shd w:val="clear" w:color="auto" w:fill="FFFFFF"/>
        </w:rPr>
        <w:t>в</w:t>
      </w:r>
      <w:r w:rsidRPr="00F30626">
        <w:rPr>
          <w:b/>
          <w:bCs/>
          <w:spacing w:val="-10"/>
          <w:shd w:val="clear" w:color="auto" w:fill="FFFFFF"/>
        </w:rPr>
        <w:t xml:space="preserve"> </w:t>
      </w:r>
      <w:r w:rsidRPr="00F30626">
        <w:t xml:space="preserve">дальнейшем </w:t>
      </w:r>
      <w:r w:rsidRPr="00F30626">
        <w:rPr>
          <w:b/>
          <w:bCs/>
          <w:spacing w:val="-10"/>
          <w:shd w:val="clear" w:color="auto" w:fill="FFFFFF"/>
        </w:rPr>
        <w:t>«Генподрядчик»</w:t>
      </w:r>
      <w:r w:rsidRPr="00F30626">
        <w:t>,</w:t>
      </w:r>
      <w:r w:rsidRPr="00F30626">
        <w:rPr>
          <w:b/>
          <w:bCs/>
          <w:spacing w:val="-10"/>
          <w:shd w:val="clear" w:color="auto" w:fill="FFFFFF"/>
        </w:rPr>
        <w:t xml:space="preserve"> </w:t>
      </w:r>
      <w:r w:rsidRPr="00F30626">
        <w:t xml:space="preserve">в лице ____________________, действующего </w:t>
      </w:r>
      <w:r w:rsidRPr="00F30626">
        <w:br/>
        <w:t>на основании ______________, с другой стороны, совместно именуемые в дальнейшем «Стороны», а по отдельности – «Сторона», заключили настоящий договор (далее – «Договор») о нижеследующем:</w:t>
      </w:r>
    </w:p>
    <w:p w14:paraId="4A984B78" w14:textId="77777777" w:rsidR="00567913" w:rsidRDefault="00567913" w:rsidP="00567913">
      <w:pPr>
        <w:widowControl w:val="0"/>
        <w:tabs>
          <w:tab w:val="left" w:pos="1276"/>
        </w:tabs>
        <w:spacing w:line="240" w:lineRule="auto"/>
        <w:ind w:right="2" w:firstLine="709"/>
      </w:pPr>
    </w:p>
    <w:p w14:paraId="4F941CF9" w14:textId="77777777" w:rsidR="00567913" w:rsidRDefault="00567913" w:rsidP="00567913">
      <w:pPr>
        <w:widowControl w:val="0"/>
        <w:tabs>
          <w:tab w:val="left" w:pos="1276"/>
        </w:tabs>
        <w:spacing w:line="240" w:lineRule="auto"/>
        <w:ind w:firstLine="709"/>
        <w:rPr>
          <w:b/>
          <w:bCs/>
          <w:spacing w:val="-10"/>
        </w:rPr>
      </w:pPr>
      <w:r w:rsidRPr="002A5D08">
        <w:rPr>
          <w:b/>
          <w:bCs/>
          <w:spacing w:val="-10"/>
        </w:rPr>
        <w:t>СТАТЬЯ</w:t>
      </w:r>
      <w:r>
        <w:rPr>
          <w:b/>
          <w:bCs/>
          <w:spacing w:val="-10"/>
        </w:rPr>
        <w:t> </w:t>
      </w:r>
      <w:r w:rsidRPr="002A5D08">
        <w:rPr>
          <w:b/>
          <w:bCs/>
          <w:spacing w:val="-10"/>
        </w:rPr>
        <w:t>1. Определение и толкование терминов</w:t>
      </w:r>
    </w:p>
    <w:p w14:paraId="00286942" w14:textId="77777777" w:rsidR="00567913" w:rsidRPr="005D0D56" w:rsidRDefault="00567913" w:rsidP="00567913">
      <w:pPr>
        <w:widowControl w:val="0"/>
        <w:tabs>
          <w:tab w:val="left" w:pos="-142"/>
        </w:tabs>
        <w:spacing w:line="240" w:lineRule="auto"/>
        <w:ind w:firstLine="709"/>
      </w:pPr>
      <w:r w:rsidRPr="002A5D08">
        <w:rPr>
          <w:b/>
          <w:bCs/>
          <w:spacing w:val="-10"/>
          <w:shd w:val="clear" w:color="auto" w:fill="FFFFFF"/>
        </w:rPr>
        <w:t xml:space="preserve">Акт сдачи-приемки работ </w:t>
      </w:r>
      <w:r w:rsidRPr="002A5D08">
        <w:rPr>
          <w:b/>
        </w:rPr>
        <w:t>по разработке ГРО</w:t>
      </w:r>
      <w:r w:rsidRPr="002A5D08">
        <w:t xml:space="preserve"> – документ, подписываемый Сторонами и подтверждающий окончание работ по разработке ГРО</w:t>
      </w:r>
      <w:r>
        <w:t xml:space="preserve">. </w:t>
      </w:r>
      <w:r w:rsidRPr="005D0D56">
        <w:t xml:space="preserve">Составляется по форме согласно </w:t>
      </w:r>
      <w:r>
        <w:t>п</w:t>
      </w:r>
      <w:r w:rsidRPr="005D0D56">
        <w:t xml:space="preserve">риложению № </w:t>
      </w:r>
      <w:r>
        <w:t>7</w:t>
      </w:r>
      <w:r w:rsidRPr="005D0D56">
        <w:t xml:space="preserve"> к настоящему Договору.</w:t>
      </w:r>
    </w:p>
    <w:p w14:paraId="295AB290" w14:textId="77777777" w:rsidR="00567913" w:rsidRDefault="00567913" w:rsidP="00567913">
      <w:pPr>
        <w:shd w:val="clear" w:color="auto" w:fill="FFFFFF"/>
        <w:tabs>
          <w:tab w:val="left" w:pos="709"/>
          <w:tab w:val="left" w:pos="1276"/>
        </w:tabs>
        <w:spacing w:line="240" w:lineRule="auto"/>
        <w:ind w:firstLine="709"/>
        <w:rPr>
          <w:color w:val="000000"/>
        </w:rPr>
      </w:pPr>
      <w:r w:rsidRPr="002A5D08">
        <w:rPr>
          <w:b/>
          <w:color w:val="000000"/>
        </w:rPr>
        <w:t>Акт освидетельствования ГРО</w:t>
      </w:r>
      <w:r w:rsidRPr="002A5D08">
        <w:rPr>
          <w:b/>
          <w:color w:val="000000"/>
          <w:vertAlign w:val="superscript"/>
        </w:rPr>
        <w:footnoteReference w:id="1"/>
      </w:r>
      <w:r w:rsidRPr="001C1EB0">
        <w:rPr>
          <w:color w:val="000000"/>
        </w:rPr>
        <w:t xml:space="preserve"> – </w:t>
      </w:r>
      <w:r w:rsidRPr="002A5D08">
        <w:rPr>
          <w:color w:val="000000"/>
        </w:rPr>
        <w:t xml:space="preserve">документ, подтверждающий, что предъявленные к освидетельствованию знаки ГРО, их координаты, отметки, места установки и способы закрепления соответствуют требованиям </w:t>
      </w:r>
      <w:r>
        <w:rPr>
          <w:color w:val="000000"/>
        </w:rPr>
        <w:t>Договора</w:t>
      </w:r>
      <w:r w:rsidRPr="002A5D08">
        <w:rPr>
          <w:color w:val="000000"/>
        </w:rPr>
        <w:t xml:space="preserve"> и нормативным правовым актам Российской Федерации.</w:t>
      </w:r>
    </w:p>
    <w:p w14:paraId="178110E3" w14:textId="77777777" w:rsidR="00567913" w:rsidRPr="009A5050" w:rsidRDefault="00567913" w:rsidP="00567913">
      <w:pPr>
        <w:widowControl w:val="0"/>
        <w:tabs>
          <w:tab w:val="left" w:pos="-142"/>
          <w:tab w:val="left" w:pos="851"/>
          <w:tab w:val="left" w:pos="1276"/>
          <w:tab w:val="left" w:pos="1418"/>
        </w:tabs>
        <w:autoSpaceDE w:val="0"/>
        <w:autoSpaceDN w:val="0"/>
        <w:adjustRightInd w:val="0"/>
        <w:spacing w:line="240" w:lineRule="auto"/>
        <w:ind w:right="20" w:firstLine="709"/>
      </w:pPr>
      <w:r w:rsidRPr="009A5050">
        <w:rPr>
          <w:b/>
          <w:bCs/>
          <w:spacing w:val="-10"/>
          <w:shd w:val="clear" w:color="auto" w:fill="FFFFFF"/>
        </w:rPr>
        <w:t xml:space="preserve">Акт о приемке выполненных </w:t>
      </w:r>
      <w:r>
        <w:rPr>
          <w:b/>
          <w:bCs/>
          <w:spacing w:val="-10"/>
          <w:shd w:val="clear" w:color="auto" w:fill="FFFFFF"/>
        </w:rPr>
        <w:t xml:space="preserve">подрядных </w:t>
      </w:r>
      <w:r w:rsidRPr="009A5050">
        <w:rPr>
          <w:b/>
          <w:bCs/>
          <w:spacing w:val="-10"/>
          <w:shd w:val="clear" w:color="auto" w:fill="FFFFFF"/>
        </w:rPr>
        <w:t>работ</w:t>
      </w:r>
      <w:r>
        <w:rPr>
          <w:b/>
          <w:bCs/>
          <w:spacing w:val="-10"/>
          <w:shd w:val="clear" w:color="auto" w:fill="FFFFFF"/>
        </w:rPr>
        <w:t xml:space="preserve"> </w:t>
      </w:r>
      <w:r w:rsidRPr="009A5050">
        <w:t xml:space="preserve">– первичный учетный документ, составляемый Генподрядчиком на основании </w:t>
      </w:r>
      <w:r>
        <w:t xml:space="preserve">фактически выполненных видов и комплексов работ согласно исполнительной документации в соответствии </w:t>
      </w:r>
      <w:r>
        <w:rPr>
          <w:lang w:val="en-US"/>
        </w:rPr>
        <w:t>c</w:t>
      </w:r>
      <w:r>
        <w:t xml:space="preserve"> проектом сметы договора (приложение № 11 к настоящему Договору) </w:t>
      </w:r>
      <w:r w:rsidRPr="009A5050">
        <w:t>с учетом коэффициента конкурсного снижения</w:t>
      </w:r>
      <w:r>
        <w:t>, подписываемый Сторонами.</w:t>
      </w:r>
      <w:r w:rsidRPr="009A5050">
        <w:t xml:space="preserve"> Составляется по форме согласно </w:t>
      </w:r>
      <w:r>
        <w:t>п</w:t>
      </w:r>
      <w:r w:rsidRPr="00B02C55">
        <w:t xml:space="preserve">риложению № </w:t>
      </w:r>
      <w:r>
        <w:t>8</w:t>
      </w:r>
      <w:r w:rsidRPr="00B02C55">
        <w:t xml:space="preserve"> к настоящему</w:t>
      </w:r>
      <w:r w:rsidRPr="009A5050">
        <w:t xml:space="preserve"> Договору.</w:t>
      </w:r>
    </w:p>
    <w:p w14:paraId="4D719CC5" w14:textId="77777777" w:rsidR="00567913" w:rsidRPr="002A5D08" w:rsidRDefault="00567913" w:rsidP="00567913">
      <w:pPr>
        <w:widowControl w:val="0"/>
        <w:tabs>
          <w:tab w:val="left" w:pos="-142"/>
          <w:tab w:val="left" w:pos="851"/>
          <w:tab w:val="left" w:pos="1276"/>
          <w:tab w:val="left" w:pos="1418"/>
        </w:tabs>
        <w:autoSpaceDE w:val="0"/>
        <w:autoSpaceDN w:val="0"/>
        <w:adjustRightInd w:val="0"/>
        <w:spacing w:line="240" w:lineRule="auto"/>
        <w:ind w:right="20" w:firstLine="709"/>
        <w:rPr>
          <w:shd w:val="clear" w:color="auto" w:fill="FFFFFF"/>
        </w:rPr>
      </w:pPr>
      <w:r w:rsidRPr="002A5D08">
        <w:rPr>
          <w:b/>
          <w:bCs/>
          <w:spacing w:val="-10"/>
          <w:shd w:val="clear" w:color="auto" w:fill="FFFFFF"/>
        </w:rPr>
        <w:t>Акт сдачи-приемки законченного строительством объекта</w:t>
      </w:r>
      <w:r w:rsidRPr="001C1EB0">
        <w:rPr>
          <w:bCs/>
          <w:spacing w:val="-10"/>
          <w:shd w:val="clear" w:color="auto" w:fill="FFFFFF"/>
        </w:rPr>
        <w:t xml:space="preserve"> </w:t>
      </w:r>
      <w:r w:rsidRPr="002A5D08">
        <w:t>– подписанный представителями Генподрядчика и Заказчика документ приемки законченного строительством Объекта в соответствии с</w:t>
      </w:r>
      <w:r>
        <w:t xml:space="preserve"> </w:t>
      </w:r>
      <w:r w:rsidRPr="002A5D08">
        <w:t xml:space="preserve">условиями настоящего Договора и составляется для получения разрешения на ввод объекта в эксплуатацию. Составляется по форме согласно </w:t>
      </w:r>
      <w:r>
        <w:t>п</w:t>
      </w:r>
      <w:r w:rsidRPr="002A5D08">
        <w:t xml:space="preserve">риложению № </w:t>
      </w:r>
      <w:r>
        <w:t>9</w:t>
      </w:r>
      <w:r w:rsidRPr="002A5D08">
        <w:t xml:space="preserve"> к настоящему Договору.</w:t>
      </w:r>
    </w:p>
    <w:p w14:paraId="1A981646" w14:textId="77777777" w:rsidR="00567913" w:rsidRDefault="00567913" w:rsidP="00567913">
      <w:pPr>
        <w:widowControl w:val="0"/>
        <w:tabs>
          <w:tab w:val="left" w:pos="-142"/>
          <w:tab w:val="left" w:pos="851"/>
          <w:tab w:val="left" w:pos="1276"/>
          <w:tab w:val="left" w:pos="1418"/>
        </w:tabs>
        <w:autoSpaceDE w:val="0"/>
        <w:autoSpaceDN w:val="0"/>
        <w:adjustRightInd w:val="0"/>
        <w:spacing w:line="240" w:lineRule="auto"/>
        <w:ind w:right="20" w:firstLine="709"/>
      </w:pPr>
      <w:r w:rsidRPr="002A5D08">
        <w:rPr>
          <w:b/>
        </w:rPr>
        <w:t>Акт приемки законченного строительством объекта приемочной комиссией</w:t>
      </w:r>
      <w:r w:rsidRPr="002A5D08">
        <w:t xml:space="preserve"> – подписанный членами приемочной комиссии после приемки всех предусмотренных Договором и подтвержденных исполнительной документацией затрат Генподрядчика, является документом, служащим основанием для включения объекта в состав основных фондов (основных средств). Составляется по форме согласно </w:t>
      </w:r>
      <w:r>
        <w:t>п</w:t>
      </w:r>
      <w:r w:rsidRPr="002A5D08">
        <w:t xml:space="preserve">риложению № </w:t>
      </w:r>
      <w:r>
        <w:t>10</w:t>
      </w:r>
      <w:r w:rsidRPr="002A5D08">
        <w:t xml:space="preserve"> к настоящему Договору.</w:t>
      </w:r>
    </w:p>
    <w:p w14:paraId="579B33B3" w14:textId="77777777" w:rsidR="00567913" w:rsidRPr="002A5D08" w:rsidRDefault="00567913" w:rsidP="00567913">
      <w:pPr>
        <w:widowControl w:val="0"/>
        <w:tabs>
          <w:tab w:val="left" w:pos="-142"/>
          <w:tab w:val="left" w:pos="851"/>
          <w:tab w:val="left" w:pos="1276"/>
          <w:tab w:val="left" w:pos="1418"/>
        </w:tabs>
        <w:autoSpaceDE w:val="0"/>
        <w:autoSpaceDN w:val="0"/>
        <w:adjustRightInd w:val="0"/>
        <w:spacing w:line="240" w:lineRule="auto"/>
        <w:ind w:right="20" w:firstLine="709"/>
      </w:pPr>
      <w:r w:rsidRPr="002A5D08">
        <w:rPr>
          <w:b/>
        </w:rPr>
        <w:lastRenderedPageBreak/>
        <w:t>Акт сверки взаиморасчетов</w:t>
      </w:r>
      <w:r w:rsidRPr="002A5D08">
        <w:t xml:space="preserve"> – документ о сверке расчетов между Сторонами.</w:t>
      </w:r>
    </w:p>
    <w:p w14:paraId="781B43AC" w14:textId="77777777" w:rsidR="00567913" w:rsidRPr="002A5D08" w:rsidRDefault="00567913" w:rsidP="00567913">
      <w:pPr>
        <w:widowControl w:val="0"/>
        <w:tabs>
          <w:tab w:val="left" w:pos="-142"/>
          <w:tab w:val="left" w:pos="851"/>
          <w:tab w:val="left" w:pos="1276"/>
          <w:tab w:val="left" w:pos="1418"/>
        </w:tabs>
        <w:autoSpaceDE w:val="0"/>
        <w:autoSpaceDN w:val="0"/>
        <w:adjustRightInd w:val="0"/>
        <w:spacing w:line="240" w:lineRule="auto"/>
        <w:ind w:right="20" w:firstLine="709"/>
      </w:pPr>
      <w:r w:rsidRPr="002A5D08">
        <w:rPr>
          <w:b/>
          <w:bCs/>
          <w:spacing w:val="-10"/>
          <w:shd w:val="clear" w:color="auto" w:fill="FFFFFF"/>
        </w:rPr>
        <w:t xml:space="preserve">Временные здания и сооружения </w:t>
      </w:r>
      <w:r w:rsidRPr="002A5D08">
        <w:t>– все временные здания и сооружения, устанавливаемые Генподрядчиком на строительной площадке, необходимые для выполнения и завершения работ, которые после завершения работ должны быть демонтированы Генподрядчиком и вывезены за пределы строительной площадки.</w:t>
      </w:r>
    </w:p>
    <w:p w14:paraId="49002208" w14:textId="77777777" w:rsidR="00567913" w:rsidRPr="004D0564" w:rsidRDefault="00567913" w:rsidP="00567913">
      <w:pPr>
        <w:widowControl w:val="0"/>
        <w:tabs>
          <w:tab w:val="left" w:pos="-142"/>
          <w:tab w:val="left" w:pos="851"/>
          <w:tab w:val="left" w:pos="1134"/>
          <w:tab w:val="left" w:pos="1276"/>
          <w:tab w:val="left" w:pos="1418"/>
        </w:tabs>
        <w:autoSpaceDE w:val="0"/>
        <w:autoSpaceDN w:val="0"/>
        <w:adjustRightInd w:val="0"/>
        <w:spacing w:line="240" w:lineRule="auto"/>
        <w:ind w:right="20" w:firstLine="709"/>
      </w:pPr>
      <w:r w:rsidRPr="002A5D08">
        <w:rPr>
          <w:b/>
          <w:bCs/>
          <w:spacing w:val="-10"/>
          <w:shd w:val="clear" w:color="auto" w:fill="FFFFFF"/>
        </w:rPr>
        <w:t xml:space="preserve">Геодезическая разбивочная основа (ГРО) – </w:t>
      </w:r>
      <w:r w:rsidRPr="004D0564">
        <w:t>закрепленные на местности плановые (осевые) знаки и нивелирные репера с заданной точностью</w:t>
      </w:r>
      <w:r w:rsidRPr="002A5D08">
        <w:rPr>
          <w:color w:val="000000"/>
          <w:vertAlign w:val="superscript"/>
        </w:rPr>
        <w:footnoteReference w:id="2"/>
      </w:r>
      <w:r w:rsidRPr="002A5D08">
        <w:rPr>
          <w:color w:val="000000"/>
        </w:rPr>
        <w:t xml:space="preserve"> </w:t>
      </w:r>
      <w:r w:rsidRPr="004D0564">
        <w:t xml:space="preserve">для плановой и высотной привязки </w:t>
      </w:r>
      <w:r>
        <w:t>объекта</w:t>
      </w:r>
      <w:r w:rsidRPr="004D0564">
        <w:t>, а также геодезического обеспечения строительства на всех стадиях возведения объекта.</w:t>
      </w:r>
    </w:p>
    <w:p w14:paraId="2526732F" w14:textId="77777777" w:rsidR="00567913" w:rsidRPr="002A5D08" w:rsidRDefault="00567913" w:rsidP="00567913">
      <w:pPr>
        <w:widowControl w:val="0"/>
        <w:tabs>
          <w:tab w:val="left" w:pos="-142"/>
          <w:tab w:val="left" w:pos="851"/>
          <w:tab w:val="left" w:pos="1134"/>
          <w:tab w:val="left" w:pos="1276"/>
          <w:tab w:val="left" w:pos="1418"/>
        </w:tabs>
        <w:autoSpaceDE w:val="0"/>
        <w:autoSpaceDN w:val="0"/>
        <w:adjustRightInd w:val="0"/>
        <w:spacing w:line="240" w:lineRule="auto"/>
        <w:ind w:right="20" w:firstLine="709"/>
      </w:pPr>
      <w:r w:rsidRPr="002A5D08">
        <w:rPr>
          <w:b/>
          <w:bCs/>
          <w:spacing w:val="-10"/>
          <w:shd w:val="clear" w:color="auto" w:fill="FFFFFF"/>
        </w:rPr>
        <w:t xml:space="preserve">Гарантийный срок </w:t>
      </w:r>
      <w:r w:rsidRPr="002A5D08">
        <w:t>– период времени, в течение которого Генподрядчик подтверждает, что объект строительства будет соответствовать условиям договора о качестве и обеспечивает собственными силами и за свой счет устранение всех Дефектов/Недостатков, являющихся следствием неисполнения и/или ненадлежащего исполнения Генподрядчиком обязательств по настоящему Договору, выявленных Заказчиком или правомочными, согласно законодательству Российской Федерации, третьими лицами в процессе гарантийной эксплуатации объекта.</w:t>
      </w:r>
    </w:p>
    <w:p w14:paraId="4F1DA997" w14:textId="77777777" w:rsidR="00567913" w:rsidRPr="002A5D08" w:rsidRDefault="00567913" w:rsidP="00567913">
      <w:pPr>
        <w:widowControl w:val="0"/>
        <w:tabs>
          <w:tab w:val="left" w:pos="-142"/>
          <w:tab w:val="left" w:pos="851"/>
          <w:tab w:val="left" w:pos="1134"/>
          <w:tab w:val="left" w:pos="1276"/>
        </w:tabs>
        <w:autoSpaceDE w:val="0"/>
        <w:autoSpaceDN w:val="0"/>
        <w:adjustRightInd w:val="0"/>
        <w:spacing w:line="240" w:lineRule="auto"/>
        <w:ind w:right="20" w:firstLine="700"/>
        <w:rPr>
          <w:bCs/>
        </w:rPr>
      </w:pPr>
      <w:r w:rsidRPr="002A5D08">
        <w:rPr>
          <w:b/>
          <w:bCs/>
        </w:rPr>
        <w:t xml:space="preserve">Генеральный подрядчик (Генподрядчик) </w:t>
      </w:r>
      <w:r w:rsidRPr="002A5D08">
        <w:rPr>
          <w:bCs/>
        </w:rPr>
        <w:t>– юридическое лицо, являющееся исполнителем настоящего Договора и отвечающее перед Заказчиком за выполнение всего комплекса работ, установленных Договором.</w:t>
      </w:r>
    </w:p>
    <w:p w14:paraId="3FFFE5B0" w14:textId="77777777" w:rsidR="00567913" w:rsidRPr="002A5D08" w:rsidRDefault="00567913" w:rsidP="00567913">
      <w:pPr>
        <w:widowControl w:val="0"/>
        <w:tabs>
          <w:tab w:val="left" w:pos="-142"/>
          <w:tab w:val="left" w:pos="851"/>
          <w:tab w:val="left" w:pos="1134"/>
          <w:tab w:val="left" w:pos="1276"/>
        </w:tabs>
        <w:autoSpaceDE w:val="0"/>
        <w:autoSpaceDN w:val="0"/>
        <w:adjustRightInd w:val="0"/>
        <w:spacing w:line="240" w:lineRule="auto"/>
        <w:ind w:right="20" w:firstLine="700"/>
        <w:rPr>
          <w:shd w:val="clear" w:color="auto" w:fill="FFFFFF"/>
        </w:rPr>
      </w:pPr>
      <w:r w:rsidRPr="002A5D08">
        <w:rPr>
          <w:b/>
        </w:rPr>
        <w:t xml:space="preserve">График производства работ </w:t>
      </w:r>
      <w:r w:rsidRPr="002A5D08">
        <w:t xml:space="preserve">– документ, определяющий сроки, объем </w:t>
      </w:r>
      <w:r w:rsidRPr="002A5D08">
        <w:br/>
        <w:t>и последовательность строительства Объекта.</w:t>
      </w:r>
    </w:p>
    <w:p w14:paraId="571B76FD" w14:textId="77777777" w:rsidR="00567913" w:rsidRPr="002A5D08" w:rsidRDefault="00567913" w:rsidP="00567913">
      <w:pPr>
        <w:widowControl w:val="0"/>
        <w:tabs>
          <w:tab w:val="left" w:pos="851"/>
          <w:tab w:val="left" w:pos="1134"/>
          <w:tab w:val="left" w:pos="1276"/>
        </w:tabs>
        <w:autoSpaceDE w:val="0"/>
        <w:autoSpaceDN w:val="0"/>
        <w:adjustRightInd w:val="0"/>
        <w:spacing w:line="240" w:lineRule="auto"/>
        <w:ind w:right="20" w:firstLine="700"/>
      </w:pPr>
      <w:r w:rsidRPr="002A5D08">
        <w:rPr>
          <w:b/>
          <w:bCs/>
          <w:spacing w:val="-10"/>
          <w:shd w:val="clear" w:color="auto" w:fill="FFFFFF"/>
        </w:rPr>
        <w:t xml:space="preserve">Дефект (скрытый, явный, критический, значительный, малозначительный, устранимый, неустранимый дефект)/Недостатки </w:t>
      </w:r>
      <w:r w:rsidRPr="002A5D08">
        <w:t xml:space="preserve">– каждое отдельное несоответствие установленным требованиям </w:t>
      </w:r>
      <w:r>
        <w:rPr>
          <w:color w:val="000000"/>
        </w:rPr>
        <w:t>Договора</w:t>
      </w:r>
      <w:r w:rsidRPr="002A5D08">
        <w:t>, техническим регламентам, нормативно-правовым актам Российской Федерации, возникшие в процессе выполнения работ по строительству Объекта, а также возникшие в течение гарантийного срока.</w:t>
      </w:r>
    </w:p>
    <w:p w14:paraId="53B0B0E2" w14:textId="77777777" w:rsidR="00567913" w:rsidRPr="002A5D08" w:rsidRDefault="00567913" w:rsidP="00567913">
      <w:pPr>
        <w:widowControl w:val="0"/>
        <w:tabs>
          <w:tab w:val="left" w:pos="-142"/>
          <w:tab w:val="left" w:pos="851"/>
          <w:tab w:val="left" w:pos="1134"/>
          <w:tab w:val="left" w:pos="1276"/>
        </w:tabs>
        <w:autoSpaceDE w:val="0"/>
        <w:autoSpaceDN w:val="0"/>
        <w:adjustRightInd w:val="0"/>
        <w:spacing w:line="240" w:lineRule="auto"/>
        <w:ind w:right="20" w:firstLine="700"/>
      </w:pPr>
      <w:r w:rsidRPr="002A5D08">
        <w:rPr>
          <w:b/>
          <w:bCs/>
          <w:spacing w:val="-10"/>
          <w:shd w:val="clear" w:color="auto" w:fill="FFFFFF"/>
        </w:rPr>
        <w:t xml:space="preserve">Договорная цена </w:t>
      </w:r>
      <w:r w:rsidRPr="002A5D08">
        <w:t>– денежная сумма, которая выплачивается Генподрядчику в порядке и на условиях, определенных настоящим Договором.</w:t>
      </w:r>
    </w:p>
    <w:p w14:paraId="3C7EBA4C" w14:textId="77777777" w:rsidR="00567913" w:rsidRPr="002A5D08" w:rsidRDefault="00567913" w:rsidP="00567913">
      <w:pPr>
        <w:widowControl w:val="0"/>
        <w:tabs>
          <w:tab w:val="left" w:pos="-142"/>
          <w:tab w:val="left" w:pos="851"/>
          <w:tab w:val="left" w:pos="1134"/>
          <w:tab w:val="left" w:pos="1276"/>
        </w:tabs>
        <w:autoSpaceDE w:val="0"/>
        <w:autoSpaceDN w:val="0"/>
        <w:adjustRightInd w:val="0"/>
        <w:spacing w:line="240" w:lineRule="auto"/>
        <w:ind w:right="20" w:firstLine="700"/>
      </w:pPr>
      <w:r w:rsidRPr="002A5D08">
        <w:rPr>
          <w:b/>
          <w:bCs/>
          <w:spacing w:val="-10"/>
          <w:shd w:val="clear" w:color="auto" w:fill="FFFFFF"/>
        </w:rPr>
        <w:t xml:space="preserve">Дополнительное соглашение </w:t>
      </w:r>
      <w:r w:rsidRPr="002A5D08">
        <w:t>– подписанный Сторонами и вступивший в силу документ, определяющий изменения и/или дополнения, вносимые в настоящий Договор, и составляющий неотъемлемую часть настоящего Договора.</w:t>
      </w:r>
    </w:p>
    <w:p w14:paraId="64BDDA89" w14:textId="77777777" w:rsidR="00567913" w:rsidRPr="002A5D08" w:rsidRDefault="00567913" w:rsidP="00567913">
      <w:pPr>
        <w:widowControl w:val="0"/>
        <w:tabs>
          <w:tab w:val="left" w:pos="0"/>
          <w:tab w:val="left" w:pos="851"/>
          <w:tab w:val="left" w:pos="1134"/>
          <w:tab w:val="left" w:pos="1276"/>
        </w:tabs>
        <w:autoSpaceDE w:val="0"/>
        <w:autoSpaceDN w:val="0"/>
        <w:adjustRightInd w:val="0"/>
        <w:spacing w:line="240" w:lineRule="auto"/>
        <w:ind w:right="20" w:firstLine="700"/>
      </w:pPr>
      <w:r w:rsidRPr="002A5D08">
        <w:rPr>
          <w:b/>
          <w:bCs/>
          <w:spacing w:val="-10"/>
          <w:shd w:val="clear" w:color="auto" w:fill="FFFFFF"/>
        </w:rPr>
        <w:t>Дополнительные работы</w:t>
      </w:r>
      <w:r w:rsidRPr="00D565F0">
        <w:rPr>
          <w:bCs/>
          <w:spacing w:val="-10"/>
          <w:shd w:val="clear" w:color="auto" w:fill="FFFFFF"/>
        </w:rPr>
        <w:t xml:space="preserve"> </w:t>
      </w:r>
      <w:r w:rsidRPr="002A5D08">
        <w:t xml:space="preserve">– дополнительные объемы работ, не предусмотренные </w:t>
      </w:r>
      <w:r>
        <w:t>условиями Договора</w:t>
      </w:r>
      <w:r w:rsidRPr="002A5D08">
        <w:t>.</w:t>
      </w:r>
    </w:p>
    <w:p w14:paraId="6275AD4F" w14:textId="77777777" w:rsidR="00567913" w:rsidRPr="002A5D08" w:rsidRDefault="00567913" w:rsidP="00567913">
      <w:pPr>
        <w:widowControl w:val="0"/>
        <w:tabs>
          <w:tab w:val="left" w:pos="-142"/>
          <w:tab w:val="left" w:pos="851"/>
          <w:tab w:val="left" w:pos="1134"/>
          <w:tab w:val="left" w:pos="1276"/>
        </w:tabs>
        <w:autoSpaceDE w:val="0"/>
        <w:autoSpaceDN w:val="0"/>
        <w:adjustRightInd w:val="0"/>
        <w:spacing w:line="240" w:lineRule="auto"/>
        <w:ind w:right="20" w:firstLine="700"/>
      </w:pPr>
      <w:r w:rsidRPr="002A5D08">
        <w:rPr>
          <w:b/>
        </w:rPr>
        <w:t>Исполнительная документация</w:t>
      </w:r>
      <w:r w:rsidRPr="002A5D08">
        <w:t xml:space="preserve"> – текстовые и графические материалы, отражающие фактическое исполнение и фактическое положение Объектов строительства и их элементов в процессе строительства по мере завершения работ.</w:t>
      </w:r>
    </w:p>
    <w:p w14:paraId="57868CFC" w14:textId="77777777" w:rsidR="00567913" w:rsidRPr="002A5D08" w:rsidRDefault="00567913" w:rsidP="00567913">
      <w:pPr>
        <w:widowControl w:val="0"/>
        <w:tabs>
          <w:tab w:val="left" w:pos="-142"/>
          <w:tab w:val="left" w:pos="851"/>
          <w:tab w:val="left" w:pos="1134"/>
          <w:tab w:val="left" w:pos="1276"/>
        </w:tabs>
        <w:autoSpaceDE w:val="0"/>
        <w:autoSpaceDN w:val="0"/>
        <w:adjustRightInd w:val="0"/>
        <w:spacing w:line="240" w:lineRule="auto"/>
        <w:ind w:right="20" w:firstLine="700"/>
      </w:pPr>
      <w:r w:rsidRPr="002A5D08">
        <w:rPr>
          <w:b/>
          <w:bCs/>
          <w:spacing w:val="-10"/>
        </w:rPr>
        <w:t>Материалы</w:t>
      </w:r>
      <w:r w:rsidRPr="00D565F0">
        <w:rPr>
          <w:bCs/>
          <w:spacing w:val="-10"/>
        </w:rPr>
        <w:t xml:space="preserve"> –</w:t>
      </w:r>
      <w:r w:rsidRPr="002A5D08">
        <w:t xml:space="preserve"> производственные запасы, представляющие собой совокупность натурально-вещественных элементов производства, применяемых в качестве предметов труда в производственной и непроизводственной сферах деятельности строительного предприятия, которые целиком потребляются в каждом производственном цикле и полностью переносят свою стоимость на стоимость выполненных строительно-монтажных работ.</w:t>
      </w:r>
    </w:p>
    <w:p w14:paraId="5FDB7EDB" w14:textId="77777777" w:rsidR="00567913" w:rsidRPr="002A5D08" w:rsidRDefault="00567913" w:rsidP="00567913">
      <w:pPr>
        <w:widowControl w:val="0"/>
        <w:tabs>
          <w:tab w:val="left" w:pos="-142"/>
          <w:tab w:val="left" w:pos="851"/>
          <w:tab w:val="left" w:pos="1134"/>
          <w:tab w:val="left" w:pos="1276"/>
        </w:tabs>
        <w:autoSpaceDE w:val="0"/>
        <w:autoSpaceDN w:val="0"/>
        <w:adjustRightInd w:val="0"/>
        <w:spacing w:line="240" w:lineRule="auto"/>
        <w:ind w:right="23" w:firstLine="700"/>
      </w:pPr>
      <w:r w:rsidRPr="002A5D08">
        <w:t>Основные строительные материалы – предметы труда, которые вещественно входят в производимую продукцию, образуя ее материальную основу (цемент, кирпич, металл, все виды труб и т.п.);</w:t>
      </w:r>
    </w:p>
    <w:p w14:paraId="029E7333" w14:textId="77777777" w:rsidR="00567913" w:rsidRPr="002A5D08" w:rsidRDefault="00567913" w:rsidP="00567913">
      <w:pPr>
        <w:widowControl w:val="0"/>
        <w:tabs>
          <w:tab w:val="left" w:pos="-142"/>
          <w:tab w:val="left" w:pos="851"/>
          <w:tab w:val="left" w:pos="1134"/>
          <w:tab w:val="left" w:pos="1276"/>
        </w:tabs>
        <w:autoSpaceDE w:val="0"/>
        <w:autoSpaceDN w:val="0"/>
        <w:adjustRightInd w:val="0"/>
        <w:spacing w:line="240" w:lineRule="auto"/>
        <w:ind w:right="23" w:firstLine="700"/>
      </w:pPr>
      <w:r w:rsidRPr="002A5D08">
        <w:t xml:space="preserve">Конструкции, изделия и детали – железобетонные, металлические, деревянные, пластмассовые конструкции и изделия, столярные изделия, закладные детали, санитарно-технические и электротехнические изделия, рельсы, шпалы и т.д. (в том числе блок-боксы, соединительные и распределительные устройства, а также другие изделия вне комплекта оборудования технологического, сантехнического, энергетического, телемеханического, </w:t>
      </w:r>
      <w:r w:rsidRPr="002A5D08">
        <w:lastRenderedPageBreak/>
        <w:t>связи и т.п.);</w:t>
      </w:r>
    </w:p>
    <w:p w14:paraId="13B624A0" w14:textId="77777777" w:rsidR="00567913" w:rsidRPr="002A5D08" w:rsidRDefault="00567913" w:rsidP="00567913">
      <w:pPr>
        <w:widowControl w:val="0"/>
        <w:tabs>
          <w:tab w:val="left" w:pos="-142"/>
          <w:tab w:val="left" w:pos="851"/>
          <w:tab w:val="left" w:pos="1134"/>
          <w:tab w:val="left" w:pos="1276"/>
        </w:tabs>
        <w:autoSpaceDE w:val="0"/>
        <w:autoSpaceDN w:val="0"/>
        <w:adjustRightInd w:val="0"/>
        <w:spacing w:line="240" w:lineRule="auto"/>
        <w:ind w:right="23" w:firstLine="700"/>
      </w:pPr>
      <w:r w:rsidRPr="002A5D08">
        <w:t>Вспомогательные материалы – кабельно-проводниковая продукция, в том числе оптоволокно, и т.п.</w:t>
      </w:r>
    </w:p>
    <w:p w14:paraId="4DA7D156" w14:textId="77777777" w:rsidR="00567913" w:rsidRPr="002A5D08" w:rsidRDefault="00567913" w:rsidP="00567913">
      <w:pPr>
        <w:widowControl w:val="0"/>
        <w:tabs>
          <w:tab w:val="left" w:pos="-142"/>
          <w:tab w:val="left" w:pos="851"/>
          <w:tab w:val="left" w:pos="1134"/>
          <w:tab w:val="left" w:pos="1276"/>
        </w:tabs>
        <w:autoSpaceDE w:val="0"/>
        <w:autoSpaceDN w:val="0"/>
        <w:adjustRightInd w:val="0"/>
        <w:spacing w:line="240" w:lineRule="auto"/>
        <w:ind w:right="20" w:firstLine="700"/>
      </w:pPr>
      <w:r w:rsidRPr="002A5D08">
        <w:rPr>
          <w:b/>
          <w:bCs/>
          <w:spacing w:val="-10"/>
          <w:shd w:val="clear" w:color="auto" w:fill="FFFFFF"/>
        </w:rPr>
        <w:t>Надзорные органы Российской Федерации</w:t>
      </w:r>
      <w:r w:rsidRPr="00D565F0">
        <w:rPr>
          <w:bCs/>
          <w:spacing w:val="-10"/>
          <w:shd w:val="clear" w:color="auto" w:fill="FFFFFF"/>
        </w:rPr>
        <w:t xml:space="preserve"> </w:t>
      </w:r>
      <w:r w:rsidRPr="002A5D08">
        <w:t>– органы, осуществляющие в пределах своих полномочий и в соответствии с нормативными правовыми актами Российской Федерации государственный надзор (контроль) выполнения хозяйствующими субъектами технических регламентов и других регулятивных норм, введенных законами и другими нормативными правовыми актами.</w:t>
      </w:r>
    </w:p>
    <w:p w14:paraId="3A16BE76" w14:textId="77777777" w:rsidR="00567913" w:rsidRDefault="00567913" w:rsidP="00567913">
      <w:pPr>
        <w:widowControl w:val="0"/>
        <w:tabs>
          <w:tab w:val="left" w:pos="-142"/>
          <w:tab w:val="left" w:pos="851"/>
          <w:tab w:val="left" w:pos="1134"/>
          <w:tab w:val="left" w:pos="1276"/>
          <w:tab w:val="left" w:pos="1418"/>
        </w:tabs>
        <w:autoSpaceDE w:val="0"/>
        <w:autoSpaceDN w:val="0"/>
        <w:adjustRightInd w:val="0"/>
        <w:spacing w:line="240" w:lineRule="auto"/>
        <w:ind w:right="20" w:firstLine="700"/>
        <w:rPr>
          <w:rFonts w:eastAsia="Courier New"/>
        </w:rPr>
      </w:pPr>
      <w:r w:rsidRPr="002A5D08">
        <w:rPr>
          <w:b/>
          <w:bCs/>
          <w:spacing w:val="-10"/>
          <w:shd w:val="clear" w:color="auto" w:fill="FFFFFF"/>
        </w:rPr>
        <w:t>Объект</w:t>
      </w:r>
      <w:r>
        <w:rPr>
          <w:b/>
          <w:bCs/>
          <w:spacing w:val="-10"/>
          <w:shd w:val="clear" w:color="auto" w:fill="FFFFFF"/>
        </w:rPr>
        <w:t xml:space="preserve"> </w:t>
      </w:r>
      <w:r w:rsidRPr="002A5D08">
        <w:t>–</w:t>
      </w:r>
      <w:r>
        <w:t xml:space="preserve"> «</w:t>
      </w:r>
      <w:r w:rsidRPr="00EB6AE4">
        <w:t>ВТРК «Мамисон». Пешеходная дорожка до экодеревни</w:t>
      </w:r>
      <w:r w:rsidRPr="008D6C5C">
        <w:t>»</w:t>
      </w:r>
      <w:r>
        <w:t>,</w:t>
      </w:r>
      <w:r w:rsidRPr="00CB7E7E">
        <w:t xml:space="preserve"> расположенны</w:t>
      </w:r>
      <w:r>
        <w:t>й</w:t>
      </w:r>
      <w:r w:rsidRPr="00CB7E7E">
        <w:t xml:space="preserve"> по адресу: Российская Федерация, Республика Северная Осетия-Алания, Алагирский район, село Калак, всесезонный туристско-рекреационный комплекс «Мамисон.</w:t>
      </w:r>
      <w:r w:rsidRPr="002A5D08">
        <w:rPr>
          <w:rFonts w:eastAsia="Courier New"/>
        </w:rPr>
        <w:t xml:space="preserve"> </w:t>
      </w:r>
    </w:p>
    <w:p w14:paraId="15959621" w14:textId="77777777" w:rsidR="00567913" w:rsidRPr="002A5D08" w:rsidRDefault="00567913" w:rsidP="00567913">
      <w:pPr>
        <w:widowControl w:val="0"/>
        <w:tabs>
          <w:tab w:val="left" w:pos="-142"/>
          <w:tab w:val="left" w:pos="851"/>
          <w:tab w:val="left" w:pos="1134"/>
          <w:tab w:val="left" w:pos="1276"/>
        </w:tabs>
        <w:autoSpaceDE w:val="0"/>
        <w:autoSpaceDN w:val="0"/>
        <w:adjustRightInd w:val="0"/>
        <w:spacing w:line="240" w:lineRule="auto"/>
        <w:ind w:right="20" w:firstLine="700"/>
      </w:pPr>
      <w:r w:rsidRPr="002A5D08">
        <w:rPr>
          <w:b/>
          <w:bCs/>
          <w:spacing w:val="-10"/>
          <w:shd w:val="clear" w:color="auto" w:fill="FFFFFF"/>
        </w:rPr>
        <w:t>Одобрение</w:t>
      </w:r>
      <w:r w:rsidRPr="00D565F0">
        <w:rPr>
          <w:bCs/>
          <w:spacing w:val="-10"/>
          <w:shd w:val="clear" w:color="auto" w:fill="FFFFFF"/>
        </w:rPr>
        <w:t xml:space="preserve"> </w:t>
      </w:r>
      <w:r w:rsidRPr="002A5D08">
        <w:t>– подтверждение в письменной форме, сделанное Сторонами или их уполномоченными представителями.</w:t>
      </w:r>
    </w:p>
    <w:p w14:paraId="26AD1AA0" w14:textId="77777777" w:rsidR="00567913" w:rsidRPr="002A5D08" w:rsidRDefault="00567913" w:rsidP="00567913">
      <w:pPr>
        <w:widowControl w:val="0"/>
        <w:tabs>
          <w:tab w:val="left" w:pos="-142"/>
          <w:tab w:val="left" w:pos="1134"/>
          <w:tab w:val="left" w:pos="1276"/>
        </w:tabs>
        <w:autoSpaceDE w:val="0"/>
        <w:autoSpaceDN w:val="0"/>
        <w:adjustRightInd w:val="0"/>
        <w:spacing w:line="240" w:lineRule="auto"/>
        <w:ind w:right="20" w:firstLine="700"/>
      </w:pPr>
      <w:r w:rsidRPr="002A5D08">
        <w:rPr>
          <w:b/>
          <w:bCs/>
          <w:spacing w:val="-10"/>
          <w:shd w:val="clear" w:color="auto" w:fill="FFFFFF"/>
        </w:rPr>
        <w:t xml:space="preserve">Персонал Генподрядчика </w:t>
      </w:r>
      <w:r w:rsidRPr="002A5D08">
        <w:t>– штатные сотрудники Генподрядчика или физические лица, привлеченные Генподрядчиком на договорной основе для выполнения работ или их части.</w:t>
      </w:r>
    </w:p>
    <w:p w14:paraId="59E32D29" w14:textId="77777777" w:rsidR="00567913" w:rsidRPr="002A5D08" w:rsidRDefault="00567913" w:rsidP="00567913">
      <w:pPr>
        <w:widowControl w:val="0"/>
        <w:tabs>
          <w:tab w:val="left" w:pos="-142"/>
          <w:tab w:val="left" w:pos="851"/>
          <w:tab w:val="left" w:pos="1134"/>
          <w:tab w:val="left" w:pos="1276"/>
        </w:tabs>
        <w:autoSpaceDE w:val="0"/>
        <w:autoSpaceDN w:val="0"/>
        <w:adjustRightInd w:val="0"/>
        <w:spacing w:line="240" w:lineRule="auto"/>
        <w:ind w:firstLine="700"/>
      </w:pPr>
      <w:r w:rsidRPr="002A5D08">
        <w:rPr>
          <w:b/>
          <w:bCs/>
          <w:spacing w:val="-10"/>
          <w:shd w:val="clear" w:color="auto" w:fill="FFFFFF"/>
        </w:rPr>
        <w:t xml:space="preserve">Представитель Генподрядчика </w:t>
      </w:r>
      <w:r w:rsidRPr="002A5D08">
        <w:t>– лицо, уполномоченное Генподрядчиком на совершение от его имени действий в соответствии с Договором. Генподрядчик обязан письменно уведомить Заказчика о назначении своего представителя и объеме предоставленных ему полномочий.</w:t>
      </w:r>
    </w:p>
    <w:p w14:paraId="7B487135" w14:textId="77777777" w:rsidR="00567913" w:rsidRPr="002A5D08" w:rsidRDefault="00567913" w:rsidP="00567913">
      <w:pPr>
        <w:widowControl w:val="0"/>
        <w:tabs>
          <w:tab w:val="left" w:pos="-142"/>
          <w:tab w:val="left" w:pos="851"/>
          <w:tab w:val="left" w:pos="1134"/>
          <w:tab w:val="left" w:pos="1276"/>
        </w:tabs>
        <w:autoSpaceDE w:val="0"/>
        <w:autoSpaceDN w:val="0"/>
        <w:adjustRightInd w:val="0"/>
        <w:spacing w:line="240" w:lineRule="auto"/>
        <w:ind w:firstLine="700"/>
      </w:pPr>
      <w:r w:rsidRPr="002A5D08">
        <w:rPr>
          <w:b/>
        </w:rPr>
        <w:t>Представитель Заказчика</w:t>
      </w:r>
      <w:r w:rsidRPr="002A5D08">
        <w:t xml:space="preserve"> – лицо, уполномоченное Заказчиком на совершение от его имени действий в соответствии с Договором. Заказчик обязан письменно уведомить Генподрядчика о назначении своего представителя и объеме предоставленных ему полномочий.</w:t>
      </w:r>
    </w:p>
    <w:p w14:paraId="252BED00" w14:textId="77777777" w:rsidR="00567913" w:rsidRPr="002A5D08" w:rsidRDefault="00567913" w:rsidP="00567913">
      <w:pPr>
        <w:widowControl w:val="0"/>
        <w:tabs>
          <w:tab w:val="left" w:pos="-142"/>
          <w:tab w:val="left" w:pos="851"/>
          <w:tab w:val="left" w:pos="1134"/>
          <w:tab w:val="left" w:pos="1276"/>
        </w:tabs>
        <w:autoSpaceDE w:val="0"/>
        <w:autoSpaceDN w:val="0"/>
        <w:adjustRightInd w:val="0"/>
        <w:spacing w:line="240" w:lineRule="auto"/>
        <w:ind w:firstLine="700"/>
      </w:pPr>
      <w:r w:rsidRPr="002A5D08">
        <w:rPr>
          <w:b/>
        </w:rPr>
        <w:t>Приемка выполненных работ</w:t>
      </w:r>
      <w:r w:rsidRPr="002A5D08">
        <w:t xml:space="preserve"> – совокупность операций, включающая выбор номенклатуры показателей качества принимаемого объекта, определение значений этих показателей и их сопоставление с требуемыми показателями.</w:t>
      </w:r>
    </w:p>
    <w:p w14:paraId="212FDE76" w14:textId="77777777" w:rsidR="00567913" w:rsidRPr="002A5D08" w:rsidRDefault="00567913" w:rsidP="00567913">
      <w:pPr>
        <w:widowControl w:val="0"/>
        <w:tabs>
          <w:tab w:val="left" w:pos="-142"/>
          <w:tab w:val="left" w:pos="567"/>
          <w:tab w:val="left" w:pos="851"/>
          <w:tab w:val="left" w:pos="1134"/>
          <w:tab w:val="left" w:pos="1276"/>
        </w:tabs>
        <w:autoSpaceDE w:val="0"/>
        <w:autoSpaceDN w:val="0"/>
        <w:adjustRightInd w:val="0"/>
        <w:spacing w:line="240" w:lineRule="auto"/>
        <w:ind w:right="20" w:firstLine="700"/>
      </w:pPr>
      <w:r w:rsidRPr="002A5D08">
        <w:rPr>
          <w:b/>
          <w:bCs/>
          <w:spacing w:val="-10"/>
          <w:shd w:val="clear" w:color="auto" w:fill="FFFFFF"/>
        </w:rPr>
        <w:t xml:space="preserve">Приемочная комиссия </w:t>
      </w:r>
      <w:r w:rsidRPr="002A5D08">
        <w:t xml:space="preserve">– комиссия, создаваемая Заказчиком для приёмки в эксплуатацию законченного строительством Объекта. Состав приемочной комиссии определяется приказом </w:t>
      </w:r>
      <w:r>
        <w:t>Заказчика</w:t>
      </w:r>
      <w:r w:rsidRPr="002A5D08">
        <w:t>.</w:t>
      </w:r>
    </w:p>
    <w:p w14:paraId="447616F4" w14:textId="77777777" w:rsidR="00567913" w:rsidRPr="002A5D08" w:rsidRDefault="00567913" w:rsidP="00567913">
      <w:pPr>
        <w:widowControl w:val="0"/>
        <w:tabs>
          <w:tab w:val="left" w:pos="-142"/>
          <w:tab w:val="left" w:pos="851"/>
          <w:tab w:val="left" w:pos="1134"/>
          <w:tab w:val="left" w:pos="1276"/>
        </w:tabs>
        <w:autoSpaceDE w:val="0"/>
        <w:autoSpaceDN w:val="0"/>
        <w:adjustRightInd w:val="0"/>
        <w:spacing w:line="240" w:lineRule="auto"/>
        <w:ind w:right="20" w:firstLine="700"/>
        <w:rPr>
          <w:bCs/>
        </w:rPr>
      </w:pPr>
      <w:r w:rsidRPr="002A5D08">
        <w:rPr>
          <w:b/>
          <w:bCs/>
        </w:rPr>
        <w:t xml:space="preserve">Природная среда, компоненты природной среды, природные </w:t>
      </w:r>
      <w:r w:rsidRPr="002A5D08">
        <w:rPr>
          <w:b/>
          <w:bCs/>
        </w:rPr>
        <w:br/>
        <w:t xml:space="preserve">и природно-антропогенные объекты </w:t>
      </w:r>
      <w:r w:rsidRPr="002A5D08">
        <w:t xml:space="preserve">и прочие взаимосвязанные понятия определяются </w:t>
      </w:r>
      <w:r w:rsidRPr="002A5D08">
        <w:br/>
        <w:t xml:space="preserve">в соответствии со статьей 1 Федерального закона от 10.01.2002 № 7-ФЗ </w:t>
      </w:r>
      <w:r>
        <w:br/>
      </w:r>
      <w:r w:rsidRPr="002A5D08">
        <w:t>«Об охране окружающей среды».</w:t>
      </w:r>
    </w:p>
    <w:p w14:paraId="015B706D" w14:textId="77777777" w:rsidR="00567913" w:rsidRPr="002A5D08" w:rsidRDefault="00567913" w:rsidP="00567913">
      <w:pPr>
        <w:shd w:val="clear" w:color="auto" w:fill="FFFFFF"/>
        <w:tabs>
          <w:tab w:val="left" w:pos="0"/>
          <w:tab w:val="left" w:pos="709"/>
          <w:tab w:val="left" w:pos="1276"/>
        </w:tabs>
        <w:spacing w:line="240" w:lineRule="auto"/>
        <w:ind w:right="-143" w:firstLine="700"/>
        <w:rPr>
          <w:bCs/>
          <w:color w:val="000000"/>
        </w:rPr>
      </w:pPr>
      <w:r w:rsidRPr="002A5D08">
        <w:rPr>
          <w:b/>
          <w:bCs/>
          <w:color w:val="000000"/>
        </w:rPr>
        <w:t xml:space="preserve">Программа работ по созданию ГРО – </w:t>
      </w:r>
      <w:r w:rsidRPr="002A5D08">
        <w:rPr>
          <w:bCs/>
          <w:color w:val="000000"/>
        </w:rPr>
        <w:t xml:space="preserve">документ, созданный на основе </w:t>
      </w:r>
      <w:r>
        <w:rPr>
          <w:bCs/>
          <w:color w:val="000000"/>
        </w:rPr>
        <w:t>сметы на</w:t>
      </w:r>
      <w:r w:rsidRPr="00DA7CA3">
        <w:rPr>
          <w:bCs/>
          <w:color w:val="000000"/>
        </w:rPr>
        <w:t xml:space="preserve"> работы по созданию разбивочной основы для строительства </w:t>
      </w:r>
      <w:r w:rsidRPr="002A5D08">
        <w:rPr>
          <w:bCs/>
          <w:color w:val="000000"/>
        </w:rPr>
        <w:t>и содержащий его требования, принятые к выполнению Генподрядчиком, в том числе объемы работ, методику и технологию их выполнения.</w:t>
      </w:r>
    </w:p>
    <w:p w14:paraId="2BF4BAA6" w14:textId="77777777" w:rsidR="00567913" w:rsidRPr="002A5D08" w:rsidRDefault="00567913" w:rsidP="00567913">
      <w:pPr>
        <w:widowControl w:val="0"/>
        <w:tabs>
          <w:tab w:val="left" w:pos="-142"/>
          <w:tab w:val="left" w:pos="851"/>
          <w:tab w:val="left" w:pos="1134"/>
          <w:tab w:val="left" w:pos="1276"/>
        </w:tabs>
        <w:autoSpaceDE w:val="0"/>
        <w:autoSpaceDN w:val="0"/>
        <w:adjustRightInd w:val="0"/>
        <w:spacing w:line="240" w:lineRule="auto"/>
        <w:ind w:right="20" w:firstLine="700"/>
      </w:pPr>
      <w:r w:rsidRPr="002A5D08">
        <w:rPr>
          <w:b/>
          <w:bCs/>
          <w:spacing w:val="-10"/>
          <w:shd w:val="clear" w:color="auto" w:fill="FFFFFF"/>
        </w:rPr>
        <w:t xml:space="preserve">Проект производства работ (ППР) </w:t>
      </w:r>
      <w:r w:rsidRPr="002A5D08">
        <w:t>– организационно-технологический документ, разрабатываемый для реализации рабочего проекта и определяющий технологии строительных работ (технологические процессы и операции), качество их выполнения, сроки, ресурсы и мероприятия по безопасности, разработанный и утвержденный Генподрядчиком в соответствии с требованиями строительных норм и правил и иных нормативных правовых актов. Утвержденный проект передается на строительную площадку до начала производства работ.</w:t>
      </w:r>
    </w:p>
    <w:p w14:paraId="66A93CDC" w14:textId="77777777" w:rsidR="00567913" w:rsidRPr="009A5050" w:rsidRDefault="00567913" w:rsidP="00567913">
      <w:pPr>
        <w:widowControl w:val="0"/>
        <w:tabs>
          <w:tab w:val="left" w:pos="-142"/>
          <w:tab w:val="left" w:pos="851"/>
          <w:tab w:val="left" w:pos="1134"/>
          <w:tab w:val="left" w:pos="1276"/>
        </w:tabs>
        <w:autoSpaceDE w:val="0"/>
        <w:autoSpaceDN w:val="0"/>
        <w:adjustRightInd w:val="0"/>
        <w:spacing w:line="240" w:lineRule="auto"/>
        <w:ind w:right="20" w:firstLine="709"/>
      </w:pPr>
      <w:r w:rsidRPr="002A5D08">
        <w:rPr>
          <w:b/>
          <w:bCs/>
          <w:spacing w:val="-10"/>
          <w:shd w:val="clear" w:color="auto" w:fill="FFFFFF"/>
        </w:rPr>
        <w:t xml:space="preserve">Проект производства работ кранами (ППРк) </w:t>
      </w:r>
      <w:r w:rsidRPr="002A5D08">
        <w:rPr>
          <w:bCs/>
          <w:spacing w:val="-10"/>
          <w:shd w:val="clear" w:color="auto" w:fill="FFFFFF"/>
        </w:rPr>
        <w:t xml:space="preserve">– </w:t>
      </w:r>
      <w:r w:rsidRPr="008B4EF1">
        <w:t xml:space="preserve">организационно-технологический документ, разрабатываемый для организации и выполнения строительных или монтажных работ с применением кранов и иных грузоподъемных машин, разработанный и утвержденный Генподрядчиком в соответствии со </w:t>
      </w:r>
      <w:r w:rsidRPr="009A5050">
        <w:t>строительны</w:t>
      </w:r>
      <w:r>
        <w:t>ми</w:t>
      </w:r>
      <w:r w:rsidRPr="009A5050">
        <w:t xml:space="preserve"> норм</w:t>
      </w:r>
      <w:r>
        <w:t>ами</w:t>
      </w:r>
      <w:r w:rsidRPr="009A5050">
        <w:t xml:space="preserve"> и правил</w:t>
      </w:r>
      <w:r>
        <w:t>ами</w:t>
      </w:r>
      <w:r w:rsidRPr="009A5050">
        <w:t xml:space="preserve"> и ины</w:t>
      </w:r>
      <w:r>
        <w:t>ми</w:t>
      </w:r>
      <w:r w:rsidRPr="009A5050">
        <w:t xml:space="preserve"> нормативны</w:t>
      </w:r>
      <w:r>
        <w:t>ми</w:t>
      </w:r>
      <w:r w:rsidRPr="009A5050">
        <w:t xml:space="preserve"> правовы</w:t>
      </w:r>
      <w:r>
        <w:t>ми</w:t>
      </w:r>
      <w:r w:rsidRPr="009A5050">
        <w:t xml:space="preserve"> акт</w:t>
      </w:r>
      <w:r>
        <w:t>ами</w:t>
      </w:r>
      <w:r w:rsidRPr="009A5050">
        <w:t>, согласованный в установленном порядке</w:t>
      </w:r>
      <w:r>
        <w:t xml:space="preserve"> с заказчиком.</w:t>
      </w:r>
    </w:p>
    <w:p w14:paraId="05909F00" w14:textId="77777777" w:rsidR="00567913" w:rsidRPr="002A5D08" w:rsidRDefault="00567913" w:rsidP="00567913">
      <w:pPr>
        <w:widowControl w:val="0"/>
        <w:tabs>
          <w:tab w:val="left" w:pos="-142"/>
          <w:tab w:val="left" w:pos="851"/>
          <w:tab w:val="left" w:pos="1134"/>
          <w:tab w:val="left" w:pos="1276"/>
          <w:tab w:val="left" w:pos="1418"/>
        </w:tabs>
        <w:autoSpaceDE w:val="0"/>
        <w:autoSpaceDN w:val="0"/>
        <w:adjustRightInd w:val="0"/>
        <w:spacing w:line="240" w:lineRule="auto"/>
        <w:ind w:right="20" w:firstLine="700"/>
      </w:pPr>
      <w:r w:rsidRPr="002A5D08">
        <w:rPr>
          <w:b/>
          <w:bCs/>
          <w:spacing w:val="-10"/>
          <w:shd w:val="clear" w:color="auto" w:fill="FFFFFF"/>
        </w:rPr>
        <w:t xml:space="preserve">Протокол о реализации Договора </w:t>
      </w:r>
      <w:r w:rsidRPr="002A5D08">
        <w:t xml:space="preserve">– документ, подписываемый Сторонами после </w:t>
      </w:r>
      <w:r w:rsidRPr="002A5D08">
        <w:lastRenderedPageBreak/>
        <w:t>истечения гарантийного срока, подтверждающий полное и всестороннее выполнение Сторонами обязательств по Договору.</w:t>
      </w:r>
    </w:p>
    <w:p w14:paraId="18308158" w14:textId="77777777" w:rsidR="00567913" w:rsidRDefault="00567913" w:rsidP="00567913">
      <w:pPr>
        <w:widowControl w:val="0"/>
        <w:tabs>
          <w:tab w:val="left" w:pos="-142"/>
          <w:tab w:val="left" w:pos="851"/>
          <w:tab w:val="left" w:pos="1134"/>
          <w:tab w:val="left" w:pos="1276"/>
        </w:tabs>
        <w:autoSpaceDE w:val="0"/>
        <w:autoSpaceDN w:val="0"/>
        <w:adjustRightInd w:val="0"/>
        <w:spacing w:line="240" w:lineRule="auto"/>
        <w:ind w:right="20" w:firstLine="700"/>
      </w:pPr>
      <w:r w:rsidRPr="002A5D08">
        <w:rPr>
          <w:b/>
          <w:bCs/>
          <w:spacing w:val="-10"/>
          <w:shd w:val="clear" w:color="auto" w:fill="FFFFFF"/>
        </w:rPr>
        <w:t xml:space="preserve">Работы </w:t>
      </w:r>
      <w:r w:rsidRPr="002A5D08">
        <w:t>– объем работ по</w:t>
      </w:r>
      <w:r>
        <w:t xml:space="preserve"> </w:t>
      </w:r>
      <w:r w:rsidRPr="002A5D08">
        <w:t>созданию геодезической разбивочной основы и выполнению строительно-монтажных работ, подлежа</w:t>
      </w:r>
      <w:r>
        <w:t xml:space="preserve">щих выполнению Генподрядчиком в </w:t>
      </w:r>
      <w:r w:rsidRPr="002A5D08">
        <w:t>соответствии с условиями Договора и приложений к нему, требованиями строительных норм и правил, иных нормативных правовых актов Российской Федерации.</w:t>
      </w:r>
    </w:p>
    <w:p w14:paraId="17DEC53E" w14:textId="77777777" w:rsidR="00567913" w:rsidRDefault="00567913" w:rsidP="00567913">
      <w:pPr>
        <w:widowControl w:val="0"/>
        <w:tabs>
          <w:tab w:val="left" w:pos="-142"/>
          <w:tab w:val="left" w:pos="851"/>
          <w:tab w:val="left" w:pos="1134"/>
          <w:tab w:val="left" w:pos="1276"/>
        </w:tabs>
        <w:autoSpaceDE w:val="0"/>
        <w:autoSpaceDN w:val="0"/>
        <w:adjustRightInd w:val="0"/>
        <w:spacing w:line="240" w:lineRule="auto"/>
        <w:ind w:right="20" w:firstLine="700"/>
      </w:pPr>
      <w:r w:rsidRPr="002A5D08">
        <w:rPr>
          <w:b/>
          <w:bCs/>
          <w:spacing w:val="-10"/>
          <w:shd w:val="clear" w:color="auto" w:fill="FFFFFF"/>
        </w:rPr>
        <w:t xml:space="preserve">Разрешение на ввод Объекта в эксплуатацию </w:t>
      </w:r>
      <w:r w:rsidRPr="002A5D08">
        <w:t>– документ, выданный уполномоченным в соответствии со статьей 55 Градостроительного кодекса Российской Федерации органом, который удостоверяет выполнение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соответствие построенного, реконструированного, отремонтированного Объекта капитального строительства градостроительному плану земельного участка.</w:t>
      </w:r>
    </w:p>
    <w:p w14:paraId="58419ECF" w14:textId="77777777" w:rsidR="00567913" w:rsidRPr="009D6FA1" w:rsidRDefault="00567913" w:rsidP="00567913">
      <w:pPr>
        <w:widowControl w:val="0"/>
        <w:tabs>
          <w:tab w:val="left" w:pos="-142"/>
          <w:tab w:val="left" w:pos="851"/>
          <w:tab w:val="left" w:pos="1134"/>
          <w:tab w:val="left" w:pos="1276"/>
        </w:tabs>
        <w:autoSpaceDE w:val="0"/>
        <w:autoSpaceDN w:val="0"/>
        <w:adjustRightInd w:val="0"/>
        <w:spacing w:line="240" w:lineRule="auto"/>
        <w:ind w:right="20" w:firstLine="709"/>
      </w:pPr>
      <w:r w:rsidRPr="00BE6423">
        <w:rPr>
          <w:b/>
        </w:rPr>
        <w:t>Смета договора</w:t>
      </w:r>
      <w:r w:rsidRPr="00BE6423">
        <w:t xml:space="preserve"> - документ, составляемый заказчиком при заключении договора на основании проекта сметы договора с указанием наименования конструктивных решений (элементов), комплексов (видов) работ, их цены на принятую единицу измерения и общую стоимость с учетом </w:t>
      </w:r>
      <w:r w:rsidRPr="00DC111E">
        <w:t xml:space="preserve">коэффициента конкурсного снижения </w:t>
      </w:r>
      <w:r w:rsidRPr="00BE6423">
        <w:t>начальной (максимальной) цены договора.</w:t>
      </w:r>
    </w:p>
    <w:p w14:paraId="68764962" w14:textId="77777777" w:rsidR="00567913" w:rsidRPr="002A5D08" w:rsidRDefault="00567913" w:rsidP="00567913">
      <w:pPr>
        <w:widowControl w:val="0"/>
        <w:tabs>
          <w:tab w:val="left" w:pos="-142"/>
          <w:tab w:val="left" w:pos="851"/>
          <w:tab w:val="left" w:pos="1134"/>
          <w:tab w:val="left" w:pos="1276"/>
        </w:tabs>
        <w:autoSpaceDE w:val="0"/>
        <w:autoSpaceDN w:val="0"/>
        <w:adjustRightInd w:val="0"/>
        <w:spacing w:line="240" w:lineRule="auto"/>
        <w:ind w:right="20" w:firstLine="700"/>
      </w:pPr>
      <w:r w:rsidRPr="002A5D08">
        <w:rPr>
          <w:b/>
          <w:bCs/>
        </w:rPr>
        <w:t xml:space="preserve">Скрытые работы </w:t>
      </w:r>
      <w:r w:rsidRPr="002A5D08">
        <w:t>– выполненные работы, скрываемые последующими работами и конструкциями, качество и точность которых невозможно определить после выполнения последующих строительных работ и монтажа конструкций, оформленные актами на скрытые работы и необходимыми исполнительными схемами.</w:t>
      </w:r>
    </w:p>
    <w:p w14:paraId="1CEA1ACE" w14:textId="77777777" w:rsidR="00567913" w:rsidRPr="002A5D08" w:rsidRDefault="00567913" w:rsidP="00567913">
      <w:pPr>
        <w:widowControl w:val="0"/>
        <w:tabs>
          <w:tab w:val="left" w:pos="-142"/>
          <w:tab w:val="left" w:pos="851"/>
          <w:tab w:val="left" w:pos="1134"/>
          <w:tab w:val="left" w:pos="1276"/>
        </w:tabs>
        <w:autoSpaceDE w:val="0"/>
        <w:autoSpaceDN w:val="0"/>
        <w:adjustRightInd w:val="0"/>
        <w:spacing w:line="240" w:lineRule="auto"/>
        <w:ind w:right="20" w:firstLine="700"/>
      </w:pPr>
      <w:r w:rsidRPr="002A5D08">
        <w:rPr>
          <w:b/>
        </w:rPr>
        <w:t>Специалист</w:t>
      </w:r>
      <w:r w:rsidRPr="002A5D08">
        <w:t xml:space="preserve"> </w:t>
      </w:r>
      <w:r w:rsidRPr="002A5D08">
        <w:rPr>
          <w:bCs/>
        </w:rPr>
        <w:t>– лицо, имеющее соответствующую квалификацию по специальности, направляемое Генподрядчиком для выполнения работ по Договору.</w:t>
      </w:r>
    </w:p>
    <w:p w14:paraId="5C132162" w14:textId="77777777" w:rsidR="00567913" w:rsidRPr="002A5D08" w:rsidRDefault="00567913" w:rsidP="00567913">
      <w:pPr>
        <w:widowControl w:val="0"/>
        <w:tabs>
          <w:tab w:val="left" w:pos="-142"/>
          <w:tab w:val="left" w:pos="851"/>
          <w:tab w:val="left" w:pos="1134"/>
          <w:tab w:val="left" w:pos="1276"/>
        </w:tabs>
        <w:autoSpaceDE w:val="0"/>
        <w:autoSpaceDN w:val="0"/>
        <w:adjustRightInd w:val="0"/>
        <w:spacing w:line="240" w:lineRule="auto"/>
        <w:ind w:right="20" w:firstLine="700"/>
        <w:rPr>
          <w:bCs/>
        </w:rPr>
      </w:pPr>
      <w:r w:rsidRPr="002A5D08">
        <w:rPr>
          <w:b/>
        </w:rPr>
        <w:t xml:space="preserve">Система комплексной безопасности </w:t>
      </w:r>
      <w:r w:rsidRPr="002A5D08">
        <w:rPr>
          <w:bCs/>
        </w:rPr>
        <w:t>– совокупность всех технических средств защиты и охраны, функциональных и интегрированных, автономных и</w:t>
      </w:r>
      <w:r w:rsidRPr="002A5D08">
        <w:rPr>
          <w:bCs/>
          <w:lang w:val="en-US"/>
        </w:rPr>
        <w:t> </w:t>
      </w:r>
      <w:r w:rsidRPr="002A5D08">
        <w:rPr>
          <w:bCs/>
        </w:rPr>
        <w:t>централизованных систем, обеспечивающих безопасность и защиту Объекта по</w:t>
      </w:r>
      <w:r w:rsidRPr="002A5D08">
        <w:rPr>
          <w:bCs/>
          <w:lang w:val="en-US"/>
        </w:rPr>
        <w:t> </w:t>
      </w:r>
      <w:r w:rsidRPr="002A5D08">
        <w:rPr>
          <w:bCs/>
        </w:rPr>
        <w:t>установленным для него показателям и уровням защиты.</w:t>
      </w:r>
    </w:p>
    <w:p w14:paraId="64F4908E" w14:textId="77777777" w:rsidR="00567913" w:rsidRPr="002A5D08" w:rsidRDefault="00567913" w:rsidP="00567913">
      <w:pPr>
        <w:widowControl w:val="0"/>
        <w:tabs>
          <w:tab w:val="left" w:pos="-142"/>
          <w:tab w:val="left" w:pos="851"/>
          <w:tab w:val="left" w:pos="1134"/>
          <w:tab w:val="left" w:pos="1276"/>
        </w:tabs>
        <w:autoSpaceDE w:val="0"/>
        <w:autoSpaceDN w:val="0"/>
        <w:adjustRightInd w:val="0"/>
        <w:spacing w:line="240" w:lineRule="auto"/>
        <w:ind w:right="20" w:firstLine="700"/>
      </w:pPr>
      <w:r w:rsidRPr="002A5D08">
        <w:rPr>
          <w:b/>
          <w:bCs/>
        </w:rPr>
        <w:t xml:space="preserve">Срок выполнения работ </w:t>
      </w:r>
      <w:r w:rsidRPr="002A5D08">
        <w:t>– период времени, определенный в Договоре, для выполнения работ.</w:t>
      </w:r>
    </w:p>
    <w:p w14:paraId="155A7D44" w14:textId="77777777" w:rsidR="00567913" w:rsidRDefault="00567913" w:rsidP="00567913">
      <w:pPr>
        <w:widowControl w:val="0"/>
        <w:tabs>
          <w:tab w:val="left" w:pos="-142"/>
          <w:tab w:val="left" w:pos="851"/>
          <w:tab w:val="left" w:pos="1134"/>
          <w:tab w:val="left" w:pos="1276"/>
        </w:tabs>
        <w:autoSpaceDE w:val="0"/>
        <w:autoSpaceDN w:val="0"/>
        <w:adjustRightInd w:val="0"/>
        <w:spacing w:line="240" w:lineRule="auto"/>
        <w:ind w:right="20" w:firstLine="700"/>
        <w:rPr>
          <w:bCs/>
        </w:rPr>
      </w:pPr>
      <w:r w:rsidRPr="002A5D08">
        <w:rPr>
          <w:b/>
        </w:rPr>
        <w:t xml:space="preserve">Строительная площадка </w:t>
      </w:r>
      <w:r w:rsidRPr="002A5D08">
        <w:rPr>
          <w:bCs/>
        </w:rPr>
        <w:t>– земельный участок, переданный Генподрядчику в установленном порядке для размещения Объекта, других строительных сооружений, а также машин, материалов, конструкций, производственных и санитарно-бытовых помещений и коммуникаций, используемых в процессе возведения зданий и сооружений на период выполнения работ до даты получения разрешения на</w:t>
      </w:r>
      <w:r w:rsidRPr="00C33934">
        <w:rPr>
          <w:bCs/>
        </w:rPr>
        <w:t xml:space="preserve"> </w:t>
      </w:r>
      <w:r w:rsidRPr="002A5D08">
        <w:rPr>
          <w:bCs/>
        </w:rPr>
        <w:t>ввод Объекта в эксплуатацию, пригодный для выполнения работ в рамках настоящего Договора.</w:t>
      </w:r>
    </w:p>
    <w:p w14:paraId="4B845FD6" w14:textId="77777777" w:rsidR="00567913" w:rsidRPr="002A5D08" w:rsidRDefault="00567913" w:rsidP="00567913">
      <w:pPr>
        <w:widowControl w:val="0"/>
        <w:tabs>
          <w:tab w:val="left" w:pos="-142"/>
          <w:tab w:val="left" w:pos="851"/>
          <w:tab w:val="left" w:pos="1134"/>
          <w:tab w:val="left" w:pos="1276"/>
        </w:tabs>
        <w:autoSpaceDE w:val="0"/>
        <w:autoSpaceDN w:val="0"/>
        <w:adjustRightInd w:val="0"/>
        <w:spacing w:line="240" w:lineRule="auto"/>
        <w:ind w:right="20" w:firstLine="700"/>
        <w:rPr>
          <w:bCs/>
        </w:rPr>
      </w:pPr>
      <w:r w:rsidRPr="002A5D08">
        <w:rPr>
          <w:b/>
        </w:rPr>
        <w:t xml:space="preserve">Строительная техника и расходные материалы </w:t>
      </w:r>
      <w:r w:rsidRPr="002A5D08">
        <w:rPr>
          <w:bCs/>
        </w:rPr>
        <w:t>– все виды исправных машин, механизмов любого типа, а также запчасти к ним, приспособления, инструмент и инвентарь, расходные материалы и прочее, необходимые для выполнения работ на Объекте, за исключением материалов, конструктивно входящих в состав Объекта.</w:t>
      </w:r>
    </w:p>
    <w:p w14:paraId="305D6F2F" w14:textId="77777777" w:rsidR="00567913" w:rsidRPr="002A5D08" w:rsidRDefault="00567913" w:rsidP="00567913">
      <w:pPr>
        <w:widowControl w:val="0"/>
        <w:tabs>
          <w:tab w:val="left" w:pos="-142"/>
          <w:tab w:val="left" w:pos="851"/>
          <w:tab w:val="left" w:pos="1134"/>
          <w:tab w:val="left" w:pos="1276"/>
        </w:tabs>
        <w:autoSpaceDE w:val="0"/>
        <w:autoSpaceDN w:val="0"/>
        <w:adjustRightInd w:val="0"/>
        <w:spacing w:line="240" w:lineRule="auto"/>
        <w:ind w:right="20" w:firstLine="700"/>
        <w:rPr>
          <w:bCs/>
        </w:rPr>
      </w:pPr>
      <w:r w:rsidRPr="002A5D08">
        <w:rPr>
          <w:b/>
          <w:bCs/>
        </w:rPr>
        <w:t>Субподрядчик/субподрядная организация</w:t>
      </w:r>
      <w:r w:rsidRPr="002A5D08">
        <w:rPr>
          <w:bCs/>
        </w:rPr>
        <w:t xml:space="preserve"> – юридическое лицо, привлеченное Генподрядчиком по предварительному согласованию с Заказчиком для выполнения части работ по настоящему Договору.</w:t>
      </w:r>
    </w:p>
    <w:p w14:paraId="0B7F1AC5" w14:textId="77777777" w:rsidR="00567913" w:rsidRDefault="00567913" w:rsidP="00567913">
      <w:pPr>
        <w:widowControl w:val="0"/>
        <w:tabs>
          <w:tab w:val="left" w:pos="-142"/>
          <w:tab w:val="left" w:pos="851"/>
          <w:tab w:val="left" w:pos="1134"/>
          <w:tab w:val="left" w:pos="1276"/>
        </w:tabs>
        <w:autoSpaceDE w:val="0"/>
        <w:autoSpaceDN w:val="0"/>
        <w:adjustRightInd w:val="0"/>
        <w:spacing w:line="240" w:lineRule="auto"/>
        <w:ind w:right="20" w:firstLine="700"/>
      </w:pPr>
      <w:r w:rsidRPr="002A5D08">
        <w:rPr>
          <w:b/>
          <w:bCs/>
          <w:spacing w:val="-10"/>
          <w:shd w:val="clear" w:color="auto" w:fill="FFFFFF"/>
        </w:rPr>
        <w:t xml:space="preserve">Технологический этап </w:t>
      </w:r>
      <w:r w:rsidRPr="002A5D08">
        <w:t>– совокупность технологических операций, приводящих к получению промежуточного продукта (на конечной стадии – конечного продукта).</w:t>
      </w:r>
    </w:p>
    <w:p w14:paraId="2632AFFD" w14:textId="77777777" w:rsidR="00567913" w:rsidRDefault="00567913" w:rsidP="00567913">
      <w:pPr>
        <w:widowControl w:val="0"/>
        <w:tabs>
          <w:tab w:val="left" w:pos="-142"/>
          <w:tab w:val="left" w:pos="851"/>
          <w:tab w:val="left" w:pos="1134"/>
          <w:tab w:val="left" w:pos="1276"/>
        </w:tabs>
        <w:autoSpaceDE w:val="0"/>
        <w:autoSpaceDN w:val="0"/>
        <w:adjustRightInd w:val="0"/>
        <w:spacing w:line="240" w:lineRule="auto"/>
        <w:ind w:right="20" w:firstLine="700"/>
        <w:rPr>
          <w:bCs/>
        </w:rPr>
      </w:pPr>
      <w:r w:rsidRPr="004D188D">
        <w:rPr>
          <w:b/>
          <w:bCs/>
        </w:rPr>
        <w:t>Третьи лица</w:t>
      </w:r>
      <w:r w:rsidRPr="004D188D">
        <w:rPr>
          <w:bCs/>
        </w:rPr>
        <w:t xml:space="preserve"> </w:t>
      </w:r>
      <w:r>
        <w:rPr>
          <w:bCs/>
        </w:rPr>
        <w:t>–</w:t>
      </w:r>
      <w:r w:rsidRPr="004D188D">
        <w:rPr>
          <w:bCs/>
        </w:rPr>
        <w:t xml:space="preserve"> </w:t>
      </w:r>
      <w:r w:rsidRPr="004C3EF2">
        <w:t>юридические</w:t>
      </w:r>
      <w:r w:rsidRPr="004D188D">
        <w:rPr>
          <w:bCs/>
        </w:rPr>
        <w:t xml:space="preserve"> и физические лица, не связанные обязательствами по настоящему Договору.</w:t>
      </w:r>
    </w:p>
    <w:p w14:paraId="01964E23" w14:textId="77777777" w:rsidR="00567913" w:rsidRPr="002A5D08" w:rsidRDefault="00567913" w:rsidP="00567913">
      <w:pPr>
        <w:widowControl w:val="0"/>
        <w:tabs>
          <w:tab w:val="left" w:pos="-142"/>
          <w:tab w:val="left" w:pos="1276"/>
        </w:tabs>
        <w:autoSpaceDE w:val="0"/>
        <w:autoSpaceDN w:val="0"/>
        <w:adjustRightInd w:val="0"/>
        <w:spacing w:line="240" w:lineRule="auto"/>
        <w:ind w:right="20" w:firstLine="700"/>
        <w:rPr>
          <w:bCs/>
        </w:rPr>
      </w:pPr>
    </w:p>
    <w:p w14:paraId="7E40444A" w14:textId="77777777" w:rsidR="00567913" w:rsidRPr="002A5D08" w:rsidRDefault="00567913" w:rsidP="00567913">
      <w:pPr>
        <w:widowControl w:val="0"/>
        <w:tabs>
          <w:tab w:val="left" w:pos="1276"/>
        </w:tabs>
        <w:spacing w:line="240" w:lineRule="auto"/>
        <w:ind w:firstLine="709"/>
        <w:rPr>
          <w:b/>
          <w:bCs/>
          <w:spacing w:val="-10"/>
        </w:rPr>
      </w:pPr>
      <w:r w:rsidRPr="002A5D08">
        <w:rPr>
          <w:b/>
          <w:bCs/>
          <w:spacing w:val="-10"/>
        </w:rPr>
        <w:t>СТАТЬЯ</w:t>
      </w:r>
      <w:r>
        <w:rPr>
          <w:b/>
          <w:bCs/>
          <w:spacing w:val="-10"/>
        </w:rPr>
        <w:t> </w:t>
      </w:r>
      <w:r w:rsidRPr="002A5D08">
        <w:rPr>
          <w:b/>
          <w:bCs/>
          <w:spacing w:val="-10"/>
        </w:rPr>
        <w:t>2. Предмет Договора</w:t>
      </w:r>
    </w:p>
    <w:p w14:paraId="0288D834" w14:textId="77777777" w:rsidR="00567913" w:rsidRDefault="00567913" w:rsidP="00567913">
      <w:pPr>
        <w:widowControl w:val="0"/>
        <w:numPr>
          <w:ilvl w:val="0"/>
          <w:numId w:val="97"/>
        </w:numPr>
        <w:tabs>
          <w:tab w:val="left" w:pos="-284"/>
        </w:tabs>
        <w:autoSpaceDE w:val="0"/>
        <w:autoSpaceDN w:val="0"/>
        <w:adjustRightInd w:val="0"/>
        <w:spacing w:line="240" w:lineRule="auto"/>
        <w:ind w:right="23" w:firstLine="709"/>
      </w:pPr>
      <w:r w:rsidRPr="008808F9">
        <w:t xml:space="preserve">В целях </w:t>
      </w:r>
      <w:r>
        <w:t>строительства</w:t>
      </w:r>
      <w:r w:rsidRPr="008808F9">
        <w:t xml:space="preserve"> Объект</w:t>
      </w:r>
      <w:r>
        <w:t>а</w:t>
      </w:r>
      <w:r w:rsidRPr="008808F9">
        <w:t xml:space="preserve">, Заказчик поручает, а Генподрядчик принимает на себя обязательство в соответствии с условиями настоящего Договора, </w:t>
      </w:r>
      <w:r>
        <w:t xml:space="preserve">создать геодезическую разбивочную основу (далее – ГРО) выполнить работы по строительству </w:t>
      </w:r>
      <w:r>
        <w:lastRenderedPageBreak/>
        <w:t xml:space="preserve">Объекта (далее – Работы), и </w:t>
      </w:r>
      <w:r w:rsidRPr="008808F9">
        <w:rPr>
          <w:color w:val="000000"/>
        </w:rPr>
        <w:t xml:space="preserve">передать результат Работ Заказчику, а Заказчик обязуется принять результат выполненных Работ и оплатить </w:t>
      </w:r>
      <w:r>
        <w:rPr>
          <w:color w:val="000000"/>
        </w:rPr>
        <w:t>в порядке и на условиях, предусмотренных н</w:t>
      </w:r>
      <w:r w:rsidRPr="008808F9">
        <w:rPr>
          <w:color w:val="000000"/>
        </w:rPr>
        <w:t>астоящим Договором</w:t>
      </w:r>
      <w:r w:rsidRPr="008808F9">
        <w:t>.</w:t>
      </w:r>
    </w:p>
    <w:p w14:paraId="56DAF192" w14:textId="77777777" w:rsidR="00567913" w:rsidRDefault="00567913" w:rsidP="00567913">
      <w:pPr>
        <w:widowControl w:val="0"/>
        <w:numPr>
          <w:ilvl w:val="0"/>
          <w:numId w:val="97"/>
        </w:numPr>
        <w:tabs>
          <w:tab w:val="left" w:pos="-284"/>
          <w:tab w:val="left" w:pos="1276"/>
        </w:tabs>
        <w:autoSpaceDE w:val="0"/>
        <w:autoSpaceDN w:val="0"/>
        <w:adjustRightInd w:val="0"/>
        <w:spacing w:line="240" w:lineRule="auto"/>
        <w:ind w:right="23" w:firstLine="709"/>
      </w:pPr>
      <w:r w:rsidRPr="002A5D08">
        <w:t>Генподрядчик в установленные Договором сроки и в пределах Договорной цены обязуется качественно выполнить на свой риск, своими силами и/или силами привлеченных им субподрядчиков все работы, определенные в пункте 2.1 настоящего Договора.</w:t>
      </w:r>
    </w:p>
    <w:p w14:paraId="28724E1A" w14:textId="77777777" w:rsidR="00567913" w:rsidRPr="002A5D08" w:rsidRDefault="00567913" w:rsidP="00567913">
      <w:pPr>
        <w:widowControl w:val="0"/>
        <w:numPr>
          <w:ilvl w:val="0"/>
          <w:numId w:val="97"/>
        </w:numPr>
        <w:tabs>
          <w:tab w:val="left" w:pos="-284"/>
          <w:tab w:val="left" w:pos="1276"/>
        </w:tabs>
        <w:autoSpaceDE w:val="0"/>
        <w:autoSpaceDN w:val="0"/>
        <w:adjustRightInd w:val="0"/>
        <w:spacing w:line="240" w:lineRule="auto"/>
        <w:ind w:right="23" w:firstLine="709"/>
      </w:pPr>
      <w:r w:rsidRPr="008631D8">
        <w:t>Результатом выполненн</w:t>
      </w:r>
      <w:r>
        <w:t>ых</w:t>
      </w:r>
      <w:r w:rsidRPr="008631D8">
        <w:t xml:space="preserve"> </w:t>
      </w:r>
      <w:r>
        <w:t>Р</w:t>
      </w:r>
      <w:r w:rsidRPr="008631D8">
        <w:t>абот по Договору является построенный Объект, в</w:t>
      </w:r>
      <w:r>
        <w:t> </w:t>
      </w:r>
      <w:r w:rsidRPr="008631D8">
        <w:t xml:space="preserve">отношении которого получено </w:t>
      </w:r>
      <w:hyperlink r:id="rId16" w:history="1">
        <w:r w:rsidRPr="008631D8">
          <w:t>заключение</w:t>
        </w:r>
      </w:hyperlink>
      <w:r w:rsidRPr="008631D8">
        <w:t xml:space="preserve"> органа государственного строительного надзора</w:t>
      </w:r>
      <w:r>
        <w:t xml:space="preserve"> </w:t>
      </w:r>
      <w:r w:rsidRPr="008631D8">
        <w:t>о</w:t>
      </w:r>
      <w:r>
        <w:t xml:space="preserve"> </w:t>
      </w:r>
      <w:r w:rsidRPr="008631D8">
        <w:t xml:space="preserve">соответствии </w:t>
      </w:r>
      <w:r>
        <w:t xml:space="preserve">построенного Объекта </w:t>
      </w:r>
      <w:r w:rsidRPr="00C66A67">
        <w:t xml:space="preserve">требованиям условий </w:t>
      </w:r>
      <w:r>
        <w:t>Договора.</w:t>
      </w:r>
    </w:p>
    <w:p w14:paraId="442B00AE" w14:textId="77777777" w:rsidR="00567913" w:rsidRPr="002A5D08" w:rsidRDefault="00567913" w:rsidP="00567913">
      <w:pPr>
        <w:widowControl w:val="0"/>
        <w:tabs>
          <w:tab w:val="left" w:pos="1276"/>
        </w:tabs>
        <w:spacing w:line="240" w:lineRule="auto"/>
        <w:ind w:firstLine="709"/>
        <w:rPr>
          <w:b/>
        </w:rPr>
      </w:pPr>
    </w:p>
    <w:p w14:paraId="40C5E6C2" w14:textId="77777777" w:rsidR="00567913" w:rsidRPr="002A5D08" w:rsidRDefault="00567913" w:rsidP="00567913">
      <w:pPr>
        <w:widowControl w:val="0"/>
        <w:tabs>
          <w:tab w:val="left" w:pos="1276"/>
        </w:tabs>
        <w:spacing w:line="240" w:lineRule="auto"/>
        <w:ind w:firstLine="709"/>
        <w:rPr>
          <w:b/>
        </w:rPr>
      </w:pPr>
      <w:r w:rsidRPr="002A5D08">
        <w:rPr>
          <w:b/>
        </w:rPr>
        <w:t>СТАТЬЯ</w:t>
      </w:r>
      <w:r>
        <w:rPr>
          <w:b/>
        </w:rPr>
        <w:t> </w:t>
      </w:r>
      <w:r w:rsidRPr="002A5D08">
        <w:rPr>
          <w:b/>
        </w:rPr>
        <w:t>3. Договорная цена</w:t>
      </w:r>
    </w:p>
    <w:p w14:paraId="03326843" w14:textId="77777777" w:rsidR="00567913" w:rsidRDefault="00567913" w:rsidP="00567913">
      <w:pPr>
        <w:numPr>
          <w:ilvl w:val="1"/>
          <w:numId w:val="101"/>
        </w:numPr>
        <w:shd w:val="clear" w:color="auto" w:fill="FFFFFF"/>
        <w:tabs>
          <w:tab w:val="left" w:pos="1276"/>
        </w:tabs>
        <w:spacing w:line="240" w:lineRule="auto"/>
        <w:ind w:left="0" w:firstLine="709"/>
      </w:pPr>
      <w:r w:rsidRPr="00F30626">
        <w:t xml:space="preserve">Цена Договора (Договорная цена) составляет: ____________ руб__ ___ коп__, в том числе налог на добавленную стоимость (далее – НДС) </w:t>
      </w:r>
      <w:r w:rsidRPr="00AE1C4D">
        <w:t>в размере, установленн</w:t>
      </w:r>
      <w:r>
        <w:t>о</w:t>
      </w:r>
      <w:r w:rsidRPr="00AE1C4D">
        <w:t xml:space="preserve">м </w:t>
      </w:r>
      <w:r>
        <w:t xml:space="preserve">в соответствии </w:t>
      </w:r>
      <w:r w:rsidRPr="00AE1C4D">
        <w:t>законодательством Российской Федерации</w:t>
      </w:r>
      <w:r w:rsidRPr="00F30626">
        <w:t>.</w:t>
      </w:r>
    </w:p>
    <w:p w14:paraId="3FD68644" w14:textId="77777777" w:rsidR="00567913" w:rsidRPr="00F30626" w:rsidRDefault="00567913" w:rsidP="00567913">
      <w:pPr>
        <w:shd w:val="clear" w:color="auto" w:fill="FFFFFF"/>
        <w:tabs>
          <w:tab w:val="left" w:pos="1276"/>
        </w:tabs>
        <w:spacing w:line="240" w:lineRule="auto"/>
        <w:ind w:firstLine="709"/>
      </w:pPr>
      <w:r w:rsidRPr="00123063">
        <w:rPr>
          <w:bCs/>
        </w:rPr>
        <w:t>Финансирование по настоящему Договору осуществляется за счет собственных средств</w:t>
      </w:r>
      <w:r>
        <w:rPr>
          <w:bCs/>
        </w:rPr>
        <w:t>.</w:t>
      </w:r>
    </w:p>
    <w:p w14:paraId="23E9B3D3" w14:textId="77777777" w:rsidR="00567913" w:rsidRPr="009A2FFD" w:rsidRDefault="00567913" w:rsidP="00567913">
      <w:pPr>
        <w:widowControl w:val="0"/>
        <w:numPr>
          <w:ilvl w:val="1"/>
          <w:numId w:val="101"/>
        </w:numPr>
        <w:shd w:val="clear" w:color="auto" w:fill="FFFFFF"/>
        <w:tabs>
          <w:tab w:val="left" w:pos="709"/>
        </w:tabs>
        <w:autoSpaceDE w:val="0"/>
        <w:autoSpaceDN w:val="0"/>
        <w:adjustRightInd w:val="0"/>
        <w:spacing w:line="240" w:lineRule="auto"/>
        <w:ind w:left="0" w:right="-1" w:firstLine="709"/>
        <w:outlineLvl w:val="0"/>
        <w:rPr>
          <w:color w:val="000000"/>
        </w:rPr>
      </w:pPr>
      <w:r>
        <w:rPr>
          <w:color w:val="000000"/>
        </w:rPr>
        <w:t>Договорная цена</w:t>
      </w:r>
      <w:r w:rsidRPr="000B093C">
        <w:rPr>
          <w:color w:val="000000"/>
        </w:rPr>
        <w:t xml:space="preserve"> по настоящему Договору </w:t>
      </w:r>
      <w:r w:rsidRPr="009A2FFD">
        <w:rPr>
          <w:color w:val="000000"/>
        </w:rPr>
        <w:t>установлена с учетом коэффициента</w:t>
      </w:r>
      <w:r>
        <w:rPr>
          <w:color w:val="000000"/>
        </w:rPr>
        <w:t xml:space="preserve"> </w:t>
      </w:r>
      <w:r w:rsidRPr="009A2FFD">
        <w:rPr>
          <w:color w:val="000000"/>
        </w:rPr>
        <w:t>конкурсного снижения начальной (максимальной) цены Договора</w:t>
      </w:r>
      <w:r>
        <w:rPr>
          <w:color w:val="000000"/>
        </w:rPr>
        <w:t xml:space="preserve">, </w:t>
      </w:r>
      <w:r w:rsidRPr="009A2FFD">
        <w:rPr>
          <w:color w:val="000000"/>
        </w:rPr>
        <w:t>является твердой и окончательной на весь срок выполнения Работ.</w:t>
      </w:r>
      <w:r w:rsidRPr="000B093C">
        <w:t xml:space="preserve"> </w:t>
      </w:r>
      <w:r w:rsidRPr="009A2FFD">
        <w:rPr>
          <w:color w:val="000000"/>
        </w:rPr>
        <w:t>Договорная цена не подлежит изменению, за исключением случаев, оговоренных настоящим Договором.</w:t>
      </w:r>
    </w:p>
    <w:p w14:paraId="57A47D51" w14:textId="77777777" w:rsidR="00567913" w:rsidRDefault="00567913" w:rsidP="00567913">
      <w:pPr>
        <w:spacing w:line="240" w:lineRule="auto"/>
        <w:ind w:right="-1" w:firstLine="709"/>
        <w:rPr>
          <w:rFonts w:eastAsia="MS Mincho"/>
        </w:rPr>
      </w:pPr>
      <w:r>
        <w:rPr>
          <w:rFonts w:eastAsia="MS Mincho"/>
        </w:rPr>
        <w:t>Договорная цена</w:t>
      </w:r>
      <w:r w:rsidRPr="00A46F0A">
        <w:rPr>
          <w:rFonts w:eastAsia="MS Mincho"/>
        </w:rPr>
        <w:t xml:space="preserve"> может быть снижена по соглашению Сторон без изменения предусмотренных настоящим </w:t>
      </w:r>
      <w:r>
        <w:rPr>
          <w:rFonts w:eastAsia="MS Mincho"/>
        </w:rPr>
        <w:t>Договором</w:t>
      </w:r>
      <w:r w:rsidRPr="00A46F0A">
        <w:rPr>
          <w:rFonts w:eastAsia="MS Mincho"/>
        </w:rPr>
        <w:t xml:space="preserve"> объемов работ, качества выполняемых работ и иных условий исполнения настоящего </w:t>
      </w:r>
      <w:r>
        <w:rPr>
          <w:rFonts w:eastAsia="MS Mincho"/>
        </w:rPr>
        <w:t>Договора</w:t>
      </w:r>
      <w:r w:rsidRPr="00A46F0A">
        <w:rPr>
          <w:rFonts w:eastAsia="MS Mincho"/>
        </w:rPr>
        <w:t>.</w:t>
      </w:r>
    </w:p>
    <w:p w14:paraId="5C687A32" w14:textId="77777777" w:rsidR="00567913" w:rsidRPr="00976F6A" w:rsidRDefault="00567913" w:rsidP="00567913">
      <w:pPr>
        <w:autoSpaceDE w:val="0"/>
        <w:autoSpaceDN w:val="0"/>
        <w:adjustRightInd w:val="0"/>
        <w:spacing w:line="240" w:lineRule="auto"/>
        <w:ind w:firstLine="709"/>
      </w:pPr>
      <w:r w:rsidRPr="00976F6A">
        <w:t>В случае если Работы выполнены Генподрядчиком не в полном объеме, оплате подлежат только те работы, которые приняты Заказчиком в порядке, установленном настоящим Договором</w:t>
      </w:r>
      <w:r w:rsidRPr="009A2FFD">
        <w:t>.</w:t>
      </w:r>
    </w:p>
    <w:p w14:paraId="2F24ADFA" w14:textId="77777777" w:rsidR="00567913" w:rsidRPr="00A46F0A" w:rsidRDefault="00567913" w:rsidP="00567913">
      <w:pPr>
        <w:widowControl w:val="0"/>
        <w:autoSpaceDE w:val="0"/>
        <w:autoSpaceDN w:val="0"/>
        <w:adjustRightInd w:val="0"/>
        <w:spacing w:line="240" w:lineRule="auto"/>
        <w:ind w:right="-1" w:firstLine="709"/>
        <w:rPr>
          <w:rFonts w:eastAsia="Calibri"/>
        </w:rPr>
      </w:pPr>
      <w:r w:rsidRPr="00A46F0A">
        <w:t xml:space="preserve">По предложению Заказчика предусмотренный </w:t>
      </w:r>
      <w:r>
        <w:t>Договором</w:t>
      </w:r>
      <w:r w:rsidRPr="00A46F0A">
        <w:t xml:space="preserve"> объем </w:t>
      </w:r>
      <w:r>
        <w:t xml:space="preserve">строительно-монтажных </w:t>
      </w:r>
      <w:r w:rsidRPr="00A46F0A">
        <w:t>работ</w:t>
      </w:r>
      <w:r>
        <w:t xml:space="preserve"> может </w:t>
      </w:r>
      <w:r w:rsidRPr="00A46F0A">
        <w:t>увеличива</w:t>
      </w:r>
      <w:r>
        <w:t>ть</w:t>
      </w:r>
      <w:r w:rsidRPr="00A46F0A">
        <w:t>ся н</w:t>
      </w:r>
      <w:r>
        <w:t xml:space="preserve">е более чем на двадцать пять процентов </w:t>
      </w:r>
      <w:r w:rsidRPr="00A46F0A">
        <w:t>или уменьша</w:t>
      </w:r>
      <w:r>
        <w:t>ть</w:t>
      </w:r>
      <w:r w:rsidRPr="00A46F0A">
        <w:t>ся</w:t>
      </w:r>
      <w:r>
        <w:t xml:space="preserve">. </w:t>
      </w:r>
      <w:r w:rsidRPr="00A46F0A">
        <w:rPr>
          <w:rFonts w:eastAsia="Calibri"/>
        </w:rPr>
        <w:t xml:space="preserve">При этом по соглашению сторон допускается изменение цены </w:t>
      </w:r>
      <w:r>
        <w:rPr>
          <w:rFonts w:eastAsia="Calibri"/>
        </w:rPr>
        <w:t>Договора</w:t>
      </w:r>
      <w:r w:rsidRPr="00A46F0A">
        <w:rPr>
          <w:rFonts w:eastAsia="Calibri"/>
        </w:rPr>
        <w:t xml:space="preserve">, но не более чем на </w:t>
      </w:r>
      <w:r>
        <w:rPr>
          <w:rFonts w:eastAsia="Calibri"/>
        </w:rPr>
        <w:t>двадцать пять</w:t>
      </w:r>
      <w:r w:rsidRPr="00A46F0A">
        <w:rPr>
          <w:rFonts w:eastAsia="Calibri"/>
        </w:rPr>
        <w:t xml:space="preserve"> процентов цены </w:t>
      </w:r>
      <w:r>
        <w:rPr>
          <w:rFonts w:eastAsia="Calibri"/>
        </w:rPr>
        <w:t>Договора в сторону увеличения</w:t>
      </w:r>
      <w:r w:rsidRPr="00A46F0A">
        <w:rPr>
          <w:rFonts w:eastAsia="Calibri"/>
        </w:rPr>
        <w:t xml:space="preserve">. При уменьшении предусмотренного </w:t>
      </w:r>
      <w:r>
        <w:rPr>
          <w:rFonts w:eastAsia="Calibri"/>
        </w:rPr>
        <w:t>Договором</w:t>
      </w:r>
      <w:r w:rsidRPr="00A46F0A">
        <w:rPr>
          <w:rFonts w:eastAsia="Calibri"/>
        </w:rPr>
        <w:t xml:space="preserve"> объема работы </w:t>
      </w:r>
      <w:r>
        <w:rPr>
          <w:rFonts w:eastAsia="Calibri"/>
        </w:rPr>
        <w:t>С</w:t>
      </w:r>
      <w:r w:rsidRPr="00A46F0A">
        <w:rPr>
          <w:rFonts w:eastAsia="Calibri"/>
        </w:rPr>
        <w:t xml:space="preserve">тороны обязаны уменьшить цену </w:t>
      </w:r>
      <w:r>
        <w:rPr>
          <w:rFonts w:eastAsia="Calibri"/>
        </w:rPr>
        <w:t>Договора</w:t>
      </w:r>
      <w:r w:rsidRPr="00A46F0A">
        <w:rPr>
          <w:rFonts w:eastAsia="Calibri"/>
        </w:rPr>
        <w:t>.</w:t>
      </w:r>
    </w:p>
    <w:p w14:paraId="2D33132F" w14:textId="77777777" w:rsidR="00567913" w:rsidRPr="00AE6D7C" w:rsidRDefault="00567913" w:rsidP="00567913">
      <w:pPr>
        <w:widowControl w:val="0"/>
        <w:spacing w:line="240" w:lineRule="auto"/>
        <w:ind w:firstLine="709"/>
      </w:pPr>
      <w:r>
        <w:t>Ц</w:t>
      </w:r>
      <w:r w:rsidRPr="00AE6D7C">
        <w:t xml:space="preserve">ена </w:t>
      </w:r>
      <w:r>
        <w:t xml:space="preserve">Договора </w:t>
      </w:r>
      <w:r w:rsidRPr="00AE6D7C">
        <w:t>также подлежит корректировке в сторону уменьшения в случае, если работы, предусмотренные настоящим Договором, выполнены Генподрядчиком не в полном объеме</w:t>
      </w:r>
      <w:r w:rsidRPr="007B69F4">
        <w:t>.</w:t>
      </w:r>
      <w:r w:rsidRPr="00AE6D7C">
        <w:t xml:space="preserve"> </w:t>
      </w:r>
    </w:p>
    <w:p w14:paraId="1B73B0DE" w14:textId="77777777" w:rsidR="00567913" w:rsidRDefault="00567913" w:rsidP="00567913">
      <w:pPr>
        <w:widowControl w:val="0"/>
        <w:spacing w:line="240" w:lineRule="auto"/>
        <w:ind w:firstLine="709"/>
      </w:pPr>
      <w:r w:rsidRPr="00AE6D7C">
        <w:t xml:space="preserve">В этом случае оплате подлежат только те работы, которые приняты Заказчиком в порядке, установленном настоящим Договором. В случае если Генподрядчиком не представлены/представлены не в полном объеме/представлены не надлежащего качества, в том числе без необходимых реквизитов, документы, которые в соответствии с условиями настоящего Договора подлежат представлению Заказчику для подтверждения расходов Генподрядчика, такие расходы оплате не подлежат. </w:t>
      </w:r>
    </w:p>
    <w:p w14:paraId="4054F05E" w14:textId="77777777" w:rsidR="00567913" w:rsidRPr="00546871" w:rsidRDefault="00567913" w:rsidP="00567913">
      <w:pPr>
        <w:widowControl w:val="0"/>
        <w:spacing w:line="240" w:lineRule="auto"/>
        <w:ind w:firstLine="709"/>
      </w:pPr>
      <w:r>
        <w:t xml:space="preserve">3.3. </w:t>
      </w:r>
      <w:r w:rsidRPr="00474AE6">
        <w:t>Цена Договора включает в себя</w:t>
      </w:r>
      <w:r>
        <w:t xml:space="preserve"> </w:t>
      </w:r>
      <w:r w:rsidRPr="00546871">
        <w:t>стоимость всех работ и затрат по возведению Объекта, предусмотренного Технической документацией, в том числе стоимости:</w:t>
      </w:r>
    </w:p>
    <w:p w14:paraId="15961713" w14:textId="77777777" w:rsidR="00567913" w:rsidRDefault="00567913" w:rsidP="00567913">
      <w:pPr>
        <w:widowControl w:val="0"/>
        <w:tabs>
          <w:tab w:val="left" w:pos="1276"/>
        </w:tabs>
        <w:spacing w:line="240" w:lineRule="auto"/>
        <w:ind w:firstLine="709"/>
      </w:pPr>
      <w:r>
        <w:t>3.3.1.</w:t>
      </w:r>
      <w:r w:rsidRPr="002A5D08">
        <w:tab/>
      </w:r>
      <w:r>
        <w:t>создание опорной геодезической сети;</w:t>
      </w:r>
    </w:p>
    <w:p w14:paraId="39FFEDF9" w14:textId="77777777" w:rsidR="00567913" w:rsidRPr="002A5D08" w:rsidRDefault="00567913" w:rsidP="00567913">
      <w:pPr>
        <w:widowControl w:val="0"/>
        <w:tabs>
          <w:tab w:val="left" w:pos="1276"/>
        </w:tabs>
        <w:spacing w:line="240" w:lineRule="auto"/>
        <w:ind w:firstLine="709"/>
      </w:pPr>
      <w:r>
        <w:t>3.3.2.</w:t>
      </w:r>
      <w:r>
        <w:tab/>
      </w:r>
      <w:r w:rsidRPr="002A5D08">
        <w:t>создани</w:t>
      </w:r>
      <w:r>
        <w:t>я</w:t>
      </w:r>
      <w:r w:rsidRPr="002A5D08">
        <w:t xml:space="preserve"> геодезической разбивочной основы </w:t>
      </w:r>
      <w:r>
        <w:t xml:space="preserve">в соответствии </w:t>
      </w:r>
      <w:r>
        <w:br/>
        <w:t>с СП 126.13330.2017</w:t>
      </w:r>
      <w:r w:rsidRPr="002A5D08">
        <w:t>;</w:t>
      </w:r>
    </w:p>
    <w:p w14:paraId="2A593A88" w14:textId="77777777" w:rsidR="00567913" w:rsidRDefault="00567913" w:rsidP="00567913">
      <w:pPr>
        <w:widowControl w:val="0"/>
        <w:tabs>
          <w:tab w:val="left" w:pos="1276"/>
        </w:tabs>
        <w:spacing w:line="240" w:lineRule="auto"/>
        <w:ind w:firstLine="709"/>
      </w:pPr>
      <w:r w:rsidRPr="004B3197">
        <w:t>3.</w:t>
      </w:r>
      <w:r>
        <w:t>3</w:t>
      </w:r>
      <w:r w:rsidRPr="004B3197">
        <w:t>.</w:t>
      </w:r>
      <w:r>
        <w:t>3</w:t>
      </w:r>
      <w:r w:rsidRPr="004B3197">
        <w:t>.</w:t>
      </w:r>
      <w:r>
        <w:tab/>
        <w:t>з</w:t>
      </w:r>
      <w:r w:rsidRPr="00796149">
        <w:t>атрат на оплату труда рабочих-строителей и рабочих, обслуживающих строительные машины и механизмы</w:t>
      </w:r>
      <w:r w:rsidRPr="004B3197">
        <w:t>;</w:t>
      </w:r>
    </w:p>
    <w:p w14:paraId="3C273B6A" w14:textId="77777777" w:rsidR="00567913" w:rsidRDefault="00567913" w:rsidP="00567913">
      <w:pPr>
        <w:widowControl w:val="0"/>
        <w:tabs>
          <w:tab w:val="left" w:pos="1276"/>
        </w:tabs>
        <w:spacing w:line="240" w:lineRule="auto"/>
        <w:ind w:firstLine="709"/>
      </w:pPr>
      <w:r>
        <w:t>3.3.4.</w:t>
      </w:r>
      <w:r>
        <w:tab/>
        <w:t xml:space="preserve">затрат </w:t>
      </w:r>
      <w:r w:rsidRPr="00796149">
        <w:t>на эксплуатацию машин и механизмов</w:t>
      </w:r>
      <w:r>
        <w:t>;</w:t>
      </w:r>
    </w:p>
    <w:p w14:paraId="481F1A57" w14:textId="77777777" w:rsidR="00567913" w:rsidRDefault="00567913" w:rsidP="00567913">
      <w:pPr>
        <w:widowControl w:val="0"/>
        <w:tabs>
          <w:tab w:val="left" w:pos="1276"/>
        </w:tabs>
        <w:spacing w:line="240" w:lineRule="auto"/>
        <w:ind w:firstLine="709"/>
      </w:pPr>
      <w:r>
        <w:t>3.3.5. затрат на приобретение материалов, изделий и конструкций;</w:t>
      </w:r>
    </w:p>
    <w:p w14:paraId="6C42445C" w14:textId="77777777" w:rsidR="00567913" w:rsidRPr="002A5D08" w:rsidRDefault="00567913" w:rsidP="00567913">
      <w:pPr>
        <w:widowControl w:val="0"/>
        <w:tabs>
          <w:tab w:val="left" w:pos="567"/>
          <w:tab w:val="left" w:pos="1276"/>
          <w:tab w:val="left" w:pos="1560"/>
        </w:tabs>
        <w:spacing w:line="240" w:lineRule="auto"/>
        <w:ind w:firstLine="709"/>
      </w:pPr>
      <w:r w:rsidRPr="002A5D08">
        <w:t>3.</w:t>
      </w:r>
      <w:r>
        <w:t>3</w:t>
      </w:r>
      <w:r w:rsidRPr="002A5D08">
        <w:t>.</w:t>
      </w:r>
      <w:r>
        <w:t>6</w:t>
      </w:r>
      <w:r w:rsidRPr="002A5D08">
        <w:t>.</w:t>
      </w:r>
      <w:r>
        <w:tab/>
        <w:t>накладных расходов</w:t>
      </w:r>
      <w:r w:rsidRPr="002A5D08">
        <w:t>;</w:t>
      </w:r>
    </w:p>
    <w:p w14:paraId="45456592" w14:textId="77777777" w:rsidR="00567913" w:rsidRPr="002A5D08" w:rsidRDefault="00567913" w:rsidP="00567913">
      <w:pPr>
        <w:widowControl w:val="0"/>
        <w:tabs>
          <w:tab w:val="left" w:pos="1276"/>
          <w:tab w:val="left" w:pos="1418"/>
        </w:tabs>
        <w:spacing w:line="240" w:lineRule="auto"/>
        <w:ind w:firstLine="709"/>
      </w:pPr>
      <w:r w:rsidRPr="002A5D08">
        <w:lastRenderedPageBreak/>
        <w:t>3.</w:t>
      </w:r>
      <w:r>
        <w:t>3</w:t>
      </w:r>
      <w:r w:rsidRPr="002A5D08">
        <w:t>.</w:t>
      </w:r>
      <w:r>
        <w:t>7</w:t>
      </w:r>
      <w:r w:rsidRPr="002A5D08">
        <w:t>.</w:t>
      </w:r>
      <w:r>
        <w:tab/>
        <w:t>сметную прибыль Генподрядчика</w:t>
      </w:r>
      <w:r w:rsidRPr="002A5D08">
        <w:t>;</w:t>
      </w:r>
    </w:p>
    <w:p w14:paraId="12567E77" w14:textId="77777777" w:rsidR="00567913" w:rsidRDefault="00567913" w:rsidP="00567913">
      <w:pPr>
        <w:widowControl w:val="0"/>
        <w:tabs>
          <w:tab w:val="left" w:pos="-1418"/>
          <w:tab w:val="left" w:pos="1276"/>
          <w:tab w:val="left" w:pos="1418"/>
        </w:tabs>
        <w:spacing w:line="240" w:lineRule="auto"/>
        <w:ind w:firstLine="709"/>
      </w:pPr>
      <w:r>
        <w:t>3.3.8.</w:t>
      </w:r>
      <w:r>
        <w:tab/>
        <w:t>налога на добавленную стоимость в размере 22%.</w:t>
      </w:r>
    </w:p>
    <w:p w14:paraId="1B3E4857" w14:textId="77777777" w:rsidR="00567913" w:rsidRPr="002A5D08" w:rsidRDefault="00567913" w:rsidP="00567913">
      <w:pPr>
        <w:widowControl w:val="0"/>
        <w:tabs>
          <w:tab w:val="left" w:pos="-1418"/>
        </w:tabs>
        <w:spacing w:line="240" w:lineRule="auto"/>
        <w:ind w:firstLine="709"/>
      </w:pPr>
      <w:r>
        <w:t>3.4.</w:t>
      </w:r>
      <w:r w:rsidRPr="00EF7859">
        <w:t xml:space="preserve"> </w:t>
      </w:r>
      <w:r w:rsidRPr="002A5D08">
        <w:t>Заказчик выполняет следующие работы и осуществляет следующие затраты, предусмотренные Технической документацией, но не включенные в состав цены Договора:</w:t>
      </w:r>
    </w:p>
    <w:p w14:paraId="3F69F26B" w14:textId="77777777" w:rsidR="00567913" w:rsidRDefault="00567913" w:rsidP="00567913">
      <w:pPr>
        <w:widowControl w:val="0"/>
        <w:tabs>
          <w:tab w:val="left" w:pos="1276"/>
        </w:tabs>
        <w:spacing w:line="240" w:lineRule="auto"/>
        <w:ind w:firstLine="709"/>
      </w:pPr>
      <w:r w:rsidRPr="002A5D08">
        <w:t>3.</w:t>
      </w:r>
      <w:r>
        <w:t>4</w:t>
      </w:r>
      <w:r w:rsidRPr="002A5D08">
        <w:t>.1.</w:t>
      </w:r>
      <w:r w:rsidRPr="002A5D08">
        <w:tab/>
        <w:t>строительный контроль Заказчик</w:t>
      </w:r>
      <w:r>
        <w:t>а.</w:t>
      </w:r>
    </w:p>
    <w:p w14:paraId="5E85D147" w14:textId="77777777" w:rsidR="00567913" w:rsidRPr="002A5D08" w:rsidRDefault="00567913" w:rsidP="00567913">
      <w:pPr>
        <w:widowControl w:val="0"/>
        <w:tabs>
          <w:tab w:val="left" w:pos="1276"/>
        </w:tabs>
        <w:spacing w:line="240" w:lineRule="auto"/>
        <w:ind w:firstLine="709"/>
      </w:pPr>
      <w:r>
        <w:t xml:space="preserve">3.5. </w:t>
      </w:r>
      <w:r w:rsidRPr="002A5D08">
        <w:t xml:space="preserve">Цена Договора оформляется протоколом соглашения о цене Договора, который прилагается к настоящему Договору и является его неотъемлемой частью </w:t>
      </w:r>
      <w:r>
        <w:br/>
      </w:r>
      <w:r w:rsidRPr="002A5D08">
        <w:t>(</w:t>
      </w:r>
      <w:r>
        <w:t>п</w:t>
      </w:r>
      <w:r w:rsidRPr="002A5D08">
        <w:t>риложение № 1 к настоящему Договору).</w:t>
      </w:r>
    </w:p>
    <w:p w14:paraId="4EBA8BE6" w14:textId="77777777" w:rsidR="00567913" w:rsidRPr="002A5D08" w:rsidRDefault="00567913" w:rsidP="00567913">
      <w:pPr>
        <w:widowControl w:val="0"/>
        <w:tabs>
          <w:tab w:val="left" w:pos="1276"/>
        </w:tabs>
        <w:spacing w:line="240" w:lineRule="auto"/>
        <w:ind w:firstLine="709"/>
      </w:pPr>
      <w:r w:rsidRPr="002A5D08">
        <w:t xml:space="preserve">Распределение цены Договора указано в </w:t>
      </w:r>
      <w:r>
        <w:t>п</w:t>
      </w:r>
      <w:r w:rsidRPr="002A5D08">
        <w:t>риложении № 2 к настоящему Договору.</w:t>
      </w:r>
    </w:p>
    <w:p w14:paraId="6595E11A" w14:textId="77777777" w:rsidR="00567913" w:rsidRPr="002A5D08" w:rsidRDefault="00567913" w:rsidP="00567913">
      <w:pPr>
        <w:widowControl w:val="0"/>
        <w:tabs>
          <w:tab w:val="left" w:pos="1276"/>
        </w:tabs>
        <w:spacing w:line="240" w:lineRule="auto"/>
        <w:ind w:firstLine="709"/>
      </w:pPr>
      <w:r w:rsidRPr="002A5D08">
        <w:t>3.</w:t>
      </w:r>
      <w:r>
        <w:t>6</w:t>
      </w:r>
      <w:r w:rsidRPr="002A5D08">
        <w:t>. Если по результатам проверки стоимости предъявленных к оплате и/или оплаченных работ выявлено несоответствие объемов и стоимости, фактически выполненных работ</w:t>
      </w:r>
      <w:r>
        <w:t xml:space="preserve"> условиям Договора </w:t>
      </w:r>
      <w:r w:rsidRPr="002A5D08">
        <w:t>в сторону их уменьшения, Заказчик обязан потребовать устранения выявленных нарушений в установленные сроки. Работы по устранению выявленных нарушений оплате не подлежат. При этом надлежащим доказательством, фиксирующим факт нарушения, является акт проверки стоимости предъявленных к оплате и/или оплаченных выполненных</w:t>
      </w:r>
      <w:r>
        <w:t xml:space="preserve"> работ, составленный Заказчиком </w:t>
      </w:r>
      <w:r w:rsidRPr="002A5D08">
        <w:t>и Генподрядчика.</w:t>
      </w:r>
      <w:r w:rsidRPr="00501DDF">
        <w:t xml:space="preserve"> </w:t>
      </w:r>
      <w:r>
        <w:t>(если Генподрядчик уклоняется от участия в составлении данного акта, в акте делается соответствующая отметка).</w:t>
      </w:r>
    </w:p>
    <w:p w14:paraId="41E98786" w14:textId="77777777" w:rsidR="00567913" w:rsidRPr="002A5D08" w:rsidRDefault="00567913" w:rsidP="00567913">
      <w:pPr>
        <w:widowControl w:val="0"/>
        <w:tabs>
          <w:tab w:val="left" w:pos="1276"/>
        </w:tabs>
        <w:spacing w:line="240" w:lineRule="auto"/>
        <w:ind w:firstLine="709"/>
      </w:pPr>
      <w:r w:rsidRPr="002A5D08">
        <w:t>В случае невозможности устранения выявленных нарушений, Договорная цена подлежит корректировке в сторону уменьшения путем подписания дополнительного соглашения к Договору.</w:t>
      </w:r>
    </w:p>
    <w:p w14:paraId="3700FACB" w14:textId="77777777" w:rsidR="00567913" w:rsidRPr="002A5D08" w:rsidRDefault="00567913" w:rsidP="00567913">
      <w:pPr>
        <w:widowControl w:val="0"/>
        <w:tabs>
          <w:tab w:val="left" w:pos="1276"/>
        </w:tabs>
        <w:spacing w:line="240" w:lineRule="auto"/>
        <w:ind w:firstLine="709"/>
      </w:pPr>
      <w:r w:rsidRPr="002A5D08">
        <w:t>Генподрядчик является самостоятельным плательщиком налогов, сборов и иных обязательных платежей в соответствии с законодательством Российской Федерации.</w:t>
      </w:r>
    </w:p>
    <w:p w14:paraId="3BA212CA" w14:textId="77777777" w:rsidR="00567913" w:rsidRPr="002A5D08" w:rsidRDefault="00567913" w:rsidP="00567913">
      <w:pPr>
        <w:widowControl w:val="0"/>
        <w:tabs>
          <w:tab w:val="left" w:pos="1276"/>
        </w:tabs>
        <w:spacing w:line="240" w:lineRule="auto"/>
        <w:ind w:firstLine="709"/>
      </w:pPr>
      <w:r w:rsidRPr="002A5D08">
        <w:t>3.</w:t>
      </w:r>
      <w:r>
        <w:t>7</w:t>
      </w:r>
      <w:r w:rsidRPr="002A5D08">
        <w:t>. В случаях, когда фактические расходы Генподрядчика оказались меньше тех, которые учитывались при определении Договорной цены, Стороны пришли к соглашению распределить полученную экономию Генподрядчика, следующим образом:</w:t>
      </w:r>
    </w:p>
    <w:p w14:paraId="53B7AF71" w14:textId="77777777" w:rsidR="00567913" w:rsidRDefault="00567913" w:rsidP="00567913">
      <w:pPr>
        <w:tabs>
          <w:tab w:val="left" w:pos="1276"/>
        </w:tabs>
        <w:spacing w:line="240" w:lineRule="auto"/>
        <w:ind w:firstLine="709"/>
      </w:pPr>
      <w:r w:rsidRPr="002A5D08">
        <w:t>– 100 % экономии принадлежит Заказчику.</w:t>
      </w:r>
    </w:p>
    <w:p w14:paraId="48D256A5" w14:textId="77777777" w:rsidR="00567913" w:rsidRPr="002A5D08" w:rsidRDefault="00567913" w:rsidP="00567913">
      <w:pPr>
        <w:widowControl w:val="0"/>
        <w:tabs>
          <w:tab w:val="left" w:pos="1276"/>
        </w:tabs>
        <w:spacing w:line="240" w:lineRule="auto"/>
        <w:ind w:firstLine="709"/>
      </w:pPr>
    </w:p>
    <w:p w14:paraId="4852D48D" w14:textId="77777777" w:rsidR="00567913" w:rsidRPr="002A5D08" w:rsidRDefault="00567913" w:rsidP="00567913">
      <w:pPr>
        <w:widowControl w:val="0"/>
        <w:tabs>
          <w:tab w:val="left" w:pos="1276"/>
        </w:tabs>
        <w:spacing w:line="240" w:lineRule="auto"/>
        <w:ind w:firstLine="709"/>
        <w:rPr>
          <w:b/>
        </w:rPr>
      </w:pPr>
      <w:r w:rsidRPr="002A5D08">
        <w:rPr>
          <w:b/>
        </w:rPr>
        <w:t>СТАТЬЯ</w:t>
      </w:r>
      <w:r>
        <w:rPr>
          <w:b/>
        </w:rPr>
        <w:t> </w:t>
      </w:r>
      <w:r w:rsidRPr="002A5D08">
        <w:rPr>
          <w:b/>
        </w:rPr>
        <w:t>4. Порядок и условия платежей</w:t>
      </w:r>
    </w:p>
    <w:p w14:paraId="2CB1128B" w14:textId="77777777" w:rsidR="00567913" w:rsidRPr="002A5D08" w:rsidRDefault="00567913" w:rsidP="00567913">
      <w:pPr>
        <w:widowControl w:val="0"/>
        <w:numPr>
          <w:ilvl w:val="0"/>
          <w:numId w:val="92"/>
        </w:numPr>
        <w:tabs>
          <w:tab w:val="left" w:pos="1183"/>
          <w:tab w:val="left" w:pos="1276"/>
        </w:tabs>
        <w:autoSpaceDE w:val="0"/>
        <w:autoSpaceDN w:val="0"/>
        <w:adjustRightInd w:val="0"/>
        <w:spacing w:line="240" w:lineRule="auto"/>
        <w:ind w:right="20" w:firstLine="709"/>
      </w:pPr>
      <w:r w:rsidRPr="002A5D08">
        <w:t>Оплата работ, указанных в пункте 2.1 настоящего Договора, производится Заказчиком в следующем порядке:</w:t>
      </w:r>
    </w:p>
    <w:p w14:paraId="202138DD" w14:textId="77777777" w:rsidR="00567913" w:rsidRDefault="00567913" w:rsidP="00567913">
      <w:pPr>
        <w:widowControl w:val="0"/>
        <w:tabs>
          <w:tab w:val="left" w:pos="-142"/>
          <w:tab w:val="left" w:pos="1276"/>
        </w:tabs>
        <w:autoSpaceDE w:val="0"/>
        <w:autoSpaceDN w:val="0"/>
        <w:adjustRightInd w:val="0"/>
        <w:spacing w:line="240" w:lineRule="auto"/>
        <w:ind w:right="20" w:firstLine="709"/>
      </w:pPr>
      <w:r w:rsidRPr="002A5D08">
        <w:t xml:space="preserve">4.1.1. </w:t>
      </w:r>
      <w:r>
        <w:t>В течение 70</w:t>
      </w:r>
      <w:r w:rsidRPr="009A5050">
        <w:t> (</w:t>
      </w:r>
      <w:r>
        <w:t>семидесяти</w:t>
      </w:r>
      <w:r w:rsidRPr="009A5050">
        <w:t xml:space="preserve">) рабочих дней с момента получения Заказчиком от </w:t>
      </w:r>
      <w:r>
        <w:t>Генподрядчика</w:t>
      </w:r>
      <w:r w:rsidRPr="009A5050">
        <w:t xml:space="preserve"> оригинала счета</w:t>
      </w:r>
      <w:r>
        <w:t xml:space="preserve"> </w:t>
      </w:r>
      <w:r w:rsidRPr="009A5050">
        <w:t xml:space="preserve">Заказчик перечисляет на </w:t>
      </w:r>
      <w:r w:rsidRPr="00493BF4">
        <w:rPr>
          <w:rFonts w:eastAsia="Calibri" w:cs="Times New Roman"/>
          <w:lang w:eastAsia="ru-RU"/>
        </w:rPr>
        <w:t>отдельный счет Генподрядчика, открытый в банке, осуществляющем банковское сопровождение Договора (далее – отдельный счет)</w:t>
      </w:r>
      <w:r w:rsidRPr="009A5050">
        <w:t xml:space="preserve"> аванс в размере</w:t>
      </w:r>
      <w:r>
        <w:t xml:space="preserve"> 30%</w:t>
      </w:r>
      <w:r w:rsidRPr="002014C2">
        <w:t> </w:t>
      </w:r>
      <w:r>
        <w:t>(тридцати)</w:t>
      </w:r>
      <w:r w:rsidRPr="002D5B9A">
        <w:t xml:space="preserve"> </w:t>
      </w:r>
      <w:r>
        <w:t>процентов</w:t>
      </w:r>
      <w:r w:rsidRPr="002A5D08">
        <w:t xml:space="preserve"> от</w:t>
      </w:r>
      <w:r>
        <w:t xml:space="preserve"> цены Договора, </w:t>
      </w:r>
      <w:r w:rsidRPr="002A5D08">
        <w:t xml:space="preserve">указанной в </w:t>
      </w:r>
      <w:r>
        <w:t>п</w:t>
      </w:r>
      <w:r w:rsidRPr="002A5D08">
        <w:t>риложении</w:t>
      </w:r>
      <w:r w:rsidRPr="00D60A7B">
        <w:rPr>
          <w:lang w:val="en-US"/>
        </w:rPr>
        <w:t> </w:t>
      </w:r>
      <w:r w:rsidRPr="002A5D08">
        <w:t>№</w:t>
      </w:r>
      <w:r w:rsidRPr="00D60A7B">
        <w:rPr>
          <w:lang w:val="en-US"/>
        </w:rPr>
        <w:t> </w:t>
      </w:r>
      <w:r>
        <w:t>1</w:t>
      </w:r>
      <w:r w:rsidRPr="002A5D08">
        <w:t xml:space="preserve"> к настоящему Договору</w:t>
      </w:r>
      <w:r>
        <w:t xml:space="preserve">, что составляет </w:t>
      </w:r>
      <w:r w:rsidRPr="002A5D08">
        <w:t>сумму _________ (___________) рубля ____ копеек, в том числе НДС</w:t>
      </w:r>
      <w:r>
        <w:t xml:space="preserve"> </w:t>
      </w:r>
      <w:r w:rsidRPr="00AE1C4D">
        <w:t>в размере, установленн</w:t>
      </w:r>
      <w:r>
        <w:t>о</w:t>
      </w:r>
      <w:r w:rsidRPr="00AE1C4D">
        <w:t xml:space="preserve">м </w:t>
      </w:r>
      <w:r>
        <w:t xml:space="preserve">в соответствии </w:t>
      </w:r>
      <w:r w:rsidRPr="00AE1C4D">
        <w:t>законодательством Российской Федерации</w:t>
      </w:r>
      <w:r>
        <w:t>.</w:t>
      </w:r>
    </w:p>
    <w:p w14:paraId="358F2C02" w14:textId="77777777" w:rsidR="00567913" w:rsidRPr="002A5D08" w:rsidRDefault="00567913" w:rsidP="00567913">
      <w:pPr>
        <w:widowControl w:val="0"/>
        <w:tabs>
          <w:tab w:val="left" w:pos="-142"/>
          <w:tab w:val="left" w:pos="1276"/>
        </w:tabs>
        <w:autoSpaceDE w:val="0"/>
        <w:autoSpaceDN w:val="0"/>
        <w:adjustRightInd w:val="0"/>
        <w:spacing w:line="240" w:lineRule="auto"/>
        <w:ind w:right="20" w:firstLine="709"/>
      </w:pPr>
      <w:r>
        <w:t xml:space="preserve">4.1.2. </w:t>
      </w:r>
      <w:r w:rsidRPr="002A5D08">
        <w:t xml:space="preserve">Оплата выполненных Генподрядчиком работ по разработке ГРО, осуществляется на основании подписанного Заказчиком Акта сдачи-приемки работ по разработке ГРО в течение </w:t>
      </w:r>
      <w:r>
        <w:t>7</w:t>
      </w:r>
      <w:r w:rsidRPr="002014C2">
        <w:t> (</w:t>
      </w:r>
      <w:r>
        <w:t>семи</w:t>
      </w:r>
      <w:r w:rsidRPr="002014C2">
        <w:t xml:space="preserve">) </w:t>
      </w:r>
      <w:r>
        <w:t xml:space="preserve">рабочих </w:t>
      </w:r>
      <w:r w:rsidRPr="002A5D08">
        <w:t>дней, следующих за датой получения Заказчиком оригинала счета, оформленного на основании оригиналов первичной учетной документации, указанной в статье 1</w:t>
      </w:r>
      <w:r>
        <w:t>3</w:t>
      </w:r>
      <w:r w:rsidRPr="002A5D08">
        <w:t xml:space="preserve"> настоящего Договора, и при наличии оригинала счет</w:t>
      </w:r>
      <w:r>
        <w:t>а</w:t>
      </w:r>
      <w:r w:rsidRPr="002A5D08">
        <w:t>-фактуры.</w:t>
      </w:r>
    </w:p>
    <w:p w14:paraId="50982BA2" w14:textId="77777777" w:rsidR="00567913" w:rsidRPr="002A5D08" w:rsidRDefault="00567913" w:rsidP="00567913">
      <w:pPr>
        <w:widowControl w:val="0"/>
        <w:tabs>
          <w:tab w:val="left" w:pos="-142"/>
          <w:tab w:val="left" w:pos="1276"/>
        </w:tabs>
        <w:autoSpaceDE w:val="0"/>
        <w:autoSpaceDN w:val="0"/>
        <w:adjustRightInd w:val="0"/>
        <w:spacing w:line="240" w:lineRule="auto"/>
        <w:ind w:right="20" w:firstLine="709"/>
      </w:pPr>
      <w:r w:rsidRPr="002A5D08">
        <w:t>4.1.</w:t>
      </w:r>
      <w:r>
        <w:t>3</w:t>
      </w:r>
      <w:r w:rsidRPr="002A5D08">
        <w:t xml:space="preserve">. Оплата выполненных Генподрядчиком строительно-монтажных работ </w:t>
      </w:r>
      <w:r>
        <w:t xml:space="preserve">и прочих затрат </w:t>
      </w:r>
      <w:r w:rsidRPr="002A5D08">
        <w:t>осуществляется на основании подписанн</w:t>
      </w:r>
      <w:r>
        <w:t>ого</w:t>
      </w:r>
      <w:r w:rsidRPr="002A5D08">
        <w:t xml:space="preserve"> Заказчиком</w:t>
      </w:r>
      <w:r>
        <w:t xml:space="preserve"> </w:t>
      </w:r>
      <w:r w:rsidRPr="002A5D08">
        <w:t>Акта</w:t>
      </w:r>
      <w:r w:rsidRPr="00C169BE">
        <w:t xml:space="preserve"> о приемке выполненных </w:t>
      </w:r>
      <w:r>
        <w:t xml:space="preserve">подрядных </w:t>
      </w:r>
      <w:r w:rsidRPr="00C169BE">
        <w:t xml:space="preserve">работ </w:t>
      </w:r>
      <w:r w:rsidRPr="002A5D08">
        <w:t xml:space="preserve">в течение </w:t>
      </w:r>
      <w:r>
        <w:t>7</w:t>
      </w:r>
      <w:r w:rsidRPr="002014C2">
        <w:t> (</w:t>
      </w:r>
      <w:r>
        <w:t>семи</w:t>
      </w:r>
      <w:r w:rsidRPr="002014C2">
        <w:t xml:space="preserve">) </w:t>
      </w:r>
      <w:r>
        <w:t xml:space="preserve">рабочих </w:t>
      </w:r>
      <w:r w:rsidRPr="002A5D08">
        <w:t xml:space="preserve">дней, следующих за датой получения Заказчиком оригинала счета, оформленного на основании </w:t>
      </w:r>
      <w:r w:rsidRPr="00386151">
        <w:t>оригиналов первичной учетной документации, указанной в статье 1</w:t>
      </w:r>
      <w:r>
        <w:t>3</w:t>
      </w:r>
      <w:r w:rsidRPr="00386151">
        <w:t xml:space="preserve"> настоящего</w:t>
      </w:r>
      <w:r w:rsidRPr="002A5D08">
        <w:t xml:space="preserve"> Договора и при наличии оригинала счет</w:t>
      </w:r>
      <w:r>
        <w:t>а-</w:t>
      </w:r>
      <w:r w:rsidRPr="002A5D08">
        <w:t>фактуры.</w:t>
      </w:r>
    </w:p>
    <w:p w14:paraId="78CEB6B2" w14:textId="77777777" w:rsidR="00567913" w:rsidRPr="002A5D08" w:rsidRDefault="00567913" w:rsidP="00567913">
      <w:pPr>
        <w:widowControl w:val="0"/>
        <w:tabs>
          <w:tab w:val="left" w:pos="-142"/>
          <w:tab w:val="left" w:pos="1276"/>
        </w:tabs>
        <w:autoSpaceDE w:val="0"/>
        <w:autoSpaceDN w:val="0"/>
        <w:adjustRightInd w:val="0"/>
        <w:spacing w:line="240" w:lineRule="auto"/>
        <w:ind w:right="20" w:firstLine="709"/>
      </w:pPr>
      <w:r w:rsidRPr="002A5D08">
        <w:t>4.</w:t>
      </w:r>
      <w:r>
        <w:t>2</w:t>
      </w:r>
      <w:r w:rsidRPr="002A5D08">
        <w:t xml:space="preserve">. Датой исполнения обязательств по оплате по настоящему Договору является дата списания денежных средств с </w:t>
      </w:r>
      <w:r>
        <w:t xml:space="preserve">расчетного </w:t>
      </w:r>
      <w:r w:rsidRPr="002A5D08">
        <w:t xml:space="preserve">счета Заказчика. Местом исполнения </w:t>
      </w:r>
      <w:r w:rsidRPr="002A5D08">
        <w:lastRenderedPageBreak/>
        <w:t xml:space="preserve">денежного обязательства является место нахождения </w:t>
      </w:r>
      <w:r>
        <w:t>банка</w:t>
      </w:r>
      <w:r w:rsidRPr="002A5D08">
        <w:t>, обслуживающего Заказчика.</w:t>
      </w:r>
    </w:p>
    <w:p w14:paraId="2D43CA7E" w14:textId="77777777" w:rsidR="00567913" w:rsidRPr="002624FF" w:rsidRDefault="00567913" w:rsidP="00567913">
      <w:pPr>
        <w:tabs>
          <w:tab w:val="left" w:pos="1276"/>
        </w:tabs>
        <w:spacing w:line="240" w:lineRule="auto"/>
        <w:ind w:firstLine="709"/>
        <w:contextualSpacing/>
      </w:pPr>
      <w:r w:rsidRPr="002A5D08">
        <w:t>4.</w:t>
      </w:r>
      <w:r>
        <w:t>3</w:t>
      </w:r>
      <w:r w:rsidRPr="002A5D08">
        <w:t xml:space="preserve">. </w:t>
      </w:r>
      <w:r w:rsidRPr="002624FF">
        <w:t xml:space="preserve">Зачет авансового платежа производится ежемесячно в размере </w:t>
      </w:r>
      <w:r>
        <w:t>60</w:t>
      </w:r>
      <w:r w:rsidRPr="002624FF">
        <w:t>% (</w:t>
      </w:r>
      <w:r>
        <w:t>шестидесяти</w:t>
      </w:r>
      <w:r w:rsidRPr="002624FF">
        <w:t xml:space="preserve"> процентов) от стоимости выполненных Работ за месяц.</w:t>
      </w:r>
    </w:p>
    <w:p w14:paraId="1CBC191F" w14:textId="77777777" w:rsidR="00567913" w:rsidRDefault="00567913" w:rsidP="00567913">
      <w:pPr>
        <w:tabs>
          <w:tab w:val="left" w:pos="1276"/>
        </w:tabs>
        <w:spacing w:line="240" w:lineRule="auto"/>
        <w:ind w:firstLine="709"/>
        <w:contextualSpacing/>
      </w:pPr>
      <w:r>
        <w:t xml:space="preserve">4.4. </w:t>
      </w:r>
      <w:r w:rsidRPr="002A5D08">
        <w:t>При проведении взаиморасчетов Генподрядчик обязан возвратить Заказчику, не зачтенный аванс в течение 15 (пятнадцать) рабочих дней, следующих за датой получения письменного требования Заказчика о расторжении настоящего Договора.</w:t>
      </w:r>
    </w:p>
    <w:p w14:paraId="771C6977" w14:textId="77777777" w:rsidR="00567913" w:rsidRPr="00880ED9" w:rsidRDefault="00567913" w:rsidP="00567913">
      <w:pPr>
        <w:pStyle w:val="aff0"/>
        <w:ind w:firstLine="709"/>
        <w:rPr>
          <w:sz w:val="24"/>
          <w:szCs w:val="24"/>
        </w:rPr>
      </w:pPr>
      <w:r w:rsidRPr="00880ED9">
        <w:rPr>
          <w:rFonts w:eastAsia="Times New Roman" w:cs="Times New Roman"/>
          <w:sz w:val="24"/>
          <w:szCs w:val="24"/>
          <w:lang w:eastAsia="ru-RU"/>
        </w:rPr>
        <w:t>4.5.</w:t>
      </w:r>
      <w:r w:rsidRPr="00880ED9">
        <w:rPr>
          <w:rFonts w:eastAsia="Times New Roman" w:cs="Times New Roman"/>
          <w:lang w:eastAsia="ru-RU"/>
        </w:rPr>
        <w:t xml:space="preserve"> </w:t>
      </w:r>
      <w:r w:rsidRPr="00880ED9">
        <w:rPr>
          <w:rFonts w:eastAsia="Calibri" w:cs="Times New Roman"/>
          <w:sz w:val="24"/>
          <w:szCs w:val="24"/>
        </w:rPr>
        <w:t xml:space="preserve">Банковское сопровождение по Договору осуществляется </w:t>
      </w:r>
      <w:r w:rsidRPr="00880ED9">
        <w:rPr>
          <w:rFonts w:eastAsia="Times New Roman" w:cs="Times New Roman"/>
          <w:sz w:val="24"/>
          <w:szCs w:val="24"/>
          <w:lang w:eastAsia="ru-RU"/>
        </w:rPr>
        <w:t xml:space="preserve">банком, привлеченным Генподрядчиком из числа банков, </w:t>
      </w:r>
      <w:r w:rsidRPr="00880ED9">
        <w:rPr>
          <w:sz w:val="24"/>
          <w:szCs w:val="24"/>
        </w:rPr>
        <w:t>включенных в перечень банков, отвечающих установленным требованиям для принятия банковских гарантий в целях налогообложения, предусмотренный статьей 74.1 Налогового кодекса Российской Федерации.</w:t>
      </w:r>
    </w:p>
    <w:p w14:paraId="1806E4B5" w14:textId="77777777" w:rsidR="00567913" w:rsidRPr="00880ED9" w:rsidRDefault="00567913" w:rsidP="00567913">
      <w:pPr>
        <w:pStyle w:val="aff0"/>
        <w:ind w:firstLine="709"/>
        <w:rPr>
          <w:sz w:val="24"/>
          <w:szCs w:val="24"/>
        </w:rPr>
      </w:pPr>
      <w:r w:rsidRPr="00880ED9">
        <w:rPr>
          <w:rFonts w:eastAsia="Calibri" w:cs="Times New Roman"/>
          <w:sz w:val="24"/>
          <w:szCs w:val="24"/>
        </w:rPr>
        <w:t xml:space="preserve">4.6. </w:t>
      </w:r>
      <w:r>
        <w:rPr>
          <w:sz w:val="24"/>
          <w:szCs w:val="24"/>
        </w:rPr>
        <w:t>Генп</w:t>
      </w:r>
      <w:r w:rsidRPr="00880ED9">
        <w:rPr>
          <w:sz w:val="24"/>
          <w:szCs w:val="24"/>
        </w:rPr>
        <w:t>одрядчик обязан определять в договорах, заключаемых с контрагентами, являющимися исполнителями в отношении Договора, условия осуществления расчетов в рамках исполнения обязательств по таким договорам:</w:t>
      </w:r>
    </w:p>
    <w:p w14:paraId="5B80AB93" w14:textId="77777777" w:rsidR="00567913" w:rsidRPr="00880ED9" w:rsidRDefault="00567913" w:rsidP="00567913">
      <w:pPr>
        <w:pStyle w:val="aff0"/>
        <w:ind w:firstLine="709"/>
        <w:rPr>
          <w:sz w:val="24"/>
          <w:szCs w:val="24"/>
        </w:rPr>
      </w:pPr>
      <w:r w:rsidRPr="00880ED9">
        <w:rPr>
          <w:sz w:val="24"/>
          <w:szCs w:val="24"/>
        </w:rPr>
        <w:t>- обязанности исполнителей целевого использования денежных средств, в соответствии с условиями настоящего Договора;</w:t>
      </w:r>
    </w:p>
    <w:p w14:paraId="72430C9A" w14:textId="77777777" w:rsidR="00567913" w:rsidRPr="00880ED9" w:rsidRDefault="00567913" w:rsidP="00567913">
      <w:pPr>
        <w:pStyle w:val="aff0"/>
        <w:ind w:firstLine="709"/>
        <w:rPr>
          <w:sz w:val="24"/>
          <w:szCs w:val="24"/>
        </w:rPr>
      </w:pPr>
      <w:r w:rsidRPr="00880ED9">
        <w:rPr>
          <w:sz w:val="24"/>
          <w:szCs w:val="24"/>
        </w:rPr>
        <w:t>- требования об осуществлении расчетов в рамках исполнения обязательств по таким договорам на отдельном счете для проведения операций, включая операции в рамках исполнения настоящего Договора, открытом в банке, осуществляющем банковское сопровождение Договора;</w:t>
      </w:r>
    </w:p>
    <w:p w14:paraId="114766DC" w14:textId="77777777" w:rsidR="00567913" w:rsidRPr="00880ED9" w:rsidRDefault="00567913" w:rsidP="00567913">
      <w:pPr>
        <w:pStyle w:val="aff0"/>
        <w:ind w:firstLine="709"/>
        <w:rPr>
          <w:sz w:val="24"/>
          <w:szCs w:val="24"/>
        </w:rPr>
      </w:pPr>
      <w:r w:rsidRPr="00880ED9">
        <w:rPr>
          <w:sz w:val="24"/>
          <w:szCs w:val="24"/>
        </w:rPr>
        <w:t>- указывать настоящий Договор в предмете договоров, заключаемых с исполнителями;</w:t>
      </w:r>
    </w:p>
    <w:p w14:paraId="7B41C396" w14:textId="77777777" w:rsidR="00567913" w:rsidRPr="00880ED9" w:rsidRDefault="00567913" w:rsidP="00567913">
      <w:pPr>
        <w:pStyle w:val="aff0"/>
        <w:ind w:firstLine="709"/>
        <w:rPr>
          <w:sz w:val="24"/>
          <w:szCs w:val="24"/>
        </w:rPr>
      </w:pPr>
      <w:r w:rsidRPr="00880ED9">
        <w:rPr>
          <w:sz w:val="24"/>
          <w:szCs w:val="24"/>
        </w:rPr>
        <w:t>- обязанности исполнителей в течение 5 дней с даты заключения соответствующих договоров направить документы в банк, осуществляющий банковское сопровождение Договора, для открытия отдельного счета, используемого исключительно для финансирования расходов по исполнению настоящего Договора;</w:t>
      </w:r>
    </w:p>
    <w:p w14:paraId="24F93E24" w14:textId="77777777" w:rsidR="00567913" w:rsidRPr="00880ED9" w:rsidRDefault="00567913" w:rsidP="00567913">
      <w:pPr>
        <w:pStyle w:val="aff0"/>
        <w:ind w:firstLine="709"/>
        <w:rPr>
          <w:sz w:val="24"/>
          <w:szCs w:val="24"/>
        </w:rPr>
      </w:pPr>
      <w:r w:rsidRPr="00880ED9">
        <w:rPr>
          <w:sz w:val="24"/>
          <w:szCs w:val="24"/>
        </w:rPr>
        <w:t>- обязанности исполнителей при заключении договоров субподряда (субпоставки) обеспечить включение в заключаемые договоры обязательства исполнителей открыть отдельные счета в банке, осуществляющем банковское сопровождение Договора. и проводить расчеты по договорам исключительно через них.</w:t>
      </w:r>
    </w:p>
    <w:p w14:paraId="08D1AD3E" w14:textId="77777777" w:rsidR="00567913" w:rsidRPr="0057279D" w:rsidRDefault="00567913" w:rsidP="00567913">
      <w:pPr>
        <w:widowControl w:val="0"/>
        <w:tabs>
          <w:tab w:val="left" w:pos="-142"/>
          <w:tab w:val="left" w:pos="1276"/>
        </w:tabs>
        <w:adjustRightInd w:val="0"/>
        <w:spacing w:line="240" w:lineRule="auto"/>
        <w:ind w:right="20" w:firstLine="714"/>
        <w:contextualSpacing/>
        <w:rPr>
          <w:rFonts w:eastAsia="Times New Roman" w:cs="Times New Roman"/>
        </w:rPr>
      </w:pPr>
      <w:r w:rsidRPr="00880ED9">
        <w:rPr>
          <w:rFonts w:eastAsia="Times New Roman" w:cs="Times New Roman"/>
          <w:szCs w:val="20"/>
        </w:rPr>
        <w:t xml:space="preserve">4.7. </w:t>
      </w:r>
      <w:r>
        <w:rPr>
          <w:rFonts w:eastAsia="Times New Roman" w:cs="Times New Roman"/>
          <w:szCs w:val="20"/>
        </w:rPr>
        <w:t>Генп</w:t>
      </w:r>
      <w:r w:rsidRPr="00880ED9">
        <w:rPr>
          <w:rFonts w:eastAsia="Times New Roman" w:cs="Times New Roman"/>
          <w:szCs w:val="20"/>
        </w:rPr>
        <w:t>одрядчик обязуется осуществлять переводы по договорам, заключенным в целях исполнения Договора, исключительно на отдельные счета субподрядчиков/поставщиков/соисполнителей.</w:t>
      </w:r>
    </w:p>
    <w:p w14:paraId="6EEFE5E8" w14:textId="77777777" w:rsidR="00567913" w:rsidRPr="002A5D08" w:rsidRDefault="00567913" w:rsidP="00567913">
      <w:pPr>
        <w:widowControl w:val="0"/>
        <w:tabs>
          <w:tab w:val="left" w:pos="-142"/>
          <w:tab w:val="left" w:pos="1276"/>
        </w:tabs>
        <w:autoSpaceDE w:val="0"/>
        <w:autoSpaceDN w:val="0"/>
        <w:adjustRightInd w:val="0"/>
        <w:spacing w:line="240" w:lineRule="auto"/>
        <w:ind w:right="20" w:firstLine="709"/>
      </w:pPr>
    </w:p>
    <w:p w14:paraId="0453F2F1" w14:textId="77777777" w:rsidR="00567913" w:rsidRPr="002A5D08" w:rsidRDefault="00567913" w:rsidP="00567913">
      <w:pPr>
        <w:widowControl w:val="0"/>
        <w:tabs>
          <w:tab w:val="left" w:pos="1276"/>
        </w:tabs>
        <w:spacing w:line="240" w:lineRule="auto"/>
        <w:ind w:firstLine="709"/>
        <w:rPr>
          <w:b/>
          <w:bCs/>
          <w:spacing w:val="-10"/>
        </w:rPr>
      </w:pPr>
      <w:r w:rsidRPr="002A5D08">
        <w:rPr>
          <w:b/>
          <w:bCs/>
          <w:spacing w:val="-10"/>
        </w:rPr>
        <w:t>СТАТЬЯ</w:t>
      </w:r>
      <w:r>
        <w:rPr>
          <w:b/>
          <w:bCs/>
          <w:spacing w:val="-10"/>
        </w:rPr>
        <w:t> </w:t>
      </w:r>
      <w:r w:rsidRPr="002A5D08">
        <w:rPr>
          <w:b/>
          <w:bCs/>
          <w:spacing w:val="-10"/>
        </w:rPr>
        <w:t>5. Сроки и порядок выполнения работ</w:t>
      </w:r>
    </w:p>
    <w:p w14:paraId="239BAC31" w14:textId="77777777" w:rsidR="00567913" w:rsidRDefault="00567913" w:rsidP="00567913">
      <w:pPr>
        <w:widowControl w:val="0"/>
        <w:numPr>
          <w:ilvl w:val="0"/>
          <w:numId w:val="93"/>
        </w:numPr>
        <w:tabs>
          <w:tab w:val="left" w:pos="-284"/>
          <w:tab w:val="left" w:pos="1276"/>
        </w:tabs>
        <w:autoSpaceDE w:val="0"/>
        <w:autoSpaceDN w:val="0"/>
        <w:adjustRightInd w:val="0"/>
        <w:spacing w:line="240" w:lineRule="auto"/>
        <w:ind w:right="20" w:firstLine="709"/>
      </w:pPr>
      <w:r w:rsidRPr="002A5D08">
        <w:t>Работы, предусмотренные настоящим Договором (за исключением выполняемых в течение гарантийного периода), выполняются в сроки, определенные Графиком производства работ (</w:t>
      </w:r>
      <w:r>
        <w:t>п</w:t>
      </w:r>
      <w:r w:rsidRPr="002A5D08">
        <w:t>риложение № 3 к настоящему Договору) и Оперативным планом выполнения работ за месяц (</w:t>
      </w:r>
      <w:r>
        <w:t>п</w:t>
      </w:r>
      <w:r w:rsidRPr="002A5D08">
        <w:t>риложени</w:t>
      </w:r>
      <w:r>
        <w:t>е</w:t>
      </w:r>
      <w:r w:rsidRPr="002A5D08">
        <w:t xml:space="preserve"> № 4 к настоящему Договору).</w:t>
      </w:r>
    </w:p>
    <w:p w14:paraId="2629A6D3" w14:textId="77777777" w:rsidR="00567913" w:rsidRDefault="00567913" w:rsidP="00567913">
      <w:pPr>
        <w:widowControl w:val="0"/>
        <w:numPr>
          <w:ilvl w:val="0"/>
          <w:numId w:val="93"/>
        </w:numPr>
        <w:tabs>
          <w:tab w:val="left" w:pos="-284"/>
          <w:tab w:val="left" w:pos="-142"/>
          <w:tab w:val="left" w:pos="1276"/>
        </w:tabs>
        <w:autoSpaceDE w:val="0"/>
        <w:autoSpaceDN w:val="0"/>
        <w:adjustRightInd w:val="0"/>
        <w:spacing w:line="240" w:lineRule="auto"/>
        <w:ind w:right="20" w:firstLine="709"/>
      </w:pPr>
      <w:r w:rsidRPr="002A5D08">
        <w:t>Никакие задержки и нарушения сроков выполнения Работ не могут служить основанием для требования Генподрядчика о продлении срока выполнения Работ.</w:t>
      </w:r>
    </w:p>
    <w:p w14:paraId="26F1AA05" w14:textId="77777777" w:rsidR="00567913" w:rsidRPr="002A5D08" w:rsidRDefault="00567913" w:rsidP="00567913">
      <w:pPr>
        <w:widowControl w:val="0"/>
        <w:tabs>
          <w:tab w:val="left" w:pos="1276"/>
        </w:tabs>
        <w:spacing w:line="240" w:lineRule="auto"/>
        <w:ind w:firstLine="709"/>
        <w:rPr>
          <w:b/>
          <w:bCs/>
          <w:spacing w:val="-10"/>
        </w:rPr>
      </w:pPr>
    </w:p>
    <w:p w14:paraId="20145297" w14:textId="77777777" w:rsidR="00567913" w:rsidRPr="002A5D08" w:rsidRDefault="00567913" w:rsidP="00567913">
      <w:pPr>
        <w:widowControl w:val="0"/>
        <w:tabs>
          <w:tab w:val="left" w:pos="1276"/>
        </w:tabs>
        <w:spacing w:line="240" w:lineRule="auto"/>
        <w:ind w:firstLine="709"/>
        <w:rPr>
          <w:b/>
          <w:bCs/>
          <w:spacing w:val="-10"/>
        </w:rPr>
      </w:pPr>
      <w:r w:rsidRPr="002A5D08">
        <w:rPr>
          <w:b/>
          <w:bCs/>
          <w:spacing w:val="-10"/>
        </w:rPr>
        <w:t>СТАТЬЯ</w:t>
      </w:r>
      <w:r>
        <w:rPr>
          <w:b/>
          <w:bCs/>
          <w:spacing w:val="-10"/>
        </w:rPr>
        <w:t> </w:t>
      </w:r>
      <w:r w:rsidRPr="002A5D08">
        <w:rPr>
          <w:b/>
          <w:bCs/>
          <w:spacing w:val="-10"/>
        </w:rPr>
        <w:t>6. Принятие Генподрядчиком условий Договора</w:t>
      </w:r>
    </w:p>
    <w:p w14:paraId="46B13D5A" w14:textId="77777777" w:rsidR="00567913" w:rsidRPr="002A5D08" w:rsidRDefault="00567913" w:rsidP="00567913">
      <w:pPr>
        <w:widowControl w:val="0"/>
        <w:numPr>
          <w:ilvl w:val="0"/>
          <w:numId w:val="94"/>
        </w:numPr>
        <w:tabs>
          <w:tab w:val="left" w:pos="1276"/>
        </w:tabs>
        <w:autoSpaceDE w:val="0"/>
        <w:autoSpaceDN w:val="0"/>
        <w:adjustRightInd w:val="0"/>
        <w:spacing w:line="240" w:lineRule="auto"/>
        <w:ind w:left="0" w:right="23" w:firstLine="709"/>
      </w:pPr>
      <w:r w:rsidRPr="002A5D08">
        <w:t>Генподрядчик, подписав настоящий Договор, подтверждает, что:</w:t>
      </w:r>
    </w:p>
    <w:p w14:paraId="188B7F03" w14:textId="77777777" w:rsidR="00567913" w:rsidRPr="002A5D08" w:rsidRDefault="00567913" w:rsidP="00567913">
      <w:pPr>
        <w:widowControl w:val="0"/>
        <w:tabs>
          <w:tab w:val="left" w:pos="-142"/>
          <w:tab w:val="left" w:pos="1276"/>
        </w:tabs>
        <w:spacing w:line="240" w:lineRule="auto"/>
        <w:ind w:right="23" w:firstLine="709"/>
      </w:pPr>
      <w:r w:rsidRPr="002A5D08">
        <w:t xml:space="preserve">6.1.1. Несет полную ответственность за выполнение работ по настоящему Договору в соответствии с нормативными правовыми актами Российской Федерации, </w:t>
      </w:r>
      <w:r>
        <w:t>Рабочей</w:t>
      </w:r>
      <w:r w:rsidRPr="002A5D08">
        <w:t xml:space="preserve"> документации.</w:t>
      </w:r>
    </w:p>
    <w:p w14:paraId="3A945D59" w14:textId="77777777" w:rsidR="00567913" w:rsidRPr="002A5D08" w:rsidRDefault="00567913" w:rsidP="00567913">
      <w:pPr>
        <w:widowControl w:val="0"/>
        <w:numPr>
          <w:ilvl w:val="2"/>
          <w:numId w:val="95"/>
        </w:numPr>
        <w:tabs>
          <w:tab w:val="left" w:pos="-142"/>
          <w:tab w:val="left" w:pos="1276"/>
        </w:tabs>
        <w:autoSpaceDE w:val="0"/>
        <w:autoSpaceDN w:val="0"/>
        <w:adjustRightInd w:val="0"/>
        <w:spacing w:line="240" w:lineRule="auto"/>
        <w:ind w:left="0" w:right="23" w:firstLine="709"/>
      </w:pPr>
      <w:r w:rsidRPr="002A5D08">
        <w:t xml:space="preserve">Тщательно изучил и проверил </w:t>
      </w:r>
      <w:r>
        <w:t>условия</w:t>
      </w:r>
      <w:r w:rsidRPr="002A5D08">
        <w:t xml:space="preserve"> Договор</w:t>
      </w:r>
      <w:r>
        <w:t>а</w:t>
      </w:r>
      <w:r w:rsidRPr="002A5D08">
        <w:t xml:space="preserve"> и полностью ознакомлен со всеми условиями, связанными с выполнением работ, получил полную информацию по всем вопросам, которые могли бы повлиять на сроки, стоимость и качество работ, принимает на себя все расходы, риск и трудности, возникающие при выполнении работ. Кроме того, ни какие условия настоящего Договора не являются для Генподрядчика обременительными и не нарушают баланс интересов Сторон.</w:t>
      </w:r>
    </w:p>
    <w:p w14:paraId="68CDEF34" w14:textId="77777777" w:rsidR="00567913" w:rsidRPr="002A5D08" w:rsidRDefault="00567913" w:rsidP="00567913">
      <w:pPr>
        <w:widowControl w:val="0"/>
        <w:numPr>
          <w:ilvl w:val="2"/>
          <w:numId w:val="95"/>
        </w:numPr>
        <w:tabs>
          <w:tab w:val="left" w:pos="-142"/>
          <w:tab w:val="left" w:pos="1276"/>
        </w:tabs>
        <w:autoSpaceDE w:val="0"/>
        <w:autoSpaceDN w:val="0"/>
        <w:adjustRightInd w:val="0"/>
        <w:spacing w:line="240" w:lineRule="auto"/>
        <w:ind w:left="0" w:right="23" w:firstLine="709"/>
      </w:pPr>
      <w:r w:rsidRPr="002A5D08">
        <w:lastRenderedPageBreak/>
        <w:t>Никакая работа Генподрядчика не является приоритетной в ущерб Работам по настоящему Договору.</w:t>
      </w:r>
    </w:p>
    <w:p w14:paraId="3F5E8FDB" w14:textId="77777777" w:rsidR="00567913" w:rsidRPr="002A5D08" w:rsidRDefault="00567913" w:rsidP="00567913">
      <w:pPr>
        <w:widowControl w:val="0"/>
        <w:tabs>
          <w:tab w:val="left" w:pos="1276"/>
        </w:tabs>
        <w:spacing w:line="240" w:lineRule="auto"/>
        <w:ind w:firstLine="709"/>
        <w:rPr>
          <w:b/>
          <w:bCs/>
          <w:spacing w:val="-10"/>
        </w:rPr>
      </w:pPr>
    </w:p>
    <w:p w14:paraId="29C1A8F7" w14:textId="77777777" w:rsidR="00567913" w:rsidRDefault="00567913" w:rsidP="00567913">
      <w:pPr>
        <w:widowControl w:val="0"/>
        <w:tabs>
          <w:tab w:val="left" w:pos="1276"/>
        </w:tabs>
        <w:spacing w:line="240" w:lineRule="auto"/>
        <w:ind w:firstLine="709"/>
        <w:rPr>
          <w:b/>
          <w:bCs/>
          <w:spacing w:val="-10"/>
        </w:rPr>
      </w:pPr>
      <w:r w:rsidRPr="002A5D08">
        <w:rPr>
          <w:b/>
          <w:bCs/>
          <w:spacing w:val="-10"/>
        </w:rPr>
        <w:t>СТАТЬЯ</w:t>
      </w:r>
      <w:r>
        <w:rPr>
          <w:b/>
          <w:bCs/>
          <w:spacing w:val="-10"/>
        </w:rPr>
        <w:t> </w:t>
      </w:r>
      <w:r w:rsidRPr="002A5D08">
        <w:rPr>
          <w:b/>
          <w:bCs/>
          <w:spacing w:val="-10"/>
        </w:rPr>
        <w:t>7. Обязательства и права Генподрядчика</w:t>
      </w:r>
    </w:p>
    <w:p w14:paraId="057BCE7F" w14:textId="77777777" w:rsidR="00567913" w:rsidRPr="002A5D08" w:rsidRDefault="00567913" w:rsidP="00567913">
      <w:pPr>
        <w:widowControl w:val="0"/>
        <w:tabs>
          <w:tab w:val="left" w:pos="1276"/>
        </w:tabs>
        <w:spacing w:line="240" w:lineRule="auto"/>
        <w:ind w:firstLine="709"/>
      </w:pPr>
      <w:r w:rsidRPr="002A5D08">
        <w:t>В рамках Договорной цены Генподрядчик:</w:t>
      </w:r>
    </w:p>
    <w:p w14:paraId="79AD8B8A" w14:textId="77777777" w:rsidR="00567913" w:rsidRPr="002A5D08" w:rsidRDefault="00567913" w:rsidP="00567913">
      <w:pPr>
        <w:widowControl w:val="0"/>
        <w:numPr>
          <w:ilvl w:val="0"/>
          <w:numId w:val="100"/>
        </w:numPr>
        <w:tabs>
          <w:tab w:val="left" w:pos="-142"/>
          <w:tab w:val="left" w:pos="1276"/>
        </w:tabs>
        <w:autoSpaceDE w:val="0"/>
        <w:autoSpaceDN w:val="0"/>
        <w:adjustRightInd w:val="0"/>
        <w:spacing w:line="240" w:lineRule="auto"/>
        <w:ind w:right="20" w:firstLine="709"/>
      </w:pPr>
      <w:r w:rsidRPr="002A5D08">
        <w:t>После подписания Договора в срок не более 10 (десяти) рабочих дней Генподрядчик предоставляет</w:t>
      </w:r>
      <w:r w:rsidRPr="002A5D08">
        <w:rPr>
          <w:rFonts w:eastAsia="HiddenHorzOCR"/>
        </w:rPr>
        <w:t xml:space="preserve"> Заказчику на согласование в формате </w:t>
      </w:r>
      <w:r w:rsidRPr="002A5D08">
        <w:rPr>
          <w:rFonts w:eastAsia="HiddenHorzOCR"/>
          <w:lang w:val="en-US"/>
        </w:rPr>
        <w:t>EXCEL</w:t>
      </w:r>
      <w:r w:rsidRPr="002A5D08">
        <w:rPr>
          <w:rFonts w:eastAsia="HiddenHorzOCR"/>
        </w:rPr>
        <w:t xml:space="preserve"> и в PDF модель Графика производства работ.</w:t>
      </w:r>
    </w:p>
    <w:p w14:paraId="11CF302F" w14:textId="77777777" w:rsidR="00567913" w:rsidRPr="002A5D08" w:rsidRDefault="00567913" w:rsidP="00567913">
      <w:pPr>
        <w:widowControl w:val="0"/>
        <w:numPr>
          <w:ilvl w:val="0"/>
          <w:numId w:val="100"/>
        </w:numPr>
        <w:tabs>
          <w:tab w:val="left" w:pos="-142"/>
          <w:tab w:val="left" w:pos="1276"/>
        </w:tabs>
        <w:autoSpaceDE w:val="0"/>
        <w:autoSpaceDN w:val="0"/>
        <w:adjustRightInd w:val="0"/>
        <w:spacing w:line="240" w:lineRule="auto"/>
        <w:ind w:right="20" w:firstLine="709"/>
      </w:pPr>
      <w:r w:rsidRPr="002A5D08">
        <w:t xml:space="preserve">Обеспечивает (при необходимости) доступ сотрудникам Заказчика к бухгалтерской финансовой и контрактной документации (договорам), связанной с выполнением работ по настоящему Договору по письменному обращению Заказчика. </w:t>
      </w:r>
    </w:p>
    <w:p w14:paraId="54784913" w14:textId="77777777" w:rsidR="00567913" w:rsidRPr="002A5D08" w:rsidRDefault="00567913" w:rsidP="00567913">
      <w:pPr>
        <w:widowControl w:val="0"/>
        <w:tabs>
          <w:tab w:val="left" w:pos="1276"/>
        </w:tabs>
        <w:autoSpaceDE w:val="0"/>
        <w:autoSpaceDN w:val="0"/>
        <w:adjustRightInd w:val="0"/>
        <w:spacing w:line="240" w:lineRule="auto"/>
        <w:ind w:right="20" w:firstLine="709"/>
      </w:pPr>
      <w:r w:rsidRPr="002A5D08">
        <w:t>Заказчик (при необходимости) имеет право проводить проверки (ревизии) бухгалтерской, финансовой и договорной документации, включая договоры с исполнителями работ (субподрядчиками), поставщиками материалов, связанных с исполнением настоящего Договора.</w:t>
      </w:r>
    </w:p>
    <w:p w14:paraId="25983B1D" w14:textId="77777777" w:rsidR="00567913" w:rsidRPr="002A5D08" w:rsidRDefault="00567913" w:rsidP="00567913">
      <w:pPr>
        <w:widowControl w:val="0"/>
        <w:numPr>
          <w:ilvl w:val="0"/>
          <w:numId w:val="100"/>
        </w:numPr>
        <w:tabs>
          <w:tab w:val="left" w:pos="1276"/>
        </w:tabs>
        <w:autoSpaceDE w:val="0"/>
        <w:autoSpaceDN w:val="0"/>
        <w:adjustRightInd w:val="0"/>
        <w:spacing w:line="240" w:lineRule="auto"/>
        <w:ind w:right="20" w:firstLine="709"/>
      </w:pPr>
      <w:r w:rsidRPr="002A5D08">
        <w:t>До начала производства соответствующих работ принимает по акту приема-передачи Строительную площадку от Заказчика.</w:t>
      </w:r>
    </w:p>
    <w:p w14:paraId="5C209FE0" w14:textId="77777777" w:rsidR="00567913" w:rsidRPr="002A5D08" w:rsidRDefault="00567913" w:rsidP="00567913">
      <w:pPr>
        <w:widowControl w:val="0"/>
        <w:numPr>
          <w:ilvl w:val="0"/>
          <w:numId w:val="100"/>
        </w:numPr>
        <w:tabs>
          <w:tab w:val="left" w:pos="1276"/>
        </w:tabs>
        <w:autoSpaceDE w:val="0"/>
        <w:autoSpaceDN w:val="0"/>
        <w:adjustRightInd w:val="0"/>
        <w:spacing w:line="240" w:lineRule="auto"/>
        <w:ind w:right="20" w:firstLine="709"/>
      </w:pPr>
      <w:r w:rsidRPr="002A5D08">
        <w:t xml:space="preserve">Производит работу по созданию геодезической разбивочной основы и принимает от Заказчика по акту знаки геодезической разбивочной основы для осуществления строительно-монтажных работ не позднее 10 (десяти) рабочих дней до начала проведения строительно-монтажных работ и обеспечивает в соответствии </w:t>
      </w:r>
      <w:r>
        <w:br/>
      </w:r>
      <w:r w:rsidRPr="002A5D08">
        <w:t>с «СП 126.13330.2017. СНиП 3.01.03-84. Свод правил. Геодезические работы в строительстве» (утв. и введен в действие Приказом Минстроя России от 24.10.2017 № 1469/пр) сохранность принятых знаков геодезической разбивочной основы (строительной сетки) на весь период строительства, передает их Заказчику по окончании работ с оформлением акта сдачи–приемки. В случае уничтожения знаков во время производства строительно-монтажных работ Генподрядчик восстанавливает их за свой счет.</w:t>
      </w:r>
    </w:p>
    <w:p w14:paraId="6AA23422" w14:textId="77777777" w:rsidR="00567913" w:rsidRPr="002A5D08" w:rsidRDefault="00567913" w:rsidP="00567913">
      <w:pPr>
        <w:widowControl w:val="0"/>
        <w:numPr>
          <w:ilvl w:val="0"/>
          <w:numId w:val="100"/>
        </w:numPr>
        <w:tabs>
          <w:tab w:val="left" w:pos="1276"/>
        </w:tabs>
        <w:autoSpaceDE w:val="0"/>
        <w:autoSpaceDN w:val="0"/>
        <w:adjustRightInd w:val="0"/>
        <w:spacing w:line="240" w:lineRule="auto"/>
        <w:ind w:right="20" w:firstLine="709"/>
      </w:pPr>
      <w:r w:rsidRPr="002A5D08">
        <w:t xml:space="preserve">Выполняет строительно-монтажные работы в соответствии с </w:t>
      </w:r>
      <w:r>
        <w:t>разработанной и согласованной с</w:t>
      </w:r>
      <w:r w:rsidRPr="002A5D08">
        <w:t xml:space="preserve"> Заказчиком в производство работ </w:t>
      </w:r>
      <w:r>
        <w:t>Рабочей</w:t>
      </w:r>
      <w:r w:rsidRPr="002A5D08">
        <w:t xml:space="preserve"> документацией по Объекту и иные обязательства, предусмотренные настоящим Договором.</w:t>
      </w:r>
    </w:p>
    <w:p w14:paraId="6BB6DB6F" w14:textId="77777777" w:rsidR="00567913" w:rsidRDefault="00567913" w:rsidP="00567913">
      <w:pPr>
        <w:widowControl w:val="0"/>
        <w:numPr>
          <w:ilvl w:val="0"/>
          <w:numId w:val="100"/>
        </w:numPr>
        <w:tabs>
          <w:tab w:val="left" w:pos="1276"/>
        </w:tabs>
        <w:autoSpaceDE w:val="0"/>
        <w:autoSpaceDN w:val="0"/>
        <w:adjustRightInd w:val="0"/>
        <w:spacing w:line="240" w:lineRule="auto"/>
        <w:ind w:right="20" w:firstLine="709"/>
      </w:pPr>
      <w:r w:rsidRPr="002A5D08">
        <w:t>Генподрядчик приостанавливает производство работ при обнаружении нарушени</w:t>
      </w:r>
      <w:r>
        <w:t>я</w:t>
      </w:r>
      <w:r w:rsidRPr="002A5D08">
        <w:t xml:space="preserve"> требований строительных норм и правил до устранения выявленных Дефектов/Недостатков</w:t>
      </w:r>
      <w:r>
        <w:t>,</w:t>
      </w:r>
      <w:r w:rsidRPr="002A5D08">
        <w:t xml:space="preserve"> о чем уведомляет Заказчика. При этом таковым правом также обладают Заказчик, о чем уведомляют Генподрядчика с указанием причин.</w:t>
      </w:r>
    </w:p>
    <w:p w14:paraId="610D1E6B" w14:textId="77777777" w:rsidR="00567913" w:rsidRDefault="00567913" w:rsidP="00567913">
      <w:pPr>
        <w:widowControl w:val="0"/>
        <w:numPr>
          <w:ilvl w:val="0"/>
          <w:numId w:val="100"/>
        </w:numPr>
        <w:autoSpaceDE w:val="0"/>
        <w:autoSpaceDN w:val="0"/>
        <w:adjustRightInd w:val="0"/>
        <w:spacing w:line="240" w:lineRule="auto"/>
        <w:ind w:right="20" w:firstLine="709"/>
      </w:pPr>
      <w:r w:rsidRPr="00AE6D7C">
        <w:t xml:space="preserve">В соответствии с нормативными правовыми актами, техническими регламентами и техническими нормами Российской Федерации разрабатывает </w:t>
      </w:r>
      <w:r>
        <w:t>Р</w:t>
      </w:r>
      <w:r w:rsidRPr="00AE6D7C">
        <w:t>абочую документацию, в объеме, необходимом и достаточном для выполнения производства соответствующих работ по Объекту.</w:t>
      </w:r>
    </w:p>
    <w:p w14:paraId="4F54DAB1" w14:textId="77777777" w:rsidR="00567913" w:rsidRPr="000A133B" w:rsidRDefault="00567913" w:rsidP="00567913">
      <w:pPr>
        <w:widowControl w:val="0"/>
        <w:numPr>
          <w:ilvl w:val="0"/>
          <w:numId w:val="100"/>
        </w:numPr>
        <w:autoSpaceDE w:val="0"/>
        <w:autoSpaceDN w:val="0"/>
        <w:adjustRightInd w:val="0"/>
        <w:spacing w:line="240" w:lineRule="auto"/>
        <w:ind w:right="20" w:firstLine="709"/>
      </w:pPr>
      <w:r w:rsidRPr="000A133B">
        <w:t>Выполняет все Работы, являющиеся предметом настоящего Договора, в соответствии с действующими нормативными правовыми актами (нормативно-технической документацией в области строительной деятельности), и условиями настоящего Договора, а также требованиями законодательства Российской Федерации, и сдает результаты работ Заказчику. Любые отклон</w:t>
      </w:r>
      <w:r>
        <w:t xml:space="preserve">ения от нормативно-технической </w:t>
      </w:r>
      <w:r w:rsidRPr="000A133B">
        <w:t>документации, иной документации, в том числе не влияющие на технологию и качество Объекта, Генподрядчик обязан согласовать с Заказчиком.</w:t>
      </w:r>
    </w:p>
    <w:p w14:paraId="0556A0C1" w14:textId="77777777" w:rsidR="00567913" w:rsidRPr="002A5D08" w:rsidRDefault="00567913" w:rsidP="00567913">
      <w:pPr>
        <w:widowControl w:val="0"/>
        <w:numPr>
          <w:ilvl w:val="0"/>
          <w:numId w:val="100"/>
        </w:numPr>
        <w:tabs>
          <w:tab w:val="left" w:pos="1276"/>
        </w:tabs>
        <w:autoSpaceDE w:val="0"/>
        <w:autoSpaceDN w:val="0"/>
        <w:adjustRightInd w:val="0"/>
        <w:spacing w:line="240" w:lineRule="auto"/>
        <w:ind w:right="20" w:firstLine="709"/>
        <w:contextualSpacing/>
      </w:pPr>
      <w:r w:rsidRPr="002A5D08">
        <w:t>Обеспечивает своими силами и средствами получение всех необходимых допусков, разрешений и лицензий на право производства работ, требуемых в соответствии с законодательством Российской Федерации и субъекта Российской Федерации, в том числе разрешения и согласования, связанные с использованием иностранной рабочей силы, а также обосновывающие воздействие на окружающую среду (разрешения на выбросы, сбросы, лимиты на размещение отходов).</w:t>
      </w:r>
    </w:p>
    <w:p w14:paraId="6761C788" w14:textId="77777777" w:rsidR="00567913" w:rsidRPr="002A5D08" w:rsidRDefault="00567913" w:rsidP="00567913">
      <w:pPr>
        <w:widowControl w:val="0"/>
        <w:numPr>
          <w:ilvl w:val="0"/>
          <w:numId w:val="100"/>
        </w:numPr>
        <w:tabs>
          <w:tab w:val="left" w:pos="1276"/>
        </w:tabs>
        <w:autoSpaceDE w:val="0"/>
        <w:autoSpaceDN w:val="0"/>
        <w:adjustRightInd w:val="0"/>
        <w:spacing w:line="240" w:lineRule="auto"/>
        <w:ind w:right="20" w:firstLine="709"/>
        <w:contextualSpacing/>
      </w:pPr>
      <w:r w:rsidRPr="002A5D08">
        <w:t xml:space="preserve">Назначает в течение 5 (пяти) календарных дней, следующих за датой </w:t>
      </w:r>
      <w:r>
        <w:lastRenderedPageBreak/>
        <w:t>подписания</w:t>
      </w:r>
      <w:r w:rsidRPr="002A5D08">
        <w:t xml:space="preserve"> Договора, лиц, ответственных:</w:t>
      </w:r>
    </w:p>
    <w:p w14:paraId="2D3087D2" w14:textId="77777777" w:rsidR="00567913" w:rsidRPr="00914692" w:rsidRDefault="00567913" w:rsidP="00567913">
      <w:pPr>
        <w:pStyle w:val="a9"/>
        <w:widowControl w:val="0"/>
        <w:numPr>
          <w:ilvl w:val="0"/>
          <w:numId w:val="104"/>
        </w:numPr>
        <w:autoSpaceDE w:val="0"/>
        <w:autoSpaceDN w:val="0"/>
        <w:adjustRightInd w:val="0"/>
        <w:spacing w:line="240" w:lineRule="auto"/>
        <w:ind w:left="0" w:right="20" w:firstLine="709"/>
      </w:pPr>
      <w:r w:rsidRPr="00914692">
        <w:rPr>
          <w:kern w:val="1"/>
        </w:rPr>
        <w:t xml:space="preserve">за </w:t>
      </w:r>
      <w:r w:rsidRPr="00914692">
        <w:t xml:space="preserve">предоставление отчетов в объеме и порядке, определенном </w:t>
      </w:r>
      <w:r>
        <w:t>разделом</w:t>
      </w:r>
      <w:r w:rsidRPr="00914692">
        <w:t xml:space="preserve"> </w:t>
      </w:r>
      <w:r>
        <w:br/>
      </w:r>
      <w:r w:rsidRPr="00186380">
        <w:t>27 настоящего</w:t>
      </w:r>
      <w:r w:rsidRPr="00914692">
        <w:t xml:space="preserve"> Договора;</w:t>
      </w:r>
    </w:p>
    <w:p w14:paraId="39D74DD8" w14:textId="77777777" w:rsidR="00567913" w:rsidRPr="002A5D08" w:rsidRDefault="00567913" w:rsidP="00567913">
      <w:pPr>
        <w:pStyle w:val="a9"/>
        <w:widowControl w:val="0"/>
        <w:numPr>
          <w:ilvl w:val="0"/>
          <w:numId w:val="104"/>
        </w:numPr>
        <w:autoSpaceDE w:val="0"/>
        <w:autoSpaceDN w:val="0"/>
        <w:adjustRightInd w:val="0"/>
        <w:spacing w:line="240" w:lineRule="auto"/>
        <w:ind w:left="0" w:right="20" w:firstLine="709"/>
      </w:pPr>
      <w:r w:rsidRPr="002A5D08">
        <w:t>за ведение исполнительной документации;</w:t>
      </w:r>
    </w:p>
    <w:p w14:paraId="13D2270C" w14:textId="77777777" w:rsidR="00567913" w:rsidRPr="00914692" w:rsidRDefault="00567913" w:rsidP="00567913">
      <w:pPr>
        <w:pStyle w:val="a9"/>
        <w:widowControl w:val="0"/>
        <w:numPr>
          <w:ilvl w:val="0"/>
          <w:numId w:val="104"/>
        </w:numPr>
        <w:tabs>
          <w:tab w:val="left" w:pos="0"/>
        </w:tabs>
        <w:autoSpaceDE w:val="0"/>
        <w:autoSpaceDN w:val="0"/>
        <w:adjustRightInd w:val="0"/>
        <w:spacing w:line="240" w:lineRule="auto"/>
        <w:ind w:left="0" w:right="20" w:firstLine="709"/>
      </w:pPr>
      <w:r w:rsidRPr="00914692">
        <w:t>за производство строительно-монтажных работ;</w:t>
      </w:r>
    </w:p>
    <w:p w14:paraId="0030A718" w14:textId="77777777" w:rsidR="00567913" w:rsidRPr="00914692" w:rsidRDefault="00567913" w:rsidP="00567913">
      <w:pPr>
        <w:pStyle w:val="a9"/>
        <w:widowControl w:val="0"/>
        <w:numPr>
          <w:ilvl w:val="0"/>
          <w:numId w:val="104"/>
        </w:numPr>
        <w:autoSpaceDE w:val="0"/>
        <w:autoSpaceDN w:val="0"/>
        <w:adjustRightInd w:val="0"/>
        <w:spacing w:line="240" w:lineRule="auto"/>
        <w:ind w:left="0" w:right="20" w:firstLine="709"/>
      </w:pPr>
      <w:r w:rsidRPr="00914692">
        <w:t>за поставку материалов и иных материально-технических ресурсов;</w:t>
      </w:r>
    </w:p>
    <w:p w14:paraId="6586EBE1" w14:textId="77777777" w:rsidR="00567913" w:rsidRPr="002A5D08" w:rsidRDefault="00567913" w:rsidP="00567913">
      <w:pPr>
        <w:pStyle w:val="a9"/>
        <w:widowControl w:val="0"/>
        <w:numPr>
          <w:ilvl w:val="0"/>
          <w:numId w:val="104"/>
        </w:numPr>
        <w:autoSpaceDE w:val="0"/>
        <w:autoSpaceDN w:val="0"/>
        <w:adjustRightInd w:val="0"/>
        <w:spacing w:line="240" w:lineRule="auto"/>
        <w:ind w:left="0" w:right="20" w:firstLine="709"/>
      </w:pPr>
      <w:r w:rsidRPr="002A5D08">
        <w:t>за осуществление строительного контроля;</w:t>
      </w:r>
    </w:p>
    <w:p w14:paraId="0413FE5F" w14:textId="77777777" w:rsidR="00567913" w:rsidRPr="00914692" w:rsidRDefault="00567913" w:rsidP="00567913">
      <w:pPr>
        <w:pStyle w:val="a9"/>
        <w:widowControl w:val="0"/>
        <w:numPr>
          <w:ilvl w:val="0"/>
          <w:numId w:val="104"/>
        </w:numPr>
        <w:autoSpaceDE w:val="0"/>
        <w:autoSpaceDN w:val="0"/>
        <w:adjustRightInd w:val="0"/>
        <w:spacing w:line="240" w:lineRule="auto"/>
        <w:ind w:left="0" w:right="20" w:firstLine="709"/>
      </w:pPr>
      <w:r w:rsidRPr="00914692">
        <w:t>за поддержание безопасности Объекта, пропускного и внутриобъектного режимов на строящемся Объекте, соблюдение специального контроля, о чем направляет в тот же срок Заказчику официальное уведомление.</w:t>
      </w:r>
    </w:p>
    <w:p w14:paraId="0E122608" w14:textId="77777777" w:rsidR="00567913" w:rsidRDefault="00567913" w:rsidP="00567913">
      <w:pPr>
        <w:widowControl w:val="0"/>
        <w:tabs>
          <w:tab w:val="left" w:pos="1276"/>
        </w:tabs>
        <w:spacing w:line="240" w:lineRule="auto"/>
        <w:ind w:right="20" w:firstLine="709"/>
      </w:pPr>
      <w:r w:rsidRPr="002A5D08">
        <w:t xml:space="preserve">В уведомлении должны содержаться: Ф.И.О. ответственных представителей, занимаемая у Генподрядчика должность, полномочия, срок полномочий, номер и дата распорядительного документа (приказа)/доверенности о назначении представителей, контактные телефоны (стационарный и мобильный) и электронные адреса представителей Генподрядчика. </w:t>
      </w:r>
    </w:p>
    <w:p w14:paraId="6949B820" w14:textId="77777777" w:rsidR="00567913" w:rsidRPr="002A5D08" w:rsidRDefault="00567913" w:rsidP="00567913">
      <w:pPr>
        <w:widowControl w:val="0"/>
        <w:tabs>
          <w:tab w:val="left" w:pos="1276"/>
        </w:tabs>
        <w:spacing w:line="240" w:lineRule="auto"/>
        <w:ind w:right="20" w:firstLine="709"/>
      </w:pPr>
      <w:r w:rsidRPr="002A5D08">
        <w:t>Надлежащим образом заверенная копия распорядительного документа (приказа)/доверенности направляется Заказчику одновременно с направлением вышеуказанного уведомления.</w:t>
      </w:r>
    </w:p>
    <w:p w14:paraId="4C299ECF" w14:textId="77777777" w:rsidR="00567913" w:rsidRPr="002A5D08" w:rsidRDefault="00567913" w:rsidP="00567913">
      <w:pPr>
        <w:widowControl w:val="0"/>
        <w:tabs>
          <w:tab w:val="left" w:pos="1276"/>
        </w:tabs>
        <w:spacing w:line="240" w:lineRule="auto"/>
        <w:ind w:right="20" w:firstLine="709"/>
      </w:pPr>
      <w:r w:rsidRPr="002A5D08">
        <w:t>Ответственные представители Генподрядчика вправе осуществлять от имени Генподрядчика обязательства, принадлежащие Генподрядчику в соответствии с настоящим Договором.</w:t>
      </w:r>
    </w:p>
    <w:p w14:paraId="73BE3659" w14:textId="77777777" w:rsidR="00567913" w:rsidRDefault="00567913" w:rsidP="00567913">
      <w:pPr>
        <w:widowControl w:val="0"/>
        <w:tabs>
          <w:tab w:val="left" w:pos="1276"/>
        </w:tabs>
        <w:spacing w:line="240" w:lineRule="auto"/>
        <w:ind w:right="20" w:firstLine="709"/>
      </w:pPr>
      <w:r w:rsidRPr="002A5D08">
        <w:t>Ответственные представители Генподрядчика обязаны доводить до сведения Заказчика все информационные материалы, документы и</w:t>
      </w:r>
      <w:r>
        <w:t xml:space="preserve"> </w:t>
      </w:r>
      <w:r w:rsidRPr="002A5D08">
        <w:t xml:space="preserve">решения Генподрядчика, оформленные согласно положениям Договора. </w:t>
      </w:r>
    </w:p>
    <w:p w14:paraId="6337FBA7" w14:textId="77777777" w:rsidR="00567913" w:rsidRDefault="00567913" w:rsidP="00567913">
      <w:pPr>
        <w:widowControl w:val="0"/>
        <w:tabs>
          <w:tab w:val="left" w:pos="1276"/>
        </w:tabs>
        <w:spacing w:line="240" w:lineRule="auto"/>
        <w:ind w:right="20" w:firstLine="709"/>
      </w:pPr>
      <w:r w:rsidRPr="002A5D08">
        <w:t>Все информационные материалы, документы и решения, исходящие от ответственных представителей Генподрядчика, считаются исходящими от самого Генподрядчика и имеющими для него обязательную силу.</w:t>
      </w:r>
    </w:p>
    <w:p w14:paraId="75BE114D" w14:textId="77777777" w:rsidR="00567913" w:rsidRPr="00D12001" w:rsidRDefault="00567913" w:rsidP="00567913">
      <w:pPr>
        <w:widowControl w:val="0"/>
        <w:adjustRightInd w:val="0"/>
        <w:spacing w:line="240" w:lineRule="auto"/>
        <w:ind w:firstLine="709"/>
        <w:rPr>
          <w:spacing w:val="-4"/>
        </w:rPr>
      </w:pPr>
      <w:r w:rsidRPr="00D12001">
        <w:rPr>
          <w:spacing w:val="-4"/>
        </w:rPr>
        <w:t xml:space="preserve">Сведения, известные уполномоченному </w:t>
      </w:r>
      <w:r>
        <w:rPr>
          <w:spacing w:val="-4"/>
        </w:rPr>
        <w:t>п</w:t>
      </w:r>
      <w:r w:rsidRPr="00D12001">
        <w:rPr>
          <w:spacing w:val="-4"/>
        </w:rPr>
        <w:t xml:space="preserve">редставителю Стороны, считаются известными этой Стороне. Стороны обязуются письменно в течение 3 (трех) рабочих дней уведомлять друг друга об изменениях в составе </w:t>
      </w:r>
      <w:r>
        <w:rPr>
          <w:spacing w:val="-4"/>
        </w:rPr>
        <w:t>п</w:t>
      </w:r>
      <w:r w:rsidRPr="00D12001">
        <w:rPr>
          <w:spacing w:val="-4"/>
        </w:rPr>
        <w:t>редставителей (в том числе об</w:t>
      </w:r>
      <w:r>
        <w:rPr>
          <w:spacing w:val="-4"/>
        </w:rPr>
        <w:t xml:space="preserve"> </w:t>
      </w:r>
      <w:r w:rsidRPr="00D12001">
        <w:rPr>
          <w:spacing w:val="-4"/>
        </w:rPr>
        <w:t>изменении или прекращений их полномочий) с приложением документов, подтверждающих полномочия данных лиц.</w:t>
      </w:r>
    </w:p>
    <w:p w14:paraId="17AABCCC" w14:textId="77777777" w:rsidR="00567913" w:rsidRPr="002A5D08" w:rsidRDefault="00567913" w:rsidP="00567913">
      <w:pPr>
        <w:widowControl w:val="0"/>
        <w:numPr>
          <w:ilvl w:val="0"/>
          <w:numId w:val="100"/>
        </w:numPr>
        <w:tabs>
          <w:tab w:val="left" w:pos="1276"/>
        </w:tabs>
        <w:autoSpaceDE w:val="0"/>
        <w:autoSpaceDN w:val="0"/>
        <w:adjustRightInd w:val="0"/>
        <w:spacing w:line="240" w:lineRule="auto"/>
        <w:ind w:right="20" w:firstLine="709"/>
        <w:contextualSpacing/>
      </w:pPr>
      <w:r w:rsidRPr="002A5D08">
        <w:rPr>
          <w:rFonts w:eastAsia="Calibri"/>
        </w:rPr>
        <w:t xml:space="preserve">Направляет в соответствующие организации перед началом выполнения строительно-монтажных работ, независимо от своей готовности к выполнению указанных работ, уполномоченных представителей для получения необходимых документов: разрешения на строительство, акта </w:t>
      </w:r>
      <w:r w:rsidRPr="002A5D08">
        <w:t>приема–передачи</w:t>
      </w:r>
      <w:r w:rsidRPr="002A5D08">
        <w:rPr>
          <w:rFonts w:eastAsia="Calibri"/>
        </w:rPr>
        <w:t xml:space="preserve"> Строительной площадки, уведомления о назначенных Заказчиком представителях, разрешительных документов, обосновывающих воздействие на окружающую среду, других разрешительных документов. </w:t>
      </w:r>
    </w:p>
    <w:p w14:paraId="0C19A179" w14:textId="77777777" w:rsidR="00567913" w:rsidRPr="002A5D08" w:rsidRDefault="00567913" w:rsidP="00567913">
      <w:pPr>
        <w:tabs>
          <w:tab w:val="left" w:pos="1276"/>
        </w:tabs>
        <w:spacing w:line="240" w:lineRule="auto"/>
        <w:ind w:firstLine="709"/>
        <w:contextualSpacing/>
        <w:rPr>
          <w:rFonts w:eastAsia="Calibri"/>
        </w:rPr>
      </w:pPr>
      <w:r w:rsidRPr="002A5D08">
        <w:t xml:space="preserve">В случае невыполнения обязательств Заказчиком по передаче вышеназванных документов Генподрядчик составляет акт с участием </w:t>
      </w:r>
      <w:r w:rsidRPr="002A5D08">
        <w:rPr>
          <w:rFonts w:eastAsia="Calibri"/>
        </w:rPr>
        <w:t xml:space="preserve">представителей Заказчика. </w:t>
      </w:r>
    </w:p>
    <w:p w14:paraId="4E545DBF" w14:textId="77777777" w:rsidR="00567913" w:rsidRPr="00D35D50"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D35D50">
        <w:rPr>
          <w:rFonts w:eastAsia="Calibri"/>
        </w:rPr>
        <w:t>В соответствии с нормативными правовыми актами, техническими регламентами и техническими нормами Российской Федерации или по требованию Заказчика разрабатывает и предоставляет на согласование Заказчику проект производства работ.</w:t>
      </w:r>
    </w:p>
    <w:p w14:paraId="159D4A79" w14:textId="77777777" w:rsidR="00567913" w:rsidRPr="002A5D08"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2A5D08">
        <w:rPr>
          <w:rFonts w:eastAsia="Calibri"/>
        </w:rPr>
        <w:t>Осуществляет в рамках своей компетенции строительный и специальный контроль</w:t>
      </w:r>
      <w:r>
        <w:rPr>
          <w:rFonts w:eastAsia="Calibri"/>
        </w:rPr>
        <w:t xml:space="preserve"> </w:t>
      </w:r>
      <w:r w:rsidRPr="002A5D08">
        <w:rPr>
          <w:rFonts w:eastAsia="Calibri"/>
        </w:rPr>
        <w:t>в соответствии с требованиями Градостроительного кодекса Российской Федерации, технических регламентов, норм и правил и иных нормативных правовых актов Российской Федерации.</w:t>
      </w:r>
    </w:p>
    <w:p w14:paraId="4E3EAE84" w14:textId="77777777" w:rsidR="00567913" w:rsidRPr="002A5D08"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2A5D08">
        <w:rPr>
          <w:rFonts w:eastAsia="Calibri"/>
        </w:rPr>
        <w:t xml:space="preserve">Оформляет исполнительную документацию. Комплект исполнительной документации на предъявляемые к приемке работы ежемесячно предоставляется Заказчику одновременно с актами о приемке выполненных работ. Исполнительная геодезическая </w:t>
      </w:r>
      <w:r w:rsidRPr="002A5D08">
        <w:rPr>
          <w:rFonts w:eastAsia="Calibri"/>
        </w:rPr>
        <w:lastRenderedPageBreak/>
        <w:t xml:space="preserve">съемка прокладки </w:t>
      </w:r>
      <w:r>
        <w:rPr>
          <w:rFonts w:eastAsia="Calibri"/>
        </w:rPr>
        <w:t>Объекта</w:t>
      </w:r>
      <w:r w:rsidRPr="002A5D08">
        <w:rPr>
          <w:rFonts w:eastAsia="Calibri"/>
        </w:rPr>
        <w:t xml:space="preserve"> предоставляется дополнительно в формате AutoCAD, выполненная в местной системе координат.</w:t>
      </w:r>
    </w:p>
    <w:p w14:paraId="55B9DE63" w14:textId="77777777" w:rsidR="00567913" w:rsidRPr="002A5D08" w:rsidRDefault="00567913" w:rsidP="00567913">
      <w:pPr>
        <w:tabs>
          <w:tab w:val="left" w:pos="1276"/>
        </w:tabs>
        <w:spacing w:line="240" w:lineRule="auto"/>
        <w:ind w:firstLine="709"/>
        <w:contextualSpacing/>
      </w:pPr>
      <w:r w:rsidRPr="002A5D08">
        <w:t>Обеспечивает предоставление Заказчику, для контроля всю текущую исполнительную документацию, в том числе все необходимые чертежи, спецификации и иные документы, которые могут быть затребованы ими при выполнении своих обязанностей.</w:t>
      </w:r>
    </w:p>
    <w:p w14:paraId="56954D09" w14:textId="77777777" w:rsidR="00567913" w:rsidRPr="002A5D08"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2A5D08">
        <w:rPr>
          <w:rFonts w:eastAsia="Calibri"/>
        </w:rPr>
        <w:t>До начала строительства согласовывает с соответствующими органами местного самоуправления и владельцами дорог транспортную схему перевозки механизмов, материалов с составлением акта о состоянии дорог. После завершения работ сдает дороги владельцам с составлением акта сдачи–приемки. Вышеуказанные акты представляет Заказчику в течение 30 (тридцати) календарных дней, следующих за подписанием Акта сдачи-приемки законченного строительством объекта.</w:t>
      </w:r>
    </w:p>
    <w:p w14:paraId="38B940A4" w14:textId="77777777" w:rsidR="00567913" w:rsidRPr="002A5D08"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2A5D08">
        <w:rPr>
          <w:rFonts w:eastAsia="Calibri"/>
        </w:rPr>
        <w:t>Соблюдает установленные территориальными эксплуатационными службами правила движения транспорта и перевозки грузов на всех государственных и временных дорогах, задействованных в транспортных операциях строительства, и, при необходимости, получает в ГИБДД и иных компетентных органах разрешения и согласования на перемещение негабаритных и опасных грузов.</w:t>
      </w:r>
    </w:p>
    <w:p w14:paraId="35F19C69" w14:textId="77777777" w:rsidR="00567913" w:rsidRPr="002A5D08"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2A5D08">
        <w:rPr>
          <w:rFonts w:eastAsia="Calibri"/>
        </w:rPr>
        <w:t xml:space="preserve">Обеспечивает в счет Договорной цены сооружение на строительной площадке всех </w:t>
      </w:r>
      <w:r w:rsidRPr="00914692">
        <w:rPr>
          <w:rFonts w:eastAsia="Calibri"/>
        </w:rPr>
        <w:t>нетитульных временных сооружений, необходимых для выполнения работ</w:t>
      </w:r>
      <w:r w:rsidRPr="002A5D08">
        <w:rPr>
          <w:rFonts w:eastAsia="Calibri"/>
        </w:rPr>
        <w:t>, осуществляет в установленном порядке временное подсоединение коммуникаций на период выполнения работ на строительной площадке и подсоединение вновь построенных коммуникаций в точках подключения.</w:t>
      </w:r>
    </w:p>
    <w:p w14:paraId="110A30E7" w14:textId="77777777" w:rsidR="00567913" w:rsidRPr="002A5D08"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2A5D08">
        <w:rPr>
          <w:rFonts w:eastAsia="Calibri"/>
        </w:rPr>
        <w:t>Обеспечивает в счет Договорной цены сооружение на строительной площадке необходимых дополнительных инженерных сооружений, обеспечивающих безопасность переездов.</w:t>
      </w:r>
    </w:p>
    <w:p w14:paraId="4F02CFB4" w14:textId="77777777" w:rsidR="00567913" w:rsidRPr="002A5D08"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2A5D08">
        <w:rPr>
          <w:rFonts w:eastAsia="Calibri"/>
        </w:rPr>
        <w:t>Обеспечивает в счет Договорной цены сооружение и/или аренду временных зданий и сооружений, необходимых для выполнения строительно-монтажных работ, размещения персонала Генподрядчика по нормам, не ниже предусмотренных законодательством Российской Федерации.</w:t>
      </w:r>
    </w:p>
    <w:p w14:paraId="39E718AA" w14:textId="77777777" w:rsidR="00567913" w:rsidRPr="002A5D08"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2A5D08">
        <w:rPr>
          <w:rFonts w:eastAsia="Calibri"/>
        </w:rPr>
        <w:t>Обязуется соблюдать законодательство Российской Федерации в области охраны окружающей среды, в том числе законодательство об особо охраняемых природных территориях, требования разрешительной документации, обосновывающей осуществление воздействия на окружающую среду.</w:t>
      </w:r>
    </w:p>
    <w:p w14:paraId="71A9F74A" w14:textId="77777777" w:rsidR="00567913" w:rsidRPr="002A5D08"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2A5D08">
        <w:rPr>
          <w:rFonts w:eastAsia="Calibri"/>
        </w:rPr>
        <w:t>Компенсирует ущерб, причиненный окружающей природной среде в ходе проведения работ.</w:t>
      </w:r>
    </w:p>
    <w:p w14:paraId="2080C14E" w14:textId="77777777" w:rsidR="00567913" w:rsidRPr="009C25B9"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9C25B9">
        <w:rPr>
          <w:rFonts w:eastAsia="Calibri"/>
        </w:rPr>
        <w:t xml:space="preserve">Обеспечивает безопасность предусмотренных настоящим Договором работ для окружающей природной среды. Обеспечивает недопущение несанкционированной вырубки древесно-кустарниковой растительности, при буровых работах принимает меры по предотвращению излива подземных вод, выполняет работы по изменению существующего рельефа только в соответствии с согласованной надзорными органами и утвержденной </w:t>
      </w:r>
      <w:r>
        <w:rPr>
          <w:rFonts w:eastAsia="Calibri"/>
        </w:rPr>
        <w:t>Рабочей</w:t>
      </w:r>
      <w:r w:rsidRPr="009C25B9">
        <w:rPr>
          <w:rFonts w:eastAsia="Calibri"/>
        </w:rPr>
        <w:t xml:space="preserve"> документацией.</w:t>
      </w:r>
    </w:p>
    <w:p w14:paraId="068484B6" w14:textId="77777777" w:rsidR="00567913" w:rsidRPr="002A5D08" w:rsidRDefault="00567913" w:rsidP="00567913">
      <w:pPr>
        <w:widowControl w:val="0"/>
        <w:tabs>
          <w:tab w:val="left" w:pos="-284"/>
          <w:tab w:val="left" w:pos="1276"/>
        </w:tabs>
        <w:spacing w:line="240" w:lineRule="auto"/>
        <w:ind w:right="20" w:firstLine="709"/>
      </w:pPr>
      <w:r w:rsidRPr="002A5D08">
        <w:t>В случае обнаружения в ходе строительно-монтажных работ объектов, имеющих историческую, культурную или иную ценность, Генподрядчик извещает об обнаруженных объектах учреждения и органы, предусмотренные законодательством Российской Федерации.</w:t>
      </w:r>
    </w:p>
    <w:p w14:paraId="24E3F683" w14:textId="77777777" w:rsidR="00567913" w:rsidRPr="002A5D08" w:rsidRDefault="00567913" w:rsidP="00567913">
      <w:pPr>
        <w:widowControl w:val="0"/>
        <w:numPr>
          <w:ilvl w:val="0"/>
          <w:numId w:val="100"/>
        </w:numPr>
        <w:tabs>
          <w:tab w:val="left" w:pos="1276"/>
        </w:tabs>
        <w:autoSpaceDE w:val="0"/>
        <w:autoSpaceDN w:val="0"/>
        <w:adjustRightInd w:val="0"/>
        <w:spacing w:line="240" w:lineRule="auto"/>
        <w:ind w:right="20" w:firstLine="709"/>
        <w:contextualSpacing/>
      </w:pPr>
      <w:r w:rsidRPr="002A5D08">
        <w:rPr>
          <w:rFonts w:eastAsia="Calibri"/>
        </w:rPr>
        <w:t>Обеспечивает в процессе проведения строительно-монтажных работ собственными силами и в счет цены Договора систематическую уборку Объекта от отходов производства с последующим вывозом на специализированные полигоны, а также производит платежи за загрязнение окружающей природной среды выбросами, сбросами загрязняющих веществ и размещением отходов, образующихся в результате проведения и обеспечения строительно-монтажных работ по Объекту и предусматриваемых для данной местности в порядке и сроки, установленные законодательством Российской Федерации.</w:t>
      </w:r>
    </w:p>
    <w:p w14:paraId="5874C280" w14:textId="77777777" w:rsidR="00567913" w:rsidRPr="002A5D08" w:rsidRDefault="00567913" w:rsidP="00567913">
      <w:pPr>
        <w:widowControl w:val="0"/>
        <w:tabs>
          <w:tab w:val="left" w:pos="-284"/>
          <w:tab w:val="left" w:pos="1276"/>
        </w:tabs>
        <w:spacing w:line="240" w:lineRule="auto"/>
        <w:ind w:right="20" w:firstLine="709"/>
      </w:pPr>
      <w:r w:rsidRPr="002A5D08">
        <w:lastRenderedPageBreak/>
        <w:t>Заключает со специализированными организациями, имеющими необходимые лицензии, договоры на вывоз, утилизацию и размещение отходов в счет Договорной цены.</w:t>
      </w:r>
    </w:p>
    <w:p w14:paraId="12568A36" w14:textId="77777777" w:rsidR="00567913" w:rsidRPr="002A5D08" w:rsidRDefault="00567913" w:rsidP="00567913">
      <w:pPr>
        <w:widowControl w:val="0"/>
        <w:tabs>
          <w:tab w:val="left" w:pos="-284"/>
          <w:tab w:val="left" w:pos="1276"/>
        </w:tabs>
        <w:spacing w:line="240" w:lineRule="auto"/>
        <w:ind w:right="20" w:firstLine="709"/>
      </w:pPr>
      <w:r w:rsidRPr="002A5D08">
        <w:t>Согласовывает с соответствующими органами государственного контроля (надзора) нормативы воздействия на окружающую среду, природопользования (выбросов, использования водных ресурсов, образования, размещения отходов и т.п.) и получает соответствующие разрешения, решения и лицензии, заключает договоры, предусмотренные природоохранным законодательством Российской Федерации.</w:t>
      </w:r>
    </w:p>
    <w:p w14:paraId="1D00E7B3" w14:textId="77777777" w:rsidR="00567913" w:rsidRPr="00914692"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914692">
        <w:rPr>
          <w:rFonts w:eastAsia="Calibri"/>
        </w:rPr>
        <w:t>Регулярно обеспечивает вывоз освободившейся строительной техники, излишков материалов и т.п., производит демонтаж возведенных им временных зданий и сооружений и оставляет после освобождения строительной площадки Объект и строительную площадку в состоянии, соответствующем экологическим требованиям и санитарным нормам и передает Заказчику строительную площадку по акту.</w:t>
      </w:r>
    </w:p>
    <w:p w14:paraId="46C58CB4" w14:textId="77777777" w:rsidR="00567913" w:rsidRPr="00914692"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914692">
        <w:rPr>
          <w:rFonts w:eastAsia="Calibri"/>
        </w:rPr>
        <w:t>В срок 10 (десять) календарных дней до даты завершения строительно-монтажных работ на Объекте в полном объеме и в соответствии с технической документацией, направляет Заказчику письменное уведомление о завершении строительства на Объекте.</w:t>
      </w:r>
    </w:p>
    <w:p w14:paraId="23B3A498" w14:textId="77777777" w:rsidR="00567913" w:rsidRPr="00914692"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914692">
        <w:rPr>
          <w:rFonts w:eastAsia="Calibri"/>
        </w:rPr>
        <w:t>Обеспечивает в присутствии представителей Заказчика проведение индивидуального испытания примененного материала узла/части Объекта и/или Объекта в целом.</w:t>
      </w:r>
    </w:p>
    <w:p w14:paraId="3DBE0E78" w14:textId="77777777" w:rsidR="00567913" w:rsidRPr="002A5D08" w:rsidRDefault="00567913" w:rsidP="00567913">
      <w:pPr>
        <w:widowControl w:val="0"/>
        <w:tabs>
          <w:tab w:val="left" w:pos="1276"/>
        </w:tabs>
        <w:spacing w:line="240" w:lineRule="auto"/>
        <w:ind w:right="20" w:firstLine="709"/>
      </w:pPr>
      <w:r w:rsidRPr="002A5D08">
        <w:t>Оформляет и передает Заказчику в течение 2 (двух) календарных дней, следующих за датой окончания испытаний каждого узла/части Объекта и/или Объекта в целом, акт индивидуального испытания по установленной форме.</w:t>
      </w:r>
    </w:p>
    <w:p w14:paraId="3F3DF4B9" w14:textId="77777777" w:rsidR="00567913" w:rsidRPr="00914692"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914692">
        <w:rPr>
          <w:rFonts w:eastAsia="Calibri"/>
        </w:rPr>
        <w:t>Обязуется перевозить, хранить и использовать взрывчатые вещества и опасные материалы (если они необходимы при выполнении работ по Договору) в строгом соответствии с законодательством Российской Федерации и несет ответственность за несоблюдение указанных требований в соответствии с законодательством Российской Федерации.</w:t>
      </w:r>
    </w:p>
    <w:p w14:paraId="46E242F6" w14:textId="77777777" w:rsidR="00567913" w:rsidRPr="00914692"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914692">
        <w:rPr>
          <w:rFonts w:eastAsia="Calibri"/>
        </w:rPr>
        <w:t>Устраняет в течение срока, установленного Заказчиком своими силами и за свой счет все дефекты в выполненных им строительно-монтажных работах, выявленные в течение срока действия Договора и являющиеся следствием неисполнения и/или ненадлежащего исполнения Генподрядчиком обязательств по Договору.</w:t>
      </w:r>
    </w:p>
    <w:p w14:paraId="712FA477" w14:textId="77777777" w:rsidR="00567913" w:rsidRPr="00914692"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914692">
        <w:rPr>
          <w:rFonts w:eastAsia="Calibri"/>
        </w:rPr>
        <w:t>Несет ответственность в течение гарантийного срока за поставленные и установленные материалы. В случае выхода их из строя, за исключением выхода из строя в связи с нарушением правил эксплуатации, производит их замену своими силами и в счет Договорной цены в течение срока, установленного Заказчиком.</w:t>
      </w:r>
    </w:p>
    <w:p w14:paraId="4BC565E9" w14:textId="77777777" w:rsidR="00567913" w:rsidRPr="002A5D08" w:rsidRDefault="00567913" w:rsidP="00567913">
      <w:pPr>
        <w:widowControl w:val="0"/>
        <w:numPr>
          <w:ilvl w:val="0"/>
          <w:numId w:val="100"/>
        </w:numPr>
        <w:tabs>
          <w:tab w:val="left" w:pos="1276"/>
        </w:tabs>
        <w:autoSpaceDE w:val="0"/>
        <w:autoSpaceDN w:val="0"/>
        <w:adjustRightInd w:val="0"/>
        <w:spacing w:line="240" w:lineRule="auto"/>
        <w:ind w:right="20" w:firstLine="709"/>
        <w:contextualSpacing/>
      </w:pPr>
      <w:r w:rsidRPr="00914692">
        <w:rPr>
          <w:rFonts w:eastAsia="Calibri"/>
        </w:rPr>
        <w:t>Информирует Заказчика о начале производства земляных работ в зоне существующих инженерных коммуникаций, а также иных балансодержаелей инженерных сетей в зоне производства</w:t>
      </w:r>
      <w:r>
        <w:rPr>
          <w:color w:val="000000"/>
        </w:rPr>
        <w:t xml:space="preserve"> работ по строительству Объекта</w:t>
      </w:r>
      <w:r w:rsidRPr="002A5D08">
        <w:t>. Обеспечивает сохранение земельного участка в границах строительной площадки, переданной на период выполнения строительно-монтажных работ. Осуществляет восстановление (рекультивацию) компонентов природной среды, состояние которых было нарушено в результате строительства Объекта.</w:t>
      </w:r>
    </w:p>
    <w:p w14:paraId="6EE37F12" w14:textId="77777777" w:rsidR="00567913" w:rsidRPr="00914692"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914692">
        <w:rPr>
          <w:rFonts w:eastAsia="Calibri"/>
        </w:rPr>
        <w:t>Предоставляет Заказчику комплект итоговой исполнительной документации в количестве 3 (трех) экземпляров на бумажном носителе и 2 (два) экземпляра на электронном носителе за 15 (пятнадцать) календарных дней до начала работы Приемочной комиссии.</w:t>
      </w:r>
    </w:p>
    <w:p w14:paraId="288ED72B" w14:textId="77777777" w:rsidR="00567913" w:rsidRPr="00914692"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914692">
        <w:rPr>
          <w:rFonts w:eastAsia="Calibri"/>
        </w:rPr>
        <w:t>Принимает участие в работе в работе Приемочной комиссии.</w:t>
      </w:r>
    </w:p>
    <w:p w14:paraId="0AE14964" w14:textId="77777777" w:rsidR="00567913" w:rsidRPr="00914692"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914692">
        <w:rPr>
          <w:rFonts w:eastAsia="Calibri"/>
        </w:rPr>
        <w:t>Обеспечивает охрану Объекта и находящихся на строительной площадке материалов, строительной техники и расходных материалов в течение срока выполнения строительно-монтажных работ по настоящему Договору до даты выдачи разрешения на Объекта в эксплуатацию.</w:t>
      </w:r>
    </w:p>
    <w:p w14:paraId="7FC940B7" w14:textId="77777777" w:rsidR="00567913" w:rsidRPr="002A5D08" w:rsidRDefault="00567913" w:rsidP="00567913">
      <w:pPr>
        <w:widowControl w:val="0"/>
        <w:numPr>
          <w:ilvl w:val="0"/>
          <w:numId w:val="100"/>
        </w:numPr>
        <w:tabs>
          <w:tab w:val="left" w:pos="1276"/>
        </w:tabs>
        <w:autoSpaceDE w:val="0"/>
        <w:autoSpaceDN w:val="0"/>
        <w:adjustRightInd w:val="0"/>
        <w:spacing w:line="240" w:lineRule="auto"/>
        <w:ind w:right="20" w:firstLine="709"/>
        <w:contextualSpacing/>
      </w:pPr>
      <w:r w:rsidRPr="00914692">
        <w:rPr>
          <w:rFonts w:eastAsia="Calibri"/>
        </w:rPr>
        <w:t xml:space="preserve">Берет на себя обязательства по обеспечению безопасных условий и охраны </w:t>
      </w:r>
      <w:r w:rsidRPr="00914692">
        <w:rPr>
          <w:rFonts w:eastAsia="Calibri"/>
        </w:rPr>
        <w:lastRenderedPageBreak/>
        <w:t>труда работающих в целях сохранения их жизни и здоровья, сбережения окружающей среды, порядка на</w:t>
      </w:r>
      <w:r w:rsidRPr="002A5D08">
        <w:t xml:space="preserve"> рабочих местах, соблюдению пропускного режима работниками. Привлекает квалифицированный, опытный персонал по вопросам охраны труда.</w:t>
      </w:r>
    </w:p>
    <w:p w14:paraId="66C49FF1" w14:textId="77777777" w:rsidR="00567913" w:rsidRPr="002A5D08" w:rsidRDefault="00567913" w:rsidP="00567913">
      <w:pPr>
        <w:widowControl w:val="0"/>
        <w:tabs>
          <w:tab w:val="left" w:pos="1276"/>
        </w:tabs>
        <w:spacing w:line="240" w:lineRule="auto"/>
        <w:ind w:right="20" w:firstLine="709"/>
      </w:pPr>
      <w:r w:rsidRPr="002A5D08">
        <w:t>Обеспечивает условия труда, проживания, питания, бытового и медицинского обслуживания привлекаемых работников в соответствии с санитарно-эпидемиологическими требованиями.</w:t>
      </w:r>
    </w:p>
    <w:p w14:paraId="2038DD4F" w14:textId="77777777" w:rsidR="00567913" w:rsidRPr="002A5D08" w:rsidRDefault="00567913" w:rsidP="00567913">
      <w:pPr>
        <w:widowControl w:val="0"/>
        <w:tabs>
          <w:tab w:val="left" w:pos="1276"/>
        </w:tabs>
        <w:spacing w:line="240" w:lineRule="auto"/>
        <w:ind w:right="20" w:firstLine="709"/>
      </w:pPr>
      <w:r w:rsidRPr="002A5D08">
        <w:t>Соблюдает на Объекте все необходимые требования промышленной, пожарной, радиационной безопасности, охраны труда и санитарии, охраны окружающей среды и безопасности дорожного движения в соответствии с действующими в Российской Федерации нормативными правовыми актами в течение всего срока действия настоящего Договора.</w:t>
      </w:r>
    </w:p>
    <w:p w14:paraId="408EE3BC" w14:textId="77777777" w:rsidR="00567913" w:rsidRPr="002A5D08" w:rsidRDefault="00567913" w:rsidP="00567913">
      <w:pPr>
        <w:widowControl w:val="0"/>
        <w:tabs>
          <w:tab w:val="left" w:pos="1276"/>
        </w:tabs>
        <w:spacing w:line="240" w:lineRule="auto"/>
        <w:ind w:right="20" w:firstLine="709"/>
      </w:pPr>
      <w:r w:rsidRPr="002A5D08">
        <w:t>Гарантирует, что любой субподрядчик, привлеченный к выполнению строительно-монтажных работ от лица Генподрядчика, выполняет их в соответствии с нормативными правовыми актами Российской Федерации по всем вопросам, связанным с охраной труда, промышленной, пожарной безопасностью и охраной окружающей среды.</w:t>
      </w:r>
    </w:p>
    <w:p w14:paraId="44C37A70" w14:textId="77777777" w:rsidR="00567913" w:rsidRPr="00914692"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914692">
        <w:rPr>
          <w:rFonts w:eastAsia="Calibri"/>
        </w:rPr>
        <w:t>Обязуется при приеме иностранных работников, а также лиц без гражданства соблюдать требования миграционного законодательства Российской Федерации и специальные требования о порядке привлечения иностранной рабочей силы.</w:t>
      </w:r>
    </w:p>
    <w:p w14:paraId="1A3CFE0C" w14:textId="77777777" w:rsidR="00567913" w:rsidRPr="00914692"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914692">
        <w:rPr>
          <w:rFonts w:eastAsia="Calibri"/>
        </w:rPr>
        <w:t>Обязуется соблюдать экологические и природоохранные требования к применяемым материалам. Обязуется использовать в ходе выполнения строительно-монтажных работ качественные материалы.</w:t>
      </w:r>
    </w:p>
    <w:p w14:paraId="30EAC04B" w14:textId="77777777" w:rsidR="00567913" w:rsidRPr="002A5D08" w:rsidRDefault="00567913" w:rsidP="00567913">
      <w:pPr>
        <w:widowControl w:val="0"/>
        <w:numPr>
          <w:ilvl w:val="0"/>
          <w:numId w:val="100"/>
        </w:numPr>
        <w:tabs>
          <w:tab w:val="left" w:pos="1276"/>
        </w:tabs>
        <w:autoSpaceDE w:val="0"/>
        <w:autoSpaceDN w:val="0"/>
        <w:adjustRightInd w:val="0"/>
        <w:spacing w:line="240" w:lineRule="auto"/>
        <w:ind w:right="20" w:firstLine="709"/>
        <w:contextualSpacing/>
      </w:pPr>
      <w:r w:rsidRPr="00914692">
        <w:rPr>
          <w:rFonts w:eastAsia="Calibri"/>
        </w:rPr>
        <w:t>Обязуется</w:t>
      </w:r>
      <w:r w:rsidRPr="002A5D08">
        <w:t xml:space="preserve"> уведомлять Заказчика письменно о любых внеплановых событиях и происшествиях на Объекте и/или в связи с исполнением настоящего Договора, включая, но не ограничиваясь:</w:t>
      </w:r>
    </w:p>
    <w:p w14:paraId="38DFBDFC" w14:textId="77777777" w:rsidR="00567913" w:rsidRPr="00914692" w:rsidRDefault="00567913" w:rsidP="00567913">
      <w:pPr>
        <w:pStyle w:val="a9"/>
        <w:widowControl w:val="0"/>
        <w:numPr>
          <w:ilvl w:val="0"/>
          <w:numId w:val="105"/>
        </w:numPr>
        <w:autoSpaceDE w:val="0"/>
        <w:autoSpaceDN w:val="0"/>
        <w:adjustRightInd w:val="0"/>
        <w:spacing w:line="240" w:lineRule="auto"/>
        <w:ind w:left="0" w:right="20" w:firstLine="709"/>
      </w:pPr>
      <w:r w:rsidRPr="00914692">
        <w:t>об аварии (в течение 2 (двух) часов);</w:t>
      </w:r>
    </w:p>
    <w:p w14:paraId="7A8843FC" w14:textId="77777777" w:rsidR="00567913" w:rsidRPr="00914692" w:rsidRDefault="00567913" w:rsidP="00567913">
      <w:pPr>
        <w:pStyle w:val="a9"/>
        <w:widowControl w:val="0"/>
        <w:numPr>
          <w:ilvl w:val="0"/>
          <w:numId w:val="105"/>
        </w:numPr>
        <w:tabs>
          <w:tab w:val="left" w:pos="0"/>
        </w:tabs>
        <w:autoSpaceDE w:val="0"/>
        <w:autoSpaceDN w:val="0"/>
        <w:adjustRightInd w:val="0"/>
        <w:spacing w:line="240" w:lineRule="auto"/>
        <w:ind w:left="0" w:right="20" w:firstLine="709"/>
      </w:pPr>
      <w:r w:rsidRPr="00914692">
        <w:t>в течение суток о любом несчастном случае независимо от степени его тяжести, а в течение недели после окончания расследования – предоставлять копии материалов специального расследования несчастных случаев;</w:t>
      </w:r>
    </w:p>
    <w:p w14:paraId="58A519C6" w14:textId="77777777" w:rsidR="00567913" w:rsidRPr="00914692" w:rsidRDefault="00567913" w:rsidP="00567913">
      <w:pPr>
        <w:pStyle w:val="a9"/>
        <w:widowControl w:val="0"/>
        <w:numPr>
          <w:ilvl w:val="0"/>
          <w:numId w:val="105"/>
        </w:numPr>
        <w:tabs>
          <w:tab w:val="left" w:pos="0"/>
        </w:tabs>
        <w:autoSpaceDE w:val="0"/>
        <w:autoSpaceDN w:val="0"/>
        <w:adjustRightInd w:val="0"/>
        <w:spacing w:line="240" w:lineRule="auto"/>
        <w:ind w:left="0" w:right="20" w:firstLine="709"/>
      </w:pPr>
      <w:r w:rsidRPr="00914692">
        <w:t>о любом происшествии в результате, которого причинен вред природной среде, компонентам природной среды, размере причиненного вреда, мерах, предпринятых для прекращения причинения вреда, минимизации его размера (в течение 24 (двадцати четырех) часов);</w:t>
      </w:r>
    </w:p>
    <w:p w14:paraId="50DAAB41" w14:textId="77777777" w:rsidR="00567913" w:rsidRPr="00914692" w:rsidRDefault="00567913" w:rsidP="00567913">
      <w:pPr>
        <w:pStyle w:val="a9"/>
        <w:widowControl w:val="0"/>
        <w:numPr>
          <w:ilvl w:val="0"/>
          <w:numId w:val="105"/>
        </w:numPr>
        <w:tabs>
          <w:tab w:val="left" w:pos="0"/>
        </w:tabs>
        <w:autoSpaceDE w:val="0"/>
        <w:autoSpaceDN w:val="0"/>
        <w:adjustRightInd w:val="0"/>
        <w:spacing w:line="240" w:lineRule="auto"/>
        <w:ind w:left="0" w:right="20" w:firstLine="709"/>
      </w:pPr>
      <w:r w:rsidRPr="00914692">
        <w:t>о хищениях и иных противоправных действиях (в течение 24 (двадцати четырех) часов);</w:t>
      </w:r>
    </w:p>
    <w:p w14:paraId="6FE8ACC9" w14:textId="77777777" w:rsidR="00567913" w:rsidRPr="00914692" w:rsidRDefault="00567913" w:rsidP="00567913">
      <w:pPr>
        <w:pStyle w:val="a9"/>
        <w:widowControl w:val="0"/>
        <w:numPr>
          <w:ilvl w:val="0"/>
          <w:numId w:val="105"/>
        </w:numPr>
        <w:tabs>
          <w:tab w:val="left" w:pos="0"/>
        </w:tabs>
        <w:autoSpaceDE w:val="0"/>
        <w:autoSpaceDN w:val="0"/>
        <w:adjustRightInd w:val="0"/>
        <w:spacing w:line="240" w:lineRule="auto"/>
        <w:ind w:left="0" w:right="20" w:firstLine="709"/>
      </w:pPr>
      <w:r w:rsidRPr="00914692">
        <w:t>об аресте и/или блокировании счетов и/или иных обстоятельствах, влияющих на платежи между Сторонами (в течение 24 (двадцати четырех) часов);</w:t>
      </w:r>
    </w:p>
    <w:p w14:paraId="4C39827F" w14:textId="77777777" w:rsidR="00567913" w:rsidRPr="00914692" w:rsidRDefault="00567913" w:rsidP="00567913">
      <w:pPr>
        <w:pStyle w:val="a9"/>
        <w:widowControl w:val="0"/>
        <w:numPr>
          <w:ilvl w:val="0"/>
          <w:numId w:val="105"/>
        </w:numPr>
        <w:tabs>
          <w:tab w:val="left" w:pos="0"/>
        </w:tabs>
        <w:autoSpaceDE w:val="0"/>
        <w:autoSpaceDN w:val="0"/>
        <w:adjustRightInd w:val="0"/>
        <w:spacing w:line="240" w:lineRule="auto"/>
        <w:ind w:left="0" w:right="20" w:firstLine="709"/>
      </w:pPr>
      <w:r w:rsidRPr="00914692">
        <w:t>о забастовках персонала Генподрядчика, действиях третьих лиц, включая органы власти и местного самоуправления, прямо или косвенно касающихся Объекта, взаиморасчетов и обязательств Сторон по настоящему Договору (в течение 24 (двадцати четырех) часов);</w:t>
      </w:r>
    </w:p>
    <w:p w14:paraId="55501621" w14:textId="77777777" w:rsidR="00567913" w:rsidRPr="00914692" w:rsidRDefault="00567913" w:rsidP="00567913">
      <w:pPr>
        <w:pStyle w:val="a9"/>
        <w:widowControl w:val="0"/>
        <w:numPr>
          <w:ilvl w:val="0"/>
          <w:numId w:val="105"/>
        </w:numPr>
        <w:tabs>
          <w:tab w:val="left" w:pos="0"/>
        </w:tabs>
        <w:autoSpaceDE w:val="0"/>
        <w:autoSpaceDN w:val="0"/>
        <w:adjustRightInd w:val="0"/>
        <w:spacing w:line="240" w:lineRule="auto"/>
        <w:ind w:left="0" w:right="20" w:firstLine="709"/>
      </w:pPr>
      <w:r w:rsidRPr="00914692">
        <w:t>при обнаружении радиоактивных, химических, взрывчатых и иных веществ, которые могут быть использованы для совершения террористического акта (в</w:t>
      </w:r>
      <w:r w:rsidRPr="002A5D08">
        <w:t> </w:t>
      </w:r>
      <w:r w:rsidRPr="00914692">
        <w:t>течение 2</w:t>
      </w:r>
      <w:r>
        <w:t> </w:t>
      </w:r>
      <w:r w:rsidRPr="00914692">
        <w:t>(двух) часов).</w:t>
      </w:r>
    </w:p>
    <w:p w14:paraId="7C6DE194" w14:textId="77777777" w:rsidR="00567913" w:rsidRPr="00914692"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914692">
        <w:rPr>
          <w:rFonts w:eastAsia="Calibri"/>
        </w:rPr>
        <w:t>Обеспечивает страхование Объекта и гражданской ответственности на свое усмотрение.</w:t>
      </w:r>
    </w:p>
    <w:p w14:paraId="1E73D2B2" w14:textId="77777777" w:rsidR="00567913" w:rsidRPr="00914692"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914692">
        <w:rPr>
          <w:rFonts w:eastAsia="Calibri"/>
        </w:rPr>
        <w:t xml:space="preserve">Обязуется предоставлять отчеты в объеме и порядке, определенном </w:t>
      </w:r>
      <w:r>
        <w:rPr>
          <w:rFonts w:eastAsia="Calibri"/>
        </w:rPr>
        <w:t>разделом</w:t>
      </w:r>
      <w:r w:rsidRPr="00914692">
        <w:rPr>
          <w:rFonts w:eastAsia="Calibri"/>
        </w:rPr>
        <w:t xml:space="preserve"> </w:t>
      </w:r>
      <w:r>
        <w:rPr>
          <w:rFonts w:eastAsia="Calibri"/>
        </w:rPr>
        <w:t>27</w:t>
      </w:r>
      <w:r w:rsidRPr="00914692">
        <w:rPr>
          <w:rFonts w:eastAsia="Calibri"/>
        </w:rPr>
        <w:t xml:space="preserve"> настоящего Договора.</w:t>
      </w:r>
    </w:p>
    <w:p w14:paraId="5C66A7BE" w14:textId="77777777" w:rsidR="00567913" w:rsidRPr="00914692"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914692">
        <w:rPr>
          <w:rFonts w:eastAsia="Calibri"/>
        </w:rPr>
        <w:t xml:space="preserve">По требованию Заказчика в срок не позднее 2 (двух) календарных дней, следующих за датой получения требования, представляет всю необходимую информацию, предъявляет документы (паспорта, сертификаты, стандарты, акты испытаний и т.п.), удостоверяющие качество поставляемых Генподрядчиком материалов, а также выполненных строительно-монтажных работ, их соответствие требованиям утвержденной </w:t>
      </w:r>
      <w:r w:rsidRPr="00914692">
        <w:rPr>
          <w:rFonts w:eastAsia="Calibri"/>
        </w:rPr>
        <w:lastRenderedPageBreak/>
        <w:t>Заказчиком технической документации, а также надежности обеспечения охраны Объекта, организации пропускного и внутриобъектного режимов, специального контроля.</w:t>
      </w:r>
    </w:p>
    <w:p w14:paraId="693DFCE3" w14:textId="77777777" w:rsidR="00567913" w:rsidRPr="002A5D08" w:rsidRDefault="00567913" w:rsidP="00567913">
      <w:pPr>
        <w:widowControl w:val="0"/>
        <w:numPr>
          <w:ilvl w:val="0"/>
          <w:numId w:val="100"/>
        </w:numPr>
        <w:tabs>
          <w:tab w:val="left" w:pos="1276"/>
        </w:tabs>
        <w:autoSpaceDE w:val="0"/>
        <w:autoSpaceDN w:val="0"/>
        <w:adjustRightInd w:val="0"/>
        <w:spacing w:line="240" w:lineRule="auto"/>
        <w:ind w:right="20" w:firstLine="709"/>
        <w:contextualSpacing/>
      </w:pPr>
      <w:r w:rsidRPr="00914692">
        <w:rPr>
          <w:rFonts w:eastAsia="Calibri"/>
        </w:rPr>
        <w:t>С целью обеспечения процесса мониторинга строительства Объектов и участия совместно с Заказчиком</w:t>
      </w:r>
      <w:r w:rsidRPr="002A5D08">
        <w:t xml:space="preserve"> в системе проектного управления, обеспечивает наличие в штате специалиста по проектному управлению, а также, в счет Договорной цены, комплектацию автоматизированного рабочего места (в составе персонального компьютера, периферийной оргтехники, специализированного программного обеспечения по проектному управлению).</w:t>
      </w:r>
    </w:p>
    <w:p w14:paraId="0A1B7AA4" w14:textId="77777777" w:rsidR="00567913" w:rsidRPr="002A5D08" w:rsidRDefault="00567913" w:rsidP="00567913">
      <w:pPr>
        <w:widowControl w:val="0"/>
        <w:tabs>
          <w:tab w:val="left" w:pos="1276"/>
        </w:tabs>
        <w:spacing w:line="240" w:lineRule="auto"/>
        <w:ind w:right="20" w:firstLine="709"/>
      </w:pPr>
      <w:r w:rsidRPr="002A5D08">
        <w:t>По требованию Заказчика обеспечивает работу специалиста по проектному управлению в составе рабочих групп, организуемых Заказчиком.</w:t>
      </w:r>
    </w:p>
    <w:p w14:paraId="5B3CA7D0" w14:textId="77777777" w:rsidR="00567913" w:rsidRPr="002A5D08" w:rsidRDefault="00567913" w:rsidP="00567913">
      <w:pPr>
        <w:widowControl w:val="0"/>
        <w:tabs>
          <w:tab w:val="left" w:pos="1276"/>
        </w:tabs>
        <w:spacing w:line="240" w:lineRule="auto"/>
        <w:ind w:right="20" w:firstLine="709"/>
      </w:pPr>
      <w:r w:rsidRPr="002A5D08">
        <w:t>Обязуется предоставлять Заказчику возможность осуществлени</w:t>
      </w:r>
      <w:r>
        <w:t xml:space="preserve">я мониторинга охраны Объекта, а </w:t>
      </w:r>
      <w:r w:rsidRPr="002A5D08">
        <w:t>также выполнения требований антитеррористической защищенности и режима специального контроля.</w:t>
      </w:r>
    </w:p>
    <w:p w14:paraId="40FEC648" w14:textId="77777777" w:rsidR="00567913"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Pr>
          <w:rFonts w:eastAsia="Calibri"/>
        </w:rPr>
        <w:t>Обязуется принимать участие в совещаниях, проводимых Заказчиком (в том числе при необходимости обеспечить участие уполномоченных представителей субподрядных организаций, привлекаемых Генподрядчиком к исполнению условий Договора), исполнять протокольные поручения Заказчика, отчитываться об исполнении протокольных поручений.</w:t>
      </w:r>
    </w:p>
    <w:p w14:paraId="09098B55" w14:textId="77777777" w:rsidR="00567913"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Pr>
          <w:rFonts w:eastAsia="Calibri"/>
        </w:rPr>
        <w:t>Обязуется в ходе строительства Объекта обеспечить непосредственное нахождение на Объекте специалиста, ответственного за разработку Рабочей документации, а также его взаимодействие с Заказчиком по всем вопросам исполнения Договора.</w:t>
      </w:r>
    </w:p>
    <w:p w14:paraId="4E32E0D1" w14:textId="77777777" w:rsidR="00567913" w:rsidRPr="00914692" w:rsidRDefault="00567913" w:rsidP="00567913">
      <w:pPr>
        <w:widowControl w:val="0"/>
        <w:numPr>
          <w:ilvl w:val="0"/>
          <w:numId w:val="100"/>
        </w:numPr>
        <w:tabs>
          <w:tab w:val="left" w:pos="1276"/>
        </w:tabs>
        <w:autoSpaceDE w:val="0"/>
        <w:autoSpaceDN w:val="0"/>
        <w:adjustRightInd w:val="0"/>
        <w:spacing w:line="240" w:lineRule="auto"/>
        <w:ind w:right="20" w:firstLine="709"/>
        <w:contextualSpacing/>
        <w:rPr>
          <w:rFonts w:eastAsia="Calibri"/>
        </w:rPr>
      </w:pPr>
      <w:r w:rsidRPr="00914692">
        <w:rPr>
          <w:rFonts w:eastAsia="Calibri"/>
        </w:rPr>
        <w:t>Обязуется проводить мероприятия в области охраны окружающей среды.</w:t>
      </w:r>
    </w:p>
    <w:p w14:paraId="10E7A0D3" w14:textId="77777777" w:rsidR="00567913" w:rsidRPr="002A5D08" w:rsidRDefault="00567913" w:rsidP="00567913">
      <w:pPr>
        <w:widowControl w:val="0"/>
        <w:numPr>
          <w:ilvl w:val="0"/>
          <w:numId w:val="100"/>
        </w:numPr>
        <w:tabs>
          <w:tab w:val="left" w:pos="1276"/>
        </w:tabs>
        <w:autoSpaceDE w:val="0"/>
        <w:autoSpaceDN w:val="0"/>
        <w:adjustRightInd w:val="0"/>
        <w:spacing w:line="240" w:lineRule="auto"/>
        <w:ind w:right="20" w:firstLine="709"/>
        <w:contextualSpacing/>
      </w:pPr>
      <w:r w:rsidRPr="00914692">
        <w:rPr>
          <w:rFonts w:eastAsia="Calibri"/>
        </w:rPr>
        <w:t>Обязуется обеспечить безопасность строительства Объекта в соответствии с требованиями</w:t>
      </w:r>
      <w:r w:rsidRPr="002A5D08">
        <w:t xml:space="preserve"> законодательства Российской Федерации, а также иных принятых в установленном порядке актов, регулирующих вопросы обеспечения безопасности строительства объектов, в том числе путем:</w:t>
      </w:r>
    </w:p>
    <w:p w14:paraId="21116B89" w14:textId="77777777" w:rsidR="00567913" w:rsidRPr="00914692" w:rsidRDefault="00567913" w:rsidP="00567913">
      <w:pPr>
        <w:pStyle w:val="a9"/>
        <w:widowControl w:val="0"/>
        <w:numPr>
          <w:ilvl w:val="0"/>
          <w:numId w:val="105"/>
        </w:numPr>
        <w:tabs>
          <w:tab w:val="left" w:pos="-142"/>
          <w:tab w:val="left" w:pos="1276"/>
        </w:tabs>
        <w:autoSpaceDE w:val="0"/>
        <w:autoSpaceDN w:val="0"/>
        <w:adjustRightInd w:val="0"/>
        <w:spacing w:line="240" w:lineRule="auto"/>
        <w:ind w:left="0" w:right="20" w:firstLine="709"/>
      </w:pPr>
      <w:r w:rsidRPr="00914692">
        <w:t>установления пропускного и внутриобъектового режимов в соответствии с инструкцией о пропускном и внутриобъектовом режимах всесезонного туристско-рекреационного комплекса «</w:t>
      </w:r>
      <w:r>
        <w:t>Мамисон</w:t>
      </w:r>
      <w:r w:rsidRPr="00914692">
        <w:t>» (далее – ВТРК «</w:t>
      </w:r>
      <w:r>
        <w:t>Мамисон</w:t>
      </w:r>
      <w:r w:rsidRPr="00914692">
        <w:t>»), если иное не согласовано Заказчиком;</w:t>
      </w:r>
    </w:p>
    <w:p w14:paraId="3457390B" w14:textId="77777777" w:rsidR="00567913" w:rsidRDefault="00567913" w:rsidP="00567913">
      <w:pPr>
        <w:pStyle w:val="a9"/>
        <w:widowControl w:val="0"/>
        <w:numPr>
          <w:ilvl w:val="0"/>
          <w:numId w:val="105"/>
        </w:numPr>
        <w:tabs>
          <w:tab w:val="left" w:pos="1276"/>
        </w:tabs>
        <w:autoSpaceDE w:val="0"/>
        <w:autoSpaceDN w:val="0"/>
        <w:adjustRightInd w:val="0"/>
        <w:spacing w:line="240" w:lineRule="auto"/>
        <w:ind w:left="0" w:right="20" w:firstLine="709"/>
      </w:pPr>
      <w:r w:rsidRPr="00914692">
        <w:t>соблюдения конфиденциальности решений, связанных с инженерно-техническими мероприятиями по обеспечению безопасности Объекта</w:t>
      </w:r>
      <w:r>
        <w:t>;</w:t>
      </w:r>
    </w:p>
    <w:p w14:paraId="11341F69" w14:textId="77777777" w:rsidR="00567913" w:rsidRDefault="00567913" w:rsidP="00567913">
      <w:pPr>
        <w:widowControl w:val="0"/>
        <w:numPr>
          <w:ilvl w:val="0"/>
          <w:numId w:val="100"/>
        </w:numPr>
        <w:tabs>
          <w:tab w:val="left" w:pos="1276"/>
        </w:tabs>
        <w:autoSpaceDE w:val="0"/>
        <w:autoSpaceDN w:val="0"/>
        <w:adjustRightInd w:val="0"/>
        <w:spacing w:line="240" w:lineRule="auto"/>
        <w:ind w:right="20" w:firstLine="709"/>
        <w:contextualSpacing/>
      </w:pPr>
      <w:r w:rsidRPr="002A5D08">
        <w:t>Режим работы персонала Генподрядчика при выполнении работ устанавливается Генподрядчиком самостоятельно, но с учетом безусловного исполнения Графика производства работ (</w:t>
      </w:r>
      <w:r>
        <w:t>п</w:t>
      </w:r>
      <w:r w:rsidRPr="002A5D08">
        <w:t>риложение № 3 к настоящему Договору).</w:t>
      </w:r>
    </w:p>
    <w:p w14:paraId="17A5AC67" w14:textId="77777777" w:rsidR="00567913" w:rsidRPr="009A5050" w:rsidRDefault="00567913" w:rsidP="00567913">
      <w:pPr>
        <w:widowControl w:val="0"/>
        <w:numPr>
          <w:ilvl w:val="0"/>
          <w:numId w:val="100"/>
        </w:numPr>
        <w:tabs>
          <w:tab w:val="left" w:pos="1276"/>
        </w:tabs>
        <w:autoSpaceDE w:val="0"/>
        <w:autoSpaceDN w:val="0"/>
        <w:adjustRightInd w:val="0"/>
        <w:spacing w:line="240" w:lineRule="auto"/>
        <w:ind w:right="20" w:firstLine="709"/>
        <w:contextualSpacing/>
      </w:pPr>
      <w:r>
        <w:t>В случае отставания от Графика производства работ Заказчик вправе требовать двухсменного режима работы персонала Генподрядчика без изменения стоимости работ по Договору.</w:t>
      </w:r>
    </w:p>
    <w:p w14:paraId="49D3BA2B" w14:textId="77777777" w:rsidR="00567913" w:rsidRPr="002A5D08" w:rsidRDefault="00567913" w:rsidP="00567913">
      <w:pPr>
        <w:widowControl w:val="0"/>
        <w:tabs>
          <w:tab w:val="left" w:pos="1276"/>
        </w:tabs>
        <w:spacing w:line="240" w:lineRule="auto"/>
        <w:ind w:firstLine="709"/>
        <w:rPr>
          <w:b/>
          <w:bCs/>
          <w:spacing w:val="-10"/>
        </w:rPr>
      </w:pPr>
    </w:p>
    <w:p w14:paraId="5A99D9CA" w14:textId="77777777" w:rsidR="00567913" w:rsidRPr="002A5D08" w:rsidRDefault="00567913" w:rsidP="00567913">
      <w:pPr>
        <w:widowControl w:val="0"/>
        <w:tabs>
          <w:tab w:val="left" w:pos="1276"/>
        </w:tabs>
        <w:spacing w:line="240" w:lineRule="auto"/>
        <w:ind w:firstLine="709"/>
        <w:rPr>
          <w:b/>
          <w:bCs/>
          <w:spacing w:val="-10"/>
        </w:rPr>
      </w:pPr>
      <w:r w:rsidRPr="002A5D08">
        <w:rPr>
          <w:b/>
          <w:bCs/>
          <w:spacing w:val="-10"/>
        </w:rPr>
        <w:t>СТАТЬЯ</w:t>
      </w:r>
      <w:r>
        <w:rPr>
          <w:b/>
          <w:bCs/>
          <w:spacing w:val="-10"/>
        </w:rPr>
        <w:t> </w:t>
      </w:r>
      <w:r w:rsidRPr="002A5D08">
        <w:rPr>
          <w:b/>
          <w:bCs/>
          <w:spacing w:val="-10"/>
        </w:rPr>
        <w:t>8. Обязательства и права Заказчика</w:t>
      </w:r>
    </w:p>
    <w:p w14:paraId="5B44EFE0" w14:textId="77777777" w:rsidR="00567913" w:rsidRPr="002A5D08" w:rsidRDefault="00567913" w:rsidP="00567913">
      <w:pPr>
        <w:widowControl w:val="0"/>
        <w:tabs>
          <w:tab w:val="left" w:pos="1276"/>
        </w:tabs>
        <w:spacing w:line="240" w:lineRule="auto"/>
        <w:ind w:firstLine="709"/>
      </w:pPr>
      <w:r w:rsidRPr="002A5D08">
        <w:t>По настоящему Договору Заказчик:</w:t>
      </w:r>
    </w:p>
    <w:p w14:paraId="7EB347E0" w14:textId="77777777" w:rsidR="00567913" w:rsidRPr="002A5D08" w:rsidRDefault="00567913" w:rsidP="00567913">
      <w:pPr>
        <w:widowControl w:val="0"/>
        <w:numPr>
          <w:ilvl w:val="0"/>
          <w:numId w:val="96"/>
        </w:numPr>
        <w:tabs>
          <w:tab w:val="left" w:pos="-142"/>
          <w:tab w:val="left" w:pos="1276"/>
        </w:tabs>
        <w:autoSpaceDE w:val="0"/>
        <w:autoSpaceDN w:val="0"/>
        <w:adjustRightInd w:val="0"/>
        <w:spacing w:line="240" w:lineRule="auto"/>
        <w:ind w:right="23" w:firstLine="709"/>
      </w:pPr>
      <w:r w:rsidRPr="002A5D08">
        <w:t>Своевременно производит оплату Договорной цены в порядке и объеме, предусмотренн</w:t>
      </w:r>
      <w:r>
        <w:t>ых</w:t>
      </w:r>
      <w:r w:rsidRPr="002A5D08">
        <w:t xml:space="preserve"> настоящим Договором.</w:t>
      </w:r>
    </w:p>
    <w:p w14:paraId="3ED964F8" w14:textId="77777777" w:rsidR="00567913" w:rsidRPr="009A5050" w:rsidRDefault="00567913" w:rsidP="00567913">
      <w:pPr>
        <w:widowControl w:val="0"/>
        <w:numPr>
          <w:ilvl w:val="0"/>
          <w:numId w:val="96"/>
        </w:numPr>
        <w:tabs>
          <w:tab w:val="left" w:pos="-142"/>
          <w:tab w:val="left" w:pos="1276"/>
        </w:tabs>
        <w:autoSpaceDE w:val="0"/>
        <w:autoSpaceDN w:val="0"/>
        <w:adjustRightInd w:val="0"/>
        <w:spacing w:line="240" w:lineRule="auto"/>
        <w:ind w:right="23" w:firstLine="709"/>
      </w:pPr>
      <w:r>
        <w:t>В срок</w:t>
      </w:r>
      <w:r w:rsidRPr="00471A67">
        <w:t xml:space="preserve"> </w:t>
      </w:r>
      <w:r>
        <w:t>не более 1 (одного) рабочего дня после приемки Рабочей документации Заказчик визирует её и проставляет на ней отметку «В производство работ» и выдает необходимое количество экземпляров Генподрядчику.</w:t>
      </w:r>
    </w:p>
    <w:p w14:paraId="35035D07" w14:textId="77777777" w:rsidR="00567913" w:rsidRDefault="00567913" w:rsidP="00567913">
      <w:pPr>
        <w:widowControl w:val="0"/>
        <w:numPr>
          <w:ilvl w:val="0"/>
          <w:numId w:val="96"/>
        </w:numPr>
        <w:tabs>
          <w:tab w:val="left" w:pos="-142"/>
          <w:tab w:val="left" w:pos="1276"/>
        </w:tabs>
        <w:autoSpaceDE w:val="0"/>
        <w:autoSpaceDN w:val="0"/>
        <w:adjustRightInd w:val="0"/>
        <w:spacing w:line="240" w:lineRule="auto"/>
        <w:ind w:right="23" w:firstLine="709"/>
      </w:pPr>
      <w:r w:rsidRPr="00A96EF7">
        <w:t>Не менее, чем за 5 (пять) календарных дней до начала строительно-монтажных работ передает Генподрядчику разрешение на строительство</w:t>
      </w:r>
      <w:r w:rsidRPr="00824188">
        <w:t>.</w:t>
      </w:r>
    </w:p>
    <w:p w14:paraId="5D14B4B3" w14:textId="77777777" w:rsidR="00567913" w:rsidRPr="002A5D08" w:rsidRDefault="00567913" w:rsidP="00567913">
      <w:pPr>
        <w:widowControl w:val="0"/>
        <w:numPr>
          <w:ilvl w:val="0"/>
          <w:numId w:val="96"/>
        </w:numPr>
        <w:tabs>
          <w:tab w:val="left" w:pos="1276"/>
        </w:tabs>
        <w:autoSpaceDE w:val="0"/>
        <w:autoSpaceDN w:val="0"/>
        <w:adjustRightInd w:val="0"/>
        <w:spacing w:line="240" w:lineRule="auto"/>
        <w:ind w:right="23" w:firstLine="709"/>
      </w:pPr>
      <w:r w:rsidRPr="002A5D08">
        <w:t>Заказчик производит приемку выполненных работ. После приемки выполненных работ Заказчик производит их оплату в соответствии с условиями настоящего Договора.</w:t>
      </w:r>
    </w:p>
    <w:p w14:paraId="7E652B16" w14:textId="77777777" w:rsidR="00567913" w:rsidRPr="002A5D08" w:rsidRDefault="00567913" w:rsidP="00567913">
      <w:pPr>
        <w:widowControl w:val="0"/>
        <w:numPr>
          <w:ilvl w:val="0"/>
          <w:numId w:val="96"/>
        </w:numPr>
        <w:tabs>
          <w:tab w:val="left" w:pos="1276"/>
        </w:tabs>
        <w:autoSpaceDE w:val="0"/>
        <w:autoSpaceDN w:val="0"/>
        <w:adjustRightInd w:val="0"/>
        <w:spacing w:line="240" w:lineRule="auto"/>
        <w:ind w:right="20" w:firstLine="709"/>
      </w:pPr>
      <w:r w:rsidRPr="002A5D08">
        <w:t xml:space="preserve">Заказчик осуществляет контроль за строительством, сроками и качеством </w:t>
      </w:r>
      <w:r w:rsidRPr="002A5D08">
        <w:lastRenderedPageBreak/>
        <w:t>строительно-монтажных работ, ведением соответствующего учета.</w:t>
      </w:r>
    </w:p>
    <w:p w14:paraId="0A32F90F" w14:textId="77777777" w:rsidR="00567913" w:rsidRPr="002A5D08" w:rsidRDefault="00567913" w:rsidP="00567913">
      <w:pPr>
        <w:widowControl w:val="0"/>
        <w:numPr>
          <w:ilvl w:val="0"/>
          <w:numId w:val="96"/>
        </w:numPr>
        <w:tabs>
          <w:tab w:val="left" w:pos="1276"/>
        </w:tabs>
        <w:autoSpaceDE w:val="0"/>
        <w:autoSpaceDN w:val="0"/>
        <w:adjustRightInd w:val="0"/>
        <w:spacing w:line="240" w:lineRule="auto"/>
        <w:ind w:right="20" w:firstLine="709"/>
      </w:pPr>
      <w:r w:rsidRPr="002A5D08">
        <w:t>Оказывает содействие Генподрядчику в выполнении работ в объеме и на условиях, предусмотренных Договором.</w:t>
      </w:r>
    </w:p>
    <w:p w14:paraId="608976E9" w14:textId="77777777" w:rsidR="00567913" w:rsidRPr="002A5D08" w:rsidRDefault="00567913" w:rsidP="00567913">
      <w:pPr>
        <w:widowControl w:val="0"/>
        <w:numPr>
          <w:ilvl w:val="0"/>
          <w:numId w:val="96"/>
        </w:numPr>
        <w:tabs>
          <w:tab w:val="left" w:pos="-142"/>
          <w:tab w:val="left" w:pos="1276"/>
        </w:tabs>
        <w:autoSpaceDE w:val="0"/>
        <w:autoSpaceDN w:val="0"/>
        <w:adjustRightInd w:val="0"/>
        <w:spacing w:line="240" w:lineRule="auto"/>
        <w:ind w:right="20" w:firstLine="709"/>
      </w:pPr>
      <w:r w:rsidRPr="002A5D08">
        <w:t>Заказчик вправе предложить Генподрядчику меры, направленные на минимизацию или устранение вреда, причиненного природной среде или ее компонентам в процессе строительства.</w:t>
      </w:r>
    </w:p>
    <w:p w14:paraId="14A3A6E8" w14:textId="77777777" w:rsidR="00567913" w:rsidRPr="002A5D08" w:rsidRDefault="00567913" w:rsidP="00567913">
      <w:pPr>
        <w:widowControl w:val="0"/>
        <w:numPr>
          <w:ilvl w:val="0"/>
          <w:numId w:val="96"/>
        </w:numPr>
        <w:tabs>
          <w:tab w:val="left" w:pos="-142"/>
          <w:tab w:val="left" w:pos="1276"/>
        </w:tabs>
        <w:autoSpaceDE w:val="0"/>
        <w:autoSpaceDN w:val="0"/>
        <w:adjustRightInd w:val="0"/>
        <w:spacing w:line="240" w:lineRule="auto"/>
        <w:ind w:right="20" w:firstLine="709"/>
      </w:pPr>
      <w:r w:rsidRPr="002A5D08">
        <w:t xml:space="preserve">Заказчик вправе рекомендовать характеристики материалов, устанавливаемых Генподрядчиком на Объекте строительства, если иное не предусмотрено </w:t>
      </w:r>
      <w:r>
        <w:t>Рабочей</w:t>
      </w:r>
      <w:r w:rsidRPr="002A5D08">
        <w:t xml:space="preserve"> документацией.</w:t>
      </w:r>
    </w:p>
    <w:p w14:paraId="6546D916" w14:textId="77777777" w:rsidR="00567913" w:rsidRPr="002A5D08" w:rsidRDefault="00567913" w:rsidP="00567913">
      <w:pPr>
        <w:widowControl w:val="0"/>
        <w:numPr>
          <w:ilvl w:val="0"/>
          <w:numId w:val="96"/>
        </w:numPr>
        <w:tabs>
          <w:tab w:val="left" w:pos="-142"/>
          <w:tab w:val="left" w:pos="1276"/>
        </w:tabs>
        <w:autoSpaceDE w:val="0"/>
        <w:autoSpaceDN w:val="0"/>
        <w:adjustRightInd w:val="0"/>
        <w:spacing w:line="240" w:lineRule="auto"/>
        <w:ind w:right="20" w:firstLine="709"/>
      </w:pPr>
      <w:r w:rsidRPr="002A5D08">
        <w:t xml:space="preserve">Заказчик вправе рекомендовать Генподрядчику места для складирования материалов, а также места для размещения рабочей силы, если иное не предусмотрено </w:t>
      </w:r>
      <w:r>
        <w:t>Рабочей</w:t>
      </w:r>
      <w:r w:rsidRPr="002A5D08">
        <w:t xml:space="preserve"> документацией.</w:t>
      </w:r>
    </w:p>
    <w:p w14:paraId="6A0313C8" w14:textId="77777777" w:rsidR="00567913" w:rsidRPr="002A5D08" w:rsidRDefault="00567913" w:rsidP="00567913">
      <w:pPr>
        <w:widowControl w:val="0"/>
        <w:numPr>
          <w:ilvl w:val="0"/>
          <w:numId w:val="96"/>
        </w:numPr>
        <w:tabs>
          <w:tab w:val="left" w:pos="-284"/>
          <w:tab w:val="left" w:pos="1276"/>
        </w:tabs>
        <w:autoSpaceDE w:val="0"/>
        <w:autoSpaceDN w:val="0"/>
        <w:adjustRightInd w:val="0"/>
        <w:spacing w:line="240" w:lineRule="auto"/>
        <w:ind w:right="20" w:firstLine="709"/>
      </w:pPr>
      <w:r w:rsidRPr="002A5D08">
        <w:t>Заказчик вправе проводить проверки на предмет соблюдения требований пожарной, экологической безопасности и охраны труда, а также выполнения требований антитеррористической защищенности.</w:t>
      </w:r>
    </w:p>
    <w:p w14:paraId="131AC3FD" w14:textId="77777777" w:rsidR="00567913" w:rsidRPr="002A5D08" w:rsidRDefault="00567913" w:rsidP="00567913">
      <w:pPr>
        <w:widowControl w:val="0"/>
        <w:numPr>
          <w:ilvl w:val="0"/>
          <w:numId w:val="96"/>
        </w:numPr>
        <w:tabs>
          <w:tab w:val="left" w:pos="-142"/>
          <w:tab w:val="left" w:pos="1276"/>
        </w:tabs>
        <w:autoSpaceDE w:val="0"/>
        <w:autoSpaceDN w:val="0"/>
        <w:adjustRightInd w:val="0"/>
        <w:spacing w:line="240" w:lineRule="auto"/>
        <w:ind w:right="20" w:firstLine="709"/>
      </w:pPr>
      <w:r w:rsidRPr="002A5D08">
        <w:t>Заказчик вправе проводить проверки (ревизии) бухгалтерской, финансовой и контрактной документации, в т.ч. договоров с исполнителями работ, связанных с исполнением настоящего Договора, а также осуществлять контрольные обмеры объемов выполненных работ.</w:t>
      </w:r>
    </w:p>
    <w:p w14:paraId="04DD7CB5" w14:textId="77777777" w:rsidR="00567913" w:rsidRDefault="00567913" w:rsidP="00567913">
      <w:pPr>
        <w:widowControl w:val="0"/>
        <w:numPr>
          <w:ilvl w:val="0"/>
          <w:numId w:val="96"/>
        </w:numPr>
        <w:tabs>
          <w:tab w:val="left" w:pos="1276"/>
        </w:tabs>
        <w:autoSpaceDE w:val="0"/>
        <w:autoSpaceDN w:val="0"/>
        <w:adjustRightInd w:val="0"/>
        <w:spacing w:line="240" w:lineRule="auto"/>
        <w:ind w:right="20" w:firstLine="709"/>
      </w:pPr>
      <w:r w:rsidRPr="002A5D08">
        <w:t xml:space="preserve">Заказчик вправе проводить на объекте строительства независимые технические аудиторские проверки за весь период строительства и/или за конкретный период строительства, в случае если по результатам проведенных контрольных проверок Заказчиком выявлены факты отступления Генподрядчиком от </w:t>
      </w:r>
      <w:r>
        <w:t>Рабочей</w:t>
      </w:r>
      <w:r w:rsidRPr="002A5D08">
        <w:t xml:space="preserve"> документации и/или факты завышения стоимости/объемов строительно-монтажных работ при проведении строительно-монтажных работ.</w:t>
      </w:r>
    </w:p>
    <w:p w14:paraId="4005DD48" w14:textId="77777777" w:rsidR="00567913" w:rsidRDefault="00567913" w:rsidP="00567913">
      <w:pPr>
        <w:widowControl w:val="0"/>
        <w:numPr>
          <w:ilvl w:val="0"/>
          <w:numId w:val="96"/>
        </w:numPr>
        <w:tabs>
          <w:tab w:val="left" w:pos="1276"/>
        </w:tabs>
        <w:autoSpaceDE w:val="0"/>
        <w:autoSpaceDN w:val="0"/>
        <w:adjustRightInd w:val="0"/>
        <w:spacing w:line="240" w:lineRule="auto"/>
        <w:ind w:right="20" w:firstLine="709"/>
      </w:pPr>
      <w:r w:rsidRPr="00AE6D7C">
        <w:t>Заказчик не менее, чем за один месяц до сдачи Объекта в эксплуатацию, в случае наличия такой возможности, уведомляет Генподрядчика о выборе эксплуатирующей организации.</w:t>
      </w:r>
    </w:p>
    <w:p w14:paraId="3C06EF78" w14:textId="77777777" w:rsidR="00567913" w:rsidRDefault="00567913" w:rsidP="00567913">
      <w:pPr>
        <w:widowControl w:val="0"/>
        <w:tabs>
          <w:tab w:val="left" w:pos="1276"/>
        </w:tabs>
        <w:spacing w:line="240" w:lineRule="auto"/>
        <w:ind w:firstLine="709"/>
        <w:rPr>
          <w:b/>
          <w:bCs/>
          <w:spacing w:val="-10"/>
        </w:rPr>
      </w:pPr>
    </w:p>
    <w:p w14:paraId="711DA00A" w14:textId="77777777" w:rsidR="00567913" w:rsidRPr="002A5D08" w:rsidRDefault="00567913" w:rsidP="00567913">
      <w:pPr>
        <w:widowControl w:val="0"/>
        <w:tabs>
          <w:tab w:val="left" w:pos="1276"/>
        </w:tabs>
        <w:spacing w:line="240" w:lineRule="auto"/>
        <w:ind w:firstLine="709"/>
        <w:rPr>
          <w:b/>
          <w:bCs/>
          <w:spacing w:val="-10"/>
        </w:rPr>
      </w:pPr>
      <w:r w:rsidRPr="002A5D08">
        <w:rPr>
          <w:b/>
          <w:bCs/>
          <w:spacing w:val="-10"/>
        </w:rPr>
        <w:t>СТАТЬЯ</w:t>
      </w:r>
      <w:r>
        <w:rPr>
          <w:b/>
          <w:bCs/>
          <w:spacing w:val="-10"/>
        </w:rPr>
        <w:t> </w:t>
      </w:r>
      <w:r w:rsidRPr="002A5D08">
        <w:rPr>
          <w:b/>
          <w:bCs/>
          <w:spacing w:val="-10"/>
        </w:rPr>
        <w:t xml:space="preserve">9. Поставка материалов </w:t>
      </w:r>
    </w:p>
    <w:p w14:paraId="18918A7C" w14:textId="77777777" w:rsidR="00567913" w:rsidRPr="002A5D08" w:rsidRDefault="00567913" w:rsidP="00567913">
      <w:pPr>
        <w:widowControl w:val="0"/>
        <w:numPr>
          <w:ilvl w:val="0"/>
          <w:numId w:val="99"/>
        </w:numPr>
        <w:tabs>
          <w:tab w:val="left" w:pos="-142"/>
          <w:tab w:val="left" w:pos="1276"/>
        </w:tabs>
        <w:autoSpaceDE w:val="0"/>
        <w:autoSpaceDN w:val="0"/>
        <w:adjustRightInd w:val="0"/>
        <w:spacing w:line="240" w:lineRule="auto"/>
        <w:ind w:right="20" w:firstLine="709"/>
      </w:pPr>
      <w:r w:rsidRPr="002A5D08">
        <w:t>Генподрядчик в счет цены Договора от своего имени приобретает и самостоятельно поставляет на строительную площадку все материалы, необходимые для выполнения работ по строительству Объекта.</w:t>
      </w:r>
    </w:p>
    <w:p w14:paraId="227A6B6D" w14:textId="77777777" w:rsidR="00567913" w:rsidRPr="002A5D08" w:rsidRDefault="00567913" w:rsidP="00567913">
      <w:pPr>
        <w:widowControl w:val="0"/>
        <w:numPr>
          <w:ilvl w:val="0"/>
          <w:numId w:val="99"/>
        </w:numPr>
        <w:tabs>
          <w:tab w:val="left" w:pos="-142"/>
          <w:tab w:val="left" w:pos="1276"/>
        </w:tabs>
        <w:autoSpaceDE w:val="0"/>
        <w:autoSpaceDN w:val="0"/>
        <w:adjustRightInd w:val="0"/>
        <w:spacing w:line="240" w:lineRule="auto"/>
        <w:ind w:right="20" w:firstLine="709"/>
      </w:pPr>
      <w:r w:rsidRPr="002A5D08">
        <w:t>Перечень материалов, приобретаем</w:t>
      </w:r>
      <w:r>
        <w:t>ых</w:t>
      </w:r>
      <w:r w:rsidRPr="002A5D08">
        <w:t xml:space="preserve"> и поставляем</w:t>
      </w:r>
      <w:r>
        <w:t>ых</w:t>
      </w:r>
      <w:r w:rsidRPr="002A5D08">
        <w:t xml:space="preserve"> для выполнения строительно-монтажных работ по настоящему Договору определяется </w:t>
      </w:r>
      <w:r>
        <w:t>Рабочей</w:t>
      </w:r>
      <w:r w:rsidRPr="002A5D08">
        <w:t xml:space="preserve"> документацией. </w:t>
      </w:r>
    </w:p>
    <w:p w14:paraId="4D77E6CD" w14:textId="77777777" w:rsidR="00567913" w:rsidRPr="002A5D08" w:rsidRDefault="00567913" w:rsidP="00567913">
      <w:pPr>
        <w:widowControl w:val="0"/>
        <w:numPr>
          <w:ilvl w:val="0"/>
          <w:numId w:val="99"/>
        </w:numPr>
        <w:tabs>
          <w:tab w:val="left" w:pos="-284"/>
          <w:tab w:val="left" w:pos="1276"/>
        </w:tabs>
        <w:autoSpaceDE w:val="0"/>
        <w:autoSpaceDN w:val="0"/>
        <w:adjustRightInd w:val="0"/>
        <w:spacing w:line="240" w:lineRule="auto"/>
        <w:ind w:right="20" w:firstLine="709"/>
      </w:pPr>
      <w:r w:rsidRPr="002A5D08">
        <w:t xml:space="preserve">Генподрядчик обязан проследить за тем, чтобы все предоставляемые </w:t>
      </w:r>
      <w:r w:rsidRPr="002A5D08">
        <w:br/>
        <w:t xml:space="preserve">им материалы на момент доставки на строительную площадку являлись новыми </w:t>
      </w:r>
      <w:r w:rsidRPr="002A5D08">
        <w:br/>
        <w:t>и не были использованы ранее, соответствовали установленным стандартам</w:t>
      </w:r>
      <w:r>
        <w:t xml:space="preserve"> </w:t>
      </w:r>
      <w:r w:rsidRPr="002A5D08">
        <w:t>исполнения, а также обязательным техническим правилам, либо в отсутствие обязательных технических правил, являлись полностью пригодными для использования по предназначению и были упакованы в соответствии с условиями и сроками хранения.</w:t>
      </w:r>
    </w:p>
    <w:p w14:paraId="0BDE14C7" w14:textId="77777777" w:rsidR="00567913" w:rsidRPr="002A5D08" w:rsidRDefault="00567913" w:rsidP="00567913">
      <w:pPr>
        <w:widowControl w:val="0"/>
        <w:numPr>
          <w:ilvl w:val="0"/>
          <w:numId w:val="99"/>
        </w:numPr>
        <w:tabs>
          <w:tab w:val="left" w:pos="-284"/>
          <w:tab w:val="left" w:pos="1276"/>
        </w:tabs>
        <w:autoSpaceDE w:val="0"/>
        <w:autoSpaceDN w:val="0"/>
        <w:adjustRightInd w:val="0"/>
        <w:spacing w:line="240" w:lineRule="auto"/>
        <w:ind w:right="20" w:firstLine="709"/>
      </w:pPr>
      <w:r w:rsidRPr="002A5D08">
        <w:t>Все материалы, изделия, поставляемые в соответствии с</w:t>
      </w:r>
      <w:r>
        <w:t xml:space="preserve"> </w:t>
      </w:r>
      <w:r w:rsidRPr="002A5D08">
        <w:t xml:space="preserve">настоящим Договором подлежат обязательному входному контролю качества. </w:t>
      </w:r>
      <w:r>
        <w:t>Заказчик</w:t>
      </w:r>
      <w:r w:rsidRPr="002A5D08">
        <w:t xml:space="preserve"> оставляет за собой право принимать выборочное участие при приемке материалов.</w:t>
      </w:r>
    </w:p>
    <w:p w14:paraId="61CFC2A6" w14:textId="77777777" w:rsidR="00567913" w:rsidRPr="002A5D08" w:rsidRDefault="00567913" w:rsidP="00567913">
      <w:pPr>
        <w:widowControl w:val="0"/>
        <w:tabs>
          <w:tab w:val="left" w:pos="1276"/>
        </w:tabs>
        <w:spacing w:line="240" w:lineRule="auto"/>
        <w:ind w:right="20" w:firstLine="709"/>
      </w:pPr>
      <w:r w:rsidRPr="002A5D08">
        <w:t>Генподрядчик обязуется осуществлять входной контроль качества материалов, который включает проверку:</w:t>
      </w:r>
    </w:p>
    <w:p w14:paraId="7A6B4885" w14:textId="77777777" w:rsidR="00567913" w:rsidRPr="002A5D08" w:rsidRDefault="00567913" w:rsidP="00567913">
      <w:pPr>
        <w:widowControl w:val="0"/>
        <w:numPr>
          <w:ilvl w:val="2"/>
          <w:numId w:val="98"/>
        </w:numPr>
        <w:tabs>
          <w:tab w:val="left" w:pos="-284"/>
          <w:tab w:val="left" w:pos="1276"/>
        </w:tabs>
        <w:autoSpaceDE w:val="0"/>
        <w:autoSpaceDN w:val="0"/>
        <w:adjustRightInd w:val="0"/>
        <w:spacing w:line="240" w:lineRule="auto"/>
        <w:ind w:left="0" w:right="20" w:firstLine="709"/>
        <w:contextualSpacing/>
      </w:pPr>
      <w:r w:rsidRPr="002A5D08">
        <w:t xml:space="preserve">по параметрам и методам, установленным нормативно–технической документацией на продукцию, соответствия показателей качества материально–технических ресурсов требованиям документов в области стандартизации, технических условий, указанных в </w:t>
      </w:r>
      <w:r>
        <w:t>Рабочей</w:t>
      </w:r>
      <w:r w:rsidRPr="002A5D08">
        <w:t xml:space="preserve"> документации, а также технических регламентов;</w:t>
      </w:r>
    </w:p>
    <w:p w14:paraId="00CA1DF1" w14:textId="77777777" w:rsidR="00567913" w:rsidRPr="002A5D08" w:rsidRDefault="00567913" w:rsidP="00567913">
      <w:pPr>
        <w:widowControl w:val="0"/>
        <w:numPr>
          <w:ilvl w:val="2"/>
          <w:numId w:val="98"/>
        </w:numPr>
        <w:tabs>
          <w:tab w:val="left" w:pos="-284"/>
          <w:tab w:val="left" w:pos="1276"/>
        </w:tabs>
        <w:autoSpaceDE w:val="0"/>
        <w:autoSpaceDN w:val="0"/>
        <w:adjustRightInd w:val="0"/>
        <w:spacing w:line="240" w:lineRule="auto"/>
        <w:ind w:left="0" w:right="20" w:firstLine="709"/>
        <w:contextualSpacing/>
      </w:pPr>
      <w:r w:rsidRPr="002A5D08">
        <w:t xml:space="preserve">наличия и содержания сопроводительных документов поставщика </w:t>
      </w:r>
      <w:r w:rsidRPr="002A5D08">
        <w:lastRenderedPageBreak/>
        <w:t>(производителя), подтверждающих качество указанных материалов и комплектность изделий, наличия соответствующих сертификатов;</w:t>
      </w:r>
    </w:p>
    <w:p w14:paraId="64EB5155" w14:textId="77777777" w:rsidR="00567913" w:rsidRPr="002A5D08" w:rsidRDefault="00567913" w:rsidP="00567913">
      <w:pPr>
        <w:widowControl w:val="0"/>
        <w:numPr>
          <w:ilvl w:val="2"/>
          <w:numId w:val="98"/>
        </w:numPr>
        <w:tabs>
          <w:tab w:val="left" w:pos="-284"/>
          <w:tab w:val="left" w:pos="1276"/>
        </w:tabs>
        <w:autoSpaceDE w:val="0"/>
        <w:autoSpaceDN w:val="0"/>
        <w:adjustRightInd w:val="0"/>
        <w:spacing w:line="240" w:lineRule="auto"/>
        <w:ind w:left="0" w:right="20" w:firstLine="709"/>
        <w:contextualSpacing/>
      </w:pPr>
      <w:r w:rsidRPr="002A5D08">
        <w:t>наличия и надлежащего заполнения документа о качестве и соответствии приведенных в нем данных характеристикам, установленным в нормативном документе, регламентирующем технические требования к данной продукции;</w:t>
      </w:r>
    </w:p>
    <w:p w14:paraId="329C1F38" w14:textId="77777777" w:rsidR="00567913" w:rsidRPr="002A5D08" w:rsidRDefault="00567913" w:rsidP="00567913">
      <w:pPr>
        <w:widowControl w:val="0"/>
        <w:numPr>
          <w:ilvl w:val="2"/>
          <w:numId w:val="98"/>
        </w:numPr>
        <w:tabs>
          <w:tab w:val="left" w:pos="-284"/>
          <w:tab w:val="left" w:pos="1276"/>
        </w:tabs>
        <w:autoSpaceDE w:val="0"/>
        <w:autoSpaceDN w:val="0"/>
        <w:adjustRightInd w:val="0"/>
        <w:spacing w:line="240" w:lineRule="auto"/>
        <w:ind w:left="0" w:right="20" w:firstLine="709"/>
        <w:contextualSpacing/>
      </w:pPr>
      <w:r w:rsidRPr="002A5D08">
        <w:t>наличия маркировки, сохранности упаковки, наличия и сохранности защитных и окрасочных покрытий и т.п.;</w:t>
      </w:r>
    </w:p>
    <w:p w14:paraId="2A667785" w14:textId="77777777" w:rsidR="00567913" w:rsidRPr="002A5D08" w:rsidRDefault="00567913" w:rsidP="00567913">
      <w:pPr>
        <w:widowControl w:val="0"/>
        <w:numPr>
          <w:ilvl w:val="2"/>
          <w:numId w:val="98"/>
        </w:numPr>
        <w:tabs>
          <w:tab w:val="left" w:pos="-284"/>
          <w:tab w:val="left" w:pos="1276"/>
        </w:tabs>
        <w:autoSpaceDE w:val="0"/>
        <w:autoSpaceDN w:val="0"/>
        <w:adjustRightInd w:val="0"/>
        <w:spacing w:line="240" w:lineRule="auto"/>
        <w:ind w:left="0" w:right="20" w:firstLine="709"/>
        <w:contextualSpacing/>
      </w:pPr>
      <w:r w:rsidRPr="002A5D08">
        <w:t>правильности складирования и хранения;</w:t>
      </w:r>
    </w:p>
    <w:p w14:paraId="3803EA6E" w14:textId="77777777" w:rsidR="00567913" w:rsidRPr="002A5D08" w:rsidRDefault="00567913" w:rsidP="00567913">
      <w:pPr>
        <w:widowControl w:val="0"/>
        <w:numPr>
          <w:ilvl w:val="2"/>
          <w:numId w:val="98"/>
        </w:numPr>
        <w:tabs>
          <w:tab w:val="left" w:pos="-284"/>
          <w:tab w:val="left" w:pos="1276"/>
        </w:tabs>
        <w:autoSpaceDE w:val="0"/>
        <w:autoSpaceDN w:val="0"/>
        <w:adjustRightInd w:val="0"/>
        <w:spacing w:line="240" w:lineRule="auto"/>
        <w:ind w:left="0" w:right="20" w:firstLine="709"/>
        <w:contextualSpacing/>
      </w:pPr>
      <w:r w:rsidRPr="002A5D08">
        <w:t>сроков годности.</w:t>
      </w:r>
    </w:p>
    <w:p w14:paraId="094551E2" w14:textId="77777777" w:rsidR="00567913" w:rsidRPr="002A5D08" w:rsidRDefault="00567913" w:rsidP="00567913">
      <w:pPr>
        <w:widowControl w:val="0"/>
        <w:tabs>
          <w:tab w:val="left" w:pos="1276"/>
        </w:tabs>
        <w:spacing w:line="240" w:lineRule="auto"/>
        <w:ind w:right="20" w:firstLine="709"/>
      </w:pPr>
      <w:r w:rsidRPr="002A5D08">
        <w:t>По итогам входного контроля качества материалов и изделий Генподрядчик в обязательном порядке оформляет заключение о соответствии продукции установленным требованиям и заполняет журнал учета результатов входного контроля. При выявлении брака или некомплектности поставки продукции Генподрядчик составляет рекламационный акт на брак или некомплектность поставки.</w:t>
      </w:r>
    </w:p>
    <w:p w14:paraId="43630F5D" w14:textId="77777777" w:rsidR="00567913" w:rsidRPr="002A5D08" w:rsidRDefault="00567913" w:rsidP="00567913">
      <w:pPr>
        <w:widowControl w:val="0"/>
        <w:tabs>
          <w:tab w:val="left" w:pos="1276"/>
        </w:tabs>
        <w:spacing w:line="240" w:lineRule="auto"/>
        <w:ind w:right="20" w:firstLine="709"/>
      </w:pPr>
      <w:r w:rsidRPr="002A5D08">
        <w:t>При отсутствии документов о качестве, маркировке, а также при нарушении сохранности упаковки материалы не могут использоваться для строительства Объекта.</w:t>
      </w:r>
    </w:p>
    <w:p w14:paraId="4A512878" w14:textId="77777777" w:rsidR="00567913" w:rsidRPr="002A5D08" w:rsidRDefault="00567913" w:rsidP="00567913">
      <w:pPr>
        <w:widowControl w:val="0"/>
        <w:tabs>
          <w:tab w:val="left" w:pos="1276"/>
        </w:tabs>
        <w:spacing w:line="240" w:lineRule="auto"/>
        <w:ind w:firstLine="709"/>
      </w:pPr>
      <w:r w:rsidRPr="002A5D08">
        <w:t>По итогам входного контроля Генподрядчик в обязательном порядке оформляет акт.</w:t>
      </w:r>
    </w:p>
    <w:p w14:paraId="268A5A96" w14:textId="77777777" w:rsidR="00567913" w:rsidRPr="002A5D08" w:rsidRDefault="00567913" w:rsidP="00567913">
      <w:pPr>
        <w:widowControl w:val="0"/>
        <w:numPr>
          <w:ilvl w:val="0"/>
          <w:numId w:val="99"/>
        </w:numPr>
        <w:tabs>
          <w:tab w:val="left" w:pos="1162"/>
          <w:tab w:val="left" w:pos="1276"/>
        </w:tabs>
        <w:autoSpaceDE w:val="0"/>
        <w:autoSpaceDN w:val="0"/>
        <w:adjustRightInd w:val="0"/>
        <w:spacing w:line="240" w:lineRule="auto"/>
        <w:ind w:right="20" w:firstLine="709"/>
      </w:pPr>
      <w:r w:rsidRPr="002A5D08">
        <w:t>Генподрядчик обязан представить Заказчику</w:t>
      </w:r>
      <w:r>
        <w:t xml:space="preserve"> </w:t>
      </w:r>
      <w:r w:rsidRPr="002A5D08">
        <w:t xml:space="preserve">в случае необходимости сертификаты качества, протоколы испытаний качества, сведения о пожаробезопасности и иных необходимых свойствах материалов, которые поставляются Генподрядчику. По требованию Заказчика, на основании сформированного Генподрядчиком Перечня материалов из спецификации </w:t>
      </w:r>
      <w:r>
        <w:t>Рабочей</w:t>
      </w:r>
      <w:r w:rsidRPr="002A5D08">
        <w:t xml:space="preserve"> документации, Генподрядчик обязан до начала заключения договоров на поставку материалов представить для утверждения образцы данных материалов вместе с пояснительной информацией, документы, подтверждающие качество (паспорта, сертификаты качества, протоколы испытаний, информацию о стоимостных показателях и др.).</w:t>
      </w:r>
    </w:p>
    <w:p w14:paraId="24C201EA" w14:textId="77777777" w:rsidR="00567913" w:rsidRPr="002A5D08" w:rsidRDefault="00567913" w:rsidP="00567913">
      <w:pPr>
        <w:widowControl w:val="0"/>
        <w:tabs>
          <w:tab w:val="left" w:pos="1276"/>
        </w:tabs>
        <w:spacing w:line="240" w:lineRule="auto"/>
        <w:ind w:right="20" w:firstLine="709"/>
      </w:pPr>
      <w:r w:rsidRPr="002A5D08">
        <w:t>Все паспорта и инструкции на поставляемые материалы должны быть на русском языке.</w:t>
      </w:r>
    </w:p>
    <w:p w14:paraId="41D0242E" w14:textId="77777777" w:rsidR="00567913" w:rsidRPr="002A5D08" w:rsidRDefault="00567913" w:rsidP="00567913">
      <w:pPr>
        <w:widowControl w:val="0"/>
        <w:numPr>
          <w:ilvl w:val="0"/>
          <w:numId w:val="99"/>
        </w:numPr>
        <w:tabs>
          <w:tab w:val="left" w:pos="1276"/>
        </w:tabs>
        <w:autoSpaceDE w:val="0"/>
        <w:autoSpaceDN w:val="0"/>
        <w:adjustRightInd w:val="0"/>
        <w:spacing w:line="240" w:lineRule="auto"/>
        <w:ind w:right="20" w:firstLine="709"/>
      </w:pPr>
      <w:r w:rsidRPr="002A5D08">
        <w:t>Материалы и</w:t>
      </w:r>
      <w:r>
        <w:t xml:space="preserve"> изделия, в отношении которых у </w:t>
      </w:r>
      <w:r w:rsidRPr="002A5D08">
        <w:t>Заказчика имеются основания полагать об их ненадлежащем качестве, должны быть дополнительно протестированы за счет Генподрядчика на соответствие требованиям нормативно–технической документации на их изготовление или применение.</w:t>
      </w:r>
    </w:p>
    <w:p w14:paraId="6908DF10" w14:textId="77777777" w:rsidR="00567913" w:rsidRPr="002A5D08" w:rsidRDefault="00567913" w:rsidP="00567913">
      <w:pPr>
        <w:widowControl w:val="0"/>
        <w:numPr>
          <w:ilvl w:val="0"/>
          <w:numId w:val="99"/>
        </w:numPr>
        <w:tabs>
          <w:tab w:val="left" w:pos="-284"/>
          <w:tab w:val="left" w:pos="1276"/>
        </w:tabs>
        <w:autoSpaceDE w:val="0"/>
        <w:autoSpaceDN w:val="0"/>
        <w:adjustRightInd w:val="0"/>
        <w:spacing w:line="240" w:lineRule="auto"/>
        <w:ind w:right="20" w:firstLine="709"/>
      </w:pPr>
      <w:r w:rsidRPr="002A5D08">
        <w:t>Если по результатам дополнительного тестирования выявлено ненадлежащее качество материалов и изделий Заказчик вправе дать Генподрядчику указание о замене данных материалов и изделий.</w:t>
      </w:r>
    </w:p>
    <w:p w14:paraId="1462474D" w14:textId="77777777" w:rsidR="00567913" w:rsidRPr="002A5D08" w:rsidRDefault="00567913" w:rsidP="00567913">
      <w:pPr>
        <w:widowControl w:val="0"/>
        <w:tabs>
          <w:tab w:val="left" w:pos="1276"/>
        </w:tabs>
        <w:spacing w:line="240" w:lineRule="auto"/>
        <w:ind w:right="20" w:firstLine="709"/>
      </w:pPr>
      <w:r w:rsidRPr="002A5D08">
        <w:t>В этом случае Генподрядчик обязан в срок не более одного дня с момента получения указаний Заказчика приступить к работе по замене некачественных материалов и изделий и за свой счет заменить такие материалы и изделия в максимально короткий срок, если иной срок не установлен в указании Заказчика о замене некачественных материалов и изделий.</w:t>
      </w:r>
    </w:p>
    <w:p w14:paraId="19560A53" w14:textId="77777777" w:rsidR="00567913" w:rsidRPr="002A5D08" w:rsidRDefault="00567913" w:rsidP="00567913">
      <w:pPr>
        <w:widowControl w:val="0"/>
        <w:numPr>
          <w:ilvl w:val="0"/>
          <w:numId w:val="99"/>
        </w:numPr>
        <w:tabs>
          <w:tab w:val="left" w:pos="-284"/>
          <w:tab w:val="left" w:pos="1276"/>
        </w:tabs>
        <w:autoSpaceDE w:val="0"/>
        <w:autoSpaceDN w:val="0"/>
        <w:adjustRightInd w:val="0"/>
        <w:spacing w:line="240" w:lineRule="auto"/>
        <w:ind w:right="20" w:firstLine="709"/>
      </w:pPr>
      <w:r w:rsidRPr="002A5D08">
        <w:t>Транспортировку материалов до строительной площадки, а</w:t>
      </w:r>
      <w:r>
        <w:t xml:space="preserve"> </w:t>
      </w:r>
      <w:r w:rsidRPr="002A5D08">
        <w:t>также в ее пределах, включая уплату всех налогов, пошлин и платежей в связи с пересечением государственных границ, Генподрядчик осуществляет самостоятельно или с привлечением организаций, осуществляющих транспортные перевозки.</w:t>
      </w:r>
    </w:p>
    <w:p w14:paraId="14D6D238" w14:textId="77777777" w:rsidR="00567913" w:rsidRPr="002A5D08" w:rsidRDefault="00567913" w:rsidP="00567913">
      <w:pPr>
        <w:widowControl w:val="0"/>
        <w:tabs>
          <w:tab w:val="left" w:pos="1276"/>
        </w:tabs>
        <w:spacing w:line="240" w:lineRule="auto"/>
        <w:ind w:right="20" w:firstLine="709"/>
      </w:pPr>
      <w:r w:rsidRPr="002A5D08">
        <w:t>Генподрядчик обеспечивает надлежащее выполнение таможенного оформления, всех таможенных формальностей, а также уплату таможенных платежей в связи с перемещением материалов.</w:t>
      </w:r>
    </w:p>
    <w:p w14:paraId="104B6D70" w14:textId="77777777" w:rsidR="00567913" w:rsidRPr="002A5D08" w:rsidRDefault="00567913" w:rsidP="00567913">
      <w:pPr>
        <w:widowControl w:val="0"/>
        <w:tabs>
          <w:tab w:val="left" w:pos="1276"/>
        </w:tabs>
        <w:spacing w:line="240" w:lineRule="auto"/>
        <w:ind w:right="20" w:firstLine="709"/>
      </w:pPr>
      <w:r w:rsidRPr="002A5D08">
        <w:t>Генподрядчик должен самостоятельно организовать доставку материалов на строительную площадку, используя тот вид транспорта, который Генподрядчик считает наиболее приемлемым в данных обстоятельствах. При этом Генподрядчик вправе составлять схемы транспортировки материалов на строительную площадку и предварительно согласовывать их с Заказчиком.</w:t>
      </w:r>
    </w:p>
    <w:p w14:paraId="38B212EB" w14:textId="77777777" w:rsidR="00567913" w:rsidRPr="002A5D08" w:rsidRDefault="00567913" w:rsidP="00567913">
      <w:pPr>
        <w:widowControl w:val="0"/>
        <w:tabs>
          <w:tab w:val="left" w:pos="1276"/>
        </w:tabs>
        <w:spacing w:line="240" w:lineRule="auto"/>
        <w:ind w:right="20" w:firstLine="709"/>
      </w:pPr>
      <w:r w:rsidRPr="002A5D08">
        <w:t xml:space="preserve">Если соглашением Сторон не будет предусмотрено иное, Генподрядчик имеет право </w:t>
      </w:r>
      <w:r w:rsidRPr="002A5D08">
        <w:lastRenderedPageBreak/>
        <w:t>выбрать для транспортировки материалов любой безопасный вид транспорта, эксплуатируемый любым лицом.</w:t>
      </w:r>
    </w:p>
    <w:p w14:paraId="228C81D0" w14:textId="77777777" w:rsidR="00567913" w:rsidRPr="002A5D08" w:rsidRDefault="00567913" w:rsidP="00567913">
      <w:pPr>
        <w:widowControl w:val="0"/>
        <w:numPr>
          <w:ilvl w:val="0"/>
          <w:numId w:val="99"/>
        </w:numPr>
        <w:tabs>
          <w:tab w:val="left" w:pos="-284"/>
          <w:tab w:val="left" w:pos="1276"/>
        </w:tabs>
        <w:autoSpaceDE w:val="0"/>
        <w:autoSpaceDN w:val="0"/>
        <w:adjustRightInd w:val="0"/>
        <w:spacing w:line="240" w:lineRule="auto"/>
        <w:ind w:right="20" w:firstLine="709"/>
      </w:pPr>
      <w:r w:rsidRPr="002A5D08">
        <w:t>Генподрядчик несет ответственность за получение (если это необходимо) разрешений властей на транспортировку материалов до строительной площадки. По просьбе Генподрядчика Заказчик должен своевременно и оперативно прилагать все возможные усилия, чтобы помочь Генподрядчику получить такие разрешения. Генподрядчик должен обеспечить компенсацию и не возлагать на Заказчика никакой ответственности в связи с какими–либо претензиями по поводу ущерба дорогам, мостам или другим дорожным сооружениям, который может быть нанесен в процессе транспортировки материалов Генподрядчика до строительной площадки.</w:t>
      </w:r>
    </w:p>
    <w:p w14:paraId="035CC422" w14:textId="77777777" w:rsidR="00567913" w:rsidRPr="002A5D08" w:rsidRDefault="00567913" w:rsidP="00567913">
      <w:pPr>
        <w:widowControl w:val="0"/>
        <w:numPr>
          <w:ilvl w:val="0"/>
          <w:numId w:val="99"/>
        </w:numPr>
        <w:tabs>
          <w:tab w:val="left" w:pos="-284"/>
          <w:tab w:val="left" w:pos="1276"/>
        </w:tabs>
        <w:autoSpaceDE w:val="0"/>
        <w:autoSpaceDN w:val="0"/>
        <w:adjustRightInd w:val="0"/>
        <w:spacing w:line="240" w:lineRule="auto"/>
        <w:ind w:right="20" w:firstLine="709"/>
      </w:pPr>
      <w:r w:rsidRPr="002A5D08">
        <w:t>Генподрядчик обязуется не менее чем за 5 (пять) календарных дней до осуществления отгрузки письменно уведомить Заказчика о сроках и местах отгрузки с заводов изготовителей. После отправки каждой партии груза Генподрядчик направляет Заказчику</w:t>
      </w:r>
      <w:r>
        <w:t xml:space="preserve"> </w:t>
      </w:r>
      <w:r w:rsidRPr="002A5D08">
        <w:t>по телексу, телеграфу, факсу или электронной почте уведомление с описанием материалов, указанием пункта и способа отправки, а также ориентировочного времени прибытия на строительную площадку.</w:t>
      </w:r>
    </w:p>
    <w:p w14:paraId="18DD0F57" w14:textId="77777777" w:rsidR="00567913" w:rsidRPr="002A5D08" w:rsidRDefault="00567913" w:rsidP="00567913">
      <w:pPr>
        <w:widowControl w:val="0"/>
        <w:numPr>
          <w:ilvl w:val="0"/>
          <w:numId w:val="99"/>
        </w:numPr>
        <w:tabs>
          <w:tab w:val="left" w:pos="-284"/>
          <w:tab w:val="left" w:pos="1276"/>
        </w:tabs>
        <w:autoSpaceDE w:val="0"/>
        <w:autoSpaceDN w:val="0"/>
        <w:adjustRightInd w:val="0"/>
        <w:spacing w:line="240" w:lineRule="auto"/>
        <w:ind w:right="20" w:firstLine="709"/>
      </w:pPr>
      <w:r w:rsidRPr="002A5D08">
        <w:t>Во время транспортировки, хранения, монтажа, испытаний, эксплуатации материалов, Генподрядчик должен предпринимать меры по обеспечению сохранности материалов, в том числе меры, установленные обязательными техническими правилами, правилами противопожарной безопасности, правилами промышленной безопасности, правилами техники безопасности, меры по обеспечению экологической безопасности и иные необходимые меры.</w:t>
      </w:r>
    </w:p>
    <w:p w14:paraId="73A23EEA" w14:textId="77777777" w:rsidR="00567913" w:rsidRPr="002A5D08" w:rsidRDefault="00567913" w:rsidP="00567913">
      <w:pPr>
        <w:widowControl w:val="0"/>
        <w:numPr>
          <w:ilvl w:val="0"/>
          <w:numId w:val="99"/>
        </w:numPr>
        <w:tabs>
          <w:tab w:val="left" w:pos="-142"/>
          <w:tab w:val="left" w:pos="1276"/>
        </w:tabs>
        <w:autoSpaceDE w:val="0"/>
        <w:autoSpaceDN w:val="0"/>
        <w:adjustRightInd w:val="0"/>
        <w:spacing w:line="240" w:lineRule="auto"/>
        <w:ind w:right="20" w:firstLine="709"/>
      </w:pPr>
      <w:r w:rsidRPr="002A5D08">
        <w:t>При приемке, складировании и хранении в соответствии со строительными нормами и правилами и другой нормативной документацией материалов, Генподрядчик обеспечивает принятие мер, предотвращающих их утрату (гибель), порчу и/или повреждение. В случае утраты, порчи и/или повреждения материалов, принятых Генподрядчиком, допоставка (замена) необходимого количества продукции осуществляется за счет Генподрядчика.</w:t>
      </w:r>
    </w:p>
    <w:p w14:paraId="32548DB2" w14:textId="77777777" w:rsidR="00567913" w:rsidRDefault="00567913" w:rsidP="00567913">
      <w:pPr>
        <w:widowControl w:val="0"/>
        <w:numPr>
          <w:ilvl w:val="0"/>
          <w:numId w:val="99"/>
        </w:numPr>
        <w:tabs>
          <w:tab w:val="left" w:pos="-284"/>
          <w:tab w:val="left" w:pos="1276"/>
        </w:tabs>
        <w:autoSpaceDE w:val="0"/>
        <w:autoSpaceDN w:val="0"/>
        <w:adjustRightInd w:val="0"/>
        <w:spacing w:line="240" w:lineRule="auto"/>
        <w:ind w:right="20" w:firstLine="709"/>
      </w:pPr>
      <w:r w:rsidRPr="00FE38DD">
        <w:t xml:space="preserve">В случае привлечения субподрядных организаций </w:t>
      </w:r>
      <w:r>
        <w:t>Генп</w:t>
      </w:r>
      <w:r w:rsidRPr="00FE38DD">
        <w:t>одрядчик направляет письменное уведомление</w:t>
      </w:r>
      <w:r>
        <w:t xml:space="preserve"> Заказчику</w:t>
      </w:r>
      <w:r w:rsidRPr="00FE38DD">
        <w:t xml:space="preserve"> с указанием наименования, ИНН, КПП, ОГРН, к каким видам работ привлекается, контактными данными ответственных сотрудников</w:t>
      </w:r>
    </w:p>
    <w:p w14:paraId="70CCB4B6" w14:textId="77777777" w:rsidR="00567913" w:rsidRPr="002A5D08" w:rsidRDefault="00567913" w:rsidP="00567913">
      <w:pPr>
        <w:widowControl w:val="0"/>
        <w:numPr>
          <w:ilvl w:val="0"/>
          <w:numId w:val="99"/>
        </w:numPr>
        <w:tabs>
          <w:tab w:val="left" w:pos="-284"/>
          <w:tab w:val="left" w:pos="1276"/>
        </w:tabs>
        <w:autoSpaceDE w:val="0"/>
        <w:autoSpaceDN w:val="0"/>
        <w:adjustRightInd w:val="0"/>
        <w:spacing w:line="240" w:lineRule="auto"/>
        <w:ind w:right="20" w:firstLine="709"/>
      </w:pPr>
      <w:r w:rsidRPr="002A5D08">
        <w:t>Генподрядчик несёт полную ответственность перед Заказчиком за действия субподрядчиков, включая изготовителей и поставщиков материалов.</w:t>
      </w:r>
    </w:p>
    <w:p w14:paraId="783D9C28" w14:textId="77777777" w:rsidR="00567913" w:rsidRDefault="00567913" w:rsidP="00567913">
      <w:pPr>
        <w:widowControl w:val="0"/>
        <w:tabs>
          <w:tab w:val="left" w:pos="-284"/>
          <w:tab w:val="left" w:pos="1276"/>
        </w:tabs>
        <w:autoSpaceDE w:val="0"/>
        <w:autoSpaceDN w:val="0"/>
        <w:adjustRightInd w:val="0"/>
        <w:spacing w:line="240" w:lineRule="auto"/>
        <w:ind w:right="20" w:firstLine="709"/>
      </w:pPr>
    </w:p>
    <w:p w14:paraId="6E9C960D" w14:textId="77777777" w:rsidR="00567913" w:rsidRPr="002A5D08" w:rsidRDefault="00567913" w:rsidP="00567913">
      <w:pPr>
        <w:widowControl w:val="0"/>
        <w:tabs>
          <w:tab w:val="left" w:pos="1276"/>
        </w:tabs>
        <w:spacing w:line="240" w:lineRule="auto"/>
        <w:ind w:right="20" w:firstLine="709"/>
        <w:rPr>
          <w:b/>
          <w:bCs/>
          <w:spacing w:val="-10"/>
        </w:rPr>
      </w:pPr>
      <w:r w:rsidRPr="002A5D08">
        <w:rPr>
          <w:b/>
          <w:shd w:val="clear" w:color="auto" w:fill="FFFFFF"/>
        </w:rPr>
        <w:t>СТАТЬЯ </w:t>
      </w:r>
      <w:r w:rsidRPr="002A5D08">
        <w:rPr>
          <w:b/>
          <w:bCs/>
          <w:spacing w:val="-10"/>
        </w:rPr>
        <w:t>1</w:t>
      </w:r>
      <w:r>
        <w:rPr>
          <w:b/>
          <w:bCs/>
          <w:spacing w:val="-10"/>
        </w:rPr>
        <w:t>0</w:t>
      </w:r>
      <w:r w:rsidRPr="002A5D08">
        <w:rPr>
          <w:b/>
          <w:bCs/>
          <w:spacing w:val="-10"/>
        </w:rPr>
        <w:t>. Строительная техника и расходные материалы</w:t>
      </w:r>
    </w:p>
    <w:p w14:paraId="083563BE" w14:textId="77777777" w:rsidR="00567913" w:rsidRPr="001F100A" w:rsidRDefault="00567913" w:rsidP="00567913">
      <w:pPr>
        <w:pStyle w:val="a9"/>
        <w:widowControl w:val="0"/>
        <w:numPr>
          <w:ilvl w:val="1"/>
          <w:numId w:val="106"/>
        </w:numPr>
        <w:tabs>
          <w:tab w:val="left" w:pos="1276"/>
        </w:tabs>
        <w:autoSpaceDE w:val="0"/>
        <w:autoSpaceDN w:val="0"/>
        <w:adjustRightInd w:val="0"/>
        <w:spacing w:line="240" w:lineRule="auto"/>
        <w:ind w:left="0" w:right="20" w:firstLine="709"/>
      </w:pPr>
      <w:r w:rsidRPr="001F100A">
        <w:t>Строительная техника и расходные материалы, используемые Генподрядчиком для проведения строительно-монтажных работ, должны соответствовать требованиям технических регламентов, нормативных документов Российской Федерации.</w:t>
      </w:r>
    </w:p>
    <w:p w14:paraId="03401C9C" w14:textId="77777777" w:rsidR="00567913" w:rsidRPr="00914692" w:rsidRDefault="00567913" w:rsidP="00567913">
      <w:pPr>
        <w:pStyle w:val="a9"/>
        <w:widowControl w:val="0"/>
        <w:numPr>
          <w:ilvl w:val="1"/>
          <w:numId w:val="106"/>
        </w:numPr>
        <w:tabs>
          <w:tab w:val="left" w:pos="1276"/>
        </w:tabs>
        <w:autoSpaceDE w:val="0"/>
        <w:autoSpaceDN w:val="0"/>
        <w:adjustRightInd w:val="0"/>
        <w:spacing w:line="240" w:lineRule="auto"/>
        <w:ind w:left="0" w:right="20" w:firstLine="709"/>
      </w:pPr>
      <w:r w:rsidRPr="00914692">
        <w:t xml:space="preserve">Строительная техника должна быть в рабочем состоянии, безопасной, пригодной для предполагаемого назначения, безопасного и эффективного выполнения строительно-монтажных работ. </w:t>
      </w:r>
    </w:p>
    <w:p w14:paraId="4D964312" w14:textId="77777777" w:rsidR="00567913" w:rsidRPr="00914692" w:rsidRDefault="00567913" w:rsidP="00567913">
      <w:pPr>
        <w:pStyle w:val="a9"/>
        <w:widowControl w:val="0"/>
        <w:numPr>
          <w:ilvl w:val="1"/>
          <w:numId w:val="106"/>
        </w:numPr>
        <w:tabs>
          <w:tab w:val="left" w:pos="1276"/>
        </w:tabs>
        <w:autoSpaceDE w:val="0"/>
        <w:autoSpaceDN w:val="0"/>
        <w:adjustRightInd w:val="0"/>
        <w:spacing w:line="240" w:lineRule="auto"/>
        <w:ind w:left="0" w:right="20" w:firstLine="709"/>
      </w:pPr>
      <w:r w:rsidRPr="00914692">
        <w:t>Заказчик имеет право требовать наличие на Объекте работающей техники в количестве, предусмотренном в проекте организации строительства.</w:t>
      </w:r>
    </w:p>
    <w:p w14:paraId="1897DE70" w14:textId="77777777" w:rsidR="00567913" w:rsidRPr="002A5D08" w:rsidRDefault="00567913" w:rsidP="00567913">
      <w:pPr>
        <w:widowControl w:val="0"/>
        <w:tabs>
          <w:tab w:val="left" w:pos="1276"/>
        </w:tabs>
        <w:spacing w:line="240" w:lineRule="auto"/>
        <w:ind w:firstLine="709"/>
        <w:outlineLvl w:val="3"/>
        <w:rPr>
          <w:b/>
          <w:bCs/>
          <w:spacing w:val="-10"/>
        </w:rPr>
      </w:pPr>
    </w:p>
    <w:p w14:paraId="153D3174" w14:textId="77777777" w:rsidR="00567913" w:rsidRPr="002A5D08" w:rsidRDefault="00567913" w:rsidP="00567913">
      <w:pPr>
        <w:widowControl w:val="0"/>
        <w:tabs>
          <w:tab w:val="left" w:pos="1276"/>
        </w:tabs>
        <w:spacing w:line="240" w:lineRule="auto"/>
        <w:ind w:firstLine="709"/>
        <w:rPr>
          <w:b/>
          <w:bCs/>
          <w:spacing w:val="-10"/>
        </w:rPr>
      </w:pPr>
      <w:r w:rsidRPr="002A5D08">
        <w:rPr>
          <w:b/>
          <w:bCs/>
          <w:spacing w:val="-10"/>
        </w:rPr>
        <w:t>СТАТЬЯ</w:t>
      </w:r>
      <w:r>
        <w:rPr>
          <w:b/>
          <w:bCs/>
          <w:spacing w:val="-10"/>
        </w:rPr>
        <w:t> </w:t>
      </w:r>
      <w:r w:rsidRPr="002A5D08">
        <w:rPr>
          <w:b/>
          <w:bCs/>
          <w:spacing w:val="-10"/>
        </w:rPr>
        <w:t>1</w:t>
      </w:r>
      <w:r>
        <w:rPr>
          <w:b/>
          <w:bCs/>
          <w:spacing w:val="-10"/>
        </w:rPr>
        <w:t>1</w:t>
      </w:r>
      <w:r w:rsidRPr="002A5D08">
        <w:rPr>
          <w:b/>
          <w:bCs/>
          <w:spacing w:val="-10"/>
        </w:rPr>
        <w:t>. Проект производства работ</w:t>
      </w:r>
    </w:p>
    <w:p w14:paraId="679EDC8C" w14:textId="77777777" w:rsidR="00567913" w:rsidRPr="009B5E7C" w:rsidRDefault="00567913" w:rsidP="00567913">
      <w:pPr>
        <w:pStyle w:val="a9"/>
        <w:widowControl w:val="0"/>
        <w:numPr>
          <w:ilvl w:val="1"/>
          <w:numId w:val="107"/>
        </w:numPr>
        <w:tabs>
          <w:tab w:val="left" w:pos="-142"/>
          <w:tab w:val="left" w:pos="1276"/>
        </w:tabs>
        <w:autoSpaceDE w:val="0"/>
        <w:autoSpaceDN w:val="0"/>
        <w:adjustRightInd w:val="0"/>
        <w:spacing w:line="240" w:lineRule="auto"/>
        <w:ind w:left="0" w:right="23" w:firstLine="709"/>
      </w:pPr>
      <w:r w:rsidRPr="001F100A">
        <w:t xml:space="preserve">В соответствии с нормативными правовыми актами, техническими регламентами и техническими нормами Российской Федерации или по требованию Заказчика, в рамках Договорной цены в соответствии с Графиком выполнения работ, Генподрядчик разрабатывает и предоставляет на согласование Заказчику ППР. </w:t>
      </w:r>
      <w:r w:rsidRPr="009B5E7C">
        <w:t>Срок согласования Заказчиком проекта производства работ составляет не более 15 (пятнадцати) календарных дней. После согласования Генподрядчик в течение 1 (одного) рабочего дня утверждает ППР и передает один экземпляр Заказчику.</w:t>
      </w:r>
    </w:p>
    <w:p w14:paraId="547FC38B" w14:textId="77777777" w:rsidR="00567913" w:rsidRPr="00914692" w:rsidRDefault="00567913" w:rsidP="00567913">
      <w:pPr>
        <w:pStyle w:val="a9"/>
        <w:widowControl w:val="0"/>
        <w:numPr>
          <w:ilvl w:val="1"/>
          <w:numId w:val="107"/>
        </w:numPr>
        <w:tabs>
          <w:tab w:val="left" w:pos="-142"/>
          <w:tab w:val="left" w:pos="1276"/>
        </w:tabs>
        <w:autoSpaceDE w:val="0"/>
        <w:autoSpaceDN w:val="0"/>
        <w:adjustRightInd w:val="0"/>
        <w:spacing w:line="240" w:lineRule="auto"/>
        <w:ind w:left="0" w:right="23" w:firstLine="709"/>
      </w:pPr>
      <w:r w:rsidRPr="00914692">
        <w:lastRenderedPageBreak/>
        <w:t>К производству работ допускается персонал Генподрядчика, прошедший проверку знаний по вопросам охраны труда, аттестованный для выполнения соответствующих работ и ознакомленный с технической документацией.</w:t>
      </w:r>
    </w:p>
    <w:p w14:paraId="447D9FC9" w14:textId="77777777" w:rsidR="00567913" w:rsidRPr="002A5D08" w:rsidRDefault="00567913" w:rsidP="00567913">
      <w:pPr>
        <w:widowControl w:val="0"/>
        <w:tabs>
          <w:tab w:val="left" w:pos="-284"/>
          <w:tab w:val="left" w:pos="1276"/>
        </w:tabs>
        <w:spacing w:line="240" w:lineRule="auto"/>
        <w:ind w:right="20" w:firstLine="709"/>
      </w:pPr>
    </w:p>
    <w:p w14:paraId="2267B844" w14:textId="77777777" w:rsidR="00567913" w:rsidRPr="002A5D08" w:rsidRDefault="00567913" w:rsidP="00567913">
      <w:pPr>
        <w:widowControl w:val="0"/>
        <w:tabs>
          <w:tab w:val="left" w:pos="1276"/>
        </w:tabs>
        <w:spacing w:line="240" w:lineRule="auto"/>
        <w:ind w:firstLine="709"/>
        <w:rPr>
          <w:b/>
        </w:rPr>
      </w:pPr>
      <w:r w:rsidRPr="002A5D08">
        <w:rPr>
          <w:b/>
        </w:rPr>
        <w:t>СТАТЬЯ</w:t>
      </w:r>
      <w:r>
        <w:rPr>
          <w:b/>
        </w:rPr>
        <w:t> </w:t>
      </w:r>
      <w:r w:rsidRPr="002A5D08">
        <w:rPr>
          <w:b/>
        </w:rPr>
        <w:t>1</w:t>
      </w:r>
      <w:r>
        <w:rPr>
          <w:b/>
        </w:rPr>
        <w:t>2</w:t>
      </w:r>
      <w:r w:rsidRPr="002A5D08">
        <w:rPr>
          <w:b/>
        </w:rPr>
        <w:t>. Привлечение субподрядчиков</w:t>
      </w:r>
    </w:p>
    <w:p w14:paraId="0014BECE" w14:textId="77777777" w:rsidR="00567913" w:rsidRPr="00B41093" w:rsidRDefault="00567913" w:rsidP="00567913">
      <w:pPr>
        <w:pStyle w:val="a9"/>
        <w:widowControl w:val="0"/>
        <w:numPr>
          <w:ilvl w:val="1"/>
          <w:numId w:val="108"/>
        </w:numPr>
        <w:tabs>
          <w:tab w:val="left" w:pos="-284"/>
          <w:tab w:val="left" w:pos="1276"/>
        </w:tabs>
        <w:autoSpaceDE w:val="0"/>
        <w:autoSpaceDN w:val="0"/>
        <w:adjustRightInd w:val="0"/>
        <w:spacing w:line="240" w:lineRule="auto"/>
        <w:ind w:left="0" w:right="23" w:firstLine="709"/>
      </w:pPr>
      <w:r w:rsidRPr="00B41093">
        <w:t>Генподрядчик несет в полном объеме ответственность за качество и сроки выполнения работ привлеченными им третьи лица.</w:t>
      </w:r>
    </w:p>
    <w:p w14:paraId="36E89DDB" w14:textId="77777777" w:rsidR="00567913" w:rsidRPr="00B41093" w:rsidRDefault="00567913" w:rsidP="00567913">
      <w:pPr>
        <w:pStyle w:val="a9"/>
        <w:widowControl w:val="0"/>
        <w:numPr>
          <w:ilvl w:val="1"/>
          <w:numId w:val="108"/>
        </w:numPr>
        <w:tabs>
          <w:tab w:val="left" w:pos="-284"/>
          <w:tab w:val="left" w:pos="1276"/>
        </w:tabs>
        <w:autoSpaceDE w:val="0"/>
        <w:autoSpaceDN w:val="0"/>
        <w:adjustRightInd w:val="0"/>
        <w:spacing w:line="240" w:lineRule="auto"/>
        <w:ind w:left="0" w:right="23" w:firstLine="709"/>
      </w:pPr>
      <w:r w:rsidRPr="00B41093">
        <w:t>Генподрядчик несет ответственность за наличие всех необходимых разрешений на выполнение работ по Договору, которые выполняются им, а также всеми третьими лицами, привлекаемыми им для выполнения настоящего Договора.</w:t>
      </w:r>
    </w:p>
    <w:p w14:paraId="14FCBD2B" w14:textId="77777777" w:rsidR="00567913" w:rsidRPr="005E1F9D" w:rsidRDefault="00567913" w:rsidP="00567913">
      <w:pPr>
        <w:pStyle w:val="a9"/>
        <w:widowControl w:val="0"/>
        <w:numPr>
          <w:ilvl w:val="1"/>
          <w:numId w:val="108"/>
        </w:numPr>
        <w:tabs>
          <w:tab w:val="left" w:pos="-284"/>
          <w:tab w:val="left" w:pos="1276"/>
        </w:tabs>
        <w:autoSpaceDE w:val="0"/>
        <w:autoSpaceDN w:val="0"/>
        <w:adjustRightInd w:val="0"/>
        <w:spacing w:line="240" w:lineRule="auto"/>
        <w:ind w:left="0" w:right="23" w:firstLine="709"/>
      </w:pPr>
      <w:r w:rsidRPr="008B085E">
        <w:t xml:space="preserve">В случае привлечения </w:t>
      </w:r>
      <w:r w:rsidRPr="00BE3F50">
        <w:t>третьих лиц</w:t>
      </w:r>
      <w:r w:rsidRPr="008B085E">
        <w:t xml:space="preserve"> Генподрядчик </w:t>
      </w:r>
      <w:r>
        <w:t>в течение 3(трех) рабочих дней с даты привлечения</w:t>
      </w:r>
      <w:r w:rsidRPr="008B085E">
        <w:t xml:space="preserve"> </w:t>
      </w:r>
      <w:r>
        <w:t xml:space="preserve">третьих лиц, </w:t>
      </w:r>
      <w:r w:rsidRPr="008B085E">
        <w:t>направляет</w:t>
      </w:r>
      <w:r>
        <w:t xml:space="preserve"> </w:t>
      </w:r>
      <w:r w:rsidRPr="008B085E">
        <w:t>письменное уведомление Заказчику с указанием наименования, ИНН, КПП, ОГРН, к каким видам работ привлекается, контактны</w:t>
      </w:r>
      <w:r w:rsidRPr="00BE3F50">
        <w:t>х</w:t>
      </w:r>
      <w:r w:rsidRPr="008B085E">
        <w:t xml:space="preserve"> данны</w:t>
      </w:r>
      <w:r w:rsidRPr="00BE3F50">
        <w:t>х</w:t>
      </w:r>
      <w:r w:rsidRPr="008B085E">
        <w:t xml:space="preserve"> ответственных </w:t>
      </w:r>
      <w:r w:rsidRPr="00BE3F50">
        <w:t>работников привлеченных третьих лиц</w:t>
      </w:r>
      <w:r w:rsidRPr="005E1F9D">
        <w:t>.</w:t>
      </w:r>
      <w:r w:rsidRPr="008B085E">
        <w:rPr>
          <w:lang w:eastAsia="ru-RU"/>
        </w:rPr>
        <w:t xml:space="preserve"> </w:t>
      </w:r>
    </w:p>
    <w:p w14:paraId="3EF1DD3C" w14:textId="77777777" w:rsidR="00567913" w:rsidRPr="002A5D08" w:rsidRDefault="00567913" w:rsidP="00567913">
      <w:pPr>
        <w:widowControl w:val="0"/>
        <w:tabs>
          <w:tab w:val="left" w:pos="1276"/>
        </w:tabs>
        <w:spacing w:line="240" w:lineRule="auto"/>
        <w:ind w:firstLine="709"/>
        <w:outlineLvl w:val="2"/>
        <w:rPr>
          <w:b/>
          <w:bCs/>
          <w:spacing w:val="-10"/>
        </w:rPr>
      </w:pPr>
    </w:p>
    <w:p w14:paraId="5FC10CA1" w14:textId="77777777" w:rsidR="00567913" w:rsidRPr="002A5D08" w:rsidRDefault="00567913" w:rsidP="00567913">
      <w:pPr>
        <w:widowControl w:val="0"/>
        <w:tabs>
          <w:tab w:val="left" w:pos="1276"/>
        </w:tabs>
        <w:spacing w:line="240" w:lineRule="auto"/>
        <w:ind w:firstLine="709"/>
        <w:outlineLvl w:val="2"/>
        <w:rPr>
          <w:b/>
          <w:bCs/>
          <w:spacing w:val="-10"/>
        </w:rPr>
      </w:pPr>
      <w:r w:rsidRPr="002A5D08">
        <w:rPr>
          <w:b/>
          <w:bCs/>
          <w:spacing w:val="-10"/>
        </w:rPr>
        <w:t>СТАТЬЯ</w:t>
      </w:r>
      <w:r>
        <w:rPr>
          <w:b/>
          <w:bCs/>
          <w:spacing w:val="-10"/>
        </w:rPr>
        <w:t> </w:t>
      </w:r>
      <w:r w:rsidRPr="002A5D08">
        <w:rPr>
          <w:b/>
          <w:bCs/>
          <w:spacing w:val="-10"/>
        </w:rPr>
        <w:t>1</w:t>
      </w:r>
      <w:r w:rsidRPr="009B5E7C">
        <w:rPr>
          <w:b/>
          <w:bCs/>
          <w:spacing w:val="-10"/>
        </w:rPr>
        <w:t>3</w:t>
      </w:r>
      <w:r w:rsidRPr="002A5D08">
        <w:rPr>
          <w:b/>
          <w:bCs/>
          <w:spacing w:val="-10"/>
        </w:rPr>
        <w:t>. Первичные учетные документы</w:t>
      </w:r>
      <w:r w:rsidRPr="00A96EF7">
        <w:rPr>
          <w:b/>
          <w:bCs/>
          <w:spacing w:val="-10"/>
        </w:rPr>
        <w:t xml:space="preserve">. </w:t>
      </w:r>
    </w:p>
    <w:p w14:paraId="0C0E616C" w14:textId="77777777" w:rsidR="00567913" w:rsidRPr="00C309F8" w:rsidRDefault="00567913" w:rsidP="00567913">
      <w:pPr>
        <w:widowControl w:val="0"/>
        <w:tabs>
          <w:tab w:val="left" w:pos="-284"/>
        </w:tabs>
        <w:autoSpaceDE w:val="0"/>
        <w:autoSpaceDN w:val="0"/>
        <w:adjustRightInd w:val="0"/>
        <w:spacing w:line="240" w:lineRule="auto"/>
        <w:ind w:firstLine="709"/>
      </w:pPr>
      <w:r w:rsidRPr="00C309F8">
        <w:t>1</w:t>
      </w:r>
      <w:r>
        <w:t xml:space="preserve">3.1. </w:t>
      </w:r>
      <w:r w:rsidRPr="00C309F8">
        <w:t>Генподрядчик оформляет первичную учетную документацию в соответствии с Учетной политикой Заказчика.</w:t>
      </w:r>
    </w:p>
    <w:p w14:paraId="1EBC130D" w14:textId="77777777" w:rsidR="00567913" w:rsidRPr="00C309F8" w:rsidRDefault="00567913" w:rsidP="00567913">
      <w:pPr>
        <w:pStyle w:val="a9"/>
        <w:widowControl w:val="0"/>
        <w:numPr>
          <w:ilvl w:val="1"/>
          <w:numId w:val="109"/>
        </w:numPr>
        <w:tabs>
          <w:tab w:val="left" w:pos="-284"/>
        </w:tabs>
        <w:autoSpaceDE w:val="0"/>
        <w:autoSpaceDN w:val="0"/>
        <w:adjustRightInd w:val="0"/>
        <w:spacing w:line="240" w:lineRule="auto"/>
        <w:ind w:left="0" w:firstLine="709"/>
      </w:pPr>
      <w:r w:rsidRPr="00C309F8">
        <w:t>Генподрядчик обязан вести и представлять Заказчику первичную учетную документацию в порядке и объеме, установленных техническими регламентами, нормативными правовыми актами Российской Федерации и Заказчиком.</w:t>
      </w:r>
    </w:p>
    <w:p w14:paraId="303390A5" w14:textId="77777777" w:rsidR="00567913" w:rsidRPr="00C60620" w:rsidRDefault="00567913" w:rsidP="00567913">
      <w:pPr>
        <w:pStyle w:val="a9"/>
        <w:widowControl w:val="0"/>
        <w:numPr>
          <w:ilvl w:val="1"/>
          <w:numId w:val="109"/>
        </w:numPr>
        <w:tabs>
          <w:tab w:val="left" w:pos="-284"/>
          <w:tab w:val="left" w:pos="0"/>
          <w:tab w:val="left" w:pos="1276"/>
        </w:tabs>
        <w:autoSpaceDE w:val="0"/>
        <w:autoSpaceDN w:val="0"/>
        <w:adjustRightInd w:val="0"/>
        <w:spacing w:line="240" w:lineRule="auto"/>
        <w:ind w:left="0" w:firstLine="709"/>
      </w:pPr>
      <w:r w:rsidRPr="00C60620">
        <w:t xml:space="preserve">Затраты, связанные с перевозкой рабочих, подтверждаются по реестру/расчету табелями учета рабочего времени, заверенными копиями договоров на оказание услуг по перевозке рабочих и копиями актов об оказанных услугах перевозки рабочих в случае наличия таковых договоров, копиями путевых листов в случае перевозки рабочих собственным транспортом Генподрядчика/Субподрядчика. В любом случае затраты не могут превысить сумму аналогичных затрат, учтенную ценой договора. К итоговой сумме затрат применяется коэффициент конкурсного снижения. Акты о приемке выполненных </w:t>
      </w:r>
      <w:r>
        <w:t xml:space="preserve">подрядных </w:t>
      </w:r>
      <w:r w:rsidRPr="00C60620">
        <w:t>работ составляются в соответствии с суммой, полученной по реестру/расчету.</w:t>
      </w:r>
    </w:p>
    <w:p w14:paraId="4540E940" w14:textId="77777777" w:rsidR="00567913" w:rsidRPr="00C60620" w:rsidRDefault="00567913" w:rsidP="00567913">
      <w:pPr>
        <w:pStyle w:val="a9"/>
        <w:widowControl w:val="0"/>
        <w:numPr>
          <w:ilvl w:val="1"/>
          <w:numId w:val="109"/>
        </w:numPr>
        <w:tabs>
          <w:tab w:val="left" w:pos="-284"/>
          <w:tab w:val="left" w:pos="0"/>
          <w:tab w:val="left" w:pos="1276"/>
        </w:tabs>
        <w:autoSpaceDE w:val="0"/>
        <w:autoSpaceDN w:val="0"/>
        <w:adjustRightInd w:val="0"/>
        <w:spacing w:line="240" w:lineRule="auto"/>
        <w:ind w:left="0" w:firstLine="709"/>
      </w:pPr>
      <w:r w:rsidRPr="00C60620">
        <w:t>Затраты, связанные с платой за негативное воздействие на окружающую среду, за размещение отходов строительного производства, за возмещение размера вреда водным биоресурсам</w:t>
      </w:r>
      <w:r>
        <w:t xml:space="preserve"> (в случае наличия этих затрат в сводном сметном расчете, получившем положительное заключение государственной экспертизы, и в цене Договора по дополнительному соглашению)</w:t>
      </w:r>
      <w:r w:rsidRPr="00C60620">
        <w:t xml:space="preserve"> подтверждаются по реестру/расчету заверенными копиями первичных бухгалтерских документов. В любом случае затраты не могут превысить сумму аналогичных затрат, учтенную ценой </w:t>
      </w:r>
      <w:r>
        <w:t>Д</w:t>
      </w:r>
      <w:r w:rsidRPr="00C60620">
        <w:t>оговора</w:t>
      </w:r>
      <w:r w:rsidRPr="00976F6A">
        <w:t xml:space="preserve"> </w:t>
      </w:r>
      <w:r w:rsidRPr="009B3C41">
        <w:t>по дополнительному соглашению</w:t>
      </w:r>
      <w:r w:rsidRPr="00C60620">
        <w:t xml:space="preserve">. К итоговой сумме затрат применяется коэффициент конкурсного снижения. Акты о приемке выполненных </w:t>
      </w:r>
      <w:r>
        <w:t xml:space="preserve">подрядных </w:t>
      </w:r>
      <w:r w:rsidRPr="00C60620">
        <w:t>работ составляются в соответствии с суммой, полученной по реестру/расчету.</w:t>
      </w:r>
    </w:p>
    <w:p w14:paraId="664117E3" w14:textId="77777777" w:rsidR="00567913" w:rsidRPr="002A5D08" w:rsidRDefault="00567913" w:rsidP="00567913">
      <w:pPr>
        <w:widowControl w:val="0"/>
        <w:tabs>
          <w:tab w:val="left" w:pos="0"/>
          <w:tab w:val="left" w:pos="260"/>
          <w:tab w:val="left" w:pos="1276"/>
        </w:tabs>
        <w:spacing w:line="240" w:lineRule="auto"/>
        <w:ind w:right="20" w:firstLine="709"/>
      </w:pPr>
    </w:p>
    <w:p w14:paraId="6A3E3EEC" w14:textId="77777777" w:rsidR="00567913" w:rsidRPr="002A5D08" w:rsidRDefault="00567913" w:rsidP="00567913">
      <w:pPr>
        <w:widowControl w:val="0"/>
        <w:tabs>
          <w:tab w:val="left" w:pos="1276"/>
        </w:tabs>
        <w:spacing w:line="240" w:lineRule="auto"/>
        <w:ind w:firstLine="709"/>
        <w:rPr>
          <w:b/>
        </w:rPr>
      </w:pPr>
      <w:r w:rsidRPr="002A5D08">
        <w:rPr>
          <w:b/>
        </w:rPr>
        <w:t>СТАТЬЯ</w:t>
      </w:r>
      <w:r>
        <w:rPr>
          <w:b/>
        </w:rPr>
        <w:t> </w:t>
      </w:r>
      <w:r w:rsidRPr="002A5D08">
        <w:rPr>
          <w:b/>
        </w:rPr>
        <w:t>1</w:t>
      </w:r>
      <w:r>
        <w:rPr>
          <w:b/>
        </w:rPr>
        <w:t>4</w:t>
      </w:r>
      <w:r w:rsidRPr="002A5D08">
        <w:rPr>
          <w:b/>
        </w:rPr>
        <w:t>. Скрытые работы</w:t>
      </w:r>
    </w:p>
    <w:p w14:paraId="7100CD4E" w14:textId="77777777" w:rsidR="00567913" w:rsidRPr="00D54BE3" w:rsidRDefault="00567913" w:rsidP="00567913">
      <w:pPr>
        <w:pStyle w:val="a9"/>
        <w:widowControl w:val="0"/>
        <w:numPr>
          <w:ilvl w:val="1"/>
          <w:numId w:val="110"/>
        </w:numPr>
        <w:tabs>
          <w:tab w:val="left" w:pos="-284"/>
          <w:tab w:val="left" w:pos="851"/>
        </w:tabs>
        <w:autoSpaceDE w:val="0"/>
        <w:autoSpaceDN w:val="0"/>
        <w:adjustRightInd w:val="0"/>
        <w:spacing w:line="240" w:lineRule="auto"/>
        <w:ind w:left="0" w:right="20" w:firstLine="567"/>
      </w:pPr>
      <w:r w:rsidRPr="00D54BE3">
        <w:t>Под скрытыми работами понимаются работы, скрываемые последующими работами и конструкциями, качество и точность которых невозможно определить после выполнения последующих строительных работ и монтажа конструкций.</w:t>
      </w:r>
    </w:p>
    <w:p w14:paraId="46D126EA" w14:textId="77777777" w:rsidR="00567913" w:rsidRPr="002A5D08" w:rsidRDefault="00567913" w:rsidP="00567913">
      <w:pPr>
        <w:widowControl w:val="0"/>
        <w:tabs>
          <w:tab w:val="left" w:pos="851"/>
        </w:tabs>
        <w:spacing w:line="240" w:lineRule="auto"/>
        <w:ind w:right="20" w:firstLine="567"/>
      </w:pPr>
      <w:r w:rsidRPr="002A5D08">
        <w:t xml:space="preserve">Скрытые работы должны быть осмотрены и приняты Заказчиком перед выполнением последующих работ. Принятие скрытых работ оформляемся соответствующим актом, и подтверждается необходимыми исполнительными схемами. </w:t>
      </w:r>
    </w:p>
    <w:p w14:paraId="60CEC954" w14:textId="77777777" w:rsidR="00567913" w:rsidRPr="009B5E7C" w:rsidRDefault="00567913" w:rsidP="00567913">
      <w:pPr>
        <w:pStyle w:val="a9"/>
        <w:widowControl w:val="0"/>
        <w:numPr>
          <w:ilvl w:val="1"/>
          <w:numId w:val="110"/>
        </w:numPr>
        <w:tabs>
          <w:tab w:val="left" w:pos="-284"/>
          <w:tab w:val="left" w:pos="851"/>
        </w:tabs>
        <w:autoSpaceDE w:val="0"/>
        <w:autoSpaceDN w:val="0"/>
        <w:adjustRightInd w:val="0"/>
        <w:spacing w:line="240" w:lineRule="auto"/>
        <w:ind w:left="0" w:right="20" w:firstLine="567"/>
      </w:pPr>
      <w:r w:rsidRPr="00D54BE3">
        <w:t xml:space="preserve">Генподрядчик письменно, не позднее, чем за 24 (двадцать четыре) часа до начала приемки, уведомляет Заказчика о необходимости проведения приемки выполненных работ, подлежащих скрытию. </w:t>
      </w:r>
      <w:r w:rsidRPr="009B5E7C">
        <w:t>Генподрядчик самостоятельно извещает лиц, осуществляющих строительный и специальный контроль, о назначении даты приемки скрытых работ.</w:t>
      </w:r>
    </w:p>
    <w:p w14:paraId="780E920D" w14:textId="77777777" w:rsidR="00567913" w:rsidRPr="00DD195D" w:rsidRDefault="00567913" w:rsidP="00567913">
      <w:pPr>
        <w:pStyle w:val="a9"/>
        <w:widowControl w:val="0"/>
        <w:numPr>
          <w:ilvl w:val="1"/>
          <w:numId w:val="110"/>
        </w:numPr>
        <w:tabs>
          <w:tab w:val="left" w:pos="-284"/>
          <w:tab w:val="left" w:pos="1276"/>
        </w:tabs>
        <w:autoSpaceDE w:val="0"/>
        <w:autoSpaceDN w:val="0"/>
        <w:adjustRightInd w:val="0"/>
        <w:spacing w:line="240" w:lineRule="auto"/>
        <w:ind w:left="0" w:right="20" w:firstLine="644"/>
      </w:pPr>
      <w:r w:rsidRPr="00DD195D">
        <w:lastRenderedPageBreak/>
        <w:t>Уведомление о назначении даты приемки скрытых работ должно быть направлено Генподрядчиком ответственному представителю Заказчика и иным лицам, указанным в пункте 1</w:t>
      </w:r>
      <w:r>
        <w:t>4</w:t>
      </w:r>
      <w:r w:rsidRPr="00DD195D">
        <w:t>.2 настоящего Договора, в рабочие дни и в часы работы.</w:t>
      </w:r>
    </w:p>
    <w:p w14:paraId="6205E432" w14:textId="77777777" w:rsidR="00567913" w:rsidRPr="00DD195D" w:rsidRDefault="00567913" w:rsidP="00567913">
      <w:pPr>
        <w:pStyle w:val="a9"/>
        <w:widowControl w:val="0"/>
        <w:numPr>
          <w:ilvl w:val="1"/>
          <w:numId w:val="110"/>
        </w:numPr>
        <w:tabs>
          <w:tab w:val="left" w:pos="-284"/>
          <w:tab w:val="left" w:pos="1276"/>
        </w:tabs>
        <w:autoSpaceDE w:val="0"/>
        <w:autoSpaceDN w:val="0"/>
        <w:adjustRightInd w:val="0"/>
        <w:spacing w:line="240" w:lineRule="auto"/>
        <w:ind w:left="0" w:right="20" w:firstLine="644"/>
      </w:pPr>
      <w:r w:rsidRPr="00DD195D">
        <w:t>Не допускается подписание акта на скрытые работы без присутствия Заказчика, за исключением случаев, указанных в пункте 1</w:t>
      </w:r>
      <w:r>
        <w:t>4</w:t>
      </w:r>
      <w:r w:rsidRPr="00DD195D">
        <w:t>.5 настоящего Договора.</w:t>
      </w:r>
    </w:p>
    <w:p w14:paraId="17104C86" w14:textId="77777777" w:rsidR="00567913" w:rsidRPr="00DD195D" w:rsidRDefault="00567913" w:rsidP="00567913">
      <w:pPr>
        <w:pStyle w:val="a9"/>
        <w:widowControl w:val="0"/>
        <w:numPr>
          <w:ilvl w:val="1"/>
          <w:numId w:val="110"/>
        </w:numPr>
        <w:tabs>
          <w:tab w:val="left" w:pos="-284"/>
          <w:tab w:val="left" w:pos="1276"/>
        </w:tabs>
        <w:autoSpaceDE w:val="0"/>
        <w:autoSpaceDN w:val="0"/>
        <w:adjustRightInd w:val="0"/>
        <w:spacing w:line="240" w:lineRule="auto"/>
        <w:ind w:left="0" w:right="20" w:firstLine="644"/>
      </w:pPr>
      <w:r w:rsidRPr="00DD195D">
        <w:t>В случае если Заказчик был должным образом уведомлен о необходимости приемки скрытых работ и не прибыл в назначенное время Генподрядчик имеет право составить акт без присутствия Заказчика и закрыть работы, при этом ответственность за качество скрытых работ несет Генподрядчик. Заказчик вправе потребовать открытия и проверки скрытых работ с отнесением расходов по открытию и повторному закрытию работ на счет Заказчика.</w:t>
      </w:r>
    </w:p>
    <w:p w14:paraId="67547BE8" w14:textId="77777777" w:rsidR="00567913" w:rsidRPr="00DD195D" w:rsidRDefault="00567913" w:rsidP="00567913">
      <w:pPr>
        <w:pStyle w:val="a9"/>
        <w:widowControl w:val="0"/>
        <w:numPr>
          <w:ilvl w:val="1"/>
          <w:numId w:val="110"/>
        </w:numPr>
        <w:tabs>
          <w:tab w:val="left" w:pos="-284"/>
          <w:tab w:val="left" w:pos="1276"/>
        </w:tabs>
        <w:autoSpaceDE w:val="0"/>
        <w:autoSpaceDN w:val="0"/>
        <w:adjustRightInd w:val="0"/>
        <w:spacing w:line="240" w:lineRule="auto"/>
        <w:ind w:left="0" w:right="20" w:firstLine="644"/>
      </w:pPr>
      <w:r w:rsidRPr="00DD195D">
        <w:t>В случаях если закрытие работ произведено без подтверждения Заказчиком, при этом Заказчик не был информирован или был информирован с опозданием, Генподрядчик согласно указанию Заказчика, за свой счет должен вскрыть для осмотра скрытые работы, а затем восстановить за свой счет данную часть скрытых работ.</w:t>
      </w:r>
    </w:p>
    <w:p w14:paraId="2F225B35" w14:textId="77777777" w:rsidR="00567913" w:rsidRPr="00DD195D" w:rsidRDefault="00567913" w:rsidP="00567913">
      <w:pPr>
        <w:pStyle w:val="a9"/>
        <w:widowControl w:val="0"/>
        <w:numPr>
          <w:ilvl w:val="1"/>
          <w:numId w:val="110"/>
        </w:numPr>
        <w:tabs>
          <w:tab w:val="left" w:pos="-284"/>
          <w:tab w:val="left" w:pos="1276"/>
        </w:tabs>
        <w:autoSpaceDE w:val="0"/>
        <w:autoSpaceDN w:val="0"/>
        <w:adjustRightInd w:val="0"/>
        <w:spacing w:line="240" w:lineRule="auto"/>
        <w:ind w:left="0" w:right="20" w:firstLine="644"/>
      </w:pPr>
      <w:r w:rsidRPr="00DD195D">
        <w:t>Готовность принимаемых скрытых работ подтверждается уполномоченными Сторонами лицами в соответствии с порядком, установленным строительными нормами и правилами.</w:t>
      </w:r>
    </w:p>
    <w:p w14:paraId="5411D79F" w14:textId="77777777" w:rsidR="00567913" w:rsidRPr="00DD195D" w:rsidRDefault="00567913" w:rsidP="00567913">
      <w:pPr>
        <w:pStyle w:val="a9"/>
        <w:widowControl w:val="0"/>
        <w:numPr>
          <w:ilvl w:val="1"/>
          <w:numId w:val="110"/>
        </w:numPr>
        <w:tabs>
          <w:tab w:val="left" w:pos="-284"/>
          <w:tab w:val="left" w:pos="1276"/>
        </w:tabs>
        <w:autoSpaceDE w:val="0"/>
        <w:autoSpaceDN w:val="0"/>
        <w:adjustRightInd w:val="0"/>
        <w:spacing w:line="240" w:lineRule="auto"/>
        <w:ind w:left="0" w:right="20" w:firstLine="644"/>
      </w:pPr>
      <w:r w:rsidRPr="00DD195D">
        <w:t>В случае если будут обнаружены ненадлежащим образом выполненные скрытые работы, подлежащие закрытию, Заказчик дает предписания об устранении выявленных недостатков, которые являются обязательными для исполнения Генподрядчиком. Генподрядчик обязан своими силами и за свой счет в срок 3 (три) рабочих дня, следующих за датой получения предписания, если иной срок не установлен Заказчиком в предписании, переделать эти работы для обеспечения надлежащего качества согласно строительных норм и правил и повторно предъявить их к приемке. При наличии документального обоснования по согласованию с Заказчиком данный срок может быть увеличен.</w:t>
      </w:r>
    </w:p>
    <w:p w14:paraId="4B89C0A8" w14:textId="77777777" w:rsidR="00567913" w:rsidRPr="00DD195D" w:rsidRDefault="00567913" w:rsidP="00567913">
      <w:pPr>
        <w:pStyle w:val="a9"/>
        <w:widowControl w:val="0"/>
        <w:numPr>
          <w:ilvl w:val="1"/>
          <w:numId w:val="110"/>
        </w:numPr>
        <w:tabs>
          <w:tab w:val="left" w:pos="-284"/>
          <w:tab w:val="left" w:pos="1276"/>
        </w:tabs>
        <w:autoSpaceDE w:val="0"/>
        <w:autoSpaceDN w:val="0"/>
        <w:adjustRightInd w:val="0"/>
        <w:spacing w:line="240" w:lineRule="auto"/>
        <w:ind w:left="0" w:right="20" w:firstLine="644"/>
      </w:pPr>
      <w:r w:rsidRPr="00DD195D">
        <w:t>Если Генподрядчик не устранит некачественно выполненные по его вине скрытые работы в течение срока, установленного в предписании Заказчиком, то Заказчику предоставляется право привлечь других лиц, которые за соответствующую плату переделают некачественно выполненные Генподрядчиком скрытые работы. Все расходы, связанные с переделкой таких скрытых работ другими лицами, должны оплачиваться Генподрядчиком, а в случае их неоплаты, расходы возмещаются путем удержания соответствующих сумм при очередных платежах Генподрядчику.</w:t>
      </w:r>
    </w:p>
    <w:p w14:paraId="7EB0DB52" w14:textId="77777777" w:rsidR="00567913" w:rsidRPr="002A5D08" w:rsidRDefault="00567913" w:rsidP="00567913">
      <w:pPr>
        <w:widowControl w:val="0"/>
        <w:tabs>
          <w:tab w:val="left" w:pos="1276"/>
        </w:tabs>
        <w:spacing w:line="240" w:lineRule="auto"/>
        <w:ind w:firstLine="709"/>
        <w:rPr>
          <w:b/>
          <w:bCs/>
          <w:spacing w:val="-10"/>
        </w:rPr>
      </w:pPr>
    </w:p>
    <w:p w14:paraId="61DAE760" w14:textId="77777777" w:rsidR="00567913" w:rsidRPr="002A5D08" w:rsidRDefault="00567913" w:rsidP="00567913">
      <w:pPr>
        <w:widowControl w:val="0"/>
        <w:tabs>
          <w:tab w:val="left" w:pos="1276"/>
        </w:tabs>
        <w:spacing w:line="240" w:lineRule="auto"/>
        <w:ind w:firstLine="709"/>
        <w:outlineLvl w:val="3"/>
        <w:rPr>
          <w:b/>
          <w:bCs/>
          <w:spacing w:val="-10"/>
        </w:rPr>
      </w:pPr>
      <w:r w:rsidRPr="002A5D08">
        <w:rPr>
          <w:b/>
          <w:bCs/>
          <w:spacing w:val="-10"/>
        </w:rPr>
        <w:t>СТАТЬЯ</w:t>
      </w:r>
      <w:r>
        <w:rPr>
          <w:b/>
          <w:bCs/>
          <w:spacing w:val="-10"/>
        </w:rPr>
        <w:t> </w:t>
      </w:r>
      <w:r w:rsidRPr="002A5D08">
        <w:rPr>
          <w:b/>
          <w:bCs/>
          <w:spacing w:val="-10"/>
        </w:rPr>
        <w:t>1</w:t>
      </w:r>
      <w:r>
        <w:rPr>
          <w:b/>
          <w:bCs/>
          <w:spacing w:val="-10"/>
        </w:rPr>
        <w:t>5</w:t>
      </w:r>
      <w:r w:rsidRPr="002A5D08">
        <w:rPr>
          <w:b/>
          <w:bCs/>
          <w:spacing w:val="-10"/>
        </w:rPr>
        <w:t>. Предотвращение повреждений и ущерба</w:t>
      </w:r>
    </w:p>
    <w:p w14:paraId="25EB4131" w14:textId="77777777" w:rsidR="00567913" w:rsidRPr="00D54BE3" w:rsidRDefault="00567913" w:rsidP="00567913">
      <w:pPr>
        <w:pStyle w:val="a9"/>
        <w:widowControl w:val="0"/>
        <w:numPr>
          <w:ilvl w:val="1"/>
          <w:numId w:val="111"/>
        </w:numPr>
        <w:tabs>
          <w:tab w:val="left" w:pos="-142"/>
          <w:tab w:val="left" w:pos="1276"/>
        </w:tabs>
        <w:autoSpaceDE w:val="0"/>
        <w:autoSpaceDN w:val="0"/>
        <w:adjustRightInd w:val="0"/>
        <w:spacing w:line="240" w:lineRule="auto"/>
        <w:ind w:left="0" w:right="20" w:firstLine="709"/>
      </w:pPr>
      <w:r w:rsidRPr="00D54BE3">
        <w:t>Генподрядчик предпримет все меры для обеспечения эффективной защиты и предотвращения нанесения ущерба существующим объектам, близлежащим трубопроводам, сетям электроснабжения, связи и прочим коммуникациям, покрытиям дорог и другим сооружениям, а также вреда, причиненного окружающей среде, в том числе зеленым насаждениям, водотокам, почве и пр.</w:t>
      </w:r>
    </w:p>
    <w:p w14:paraId="4D30BD2E" w14:textId="77777777" w:rsidR="00567913" w:rsidRPr="00D54BE3" w:rsidRDefault="00567913" w:rsidP="00567913">
      <w:pPr>
        <w:pStyle w:val="a9"/>
        <w:widowControl w:val="0"/>
        <w:numPr>
          <w:ilvl w:val="1"/>
          <w:numId w:val="111"/>
        </w:numPr>
        <w:tabs>
          <w:tab w:val="left" w:pos="-142"/>
          <w:tab w:val="left" w:pos="1276"/>
        </w:tabs>
        <w:autoSpaceDE w:val="0"/>
        <w:autoSpaceDN w:val="0"/>
        <w:adjustRightInd w:val="0"/>
        <w:spacing w:line="240" w:lineRule="auto"/>
        <w:ind w:left="0" w:right="20" w:firstLine="709"/>
      </w:pPr>
      <w:r w:rsidRPr="00D54BE3">
        <w:t>Генподрядчик несет все расходы по ремонту и восстановлению поврежденных во время выполнения работ существующих объектов, близлежащих трубопроводов, сетей электроснабжения, связи и прочих коммуникаций, покрытий дорог и других сооружений, а также по компенсации вреда, причиненного окружающей среде, если этот вред нанесен в результате его действий.</w:t>
      </w:r>
    </w:p>
    <w:p w14:paraId="61D67962" w14:textId="77777777" w:rsidR="00567913" w:rsidRPr="00615839" w:rsidRDefault="00567913" w:rsidP="00567913">
      <w:pPr>
        <w:pStyle w:val="a9"/>
        <w:widowControl w:val="0"/>
        <w:numPr>
          <w:ilvl w:val="1"/>
          <w:numId w:val="111"/>
        </w:numPr>
        <w:tabs>
          <w:tab w:val="left" w:pos="-142"/>
          <w:tab w:val="left" w:pos="1276"/>
        </w:tabs>
        <w:autoSpaceDE w:val="0"/>
        <w:autoSpaceDN w:val="0"/>
        <w:adjustRightInd w:val="0"/>
        <w:spacing w:line="240" w:lineRule="auto"/>
        <w:ind w:left="0" w:right="20" w:firstLine="709"/>
      </w:pPr>
      <w:r w:rsidRPr="00615839">
        <w:t>В случае возникновения документированных претензий, требований, судебных исков и т.п. со стороны третьих лиц, которые могут возникнуть вследствие невыполнения или ненадлежащего выполнения Генподрядчиком своих обязательств по настоящему Договору при выполнении работ, Генподрядчик примет на себя оплату всех убытков, издержек и расходов, возникших у третьей стороны.</w:t>
      </w:r>
    </w:p>
    <w:p w14:paraId="7BFB7F1D" w14:textId="77777777" w:rsidR="00567913" w:rsidRPr="002A5D08" w:rsidRDefault="00567913" w:rsidP="00567913">
      <w:pPr>
        <w:widowControl w:val="0"/>
        <w:tabs>
          <w:tab w:val="left" w:pos="-142"/>
          <w:tab w:val="left" w:pos="1276"/>
        </w:tabs>
        <w:spacing w:line="240" w:lineRule="auto"/>
        <w:ind w:right="20" w:firstLine="709"/>
      </w:pPr>
    </w:p>
    <w:p w14:paraId="7A48658E" w14:textId="77777777" w:rsidR="00567913" w:rsidRPr="002A5D08" w:rsidRDefault="00567913" w:rsidP="00567913">
      <w:pPr>
        <w:widowControl w:val="0"/>
        <w:tabs>
          <w:tab w:val="left" w:pos="1276"/>
        </w:tabs>
        <w:spacing w:line="240" w:lineRule="auto"/>
        <w:ind w:firstLine="709"/>
        <w:outlineLvl w:val="3"/>
        <w:rPr>
          <w:b/>
          <w:bCs/>
          <w:spacing w:val="-10"/>
        </w:rPr>
      </w:pPr>
      <w:r w:rsidRPr="002A5D08">
        <w:rPr>
          <w:b/>
          <w:bCs/>
          <w:spacing w:val="-10"/>
        </w:rPr>
        <w:lastRenderedPageBreak/>
        <w:t>СТАТЬЯ</w:t>
      </w:r>
      <w:r>
        <w:rPr>
          <w:b/>
          <w:bCs/>
          <w:spacing w:val="-10"/>
        </w:rPr>
        <w:t> 16</w:t>
      </w:r>
      <w:r w:rsidRPr="002A5D08">
        <w:rPr>
          <w:b/>
          <w:bCs/>
          <w:spacing w:val="-10"/>
        </w:rPr>
        <w:t>. Сдача</w:t>
      </w:r>
      <w:r>
        <w:rPr>
          <w:b/>
          <w:bCs/>
          <w:spacing w:val="-10"/>
        </w:rPr>
        <w:t>-</w:t>
      </w:r>
      <w:r w:rsidRPr="002A5D08">
        <w:rPr>
          <w:b/>
          <w:bCs/>
          <w:spacing w:val="-10"/>
        </w:rPr>
        <w:t xml:space="preserve">приемка выполненных работ </w:t>
      </w:r>
    </w:p>
    <w:p w14:paraId="466CF9B0" w14:textId="77777777" w:rsidR="00567913" w:rsidRPr="00E73047" w:rsidRDefault="00567913" w:rsidP="00567913">
      <w:pPr>
        <w:pStyle w:val="a9"/>
        <w:widowControl w:val="0"/>
        <w:numPr>
          <w:ilvl w:val="1"/>
          <w:numId w:val="112"/>
        </w:numPr>
        <w:tabs>
          <w:tab w:val="left" w:pos="-284"/>
          <w:tab w:val="left" w:pos="851"/>
        </w:tabs>
        <w:autoSpaceDE w:val="0"/>
        <w:autoSpaceDN w:val="0"/>
        <w:adjustRightInd w:val="0"/>
        <w:spacing w:line="240" w:lineRule="auto"/>
        <w:ind w:left="0" w:right="20" w:firstLine="709"/>
      </w:pPr>
      <w:r w:rsidRPr="00E73047">
        <w:t>Приемка работ по разработке ГРО по настоящему Договору производится Заказчиком в следующем порядке:</w:t>
      </w:r>
    </w:p>
    <w:p w14:paraId="5DB3AD94" w14:textId="77777777" w:rsidR="00567913" w:rsidRPr="009B5E7C" w:rsidRDefault="00567913" w:rsidP="00567913">
      <w:pPr>
        <w:pStyle w:val="a9"/>
        <w:widowControl w:val="0"/>
        <w:numPr>
          <w:ilvl w:val="2"/>
          <w:numId w:val="112"/>
        </w:numPr>
        <w:tabs>
          <w:tab w:val="left" w:pos="1276"/>
        </w:tabs>
        <w:autoSpaceDE w:val="0"/>
        <w:autoSpaceDN w:val="0"/>
        <w:adjustRightInd w:val="0"/>
        <w:spacing w:line="240" w:lineRule="auto"/>
        <w:ind w:left="0" w:firstLine="709"/>
      </w:pPr>
      <w:r w:rsidRPr="00E73047">
        <w:t xml:space="preserve">Генподрядчик в сроки предоставления ГРО, указанные в Графике выполнения работ направляет Заказчику отчетные материалы с приложением исполнительной сметы в 3 (трех) экземплярах на бумажном носителе и 3 (трех) экземплярах в электронном в 3 (трех) экземплярах на бумажном носителе и 3 (трех) экземплярах в электронном виде в формате разработки документов, а также в </w:t>
      </w:r>
      <w:r w:rsidRPr="00E73047">
        <w:rPr>
          <w:lang w:val="en-US"/>
        </w:rPr>
        <w:t>PDF</w:t>
      </w:r>
      <w:r w:rsidRPr="00E73047">
        <w:t xml:space="preserve">, а также подписанный со своей стороны Акт сдачи-приемки работ по разработке ГРО на сумму, соответствующую исполнительной смете. </w:t>
      </w:r>
      <w:r w:rsidRPr="009B5E7C">
        <w:t>Представление Генподрядчиком отчетных материалов производится с сопроводительным письмом нарочным либо экспресс почтой по адресу, предварительно согласованному с Заказчиком.</w:t>
      </w:r>
    </w:p>
    <w:p w14:paraId="5116DC09" w14:textId="77777777" w:rsidR="00567913" w:rsidRPr="00082E86" w:rsidRDefault="00567913" w:rsidP="00567913">
      <w:pPr>
        <w:pStyle w:val="a9"/>
        <w:widowControl w:val="0"/>
        <w:numPr>
          <w:ilvl w:val="2"/>
          <w:numId w:val="112"/>
        </w:numPr>
        <w:tabs>
          <w:tab w:val="left" w:pos="1276"/>
        </w:tabs>
        <w:autoSpaceDE w:val="0"/>
        <w:autoSpaceDN w:val="0"/>
        <w:adjustRightInd w:val="0"/>
        <w:spacing w:line="240" w:lineRule="auto"/>
        <w:ind w:left="0" w:firstLine="709"/>
      </w:pPr>
      <w:r w:rsidRPr="00082E86">
        <w:t>Заказчик в течение 10 (десяти) рабочих дней с момента получения Акта сдачи-приемки работ по разработке ГРО, отчетных материалов, исполнительной сметы и выполненных работ обязан их рассмотреть.</w:t>
      </w:r>
    </w:p>
    <w:p w14:paraId="750413DE" w14:textId="77777777" w:rsidR="00567913" w:rsidRPr="0014053F" w:rsidRDefault="00567913" w:rsidP="00567913">
      <w:pPr>
        <w:pStyle w:val="a9"/>
        <w:widowControl w:val="0"/>
        <w:numPr>
          <w:ilvl w:val="2"/>
          <w:numId w:val="112"/>
        </w:numPr>
        <w:tabs>
          <w:tab w:val="left" w:pos="1276"/>
        </w:tabs>
        <w:autoSpaceDE w:val="0"/>
        <w:autoSpaceDN w:val="0"/>
        <w:adjustRightInd w:val="0"/>
        <w:spacing w:line="240" w:lineRule="auto"/>
        <w:ind w:left="0" w:firstLine="709"/>
      </w:pPr>
      <w:r w:rsidRPr="0014053F">
        <w:t xml:space="preserve">При отсутствии замечаний Заказчик </w:t>
      </w:r>
      <w:r>
        <w:t xml:space="preserve">в срок, установленный </w:t>
      </w:r>
      <w:r w:rsidRPr="0014053F">
        <w:t>пункт</w:t>
      </w:r>
      <w:r>
        <w:t>ом</w:t>
      </w:r>
      <w:r w:rsidRPr="0014053F">
        <w:t xml:space="preserve"> </w:t>
      </w:r>
      <w:r>
        <w:t>16</w:t>
      </w:r>
      <w:r w:rsidRPr="0014053F">
        <w:t>.</w:t>
      </w:r>
      <w:r>
        <w:t>1</w:t>
      </w:r>
      <w:r w:rsidRPr="0014053F">
        <w:t>.2 настоящего Договора принимает отчетные материалы</w:t>
      </w:r>
      <w:r>
        <w:t xml:space="preserve"> </w:t>
      </w:r>
      <w:r w:rsidRPr="00A37103">
        <w:t>и согласовывает исполнительную смету</w:t>
      </w:r>
      <w:r w:rsidRPr="0014053F">
        <w:t>.</w:t>
      </w:r>
    </w:p>
    <w:p w14:paraId="387B1A3E" w14:textId="77777777" w:rsidR="00567913" w:rsidRPr="0014053F" w:rsidRDefault="00567913" w:rsidP="00567913">
      <w:pPr>
        <w:pStyle w:val="a9"/>
        <w:widowControl w:val="0"/>
        <w:numPr>
          <w:ilvl w:val="2"/>
          <w:numId w:val="112"/>
        </w:numPr>
        <w:tabs>
          <w:tab w:val="left" w:pos="1276"/>
        </w:tabs>
        <w:autoSpaceDE w:val="0"/>
        <w:autoSpaceDN w:val="0"/>
        <w:adjustRightInd w:val="0"/>
        <w:spacing w:line="240" w:lineRule="auto"/>
        <w:ind w:left="0" w:firstLine="709"/>
      </w:pPr>
      <w:r w:rsidRPr="0014053F">
        <w:t>После получения от Генподрядчика оставшихся экземпляров отчетных материалов Заказчик подписывает и направляет Генподрядчику надлежащим образом оформленный 1 (один) экземпляр Акта сдачи-приемки работ по разработке ГРО.</w:t>
      </w:r>
    </w:p>
    <w:p w14:paraId="65AA9A42" w14:textId="77777777" w:rsidR="00567913" w:rsidRPr="0014053F" w:rsidRDefault="00567913" w:rsidP="00567913">
      <w:pPr>
        <w:pStyle w:val="a9"/>
        <w:widowControl w:val="0"/>
        <w:numPr>
          <w:ilvl w:val="2"/>
          <w:numId w:val="112"/>
        </w:numPr>
        <w:tabs>
          <w:tab w:val="left" w:pos="1276"/>
        </w:tabs>
        <w:autoSpaceDE w:val="0"/>
        <w:autoSpaceDN w:val="0"/>
        <w:adjustRightInd w:val="0"/>
        <w:spacing w:line="240" w:lineRule="auto"/>
        <w:ind w:left="0" w:firstLine="709"/>
      </w:pPr>
      <w:r w:rsidRPr="0014053F">
        <w:t>В случае обнаружения недостатков в отчетных материалах</w:t>
      </w:r>
      <w:r>
        <w:t xml:space="preserve"> </w:t>
      </w:r>
      <w:r w:rsidRPr="00A37103">
        <w:t>и исполнительной смете</w:t>
      </w:r>
      <w:r w:rsidRPr="0014053F">
        <w:t xml:space="preserve">, Заказчик в </w:t>
      </w:r>
      <w:r>
        <w:t xml:space="preserve">срок, установленный </w:t>
      </w:r>
      <w:r w:rsidRPr="0014053F">
        <w:t>пункт</w:t>
      </w:r>
      <w:r>
        <w:t>ом</w:t>
      </w:r>
      <w:r w:rsidRPr="0014053F">
        <w:t xml:space="preserve"> </w:t>
      </w:r>
      <w:r>
        <w:t>16</w:t>
      </w:r>
      <w:r w:rsidRPr="0014053F">
        <w:t>.</w:t>
      </w:r>
      <w:r>
        <w:t>1</w:t>
      </w:r>
      <w:r w:rsidRPr="0014053F">
        <w:t>.2 настоящего Договора, направляет Генподрядчику письменный отказ от подписания Акта сдачи-приемки работ по разработке ГРО с перечнем замечаний.</w:t>
      </w:r>
    </w:p>
    <w:p w14:paraId="5CECB8BB" w14:textId="77777777" w:rsidR="00567913" w:rsidRPr="0014053F" w:rsidRDefault="00567913" w:rsidP="00567913">
      <w:pPr>
        <w:pStyle w:val="a9"/>
        <w:widowControl w:val="0"/>
        <w:numPr>
          <w:ilvl w:val="2"/>
          <w:numId w:val="112"/>
        </w:numPr>
        <w:tabs>
          <w:tab w:val="left" w:pos="1276"/>
        </w:tabs>
        <w:autoSpaceDE w:val="0"/>
        <w:autoSpaceDN w:val="0"/>
        <w:adjustRightInd w:val="0"/>
        <w:spacing w:line="240" w:lineRule="auto"/>
        <w:ind w:left="0" w:firstLine="709"/>
      </w:pPr>
      <w:r w:rsidRPr="0014053F">
        <w:t xml:space="preserve">Генподрядчик устраняет недостатки в отчетных материалах </w:t>
      </w:r>
      <w:r w:rsidRPr="00A37103">
        <w:t xml:space="preserve">и исполнительной смете </w:t>
      </w:r>
      <w:r w:rsidRPr="0014053F">
        <w:t>в срок не более чем за 10 (десять) календарных дней после получения от Заказчика письменного отказа от подписания Акта сдачи–приемки работ по разработке ГРО.</w:t>
      </w:r>
    </w:p>
    <w:p w14:paraId="0077C736" w14:textId="77777777" w:rsidR="00567913" w:rsidRPr="0014053F" w:rsidRDefault="00567913" w:rsidP="00567913">
      <w:pPr>
        <w:pStyle w:val="a9"/>
        <w:widowControl w:val="0"/>
        <w:numPr>
          <w:ilvl w:val="2"/>
          <w:numId w:val="112"/>
        </w:numPr>
        <w:tabs>
          <w:tab w:val="left" w:pos="1276"/>
        </w:tabs>
        <w:autoSpaceDE w:val="0"/>
        <w:autoSpaceDN w:val="0"/>
        <w:adjustRightInd w:val="0"/>
        <w:spacing w:line="240" w:lineRule="auto"/>
        <w:ind w:left="0" w:firstLine="709"/>
      </w:pPr>
      <w:r w:rsidRPr="0014053F">
        <w:t xml:space="preserve">После устранения Генподрядчиком недостатков в отчетных материалах </w:t>
      </w:r>
      <w:r w:rsidRPr="00A37103">
        <w:t>и исполнительной смете</w:t>
      </w:r>
      <w:r>
        <w:t xml:space="preserve"> </w:t>
      </w:r>
      <w:r w:rsidRPr="0014053F">
        <w:t xml:space="preserve">Заказчик в течение 10 (десяти) рабочих дней повторно рассматривает направленные ему результаты работ и при отсутствии замечаний принимает результат работ, </w:t>
      </w:r>
      <w:r w:rsidRPr="00A37103">
        <w:t xml:space="preserve">согласовывает исполнительную смету, </w:t>
      </w:r>
      <w:r w:rsidRPr="0014053F">
        <w:t xml:space="preserve">подписывает Акт сдачи–приемки работ по разработке ГРО и направляет 1 (один) экземпляр Акта сдачи–приемки работ по разработке ГРО </w:t>
      </w:r>
      <w:r>
        <w:t>Генподрядчику</w:t>
      </w:r>
      <w:r w:rsidRPr="0014053F">
        <w:t>.</w:t>
      </w:r>
    </w:p>
    <w:p w14:paraId="0E221DF7" w14:textId="77777777" w:rsidR="00567913" w:rsidRPr="0014053F" w:rsidRDefault="00567913" w:rsidP="00567913">
      <w:pPr>
        <w:pStyle w:val="a9"/>
        <w:widowControl w:val="0"/>
        <w:numPr>
          <w:ilvl w:val="2"/>
          <w:numId w:val="112"/>
        </w:numPr>
        <w:tabs>
          <w:tab w:val="left" w:pos="1276"/>
        </w:tabs>
        <w:autoSpaceDE w:val="0"/>
        <w:autoSpaceDN w:val="0"/>
        <w:adjustRightInd w:val="0"/>
        <w:spacing w:line="240" w:lineRule="auto"/>
        <w:ind w:left="0" w:firstLine="709"/>
      </w:pPr>
      <w:r w:rsidRPr="0014053F">
        <w:t xml:space="preserve">В случае обнаружения недостатков Заказчик осуществляет действия, указанные в пункте </w:t>
      </w:r>
      <w:r>
        <w:t>16</w:t>
      </w:r>
      <w:r w:rsidRPr="0014053F">
        <w:t>.</w:t>
      </w:r>
      <w:r>
        <w:t>1</w:t>
      </w:r>
      <w:r w:rsidRPr="0014053F">
        <w:t>.6 настоящего Договора. Генподрядчик повторно устраняет недостатки не более чем за 5 (пять) рабочих дней</w:t>
      </w:r>
      <w:r>
        <w:t xml:space="preserve"> </w:t>
      </w:r>
      <w:r w:rsidRPr="00A37103">
        <w:t>согласовывает исполнительную смету,</w:t>
      </w:r>
      <w:r w:rsidRPr="0014053F">
        <w:t xml:space="preserve"> после чего Заказчик в течение 5 (пяти) рабочих дней подписывает Акт сдачи-приемки работ по разработке ГРО или направляет Генподрядчику мотивированный отказ от подписания акта.</w:t>
      </w:r>
    </w:p>
    <w:p w14:paraId="4DE43AD0" w14:textId="77777777" w:rsidR="00567913" w:rsidRDefault="00567913" w:rsidP="00567913">
      <w:pPr>
        <w:pStyle w:val="a9"/>
        <w:widowControl w:val="0"/>
        <w:numPr>
          <w:ilvl w:val="2"/>
          <w:numId w:val="112"/>
        </w:numPr>
        <w:tabs>
          <w:tab w:val="left" w:pos="1276"/>
        </w:tabs>
        <w:autoSpaceDE w:val="0"/>
        <w:autoSpaceDN w:val="0"/>
        <w:adjustRightInd w:val="0"/>
        <w:spacing w:line="240" w:lineRule="auto"/>
        <w:ind w:left="0" w:firstLine="709"/>
      </w:pPr>
      <w:r w:rsidRPr="0014053F">
        <w:t>Работы по разработке ГРО по Договору считаются выполненными после подписания Сторонами Акта сдачи-приемки работ по разработке ГРО.</w:t>
      </w:r>
    </w:p>
    <w:p w14:paraId="47B117BD" w14:textId="77777777" w:rsidR="00567913" w:rsidRPr="009B5E7C" w:rsidRDefault="00567913" w:rsidP="00567913">
      <w:pPr>
        <w:pStyle w:val="a9"/>
        <w:widowControl w:val="0"/>
        <w:numPr>
          <w:ilvl w:val="1"/>
          <w:numId w:val="112"/>
        </w:numPr>
        <w:tabs>
          <w:tab w:val="left" w:pos="-284"/>
          <w:tab w:val="left" w:pos="1276"/>
        </w:tabs>
        <w:autoSpaceDE w:val="0"/>
        <w:autoSpaceDN w:val="0"/>
        <w:adjustRightInd w:val="0"/>
        <w:spacing w:line="240" w:lineRule="auto"/>
        <w:ind w:left="0" w:right="20" w:firstLine="709"/>
      </w:pPr>
      <w:r w:rsidRPr="00082E86">
        <w:t>Сдача-приемка выполненных строительно-монтажных работ за отчетный месяц осуществляется на основании Акта о</w:t>
      </w:r>
      <w:r w:rsidRPr="00F52919">
        <w:t> </w:t>
      </w:r>
      <w:r w:rsidRPr="00082E86">
        <w:t xml:space="preserve">приемке выполненных подрядных работ с учетом предоставления исполнительной документации в 3 (трех) экземплярах в бумажном и электронном виде. </w:t>
      </w:r>
      <w:r w:rsidRPr="009B5E7C">
        <w:t xml:space="preserve">Исполнительная документация в электронном виде должна содержать документы в формате </w:t>
      </w:r>
      <w:r w:rsidRPr="00F52919">
        <w:t>PDF</w:t>
      </w:r>
      <w:r w:rsidRPr="009B5E7C">
        <w:t>, а также в</w:t>
      </w:r>
      <w:r w:rsidRPr="00F52919">
        <w:t> </w:t>
      </w:r>
      <w:r w:rsidRPr="009B5E7C">
        <w:t xml:space="preserve">формате разработке, графические файлы должны предоставляться в формате </w:t>
      </w:r>
      <w:r w:rsidRPr="00F52919">
        <w:t>AutoCAD</w:t>
      </w:r>
      <w:r w:rsidRPr="009B5E7C">
        <w:t xml:space="preserve"> выполненными в местной системе координат.</w:t>
      </w:r>
    </w:p>
    <w:p w14:paraId="6FE88B78" w14:textId="77777777" w:rsidR="00567913" w:rsidRPr="00AE6D7C" w:rsidRDefault="00567913" w:rsidP="00567913">
      <w:pPr>
        <w:widowControl w:val="0"/>
        <w:spacing w:line="240" w:lineRule="auto"/>
        <w:ind w:right="20" w:firstLine="709"/>
      </w:pPr>
      <w:r>
        <w:t>16</w:t>
      </w:r>
      <w:r w:rsidRPr="00AE6D7C">
        <w:t>.</w:t>
      </w:r>
      <w:r>
        <w:t>2</w:t>
      </w:r>
      <w:r w:rsidRPr="00AE6D7C">
        <w:t>.1.</w:t>
      </w:r>
      <w:r>
        <w:tab/>
      </w:r>
      <w:r w:rsidRPr="00AE6D7C">
        <w:t xml:space="preserve">Генподрядчик, в порядке, установленном </w:t>
      </w:r>
      <w:r>
        <w:t xml:space="preserve">статьей </w:t>
      </w:r>
      <w:r w:rsidRPr="00FB4140">
        <w:t>1</w:t>
      </w:r>
      <w:r>
        <w:t xml:space="preserve">3 </w:t>
      </w:r>
      <w:r w:rsidRPr="00AE6D7C">
        <w:t>настоящего Договора</w:t>
      </w:r>
      <w:r>
        <w:t xml:space="preserve">, </w:t>
      </w:r>
      <w:r w:rsidRPr="00AE6D7C">
        <w:t>предоставляет Заказчику</w:t>
      </w:r>
      <w:r w:rsidRPr="00AB6755">
        <w:t xml:space="preserve"> </w:t>
      </w:r>
      <w:r w:rsidRPr="00AE6D7C">
        <w:t xml:space="preserve">первичные учетные документы, оформленные </w:t>
      </w:r>
      <w:r>
        <w:t>в</w:t>
      </w:r>
      <w:r w:rsidRPr="00AE6D7C">
        <w:t> количеств</w:t>
      </w:r>
      <w:r>
        <w:t>е</w:t>
      </w:r>
      <w:r w:rsidRPr="00AE6D7C">
        <w:t xml:space="preserve"> и порядке, предусмотренн</w:t>
      </w:r>
      <w:r>
        <w:t>ых</w:t>
      </w:r>
      <w:r w:rsidRPr="00AE6D7C">
        <w:t xml:space="preserve"> настоящим Договором.</w:t>
      </w:r>
    </w:p>
    <w:p w14:paraId="473B6451" w14:textId="77777777" w:rsidR="00567913" w:rsidRPr="00AE6D7C" w:rsidRDefault="00567913" w:rsidP="00567913">
      <w:pPr>
        <w:widowControl w:val="0"/>
        <w:spacing w:line="240" w:lineRule="auto"/>
        <w:ind w:right="20" w:firstLine="709"/>
      </w:pPr>
      <w:r>
        <w:lastRenderedPageBreak/>
        <w:t>16</w:t>
      </w:r>
      <w:r w:rsidRPr="00AE6D7C">
        <w:t>.</w:t>
      </w:r>
      <w:r>
        <w:t>2</w:t>
      </w:r>
      <w:r w:rsidRPr="00AE6D7C">
        <w:t>.2.</w:t>
      </w:r>
      <w:r>
        <w:tab/>
      </w:r>
      <w:r w:rsidRPr="00AE6D7C">
        <w:t>Заказчик в течение 10 (</w:t>
      </w:r>
      <w:r>
        <w:t>д</w:t>
      </w:r>
      <w:r w:rsidRPr="00AE6D7C">
        <w:t>есяти) рабочих дней с</w:t>
      </w:r>
      <w:r>
        <w:t> </w:t>
      </w:r>
      <w:r w:rsidRPr="00AE6D7C">
        <w:t>момента получения указанных документов рассматривает их и направляет Генподрядчику подписанные со своей стороны по 1</w:t>
      </w:r>
      <w:r>
        <w:t> </w:t>
      </w:r>
      <w:r w:rsidRPr="00AE6D7C">
        <w:t>(</w:t>
      </w:r>
      <w:r>
        <w:t>о</w:t>
      </w:r>
      <w:r w:rsidRPr="00AE6D7C">
        <w:t>дному) экземпляру указанных документов или мотивированный отказ от приемки выполненных работ с перечнем необходимых к устранению замечаний и сроков их устранения.</w:t>
      </w:r>
    </w:p>
    <w:p w14:paraId="4C845CA7" w14:textId="77777777" w:rsidR="00567913" w:rsidRPr="00AE6D7C" w:rsidRDefault="00567913" w:rsidP="00567913">
      <w:pPr>
        <w:widowControl w:val="0"/>
        <w:spacing w:line="240" w:lineRule="auto"/>
        <w:ind w:right="20" w:firstLine="709"/>
      </w:pPr>
      <w:r w:rsidRPr="00AE6D7C">
        <w:t>Генподрядчик обязан в указанный для устранения замечаний срок и за собственный счет устранить замечания и повторно направить комплект первичных учетных документов Заказчику.</w:t>
      </w:r>
    </w:p>
    <w:p w14:paraId="0CE35BB9" w14:textId="77777777" w:rsidR="00567913" w:rsidRPr="00AE6D7C" w:rsidRDefault="00567913" w:rsidP="00567913">
      <w:pPr>
        <w:widowControl w:val="0"/>
        <w:shd w:val="clear" w:color="auto" w:fill="FFFFFF"/>
        <w:spacing w:line="240" w:lineRule="auto"/>
        <w:ind w:right="20" w:firstLine="709"/>
      </w:pPr>
      <w:r>
        <w:t>16</w:t>
      </w:r>
      <w:r w:rsidRPr="00AE6D7C">
        <w:t>.</w:t>
      </w:r>
      <w:r>
        <w:t>2</w:t>
      </w:r>
      <w:r w:rsidRPr="00AE6D7C">
        <w:t>.3.</w:t>
      </w:r>
      <w:r>
        <w:tab/>
      </w:r>
      <w:r w:rsidRPr="00AE6D7C">
        <w:t>Если Генподрядчик не устранит некачественно выполненные по его вине работы в течение срока, установленного в предписании Заказчика, то Заказчику предоставляется право привлечь других лиц, которые за</w:t>
      </w:r>
      <w:r>
        <w:t> </w:t>
      </w:r>
      <w:r w:rsidRPr="00AE6D7C">
        <w:t xml:space="preserve">соответствующую плату исправят некачественно выполненные Генподрядчиком работы. Все расходы, связанные с исправлением таких работ другими лицами, должны оплачиваться Генподрядчиком, а в случае их неоплаты, расходы возмещаются путем удержания соответствующих сумм при очередных платежах Генподрядчику. </w:t>
      </w:r>
    </w:p>
    <w:p w14:paraId="09426EA6" w14:textId="77777777" w:rsidR="00567913" w:rsidRDefault="00567913" w:rsidP="00567913">
      <w:pPr>
        <w:widowControl w:val="0"/>
        <w:shd w:val="clear" w:color="auto" w:fill="FFFFFF"/>
        <w:spacing w:line="240" w:lineRule="auto"/>
        <w:ind w:right="20" w:firstLine="709"/>
      </w:pPr>
      <w:r>
        <w:t>16</w:t>
      </w:r>
      <w:r w:rsidRPr="00AE6D7C">
        <w:t>.</w:t>
      </w:r>
      <w:r>
        <w:t>2</w:t>
      </w:r>
      <w:r w:rsidRPr="00AE6D7C">
        <w:t>.</w:t>
      </w:r>
      <w:r>
        <w:t>4.</w:t>
      </w:r>
      <w:r>
        <w:tab/>
      </w:r>
      <w:r w:rsidRPr="00AE6D7C">
        <w:t>Повторная приемка выполненных работ после устранения замечаний Заказчика, осуществляется в порядке, установленном для</w:t>
      </w:r>
      <w:r>
        <w:t> </w:t>
      </w:r>
      <w:r w:rsidRPr="00AE6D7C">
        <w:t>первоначальной сдачи</w:t>
      </w:r>
      <w:r>
        <w:t>–</w:t>
      </w:r>
      <w:r w:rsidRPr="00AE6D7C">
        <w:t>приемки выполненных работ.</w:t>
      </w:r>
    </w:p>
    <w:p w14:paraId="549B90BF" w14:textId="77777777" w:rsidR="00567913" w:rsidRDefault="00567913" w:rsidP="00567913">
      <w:pPr>
        <w:widowControl w:val="0"/>
        <w:shd w:val="clear" w:color="auto" w:fill="FFFFFF"/>
        <w:spacing w:line="240" w:lineRule="auto"/>
        <w:ind w:right="20" w:firstLine="709"/>
      </w:pPr>
      <w:r>
        <w:t>16</w:t>
      </w:r>
      <w:r w:rsidRPr="00AE6D7C">
        <w:t>.</w:t>
      </w:r>
      <w:r>
        <w:t>3.</w:t>
      </w:r>
      <w:r>
        <w:tab/>
      </w:r>
      <w:r w:rsidRPr="00AE6D7C">
        <w:t>Подписание Заказчиком первичных учетных документов, в том числе указанных в п</w:t>
      </w:r>
      <w:r>
        <w:t>унктах</w:t>
      </w:r>
      <w:r w:rsidRPr="00AE6D7C">
        <w:t xml:space="preserve"> </w:t>
      </w:r>
      <w:r>
        <w:t>16</w:t>
      </w:r>
      <w:r w:rsidRPr="00AE6D7C">
        <w:t>.</w:t>
      </w:r>
      <w:r>
        <w:t xml:space="preserve">1 и 16.2 настоящего </w:t>
      </w:r>
      <w:r w:rsidRPr="00AE6D7C">
        <w:t>Договора не означает согласие на</w:t>
      </w:r>
      <w:r>
        <w:t> </w:t>
      </w:r>
      <w:r w:rsidRPr="00AE6D7C">
        <w:t>дополнительные работы, выполненные Генподрядчиком, проведение которых возможно, только после подписания Сторонами дополнительного соглашения.</w:t>
      </w:r>
    </w:p>
    <w:p w14:paraId="6F0CE34C" w14:textId="77777777" w:rsidR="00567913" w:rsidRDefault="00567913" w:rsidP="00567913">
      <w:pPr>
        <w:widowControl w:val="0"/>
        <w:shd w:val="clear" w:color="auto" w:fill="FFFFFF"/>
        <w:spacing w:line="240" w:lineRule="auto"/>
        <w:ind w:right="20" w:firstLine="709"/>
      </w:pPr>
      <w:r>
        <w:t>16</w:t>
      </w:r>
      <w:r w:rsidRPr="00AE6D7C">
        <w:t>.</w:t>
      </w:r>
      <w:r>
        <w:t>4</w:t>
      </w:r>
      <w:r w:rsidRPr="00AE6D7C">
        <w:t>.</w:t>
      </w:r>
      <w:r>
        <w:tab/>
      </w:r>
      <w:r w:rsidRPr="002A5D08">
        <w:t xml:space="preserve">Ввод законченного строительством Объекта в эксплуатацию производится в соответствии с условиями </w:t>
      </w:r>
      <w:r w:rsidRPr="007D6E86">
        <w:t xml:space="preserve">статьи </w:t>
      </w:r>
      <w:r>
        <w:t>18</w:t>
      </w:r>
      <w:r w:rsidRPr="002A5D08">
        <w:t xml:space="preserve"> настоящего Договора и требованиями Градостроительного кодекса Российской Федерации.</w:t>
      </w:r>
    </w:p>
    <w:p w14:paraId="5C78DABC" w14:textId="77777777" w:rsidR="00567913" w:rsidRPr="002A5D08" w:rsidRDefault="00567913" w:rsidP="00567913">
      <w:pPr>
        <w:widowControl w:val="0"/>
        <w:tabs>
          <w:tab w:val="left" w:pos="1276"/>
        </w:tabs>
        <w:spacing w:line="240" w:lineRule="auto"/>
        <w:ind w:right="20" w:firstLine="709"/>
      </w:pPr>
    </w:p>
    <w:p w14:paraId="236C4F84" w14:textId="77777777" w:rsidR="00567913" w:rsidRPr="002A5D08" w:rsidRDefault="00567913" w:rsidP="00567913">
      <w:pPr>
        <w:widowControl w:val="0"/>
        <w:numPr>
          <w:ilvl w:val="12"/>
          <w:numId w:val="0"/>
        </w:numPr>
        <w:tabs>
          <w:tab w:val="left" w:pos="1276"/>
        </w:tabs>
        <w:spacing w:line="240" w:lineRule="auto"/>
        <w:ind w:firstLine="709"/>
        <w:rPr>
          <w:b/>
          <w:bCs/>
          <w:spacing w:val="-10"/>
        </w:rPr>
      </w:pPr>
      <w:r w:rsidRPr="002A5D08">
        <w:rPr>
          <w:b/>
          <w:bCs/>
          <w:spacing w:val="-10"/>
        </w:rPr>
        <w:t>СТАТЬЯ</w:t>
      </w:r>
      <w:r>
        <w:rPr>
          <w:b/>
          <w:bCs/>
          <w:spacing w:val="-10"/>
        </w:rPr>
        <w:t> 17</w:t>
      </w:r>
      <w:r w:rsidRPr="002A5D08">
        <w:rPr>
          <w:b/>
          <w:bCs/>
          <w:spacing w:val="-10"/>
        </w:rPr>
        <w:t>. Завершение строительно-монтажных работ, проведение индивидуальных испытаний и комплексного опробования.</w:t>
      </w:r>
    </w:p>
    <w:p w14:paraId="0D33400A" w14:textId="77777777" w:rsidR="00567913" w:rsidRPr="002A5D08" w:rsidRDefault="00567913" w:rsidP="00567913">
      <w:pPr>
        <w:widowControl w:val="0"/>
        <w:numPr>
          <w:ilvl w:val="12"/>
          <w:numId w:val="0"/>
        </w:numPr>
        <w:tabs>
          <w:tab w:val="left" w:pos="1276"/>
        </w:tabs>
        <w:spacing w:line="240" w:lineRule="auto"/>
        <w:ind w:firstLine="709"/>
      </w:pPr>
      <w:r>
        <w:t>17</w:t>
      </w:r>
      <w:r w:rsidRPr="002A5D08">
        <w:t>.1. Генподрядчик до уведомления Заказчика о завершении строительно-монтажных работ и готовности к выполнению комплексного опробования Объекта, должен в соответствии с условиями Договора:</w:t>
      </w:r>
    </w:p>
    <w:p w14:paraId="022C853F" w14:textId="77777777" w:rsidR="00567913" w:rsidRPr="002A5D08" w:rsidRDefault="00567913" w:rsidP="00567913">
      <w:pPr>
        <w:widowControl w:val="0"/>
        <w:numPr>
          <w:ilvl w:val="12"/>
          <w:numId w:val="0"/>
        </w:numPr>
        <w:tabs>
          <w:tab w:val="left" w:pos="1276"/>
          <w:tab w:val="center" w:pos="4677"/>
          <w:tab w:val="right" w:pos="9355"/>
        </w:tabs>
        <w:spacing w:line="240" w:lineRule="auto"/>
        <w:ind w:firstLine="709"/>
      </w:pPr>
      <w:r w:rsidRPr="002A5D08">
        <w:t>а) закончить все Работы в соответствии с Технической документацией;</w:t>
      </w:r>
    </w:p>
    <w:p w14:paraId="01006B8D" w14:textId="77777777" w:rsidR="00567913" w:rsidRPr="002A5D08" w:rsidRDefault="00567913" w:rsidP="00567913">
      <w:pPr>
        <w:widowControl w:val="0"/>
        <w:numPr>
          <w:ilvl w:val="12"/>
          <w:numId w:val="0"/>
        </w:numPr>
        <w:tabs>
          <w:tab w:val="left" w:pos="1276"/>
          <w:tab w:val="center" w:pos="4677"/>
          <w:tab w:val="right" w:pos="9355"/>
        </w:tabs>
        <w:spacing w:line="240" w:lineRule="auto"/>
        <w:ind w:firstLine="709"/>
      </w:pPr>
      <w:r w:rsidRPr="002A5D08">
        <w:t>б) устранить все замечания по качеству Работ;</w:t>
      </w:r>
    </w:p>
    <w:p w14:paraId="082AB368" w14:textId="77777777" w:rsidR="00567913" w:rsidRPr="002A5D08" w:rsidRDefault="00567913" w:rsidP="00567913">
      <w:pPr>
        <w:widowControl w:val="0"/>
        <w:numPr>
          <w:ilvl w:val="12"/>
          <w:numId w:val="0"/>
        </w:numPr>
        <w:tabs>
          <w:tab w:val="left" w:pos="1276"/>
        </w:tabs>
        <w:spacing w:line="240" w:lineRule="auto"/>
        <w:ind w:firstLine="709"/>
      </w:pPr>
      <w:r w:rsidRPr="002A5D08">
        <w:t>в) произвести предусмотренные нормативными правовыми актами испытания;</w:t>
      </w:r>
    </w:p>
    <w:p w14:paraId="69314336" w14:textId="77777777" w:rsidR="00567913" w:rsidRPr="002A5D08" w:rsidRDefault="00567913" w:rsidP="00567913">
      <w:pPr>
        <w:widowControl w:val="0"/>
        <w:numPr>
          <w:ilvl w:val="12"/>
          <w:numId w:val="0"/>
        </w:numPr>
        <w:tabs>
          <w:tab w:val="left" w:pos="1276"/>
        </w:tabs>
        <w:spacing w:line="240" w:lineRule="auto"/>
        <w:ind w:firstLine="709"/>
      </w:pPr>
      <w:r w:rsidRPr="002A5D08">
        <w:t>г) произвести уборку и очистку от остатков материалов и строительного мусора зданий, сооружений и территории Строительной площадки;</w:t>
      </w:r>
    </w:p>
    <w:p w14:paraId="21EC62AA" w14:textId="77777777" w:rsidR="00567913" w:rsidRDefault="00567913" w:rsidP="00567913">
      <w:pPr>
        <w:widowControl w:val="0"/>
        <w:numPr>
          <w:ilvl w:val="12"/>
          <w:numId w:val="0"/>
        </w:numPr>
        <w:tabs>
          <w:tab w:val="left" w:pos="1276"/>
        </w:tabs>
        <w:spacing w:line="240" w:lineRule="auto"/>
        <w:ind w:firstLine="709"/>
      </w:pPr>
      <w:r w:rsidRPr="002A5D08">
        <w:t>д) сдать в полном объеме Исполнительную документацию в бумажном и электронном виде, согласованную в установленном порядке по каждому подобъекту, в том числе инструкции, паспорта и сертификаты на материалы.</w:t>
      </w:r>
    </w:p>
    <w:p w14:paraId="0491DCF7" w14:textId="77777777" w:rsidR="00567913" w:rsidRPr="00AE6D7C" w:rsidRDefault="00567913" w:rsidP="00567913">
      <w:pPr>
        <w:widowControl w:val="0"/>
        <w:numPr>
          <w:ilvl w:val="12"/>
          <w:numId w:val="0"/>
        </w:numPr>
        <w:spacing w:line="240" w:lineRule="auto"/>
        <w:ind w:firstLine="709"/>
      </w:pPr>
      <w:r>
        <w:t xml:space="preserve">17.2. </w:t>
      </w:r>
      <w:r w:rsidRPr="00AE6D7C">
        <w:t xml:space="preserve">Генподрядчик представляет </w:t>
      </w:r>
      <w:r>
        <w:t xml:space="preserve">Заказчику </w:t>
      </w:r>
      <w:r w:rsidRPr="00AE6D7C">
        <w:t>инструкции и технические условия, паспорта и сертификаты поставщиков материалов, используемых для индивидуальных испытаний.</w:t>
      </w:r>
    </w:p>
    <w:p w14:paraId="6AD6B4F6" w14:textId="77777777" w:rsidR="00567913" w:rsidRPr="002A5D08" w:rsidRDefault="00567913" w:rsidP="00567913">
      <w:pPr>
        <w:widowControl w:val="0"/>
        <w:numPr>
          <w:ilvl w:val="12"/>
          <w:numId w:val="0"/>
        </w:numPr>
        <w:tabs>
          <w:tab w:val="left" w:pos="1276"/>
        </w:tabs>
        <w:spacing w:line="240" w:lineRule="auto"/>
        <w:ind w:firstLine="709"/>
      </w:pPr>
    </w:p>
    <w:p w14:paraId="49E93B46" w14:textId="77777777" w:rsidR="00567913" w:rsidRPr="002A5D08" w:rsidRDefault="00567913" w:rsidP="00567913">
      <w:pPr>
        <w:widowControl w:val="0"/>
        <w:tabs>
          <w:tab w:val="left" w:pos="1276"/>
        </w:tabs>
        <w:spacing w:line="240" w:lineRule="auto"/>
        <w:ind w:firstLine="709"/>
        <w:rPr>
          <w:b/>
        </w:rPr>
      </w:pPr>
      <w:r w:rsidRPr="002A5D08">
        <w:rPr>
          <w:b/>
        </w:rPr>
        <w:t>СТАТЬЯ</w:t>
      </w:r>
      <w:r>
        <w:rPr>
          <w:b/>
        </w:rPr>
        <w:t> 18</w:t>
      </w:r>
      <w:r w:rsidRPr="002A5D08">
        <w:rPr>
          <w:b/>
        </w:rPr>
        <w:t>. Сдача-приемка Объекта</w:t>
      </w:r>
    </w:p>
    <w:p w14:paraId="1393DAA7" w14:textId="77777777" w:rsidR="00567913" w:rsidRPr="002A5D08" w:rsidRDefault="00567913" w:rsidP="00567913">
      <w:pPr>
        <w:widowControl w:val="0"/>
        <w:tabs>
          <w:tab w:val="left" w:pos="1276"/>
        </w:tabs>
        <w:spacing w:line="240" w:lineRule="auto"/>
        <w:ind w:firstLine="709"/>
        <w:rPr>
          <w:color w:val="000000"/>
        </w:rPr>
      </w:pPr>
      <w:r>
        <w:t>18</w:t>
      </w:r>
      <w:r w:rsidRPr="002A5D08">
        <w:t xml:space="preserve">.1. </w:t>
      </w:r>
      <w:r w:rsidRPr="002A5D08">
        <w:rPr>
          <w:color w:val="000000"/>
        </w:rPr>
        <w:t>После завершения строительства Объекта Генподрядчик обязан письменно уведомить Заказчика о завершении строительством Объекта и о готовности предъявить законченный строительством Объект к передаче его Заказчику.</w:t>
      </w:r>
    </w:p>
    <w:p w14:paraId="2A37F390" w14:textId="77777777" w:rsidR="00567913" w:rsidRPr="002A5D08" w:rsidRDefault="00567913" w:rsidP="00567913">
      <w:pPr>
        <w:widowControl w:val="0"/>
        <w:tabs>
          <w:tab w:val="left" w:pos="1276"/>
        </w:tabs>
        <w:spacing w:line="240" w:lineRule="auto"/>
        <w:ind w:firstLine="709"/>
      </w:pPr>
      <w:r>
        <w:t>18</w:t>
      </w:r>
      <w:r w:rsidRPr="002A5D08">
        <w:t>.2. Генподрядчик представляет Заказчику</w:t>
      </w:r>
      <w:r w:rsidRPr="003B120D">
        <w:t xml:space="preserve"> </w:t>
      </w:r>
      <w:r w:rsidRPr="002A5D08">
        <w:t xml:space="preserve">законченный строительством Объект, и </w:t>
      </w:r>
      <w:r>
        <w:t xml:space="preserve">с сопроводительным письмом </w:t>
      </w:r>
      <w:r w:rsidRPr="002A5D08">
        <w:t>пред</w:t>
      </w:r>
      <w:r>
        <w:t>о</w:t>
      </w:r>
      <w:r w:rsidRPr="002A5D08">
        <w:t>ставляет З</w:t>
      </w:r>
      <w:r>
        <w:t>аказчику</w:t>
      </w:r>
      <w:r w:rsidRPr="003B120D">
        <w:t xml:space="preserve"> </w:t>
      </w:r>
      <w:r w:rsidRPr="002A5D08">
        <w:t>Акт сдачи-приемки законченного строительством объекта</w:t>
      </w:r>
    </w:p>
    <w:p w14:paraId="3F87AC4F" w14:textId="77777777" w:rsidR="00567913" w:rsidRPr="002A5D08" w:rsidRDefault="00567913" w:rsidP="00567913">
      <w:pPr>
        <w:widowControl w:val="0"/>
        <w:tabs>
          <w:tab w:val="left" w:pos="1276"/>
        </w:tabs>
        <w:spacing w:line="240" w:lineRule="auto"/>
        <w:ind w:firstLine="709"/>
      </w:pPr>
      <w:r>
        <w:t>18</w:t>
      </w:r>
      <w:r w:rsidRPr="002A5D08">
        <w:t xml:space="preserve">.3. Акт сдачи-приемки законченного строительством объекта в необходимом количестве экземпляров и подписывается уполномоченными представителями </w:t>
      </w:r>
      <w:r w:rsidRPr="002A5D08">
        <w:lastRenderedPageBreak/>
        <w:t>Генподрядчика и Заказчика.</w:t>
      </w:r>
    </w:p>
    <w:p w14:paraId="52EA3A19" w14:textId="77777777" w:rsidR="00567913" w:rsidRPr="002A5D08" w:rsidRDefault="00567913" w:rsidP="00567913">
      <w:pPr>
        <w:tabs>
          <w:tab w:val="left" w:pos="1276"/>
        </w:tabs>
        <w:autoSpaceDE w:val="0"/>
        <w:autoSpaceDN w:val="0"/>
        <w:adjustRightInd w:val="0"/>
        <w:spacing w:line="240" w:lineRule="auto"/>
        <w:ind w:firstLine="709"/>
      </w:pPr>
      <w:r>
        <w:t>18</w:t>
      </w:r>
      <w:r w:rsidRPr="002A5D08">
        <w:t>.4. Оформление приемки производится Заказчиком на основе результатов проведенных им обследований, проверок, контрольных испытаний и измерений, документов Генподрядчика, подтверждающих соответствие принимаемого Объекта утвержденн</w:t>
      </w:r>
      <w:r>
        <w:t>ой Рабочей документации</w:t>
      </w:r>
      <w:r w:rsidRPr="002A5D08">
        <w:t>, нормам, правилам и стандартам, а также заключений органов надзора. К Акту сдачи–приемки законченного строительством объекта Генподрядчик прилагает соответствующие документы, подтверждающие готовность Объекта к эксплуатации, которые комплектуются Генподрядчиком и передаются Генподрядчиком Заказчику</w:t>
      </w:r>
      <w:r w:rsidRPr="003B120D">
        <w:t xml:space="preserve"> </w:t>
      </w:r>
      <w:r w:rsidRPr="002A5D08">
        <w:t xml:space="preserve">по согласованному реестру. </w:t>
      </w:r>
    </w:p>
    <w:p w14:paraId="7EC3C465" w14:textId="77777777" w:rsidR="00567913" w:rsidRPr="002A5D08" w:rsidRDefault="00567913" w:rsidP="00567913">
      <w:pPr>
        <w:widowControl w:val="0"/>
        <w:tabs>
          <w:tab w:val="left" w:pos="1276"/>
        </w:tabs>
        <w:spacing w:line="240" w:lineRule="auto"/>
        <w:ind w:firstLine="709"/>
      </w:pPr>
      <w:r>
        <w:t>18</w:t>
      </w:r>
      <w:r w:rsidRPr="002A5D08">
        <w:t>.5. Подписание Акта сдачи-приемки законченного строительством объекта не освобождает Генподрядчика от каких-либо его обязательств, оговоренных в Договоре до получения Заказчиком разрешения на ввод Объекта в эксплуатацию</w:t>
      </w:r>
      <w:r>
        <w:t xml:space="preserve"> и подписания </w:t>
      </w:r>
      <w:r w:rsidRPr="004C7DE4">
        <w:t>Акта сдачи-приемки законченного строительством объекта приемочной комиссией</w:t>
      </w:r>
      <w:r w:rsidRPr="002A5D08">
        <w:t>.</w:t>
      </w:r>
    </w:p>
    <w:p w14:paraId="37524570" w14:textId="77777777" w:rsidR="00567913" w:rsidRPr="002A5D08" w:rsidRDefault="00567913" w:rsidP="00567913">
      <w:pPr>
        <w:widowControl w:val="0"/>
        <w:tabs>
          <w:tab w:val="left" w:pos="1276"/>
        </w:tabs>
        <w:spacing w:line="240" w:lineRule="auto"/>
        <w:ind w:firstLine="709"/>
      </w:pPr>
      <w:r>
        <w:t>18</w:t>
      </w:r>
      <w:r w:rsidRPr="002A5D08">
        <w:t xml:space="preserve">.6. До приемки Объекта по Акту сдачи-приемки законченного строительством </w:t>
      </w:r>
      <w:r>
        <w:t>о</w:t>
      </w:r>
      <w:r w:rsidRPr="002A5D08">
        <w:t xml:space="preserve">бъекта, Генподрядчик обязан подготовить его к вводу в эксплуатацию, обеспечив укомплектование объекта материально-техническими ресурсами в соответствии с </w:t>
      </w:r>
      <w:r>
        <w:t>Рабочей</w:t>
      </w:r>
      <w:r w:rsidRPr="002A5D08">
        <w:t xml:space="preserve"> документацией.</w:t>
      </w:r>
    </w:p>
    <w:p w14:paraId="6A3E9F25" w14:textId="77777777" w:rsidR="00567913" w:rsidRPr="002A5D08" w:rsidRDefault="00567913" w:rsidP="00567913">
      <w:pPr>
        <w:widowControl w:val="0"/>
        <w:spacing w:line="240" w:lineRule="auto"/>
        <w:ind w:firstLine="709"/>
        <w:rPr>
          <w:color w:val="000000"/>
        </w:rPr>
      </w:pPr>
      <w:r>
        <w:t>18</w:t>
      </w:r>
      <w:r w:rsidRPr="002A5D08">
        <w:t>.7.</w:t>
      </w:r>
      <w:r>
        <w:t xml:space="preserve"> </w:t>
      </w:r>
      <w:r w:rsidRPr="002A5D08">
        <w:rPr>
          <w:color w:val="000000"/>
        </w:rPr>
        <w:t xml:space="preserve">Заказчик в срок не позднее 10 (десяти) рабочих дней со дня получения от Генподрядчика уведомления о завершении работ и прилагаемых документов, указанных в пункте </w:t>
      </w:r>
      <w:r>
        <w:t>18</w:t>
      </w:r>
      <w:r w:rsidRPr="002A5D08">
        <w:rPr>
          <w:color w:val="000000"/>
        </w:rPr>
        <w:t>.4 Договора осуществляет осмотр выполненных работ при участии Генподрядчика, после чего при наличии выданного уполномоченн</w:t>
      </w:r>
      <w:r>
        <w:rPr>
          <w:color w:val="000000"/>
        </w:rPr>
        <w:t>ым</w:t>
      </w:r>
      <w:r w:rsidRPr="002A5D08">
        <w:rPr>
          <w:color w:val="000000"/>
        </w:rPr>
        <w:t xml:space="preserve"> органом государственного строительного надзора заключения о соответствии построенного </w:t>
      </w:r>
      <w:r>
        <w:rPr>
          <w:color w:val="000000"/>
        </w:rPr>
        <w:t>О</w:t>
      </w:r>
      <w:r w:rsidRPr="002A5D08">
        <w:rPr>
          <w:color w:val="000000"/>
        </w:rPr>
        <w:t xml:space="preserve">бъекта требованиям технических регламентов и </w:t>
      </w:r>
      <w:r>
        <w:rPr>
          <w:color w:val="000000"/>
        </w:rPr>
        <w:t>Рабочей</w:t>
      </w:r>
      <w:r w:rsidRPr="002A5D08">
        <w:rPr>
          <w:color w:val="000000"/>
        </w:rPr>
        <w:t xml:space="preserve"> документации подписывает представленный Акт сдачи-</w:t>
      </w:r>
      <w:r w:rsidRPr="002A5D08">
        <w:t xml:space="preserve">приемки законченного строительством </w:t>
      </w:r>
      <w:r>
        <w:t>о</w:t>
      </w:r>
      <w:r w:rsidRPr="002A5D08">
        <w:t>бъекта в соответствии с СП 68.13330.2017</w:t>
      </w:r>
      <w:r w:rsidRPr="002A5D08">
        <w:rPr>
          <w:color w:val="000000"/>
        </w:rPr>
        <w:t>, либо направляет Генподрядчику почтовым отправлением (либо с использованием иных средств связи и доставки корреспонденции) письменные возражения и (или) замечания с требованием об устранении выявленных недостатков (дефектов) работ и (или) документации.</w:t>
      </w:r>
    </w:p>
    <w:p w14:paraId="7F6C36E3" w14:textId="77777777" w:rsidR="00567913" w:rsidRDefault="00567913" w:rsidP="00567913">
      <w:pPr>
        <w:tabs>
          <w:tab w:val="left" w:pos="1276"/>
        </w:tabs>
        <w:spacing w:line="240" w:lineRule="auto"/>
        <w:ind w:firstLine="709"/>
        <w:rPr>
          <w:color w:val="000000"/>
        </w:rPr>
      </w:pPr>
      <w:r>
        <w:t>18</w:t>
      </w:r>
      <w:r w:rsidRPr="002A5D08">
        <w:rPr>
          <w:color w:val="000000"/>
        </w:rPr>
        <w:t>.</w:t>
      </w:r>
      <w:r>
        <w:rPr>
          <w:color w:val="000000"/>
        </w:rPr>
        <w:t>8</w:t>
      </w:r>
      <w:r w:rsidRPr="002A5D08">
        <w:rPr>
          <w:color w:val="000000"/>
        </w:rPr>
        <w:t>. Заказчик после устранения Генподрядчиком недостатков (дефектов) работ или недостатков (противоречий) представленных документов при отсутствии замечаний подпи</w:t>
      </w:r>
      <w:r>
        <w:rPr>
          <w:color w:val="000000"/>
        </w:rPr>
        <w:t>сывает</w:t>
      </w:r>
      <w:r w:rsidRPr="002A5D08">
        <w:rPr>
          <w:color w:val="000000"/>
        </w:rPr>
        <w:t xml:space="preserve"> Акт сдачи-приемки законченного строительством объекта. </w:t>
      </w:r>
    </w:p>
    <w:p w14:paraId="7582AA9B" w14:textId="77777777" w:rsidR="00567913" w:rsidRPr="000338E1" w:rsidRDefault="00567913" w:rsidP="00567913">
      <w:pPr>
        <w:tabs>
          <w:tab w:val="left" w:pos="1276"/>
        </w:tabs>
        <w:spacing w:line="240" w:lineRule="auto"/>
        <w:ind w:firstLine="709"/>
        <w:rPr>
          <w:color w:val="000000"/>
        </w:rPr>
      </w:pPr>
      <w:r>
        <w:t>18</w:t>
      </w:r>
      <w:r w:rsidRPr="002A5D08">
        <w:rPr>
          <w:color w:val="000000"/>
        </w:rPr>
        <w:t>.</w:t>
      </w:r>
      <w:r>
        <w:rPr>
          <w:color w:val="000000"/>
        </w:rPr>
        <w:t>9</w:t>
      </w:r>
      <w:r w:rsidRPr="002A5D08">
        <w:rPr>
          <w:color w:val="000000"/>
        </w:rPr>
        <w:t>.</w:t>
      </w:r>
      <w:r>
        <w:rPr>
          <w:color w:val="000000"/>
        </w:rPr>
        <w:t xml:space="preserve"> </w:t>
      </w:r>
      <w:r w:rsidRPr="000338E1">
        <w:rPr>
          <w:color w:val="000000"/>
        </w:rPr>
        <w:t xml:space="preserve">После извещения Генподрядчиком Заказчика о завершении строительства Объекта последний направляет извещение об окончании строительства Объекта в орган государственного строительного надзора и после получения заключения о соответствии построенного </w:t>
      </w:r>
      <w:r>
        <w:rPr>
          <w:color w:val="000000"/>
        </w:rPr>
        <w:t>О</w:t>
      </w:r>
      <w:r w:rsidRPr="000338E1">
        <w:rPr>
          <w:color w:val="000000"/>
        </w:rPr>
        <w:t xml:space="preserve">бъекта требованиям технических регламентов обеспечивает подачу документов для получения у уполномоченного органа исполнительной власти разрешения на ввод Объекта в эксплуатацию в порядке, установленным требованиями СП 68.13330.2017. </w:t>
      </w:r>
    </w:p>
    <w:p w14:paraId="30D7FE29" w14:textId="77777777" w:rsidR="00567913" w:rsidRPr="000338E1" w:rsidRDefault="00567913" w:rsidP="00567913">
      <w:pPr>
        <w:tabs>
          <w:tab w:val="left" w:pos="1276"/>
        </w:tabs>
        <w:spacing w:line="240" w:lineRule="auto"/>
        <w:ind w:firstLine="709"/>
        <w:rPr>
          <w:color w:val="000000"/>
        </w:rPr>
      </w:pPr>
      <w:r>
        <w:rPr>
          <w:color w:val="000000"/>
        </w:rPr>
        <w:t>18</w:t>
      </w:r>
      <w:r w:rsidRPr="000338E1">
        <w:rPr>
          <w:color w:val="000000"/>
        </w:rPr>
        <w:t>.1</w:t>
      </w:r>
      <w:r>
        <w:rPr>
          <w:color w:val="000000"/>
        </w:rPr>
        <w:t>0</w:t>
      </w:r>
      <w:r w:rsidRPr="000338E1">
        <w:rPr>
          <w:color w:val="000000"/>
        </w:rPr>
        <w:t>. Генподрядчик за свой счет в срок, установленный органом государственного строительного надзора, обязан устранить недостатки (дефекты) работ, выявленные уполномоченным органом государственного строительного надзора в ходе проверки соответствия построенного Объекта требованиям технических регламентов.</w:t>
      </w:r>
    </w:p>
    <w:p w14:paraId="693E3C7D" w14:textId="77777777" w:rsidR="00567913" w:rsidRPr="000338E1" w:rsidRDefault="00567913" w:rsidP="00567913">
      <w:pPr>
        <w:tabs>
          <w:tab w:val="left" w:pos="1276"/>
        </w:tabs>
        <w:spacing w:line="240" w:lineRule="auto"/>
        <w:ind w:firstLine="709"/>
        <w:rPr>
          <w:color w:val="000000"/>
        </w:rPr>
      </w:pPr>
      <w:r>
        <w:rPr>
          <w:color w:val="000000"/>
        </w:rPr>
        <w:t>18</w:t>
      </w:r>
      <w:r w:rsidRPr="000338E1">
        <w:rPr>
          <w:color w:val="000000"/>
        </w:rPr>
        <w:t>.1</w:t>
      </w:r>
      <w:r>
        <w:rPr>
          <w:color w:val="000000"/>
        </w:rPr>
        <w:t>1</w:t>
      </w:r>
      <w:r w:rsidRPr="000338E1">
        <w:rPr>
          <w:color w:val="000000"/>
        </w:rPr>
        <w:t>. В случае если Генподрядчик нарушит срок устранения недостатков (дефектов) работ, Заказчик вправе своими силами устранить такие недостатки или поручить их устранение третьим лицам и потребовать от Генподрядчика возмещения расходов на устранение недостатков (дефектов) работ.</w:t>
      </w:r>
    </w:p>
    <w:p w14:paraId="13A38033" w14:textId="77777777" w:rsidR="00567913" w:rsidRPr="002A5D08" w:rsidRDefault="00567913" w:rsidP="00567913">
      <w:pPr>
        <w:tabs>
          <w:tab w:val="left" w:pos="1276"/>
        </w:tabs>
        <w:spacing w:line="240" w:lineRule="auto"/>
        <w:ind w:firstLine="709"/>
      </w:pPr>
      <w:r>
        <w:rPr>
          <w:color w:val="000000"/>
        </w:rPr>
        <w:t xml:space="preserve">18.12. </w:t>
      </w:r>
      <w:r w:rsidRPr="001473E6">
        <w:rPr>
          <w:color w:val="000000"/>
        </w:rPr>
        <w:t>Ген</w:t>
      </w:r>
      <w:r w:rsidRPr="002A5D08">
        <w:rPr>
          <w:color w:val="000000"/>
        </w:rPr>
        <w:t xml:space="preserve">подрядчик после подготовки необходимой отчетной и исполнительной документации, служащей основанием для подтверждения технических и стоимостных характеристик введенного в эксплуатацию Объекта, совместно с Заказчиком </w:t>
      </w:r>
      <w:r w:rsidRPr="002A5D08">
        <w:t xml:space="preserve">представляет Приемочной комиссии Акт приемки законченного строительством объекта приемочной комиссией с приложением отчетной и исполнительной документации в соответствии с </w:t>
      </w:r>
      <w:r w:rsidRPr="002A5D08">
        <w:lastRenderedPageBreak/>
        <w:t>условиями настоящего Договора, которые комплектуются Генподрядчиком и передаются Генподрядчиком Приемочной комиссии по согласованному реестру.</w:t>
      </w:r>
    </w:p>
    <w:p w14:paraId="0279D084" w14:textId="77777777" w:rsidR="00567913" w:rsidRPr="002A5D08" w:rsidRDefault="00567913" w:rsidP="00567913">
      <w:pPr>
        <w:widowControl w:val="0"/>
        <w:tabs>
          <w:tab w:val="left" w:pos="1276"/>
        </w:tabs>
        <w:spacing w:line="240" w:lineRule="auto"/>
        <w:ind w:firstLine="709"/>
      </w:pPr>
      <w:r>
        <w:t>18</w:t>
      </w:r>
      <w:r w:rsidRPr="002A5D08">
        <w:t>.1</w:t>
      </w:r>
      <w:r>
        <w:t>3</w:t>
      </w:r>
      <w:r w:rsidRPr="002A5D08">
        <w:t xml:space="preserve">. Приемка представленной Генподрядчиком документации, в соответствии с пунктом </w:t>
      </w:r>
      <w:r>
        <w:t>18</w:t>
      </w:r>
      <w:r w:rsidRPr="001473E6">
        <w:t>.</w:t>
      </w:r>
      <w:r>
        <w:t>12</w:t>
      </w:r>
      <w:r w:rsidRPr="002A5D08">
        <w:t xml:space="preserve"> Договора производится Приемочной комиссией. Приемочная комиссия назначается Заказчиком, на основании заявления Генподрядчика, не позднее, чем за 30</w:t>
      </w:r>
      <w:r>
        <w:t> </w:t>
      </w:r>
      <w:r w:rsidRPr="002A5D08">
        <w:t>(тридцать) календарных дней до начала работы Приемочной комиссии. Одновременно определяются сроки работы Приемочной комиссии, но не более одного месяца.</w:t>
      </w:r>
    </w:p>
    <w:p w14:paraId="1640FCF8" w14:textId="77777777" w:rsidR="00567913" w:rsidRPr="002A5D08" w:rsidRDefault="00567913" w:rsidP="00567913">
      <w:pPr>
        <w:widowControl w:val="0"/>
        <w:tabs>
          <w:tab w:val="left" w:pos="1276"/>
        </w:tabs>
        <w:spacing w:line="240" w:lineRule="auto"/>
        <w:ind w:firstLine="709"/>
      </w:pPr>
      <w:r>
        <w:t>18</w:t>
      </w:r>
      <w:r w:rsidRPr="002A5D08">
        <w:t>.1</w:t>
      </w:r>
      <w:r>
        <w:t>4</w:t>
      </w:r>
      <w:r w:rsidRPr="002A5D08">
        <w:t xml:space="preserve">. Порядок работы Приемочной комиссии и распределение обязанностей ее членов определяются председателем Приемочной комиссии, назначаемым приказом Заказчика. Результатом работы Приемочной комиссии является Акт приемки законченного строительством объекта приемочной комиссией, подписанный всеми членами приемочной комиссии. </w:t>
      </w:r>
    </w:p>
    <w:p w14:paraId="56358598" w14:textId="77777777" w:rsidR="00567913" w:rsidRPr="002A5D08" w:rsidRDefault="00567913" w:rsidP="00567913">
      <w:pPr>
        <w:tabs>
          <w:tab w:val="left" w:pos="1276"/>
        </w:tabs>
        <w:spacing w:line="240" w:lineRule="auto"/>
        <w:ind w:firstLine="709"/>
        <w:rPr>
          <w:color w:val="000000"/>
        </w:rPr>
      </w:pPr>
      <w:r>
        <w:t>18</w:t>
      </w:r>
      <w:r w:rsidRPr="002A5D08">
        <w:t>.1</w:t>
      </w:r>
      <w:r>
        <w:t>5</w:t>
      </w:r>
      <w:r w:rsidRPr="002A5D08">
        <w:t>. Если в ходе работы Приемочной комиссии были обнаружены какие-</w:t>
      </w:r>
      <w:r w:rsidRPr="002A5D08">
        <w:rPr>
          <w:color w:val="000000"/>
        </w:rPr>
        <w:t>либо недостатки (противоречия) в представленной Генподрядчиком отчетной и исполнительной документации (</w:t>
      </w:r>
      <w:r w:rsidRPr="0078321F">
        <w:rPr>
          <w:color w:val="000000"/>
        </w:rPr>
        <w:t xml:space="preserve">пункт </w:t>
      </w:r>
      <w:r>
        <w:rPr>
          <w:color w:val="000000"/>
        </w:rPr>
        <w:t>18</w:t>
      </w:r>
      <w:r w:rsidRPr="0078321F">
        <w:rPr>
          <w:color w:val="000000"/>
        </w:rPr>
        <w:t>.</w:t>
      </w:r>
      <w:r>
        <w:rPr>
          <w:color w:val="000000"/>
        </w:rPr>
        <w:t>12</w:t>
      </w:r>
      <w:r w:rsidRPr="002A5D08">
        <w:rPr>
          <w:color w:val="000000"/>
        </w:rPr>
        <w:t xml:space="preserve"> Договора), Генподрядчик в сроки, установленные Приемочной комиссией за свой счет устраняет все выявленные недостатки (противоречия).</w:t>
      </w:r>
    </w:p>
    <w:p w14:paraId="5E52FE58" w14:textId="77777777" w:rsidR="00567913" w:rsidRPr="002A5D08" w:rsidRDefault="00567913" w:rsidP="00567913">
      <w:pPr>
        <w:widowControl w:val="0"/>
        <w:tabs>
          <w:tab w:val="left" w:pos="1276"/>
        </w:tabs>
        <w:spacing w:line="240" w:lineRule="auto"/>
        <w:ind w:firstLine="709"/>
        <w:rPr>
          <w:color w:val="000000"/>
        </w:rPr>
      </w:pPr>
      <w:r>
        <w:rPr>
          <w:color w:val="000000"/>
        </w:rPr>
        <w:t>18</w:t>
      </w:r>
      <w:r w:rsidRPr="002A5D08">
        <w:rPr>
          <w:color w:val="000000"/>
        </w:rPr>
        <w:t>.1</w:t>
      </w:r>
      <w:r>
        <w:rPr>
          <w:color w:val="000000"/>
        </w:rPr>
        <w:t>6</w:t>
      </w:r>
      <w:r w:rsidRPr="002A5D08">
        <w:rPr>
          <w:color w:val="000000"/>
        </w:rPr>
        <w:t>. Члены Приемочной комиссии после устранения Генподрядчиком недостатков (противоречий) в представленных документах при отсутствии замечаний подписывают Акт приемки законченного строительством объекта приемочной комиссией.</w:t>
      </w:r>
    </w:p>
    <w:p w14:paraId="30F465EA" w14:textId="77777777" w:rsidR="00567913" w:rsidRPr="002A5D08" w:rsidRDefault="00567913" w:rsidP="00567913">
      <w:pPr>
        <w:tabs>
          <w:tab w:val="left" w:pos="1276"/>
        </w:tabs>
        <w:spacing w:line="240" w:lineRule="auto"/>
        <w:ind w:firstLine="709"/>
        <w:rPr>
          <w:color w:val="000000"/>
        </w:rPr>
      </w:pPr>
      <w:r>
        <w:rPr>
          <w:color w:val="000000"/>
        </w:rPr>
        <w:t>18</w:t>
      </w:r>
      <w:r w:rsidRPr="002A5D08">
        <w:rPr>
          <w:color w:val="000000"/>
        </w:rPr>
        <w:t>.1</w:t>
      </w:r>
      <w:r>
        <w:rPr>
          <w:color w:val="000000"/>
        </w:rPr>
        <w:t>5</w:t>
      </w:r>
      <w:r w:rsidRPr="002A5D08">
        <w:rPr>
          <w:color w:val="000000"/>
        </w:rPr>
        <w:t>. В случае если Генподрядчик нарушит срок устранения недостатков (противоречий) документации, Заказчик вправе своими силами устранить такие недостатки или поручить их устранение третьим лицам и потребовать от Генподрядчика возмещения расходов на устранение недостатков (противоречий) документации.</w:t>
      </w:r>
    </w:p>
    <w:p w14:paraId="2AF683B9" w14:textId="77777777" w:rsidR="00567913" w:rsidRPr="002A5D08" w:rsidRDefault="00567913" w:rsidP="00567913">
      <w:pPr>
        <w:widowControl w:val="0"/>
        <w:tabs>
          <w:tab w:val="left" w:pos="1276"/>
        </w:tabs>
        <w:spacing w:line="240" w:lineRule="auto"/>
        <w:ind w:firstLine="709"/>
        <w:rPr>
          <w:b/>
          <w:bCs/>
          <w:spacing w:val="-10"/>
        </w:rPr>
      </w:pPr>
    </w:p>
    <w:p w14:paraId="4E280F25" w14:textId="77777777" w:rsidR="00567913" w:rsidRPr="002A5D08" w:rsidRDefault="00567913" w:rsidP="00567913">
      <w:pPr>
        <w:widowControl w:val="0"/>
        <w:tabs>
          <w:tab w:val="left" w:pos="1276"/>
        </w:tabs>
        <w:spacing w:line="240" w:lineRule="auto"/>
        <w:ind w:firstLine="709"/>
        <w:rPr>
          <w:b/>
          <w:bCs/>
          <w:spacing w:val="-10"/>
        </w:rPr>
      </w:pPr>
      <w:r w:rsidRPr="002A5D08">
        <w:rPr>
          <w:b/>
          <w:bCs/>
          <w:spacing w:val="-10"/>
        </w:rPr>
        <w:t>СТАТЬЯ</w:t>
      </w:r>
      <w:r>
        <w:rPr>
          <w:b/>
          <w:bCs/>
          <w:spacing w:val="-10"/>
        </w:rPr>
        <w:t> 19</w:t>
      </w:r>
      <w:r w:rsidRPr="002A5D08">
        <w:rPr>
          <w:b/>
          <w:bCs/>
          <w:spacing w:val="-10"/>
        </w:rPr>
        <w:t>. Охрана и содержание Объекта</w:t>
      </w:r>
    </w:p>
    <w:p w14:paraId="71D9EE75" w14:textId="77777777" w:rsidR="00567913" w:rsidRPr="001D30B8" w:rsidRDefault="00567913" w:rsidP="00567913">
      <w:pPr>
        <w:pStyle w:val="a9"/>
        <w:widowControl w:val="0"/>
        <w:tabs>
          <w:tab w:val="left" w:pos="993"/>
          <w:tab w:val="left" w:pos="1276"/>
        </w:tabs>
        <w:autoSpaceDE w:val="0"/>
        <w:autoSpaceDN w:val="0"/>
        <w:adjustRightInd w:val="0"/>
        <w:spacing w:line="240" w:lineRule="auto"/>
        <w:ind w:left="0" w:right="23" w:firstLine="709"/>
      </w:pPr>
      <w:r>
        <w:t>19.1.</w:t>
      </w:r>
      <w:r w:rsidRPr="001D30B8">
        <w:t xml:space="preserve"> От начала строительно-монтажных до даты подписания разрешения на ввод Объекта в эксплуатацию и передачи его Заказчику Генподрядчик в счет Договорной цены несет полную ответственность за охрану и содержание Объекта, материалов и оборудования строительной техники и расходных материалов, временных зданий и сооружений.</w:t>
      </w:r>
    </w:p>
    <w:p w14:paraId="509DED8C" w14:textId="77777777" w:rsidR="00567913" w:rsidRPr="001D30B8" w:rsidRDefault="00567913" w:rsidP="00567913">
      <w:pPr>
        <w:pStyle w:val="a9"/>
        <w:widowControl w:val="0"/>
        <w:numPr>
          <w:ilvl w:val="1"/>
          <w:numId w:val="113"/>
        </w:numPr>
        <w:tabs>
          <w:tab w:val="left" w:pos="993"/>
          <w:tab w:val="left" w:pos="1276"/>
        </w:tabs>
        <w:autoSpaceDE w:val="0"/>
        <w:autoSpaceDN w:val="0"/>
        <w:adjustRightInd w:val="0"/>
        <w:spacing w:line="240" w:lineRule="auto"/>
        <w:ind w:left="0" w:right="23" w:firstLine="709"/>
      </w:pPr>
      <w:r w:rsidRPr="001D30B8">
        <w:t>Если в случае действия/бездействия Генподрядчика Заказчику и/или иным лицам причинен ущерб (утрата), включая хищения любого вида, порчу Объекта и/или временных зданий и сооружений, Генподрядчик обязан возместить все причиненные убытки и упущенную выгоду.</w:t>
      </w:r>
    </w:p>
    <w:p w14:paraId="55AEF531" w14:textId="77777777" w:rsidR="00567913" w:rsidRPr="009B5E7C" w:rsidRDefault="00567913" w:rsidP="00567913">
      <w:pPr>
        <w:pStyle w:val="a9"/>
        <w:widowControl w:val="0"/>
        <w:numPr>
          <w:ilvl w:val="1"/>
          <w:numId w:val="113"/>
        </w:numPr>
        <w:tabs>
          <w:tab w:val="left" w:pos="993"/>
          <w:tab w:val="left" w:pos="1276"/>
        </w:tabs>
        <w:autoSpaceDE w:val="0"/>
        <w:autoSpaceDN w:val="0"/>
        <w:adjustRightInd w:val="0"/>
        <w:spacing w:line="240" w:lineRule="auto"/>
        <w:ind w:left="0" w:right="23" w:firstLine="709"/>
      </w:pPr>
      <w:r w:rsidRPr="001D30B8">
        <w:t xml:space="preserve">Генподрядчик не несет ответственность за причиненный ущерб Объекту, если он возник в результате обстоятельств непреодолимой силы, оговоренных </w:t>
      </w:r>
      <w:r w:rsidRPr="00CF45FF">
        <w:t>в статье 26</w:t>
      </w:r>
      <w:r w:rsidRPr="001D30B8">
        <w:t xml:space="preserve"> настоящего Договора. </w:t>
      </w:r>
      <w:r w:rsidRPr="009B5E7C">
        <w:t>В этом случае Генподрядчик за счет средств Заказчика обязан восстановить Объект и строительную площадку в сроки, согласованные Сторонами в</w:t>
      </w:r>
      <w:r w:rsidRPr="001D30B8">
        <w:t> </w:t>
      </w:r>
      <w:r w:rsidRPr="009B5E7C">
        <w:t>дополнительном соглашении.</w:t>
      </w:r>
    </w:p>
    <w:p w14:paraId="340130C5" w14:textId="77777777" w:rsidR="00567913" w:rsidRPr="006D5858" w:rsidRDefault="00567913" w:rsidP="00567913">
      <w:pPr>
        <w:pStyle w:val="a9"/>
        <w:widowControl w:val="0"/>
        <w:numPr>
          <w:ilvl w:val="1"/>
          <w:numId w:val="113"/>
        </w:numPr>
        <w:tabs>
          <w:tab w:val="left" w:pos="993"/>
          <w:tab w:val="left" w:pos="1276"/>
        </w:tabs>
        <w:autoSpaceDE w:val="0"/>
        <w:autoSpaceDN w:val="0"/>
        <w:adjustRightInd w:val="0"/>
        <w:spacing w:line="240" w:lineRule="auto"/>
        <w:ind w:left="0" w:right="23" w:firstLine="709"/>
      </w:pPr>
      <w:r w:rsidRPr="006D5858">
        <w:t xml:space="preserve">Риск случайной гибели или случайного повреждения материалов, результатов выполненных строительно-монтажных работ, а также обязанности по обеспечению сохранности и целостности материалов до даты выдачи разрешения на ввод Объекта в эксплуатацию и передачи Заказчику несет Генподрядчик. </w:t>
      </w:r>
    </w:p>
    <w:p w14:paraId="2CB8B27C" w14:textId="77777777" w:rsidR="00567913" w:rsidRPr="006D5858" w:rsidRDefault="00567913" w:rsidP="00567913">
      <w:pPr>
        <w:pStyle w:val="a9"/>
        <w:widowControl w:val="0"/>
        <w:numPr>
          <w:ilvl w:val="1"/>
          <w:numId w:val="113"/>
        </w:numPr>
        <w:tabs>
          <w:tab w:val="left" w:pos="993"/>
          <w:tab w:val="left" w:pos="1276"/>
        </w:tabs>
        <w:autoSpaceDE w:val="0"/>
        <w:autoSpaceDN w:val="0"/>
        <w:adjustRightInd w:val="0"/>
        <w:spacing w:line="240" w:lineRule="auto"/>
        <w:ind w:left="0" w:right="23" w:firstLine="709"/>
      </w:pPr>
      <w:r w:rsidRPr="006D5858">
        <w:t>Генподрядчик обязан соблюдать требования документов, подготовленных Заказчиком в рамках создания условий по безопасности Объекта, его антикриминальной и антитеррористической защиты.</w:t>
      </w:r>
    </w:p>
    <w:p w14:paraId="44A40C5F" w14:textId="77777777" w:rsidR="00567913" w:rsidRPr="006D5858" w:rsidRDefault="00567913" w:rsidP="00567913">
      <w:pPr>
        <w:pStyle w:val="a9"/>
        <w:widowControl w:val="0"/>
        <w:numPr>
          <w:ilvl w:val="1"/>
          <w:numId w:val="113"/>
        </w:numPr>
        <w:tabs>
          <w:tab w:val="left" w:pos="993"/>
          <w:tab w:val="left" w:pos="1276"/>
        </w:tabs>
        <w:autoSpaceDE w:val="0"/>
        <w:autoSpaceDN w:val="0"/>
        <w:adjustRightInd w:val="0"/>
        <w:spacing w:line="240" w:lineRule="auto"/>
        <w:ind w:left="0" w:right="23" w:firstLine="709"/>
      </w:pPr>
      <w:r w:rsidRPr="006D5858">
        <w:t>Генподрядчик обязан соблюдать установленные законодательством Российской Федерации правила обеспечения безопасности Объекта в период его строительства. Генподрядчик оформляет договоры с эксплуатирующими организациями и осуществляет коммунальные и др. платежи на период строительства.</w:t>
      </w:r>
    </w:p>
    <w:p w14:paraId="647B83BB" w14:textId="77777777" w:rsidR="00567913" w:rsidRPr="002A5D08" w:rsidRDefault="00567913" w:rsidP="00567913">
      <w:pPr>
        <w:widowControl w:val="0"/>
        <w:tabs>
          <w:tab w:val="left" w:pos="1276"/>
        </w:tabs>
        <w:spacing w:line="240" w:lineRule="auto"/>
        <w:ind w:firstLine="709"/>
      </w:pPr>
    </w:p>
    <w:p w14:paraId="71799A5C" w14:textId="77777777" w:rsidR="00567913" w:rsidRPr="002A5D08" w:rsidRDefault="00567913" w:rsidP="00567913">
      <w:pPr>
        <w:widowControl w:val="0"/>
        <w:tabs>
          <w:tab w:val="left" w:pos="1276"/>
        </w:tabs>
        <w:spacing w:line="240" w:lineRule="auto"/>
        <w:ind w:firstLine="709"/>
        <w:rPr>
          <w:b/>
        </w:rPr>
      </w:pPr>
      <w:r w:rsidRPr="002A5D08">
        <w:rPr>
          <w:b/>
        </w:rPr>
        <w:t>СТАТЬЯ</w:t>
      </w:r>
      <w:r>
        <w:rPr>
          <w:b/>
        </w:rPr>
        <w:t> </w:t>
      </w:r>
      <w:r w:rsidRPr="002A5D08">
        <w:rPr>
          <w:b/>
        </w:rPr>
        <w:t>2</w:t>
      </w:r>
      <w:r>
        <w:rPr>
          <w:b/>
        </w:rPr>
        <w:t>0</w:t>
      </w:r>
      <w:r w:rsidRPr="002A5D08">
        <w:rPr>
          <w:b/>
        </w:rPr>
        <w:t xml:space="preserve">. Внесение изменений в </w:t>
      </w:r>
      <w:r>
        <w:rPr>
          <w:b/>
        </w:rPr>
        <w:t>Рабочую</w:t>
      </w:r>
      <w:r w:rsidRPr="002A5D08">
        <w:rPr>
          <w:b/>
        </w:rPr>
        <w:t xml:space="preserve"> документацию.</w:t>
      </w:r>
    </w:p>
    <w:p w14:paraId="6123BE2C" w14:textId="77777777" w:rsidR="00567913" w:rsidRDefault="00567913" w:rsidP="00567913">
      <w:pPr>
        <w:widowControl w:val="0"/>
        <w:shd w:val="clear" w:color="auto" w:fill="FFFFFF"/>
        <w:tabs>
          <w:tab w:val="left" w:pos="-142"/>
          <w:tab w:val="left" w:pos="1276"/>
        </w:tabs>
        <w:spacing w:line="240" w:lineRule="auto"/>
        <w:ind w:right="23" w:firstLine="709"/>
        <w:rPr>
          <w:color w:val="2D2D2D"/>
          <w:spacing w:val="2"/>
          <w:shd w:val="clear" w:color="auto" w:fill="FFFFFF"/>
        </w:rPr>
      </w:pPr>
      <w:r w:rsidRPr="002A5D08">
        <w:lastRenderedPageBreak/>
        <w:t>2</w:t>
      </w:r>
      <w:r>
        <w:t>0</w:t>
      </w:r>
      <w:r w:rsidRPr="002A5D08">
        <w:t>.1.</w:t>
      </w:r>
      <w:r w:rsidRPr="002A5D08">
        <w:tab/>
        <w:t xml:space="preserve">Заказчик вправе вносить в установленном порядке изменения в </w:t>
      </w:r>
      <w:r>
        <w:t>Рабочую</w:t>
      </w:r>
      <w:r w:rsidRPr="002A5D08">
        <w:t xml:space="preserve"> документацию, котор</w:t>
      </w:r>
      <w:r>
        <w:t>ая</w:t>
      </w:r>
      <w:r w:rsidRPr="002A5D08">
        <w:t xml:space="preserve"> явля</w:t>
      </w:r>
      <w:r>
        <w:t>е</w:t>
      </w:r>
      <w:r w:rsidRPr="002A5D08">
        <w:t>тся обязательн</w:t>
      </w:r>
      <w:r>
        <w:t>ой</w:t>
      </w:r>
      <w:r w:rsidRPr="002A5D08">
        <w:t xml:space="preserve"> для Генподр</w:t>
      </w:r>
      <w:r>
        <w:t xml:space="preserve">ядчика, </w:t>
      </w:r>
      <w:r>
        <w:rPr>
          <w:color w:val="2D2D2D"/>
          <w:spacing w:val="2"/>
          <w:shd w:val="clear" w:color="auto" w:fill="FFFFFF"/>
        </w:rPr>
        <w:t xml:space="preserve">в том числе уполномочить Генподрядчика на выполнение указанных работ на основании дополнительного соглашения к Договору. </w:t>
      </w:r>
    </w:p>
    <w:p w14:paraId="3343767A" w14:textId="77777777" w:rsidR="00567913" w:rsidRPr="002A5D08" w:rsidRDefault="00567913" w:rsidP="00567913">
      <w:pPr>
        <w:widowControl w:val="0"/>
        <w:shd w:val="clear" w:color="auto" w:fill="FFFFFF"/>
        <w:tabs>
          <w:tab w:val="left" w:pos="-142"/>
          <w:tab w:val="left" w:pos="1276"/>
        </w:tabs>
        <w:spacing w:line="240" w:lineRule="auto"/>
        <w:ind w:right="23" w:firstLine="709"/>
      </w:pPr>
      <w:r w:rsidRPr="002A5D08">
        <w:t>2</w:t>
      </w:r>
      <w:r>
        <w:t>0</w:t>
      </w:r>
      <w:r w:rsidRPr="002A5D08">
        <w:t>.2.</w:t>
      </w:r>
      <w:r w:rsidRPr="002A5D08">
        <w:tab/>
        <w:t xml:space="preserve">Если в результате внесенных в </w:t>
      </w:r>
      <w:r>
        <w:t>Рабочую</w:t>
      </w:r>
      <w:r w:rsidRPr="002A5D08">
        <w:t xml:space="preserve"> документацию</w:t>
      </w:r>
      <w:r w:rsidRPr="004A317B">
        <w:t xml:space="preserve"> </w:t>
      </w:r>
      <w:r w:rsidRPr="002A5D08">
        <w:t>изменений возникает необходимость проведения дополнительных работ, в том числе переделка ранее выполненных работ, Генподрядчик составляет расчет стоимости дополнительных работ, который передает</w:t>
      </w:r>
      <w:r w:rsidRPr="004A317B">
        <w:t xml:space="preserve"> </w:t>
      </w:r>
      <w:r w:rsidRPr="002A5D08">
        <w:t>Заказчику на утверждение. Если такой расчет увеличивает Цену Договора, Генподрядчик приступает к их выполнению только после подписания Заказчиком дополнительного соглашения к настоящему Договору</w:t>
      </w:r>
      <w:r w:rsidRPr="004A317B">
        <w:t>.</w:t>
      </w:r>
    </w:p>
    <w:p w14:paraId="3E24EDA7" w14:textId="77777777" w:rsidR="00567913" w:rsidRPr="002A5D08" w:rsidRDefault="00567913" w:rsidP="00567913">
      <w:pPr>
        <w:widowControl w:val="0"/>
        <w:shd w:val="clear" w:color="auto" w:fill="FFFFFF"/>
        <w:tabs>
          <w:tab w:val="left" w:pos="-142"/>
          <w:tab w:val="left" w:pos="1276"/>
        </w:tabs>
        <w:spacing w:line="240" w:lineRule="auto"/>
        <w:ind w:right="23" w:firstLine="709"/>
      </w:pPr>
      <w:r w:rsidRPr="002A5D08">
        <w:t>2</w:t>
      </w:r>
      <w:r>
        <w:t>0</w:t>
      </w:r>
      <w:r w:rsidRPr="002A5D08">
        <w:t>.3.</w:t>
      </w:r>
      <w:r w:rsidRPr="002A5D08">
        <w:tab/>
        <w:t xml:space="preserve">Если при внесении изменений в </w:t>
      </w:r>
      <w:r>
        <w:t>Рабочую</w:t>
      </w:r>
      <w:r w:rsidRPr="002A5D08">
        <w:t xml:space="preserve"> документацию объем выполняемых Генподрядчиком Работ будет уменьшен, Цена Договора подлежит уменьшению с оформлением Дополнительного соглашения к настоящему Договору.</w:t>
      </w:r>
    </w:p>
    <w:p w14:paraId="29BDF683" w14:textId="77777777" w:rsidR="00567913" w:rsidRPr="002A5D08" w:rsidRDefault="00567913" w:rsidP="00567913">
      <w:pPr>
        <w:widowControl w:val="0"/>
        <w:shd w:val="clear" w:color="auto" w:fill="FFFFFF"/>
        <w:tabs>
          <w:tab w:val="left" w:pos="-142"/>
          <w:tab w:val="left" w:pos="1276"/>
        </w:tabs>
        <w:spacing w:line="240" w:lineRule="auto"/>
        <w:ind w:right="23" w:firstLine="709"/>
      </w:pPr>
      <w:r w:rsidRPr="002A5D08">
        <w:t>2</w:t>
      </w:r>
      <w:r>
        <w:t>0</w:t>
      </w:r>
      <w:r w:rsidRPr="002A5D08">
        <w:t>.4.</w:t>
      </w:r>
      <w:r w:rsidRPr="002A5D08">
        <w:tab/>
        <w:t>Генподрядчик</w:t>
      </w:r>
      <w:r w:rsidRPr="004A317B">
        <w:t xml:space="preserve"> </w:t>
      </w:r>
      <w:r w:rsidRPr="002A5D08">
        <w:t xml:space="preserve">не вправе отказаться от выполнения дополнительных Работ, возникших в результате внесения изменений в </w:t>
      </w:r>
      <w:r>
        <w:t>Рабочую</w:t>
      </w:r>
      <w:r w:rsidRPr="002A5D08">
        <w:t xml:space="preserve"> документацию.</w:t>
      </w:r>
    </w:p>
    <w:p w14:paraId="77A6C712" w14:textId="77777777" w:rsidR="00567913" w:rsidRPr="002A5D08" w:rsidRDefault="00567913" w:rsidP="00567913">
      <w:pPr>
        <w:widowControl w:val="0"/>
        <w:shd w:val="clear" w:color="auto" w:fill="FFFFFF"/>
        <w:tabs>
          <w:tab w:val="left" w:pos="-142"/>
          <w:tab w:val="left" w:pos="1276"/>
        </w:tabs>
        <w:spacing w:line="240" w:lineRule="auto"/>
        <w:ind w:right="23" w:firstLine="709"/>
      </w:pPr>
      <w:r w:rsidRPr="002A5D08">
        <w:t>2</w:t>
      </w:r>
      <w:r>
        <w:t>0</w:t>
      </w:r>
      <w:r w:rsidRPr="002A5D08">
        <w:t>.5.</w:t>
      </w:r>
      <w:r w:rsidRPr="002A5D08">
        <w:tab/>
        <w:t xml:space="preserve">Генподрядчик не вправе без согласования с Заказчиком производить замену материалов и применять технику, не предусмотренную </w:t>
      </w:r>
      <w:r>
        <w:t>Рабочей</w:t>
      </w:r>
      <w:r w:rsidRPr="002A5D08">
        <w:t xml:space="preserve"> документацией и принципиально меняющих технологию и превышающих стоимость работ.</w:t>
      </w:r>
    </w:p>
    <w:p w14:paraId="542FE251" w14:textId="77777777" w:rsidR="00567913" w:rsidRPr="002A5D08" w:rsidRDefault="00567913" w:rsidP="00567913">
      <w:pPr>
        <w:widowControl w:val="0"/>
        <w:shd w:val="clear" w:color="auto" w:fill="FFFFFF"/>
        <w:tabs>
          <w:tab w:val="left" w:pos="-142"/>
          <w:tab w:val="left" w:pos="1276"/>
        </w:tabs>
        <w:spacing w:line="240" w:lineRule="auto"/>
        <w:ind w:right="23" w:firstLine="709"/>
      </w:pPr>
    </w:p>
    <w:p w14:paraId="4C0A231A" w14:textId="77777777" w:rsidR="00567913" w:rsidRPr="002A5D08" w:rsidRDefault="00567913" w:rsidP="00567913">
      <w:pPr>
        <w:widowControl w:val="0"/>
        <w:tabs>
          <w:tab w:val="left" w:pos="1276"/>
        </w:tabs>
        <w:spacing w:line="240" w:lineRule="auto"/>
        <w:ind w:right="20" w:firstLine="709"/>
        <w:outlineLvl w:val="3"/>
        <w:rPr>
          <w:b/>
          <w:bCs/>
          <w:spacing w:val="-10"/>
        </w:rPr>
      </w:pPr>
      <w:r w:rsidRPr="002A5D08">
        <w:rPr>
          <w:b/>
          <w:bCs/>
          <w:spacing w:val="-10"/>
        </w:rPr>
        <w:t>СТАТЬЯ</w:t>
      </w:r>
      <w:r>
        <w:rPr>
          <w:b/>
          <w:bCs/>
          <w:spacing w:val="-10"/>
        </w:rPr>
        <w:t> </w:t>
      </w:r>
      <w:r w:rsidRPr="002A5D08">
        <w:rPr>
          <w:b/>
          <w:bCs/>
          <w:spacing w:val="-10"/>
        </w:rPr>
        <w:t>2</w:t>
      </w:r>
      <w:r>
        <w:rPr>
          <w:b/>
          <w:bCs/>
          <w:spacing w:val="-10"/>
        </w:rPr>
        <w:t>1</w:t>
      </w:r>
      <w:r w:rsidRPr="002A5D08">
        <w:rPr>
          <w:b/>
          <w:bCs/>
          <w:spacing w:val="-10"/>
        </w:rPr>
        <w:t>. Обстоятельства, о которых Генподрядчик обязан предупредить Заказчика. Дополнительные работы.</w:t>
      </w:r>
    </w:p>
    <w:p w14:paraId="3BF188F1" w14:textId="77777777" w:rsidR="00567913" w:rsidRPr="002A5D08" w:rsidRDefault="00567913" w:rsidP="00567913">
      <w:pPr>
        <w:widowControl w:val="0"/>
        <w:tabs>
          <w:tab w:val="left" w:pos="1276"/>
        </w:tabs>
        <w:spacing w:line="240" w:lineRule="auto"/>
        <w:ind w:right="20" w:firstLine="709"/>
      </w:pPr>
      <w:r w:rsidRPr="002A5D08">
        <w:t>2</w:t>
      </w:r>
      <w:r>
        <w:t>1</w:t>
      </w:r>
      <w:r w:rsidRPr="002A5D08">
        <w:t>.1.</w:t>
      </w:r>
      <w:r w:rsidRPr="002A5D08">
        <w:tab/>
        <w:t>Генподрядчик обязан письменно предупредить Заказчика в течение 3 (трех) календарных дней и приостановить работу до получения от Заказчика указаний при обнаружении:</w:t>
      </w:r>
    </w:p>
    <w:p w14:paraId="3C1F5FFD" w14:textId="77777777" w:rsidR="00567913" w:rsidRPr="002A5D08" w:rsidRDefault="00567913" w:rsidP="00567913">
      <w:pPr>
        <w:widowControl w:val="0"/>
        <w:tabs>
          <w:tab w:val="left" w:pos="1276"/>
        </w:tabs>
        <w:spacing w:line="240" w:lineRule="auto"/>
        <w:ind w:right="20" w:firstLine="709"/>
      </w:pPr>
      <w:r w:rsidRPr="002A5D08">
        <w:t>2</w:t>
      </w:r>
      <w:r>
        <w:t>1</w:t>
      </w:r>
      <w:r w:rsidRPr="002A5D08">
        <w:t>.1.1.</w:t>
      </w:r>
      <w:r w:rsidRPr="002A5D08">
        <w:tab/>
        <w:t xml:space="preserve"> возможных неблагоприятных для Заказчика последствий выполнения его указаний о способе исполнения работ;</w:t>
      </w:r>
    </w:p>
    <w:p w14:paraId="1AB24FF8" w14:textId="77777777" w:rsidR="00567913" w:rsidRPr="002A5D08" w:rsidRDefault="00567913" w:rsidP="00567913">
      <w:pPr>
        <w:widowControl w:val="0"/>
        <w:tabs>
          <w:tab w:val="left" w:pos="1276"/>
        </w:tabs>
        <w:spacing w:line="240" w:lineRule="auto"/>
        <w:ind w:right="20" w:firstLine="709"/>
      </w:pPr>
      <w:r w:rsidRPr="002A5D08">
        <w:t>2</w:t>
      </w:r>
      <w:r>
        <w:t>1</w:t>
      </w:r>
      <w:r w:rsidRPr="002A5D08">
        <w:t>.1.2.</w:t>
      </w:r>
      <w:r w:rsidRPr="002A5D08">
        <w:tab/>
        <w:t xml:space="preserve"> иных, не зависящих от Генподрядчика обстоятельств, которые грозят годности или прочности результатов выполняемых работ либо создают невозможность их завершения в срок, определенный Графиком выполнения работ.</w:t>
      </w:r>
    </w:p>
    <w:p w14:paraId="45B29584" w14:textId="77777777" w:rsidR="00567913" w:rsidRPr="002A5D08" w:rsidRDefault="00567913" w:rsidP="00567913">
      <w:pPr>
        <w:widowControl w:val="0"/>
        <w:tabs>
          <w:tab w:val="left" w:pos="-426"/>
          <w:tab w:val="left" w:pos="1276"/>
        </w:tabs>
        <w:spacing w:line="240" w:lineRule="auto"/>
        <w:ind w:right="20" w:firstLine="709"/>
      </w:pPr>
      <w:r w:rsidRPr="002A5D08">
        <w:t>2</w:t>
      </w:r>
      <w:r>
        <w:t>1</w:t>
      </w:r>
      <w:r w:rsidRPr="002A5D08">
        <w:t>.2.</w:t>
      </w:r>
      <w:r w:rsidRPr="002A5D08">
        <w:tab/>
        <w:t>Заказчик в срок не более 10 (десяти) календарных дней после получения предложений Генподрядчика должен письменно направить указания Генподрядчику.</w:t>
      </w:r>
    </w:p>
    <w:p w14:paraId="6F1EBA2C" w14:textId="77777777" w:rsidR="00567913" w:rsidRPr="002A5D08" w:rsidRDefault="00567913" w:rsidP="00567913">
      <w:pPr>
        <w:widowControl w:val="0"/>
        <w:tabs>
          <w:tab w:val="left" w:pos="-142"/>
          <w:tab w:val="left" w:pos="1276"/>
        </w:tabs>
        <w:spacing w:line="240" w:lineRule="auto"/>
        <w:ind w:right="20" w:firstLine="709"/>
      </w:pPr>
      <w:r w:rsidRPr="002A5D08">
        <w:t>2</w:t>
      </w:r>
      <w:r>
        <w:t>1</w:t>
      </w:r>
      <w:r w:rsidRPr="002A5D08">
        <w:t>.3.</w:t>
      </w:r>
      <w:r w:rsidRPr="002A5D08">
        <w:tab/>
        <w:t>Генподрядчик, не предупредивший Заказчика об обстоятельствах, указанных в пункте 2</w:t>
      </w:r>
      <w:r>
        <w:t>1</w:t>
      </w:r>
      <w:r w:rsidRPr="002A5D08">
        <w:t>.1 настоящего Договора, либо продолживший работу, не дожидаясь указания Заказчика, указанного в пункте 2</w:t>
      </w:r>
      <w:r>
        <w:t>1</w:t>
      </w:r>
      <w:r w:rsidRPr="002A5D08">
        <w:t>.2 настоящего Договора, несет полную ответственность за некачественное выполнение работ.</w:t>
      </w:r>
    </w:p>
    <w:p w14:paraId="08D9264B" w14:textId="77777777" w:rsidR="00567913" w:rsidRPr="002A5D08" w:rsidRDefault="00567913" w:rsidP="00567913">
      <w:pPr>
        <w:widowControl w:val="0"/>
        <w:tabs>
          <w:tab w:val="left" w:pos="1276"/>
          <w:tab w:val="left" w:pos="1336"/>
        </w:tabs>
        <w:spacing w:line="240" w:lineRule="auto"/>
        <w:ind w:firstLine="709"/>
      </w:pPr>
      <w:r w:rsidRPr="002A5D08">
        <w:t>2</w:t>
      </w:r>
      <w:r>
        <w:t>1</w:t>
      </w:r>
      <w:r w:rsidRPr="002A5D08">
        <w:t>.4. В случае возникновения необходимости дополнительных работ по инициативе Заказчика в соответствии с пунктом 2</w:t>
      </w:r>
      <w:r>
        <w:t>1</w:t>
      </w:r>
      <w:r w:rsidRPr="002A5D08">
        <w:t>.1 Договора, Генподрядчик составляет ведомость на производство дополнительных работ с указанием цены (на исключение ряда работ), которая утверждается Заказчиком в течение 10 (десяти) дней с момента получения.</w:t>
      </w:r>
    </w:p>
    <w:p w14:paraId="0D9ECBEA" w14:textId="77777777" w:rsidR="00567913" w:rsidRPr="002A5D08" w:rsidRDefault="00567913" w:rsidP="00567913">
      <w:pPr>
        <w:widowControl w:val="0"/>
        <w:tabs>
          <w:tab w:val="left" w:pos="-142"/>
          <w:tab w:val="left" w:pos="1276"/>
        </w:tabs>
        <w:spacing w:line="240" w:lineRule="auto"/>
        <w:ind w:right="20" w:firstLine="709"/>
      </w:pPr>
      <w:r w:rsidRPr="002A5D08">
        <w:t>2</w:t>
      </w:r>
      <w:r>
        <w:t>1</w:t>
      </w:r>
      <w:r w:rsidRPr="002A5D08">
        <w:t>.5.</w:t>
      </w:r>
      <w:r w:rsidRPr="002A5D08">
        <w:tab/>
        <w:t>Ведомость на производство дополнительных работ (или исключение ряда работ) должен содержать следующие подписи и печати (штампы):</w:t>
      </w:r>
    </w:p>
    <w:p w14:paraId="20017A1F" w14:textId="77777777" w:rsidR="00567913" w:rsidRPr="002A5D08" w:rsidRDefault="00567913" w:rsidP="00567913">
      <w:pPr>
        <w:widowControl w:val="0"/>
        <w:tabs>
          <w:tab w:val="left" w:pos="-142"/>
          <w:tab w:val="left" w:pos="1276"/>
        </w:tabs>
        <w:spacing w:line="240" w:lineRule="auto"/>
        <w:ind w:firstLine="709"/>
      </w:pPr>
      <w:r w:rsidRPr="002A5D08">
        <w:t>2</w:t>
      </w:r>
      <w:r>
        <w:t>1</w:t>
      </w:r>
      <w:r w:rsidRPr="002A5D08">
        <w:t>.5.1.</w:t>
      </w:r>
      <w:r w:rsidRPr="002A5D08">
        <w:tab/>
        <w:t xml:space="preserve"> подпись и печать Генподрядчика;</w:t>
      </w:r>
    </w:p>
    <w:p w14:paraId="73B6ADE2" w14:textId="77777777" w:rsidR="00567913" w:rsidRPr="002A5D08" w:rsidRDefault="00567913" w:rsidP="00567913">
      <w:pPr>
        <w:widowControl w:val="0"/>
        <w:tabs>
          <w:tab w:val="left" w:pos="-142"/>
          <w:tab w:val="left" w:pos="1276"/>
        </w:tabs>
        <w:spacing w:line="240" w:lineRule="auto"/>
        <w:ind w:firstLine="709"/>
      </w:pPr>
      <w:r w:rsidRPr="002A5D08">
        <w:t>2</w:t>
      </w:r>
      <w:r>
        <w:t>1</w:t>
      </w:r>
      <w:r w:rsidRPr="002A5D08">
        <w:t>.5.2.</w:t>
      </w:r>
      <w:r w:rsidRPr="002A5D08">
        <w:tab/>
        <w:t xml:space="preserve"> подпись и печать</w:t>
      </w:r>
      <w:r>
        <w:t xml:space="preserve"> ответственного лица Заказчика</w:t>
      </w:r>
      <w:r w:rsidRPr="002A5D08">
        <w:t>.</w:t>
      </w:r>
    </w:p>
    <w:p w14:paraId="4239A0E7" w14:textId="77777777" w:rsidR="00567913" w:rsidRPr="002A5D08" w:rsidRDefault="00567913" w:rsidP="00567913">
      <w:pPr>
        <w:widowControl w:val="0"/>
        <w:tabs>
          <w:tab w:val="left" w:pos="-142"/>
          <w:tab w:val="left" w:pos="1276"/>
        </w:tabs>
        <w:spacing w:line="240" w:lineRule="auto"/>
        <w:ind w:right="20" w:firstLine="709"/>
      </w:pPr>
      <w:r w:rsidRPr="002A5D08">
        <w:t>2</w:t>
      </w:r>
      <w:r>
        <w:t>1</w:t>
      </w:r>
      <w:r w:rsidRPr="002A5D08">
        <w:t>.6.</w:t>
      </w:r>
      <w:r w:rsidRPr="002A5D08">
        <w:tab/>
        <w:t xml:space="preserve">Выполнение дополнительных работ (исключение ряда работ), возникших в результате внесения изменений в </w:t>
      </w:r>
      <w:r>
        <w:t>Рабочую</w:t>
      </w:r>
      <w:r w:rsidRPr="002A5D08">
        <w:t xml:space="preserve"> документацию, оформляется дополнительным соглашением к настоящему Договору.</w:t>
      </w:r>
    </w:p>
    <w:p w14:paraId="37DE83AD" w14:textId="77777777" w:rsidR="00567913" w:rsidRPr="002A5D08" w:rsidRDefault="00567913" w:rsidP="00567913">
      <w:pPr>
        <w:widowControl w:val="0"/>
        <w:tabs>
          <w:tab w:val="left" w:pos="-142"/>
          <w:tab w:val="left" w:pos="1276"/>
        </w:tabs>
        <w:spacing w:line="240" w:lineRule="auto"/>
        <w:ind w:right="20" w:firstLine="709"/>
      </w:pPr>
      <w:r w:rsidRPr="002A5D08">
        <w:t>2</w:t>
      </w:r>
      <w:r>
        <w:t>1</w:t>
      </w:r>
      <w:r w:rsidRPr="002A5D08">
        <w:t>.</w:t>
      </w:r>
      <w:r>
        <w:t>7</w:t>
      </w:r>
      <w:r w:rsidRPr="002A5D08">
        <w:t>.</w:t>
      </w:r>
      <w:r w:rsidRPr="002A5D08">
        <w:tab/>
        <w:t>Только после подписания Сторонами дополнительного соглашения на изменение Договорной цены и при необходимости Графика производства работ Генподрядчик приступает к выполнению дополнительных работ.</w:t>
      </w:r>
    </w:p>
    <w:p w14:paraId="6E6E61CE" w14:textId="77777777" w:rsidR="00567913" w:rsidRPr="002A5D08" w:rsidRDefault="00567913" w:rsidP="00567913">
      <w:pPr>
        <w:widowControl w:val="0"/>
        <w:tabs>
          <w:tab w:val="left" w:pos="-142"/>
          <w:tab w:val="left" w:pos="1276"/>
        </w:tabs>
        <w:spacing w:line="240" w:lineRule="auto"/>
        <w:ind w:right="20" w:firstLine="709"/>
      </w:pPr>
      <w:r w:rsidRPr="002A5D08">
        <w:t>2</w:t>
      </w:r>
      <w:r>
        <w:t>1</w:t>
      </w:r>
      <w:r w:rsidRPr="002A5D08">
        <w:t>.</w:t>
      </w:r>
      <w:r>
        <w:t>8</w:t>
      </w:r>
      <w:r w:rsidRPr="002A5D08">
        <w:t>.</w:t>
      </w:r>
      <w:r w:rsidRPr="002A5D08">
        <w:tab/>
        <w:t xml:space="preserve">Приемка дополнительных работ производится в соответствии с оформленным дополнительным соглашением на изменение Договорной цены на основании разработанной, утвержденной и переданной в производство работ </w:t>
      </w:r>
      <w:r>
        <w:t>Рабочей</w:t>
      </w:r>
      <w:r w:rsidRPr="002A5D08">
        <w:t xml:space="preserve"> документации.</w:t>
      </w:r>
    </w:p>
    <w:p w14:paraId="1BAB1380" w14:textId="77777777" w:rsidR="00567913" w:rsidRPr="002A5D08" w:rsidRDefault="00567913" w:rsidP="00567913">
      <w:pPr>
        <w:widowControl w:val="0"/>
        <w:tabs>
          <w:tab w:val="left" w:pos="-142"/>
          <w:tab w:val="left" w:pos="1276"/>
        </w:tabs>
        <w:spacing w:line="240" w:lineRule="auto"/>
        <w:ind w:right="20" w:firstLine="709"/>
      </w:pPr>
      <w:r w:rsidRPr="002A5D08">
        <w:lastRenderedPageBreak/>
        <w:t>2</w:t>
      </w:r>
      <w:r>
        <w:t>1</w:t>
      </w:r>
      <w:r w:rsidRPr="002A5D08">
        <w:t>.</w:t>
      </w:r>
      <w:r>
        <w:t>9</w:t>
      </w:r>
      <w:r w:rsidRPr="002A5D08">
        <w:t>.</w:t>
      </w:r>
      <w:r w:rsidRPr="002A5D08">
        <w:tab/>
        <w:t xml:space="preserve">Генподрядчик, не согласовавший с Заказчиком необходимость выполнения дополнительных работ, неучтенных в </w:t>
      </w:r>
      <w:r>
        <w:t>Рабочей</w:t>
      </w:r>
      <w:r w:rsidRPr="002A5D08">
        <w:t xml:space="preserve"> документации, не вправе требовать от Заказчика оплаты выполненных им дополнительных работ и возмещения вызванных этим убытков.</w:t>
      </w:r>
    </w:p>
    <w:p w14:paraId="0D17CC20" w14:textId="77777777" w:rsidR="00567913" w:rsidRPr="002A5D08" w:rsidRDefault="00567913" w:rsidP="00567913">
      <w:pPr>
        <w:widowControl w:val="0"/>
        <w:tabs>
          <w:tab w:val="left" w:pos="-142"/>
          <w:tab w:val="left" w:pos="1276"/>
        </w:tabs>
        <w:spacing w:line="240" w:lineRule="auto"/>
        <w:ind w:right="20" w:firstLine="709"/>
      </w:pPr>
    </w:p>
    <w:p w14:paraId="64FEAB0F" w14:textId="77777777" w:rsidR="00567913" w:rsidRPr="002A5D08" w:rsidRDefault="00567913" w:rsidP="00567913">
      <w:pPr>
        <w:widowControl w:val="0"/>
        <w:tabs>
          <w:tab w:val="left" w:pos="1276"/>
        </w:tabs>
        <w:spacing w:line="240" w:lineRule="auto"/>
        <w:ind w:firstLine="709"/>
        <w:outlineLvl w:val="3"/>
        <w:rPr>
          <w:b/>
        </w:rPr>
      </w:pPr>
      <w:r w:rsidRPr="002A5D08">
        <w:rPr>
          <w:b/>
        </w:rPr>
        <w:t>СТАТЬЯ</w:t>
      </w:r>
      <w:r>
        <w:rPr>
          <w:b/>
        </w:rPr>
        <w:t> </w:t>
      </w:r>
      <w:r w:rsidRPr="002A5D08">
        <w:rPr>
          <w:b/>
        </w:rPr>
        <w:t>2</w:t>
      </w:r>
      <w:r>
        <w:rPr>
          <w:b/>
        </w:rPr>
        <w:t>2</w:t>
      </w:r>
      <w:r w:rsidRPr="002A5D08">
        <w:rPr>
          <w:b/>
        </w:rPr>
        <w:t>. Обеспечение исполнения обязательств по Договору</w:t>
      </w:r>
    </w:p>
    <w:p w14:paraId="18F54A93" w14:textId="77777777" w:rsidR="00567913" w:rsidRPr="007F3C8A" w:rsidRDefault="00567913" w:rsidP="00567913">
      <w:pPr>
        <w:pStyle w:val="a9"/>
        <w:widowControl w:val="0"/>
        <w:numPr>
          <w:ilvl w:val="1"/>
          <w:numId w:val="114"/>
        </w:numPr>
        <w:autoSpaceDE w:val="0"/>
        <w:autoSpaceDN w:val="0"/>
        <w:adjustRightInd w:val="0"/>
        <w:spacing w:line="240" w:lineRule="auto"/>
        <w:ind w:left="0" w:firstLine="709"/>
        <w:rPr>
          <w:color w:val="000000"/>
        </w:rPr>
      </w:pPr>
      <w:r w:rsidRPr="007F3C8A">
        <w:rPr>
          <w:color w:val="000000"/>
        </w:rPr>
        <w:t xml:space="preserve">Генподрядчик в обеспечение исполнения всех своих обязательств по Договору </w:t>
      </w:r>
      <w:r w:rsidRPr="007F3C8A">
        <w:t>в течение 10 (десяти) рабочих дней с даты заключения настоящего Договора</w:t>
      </w:r>
      <w:r w:rsidRPr="007F3C8A">
        <w:rPr>
          <w:color w:val="000000"/>
        </w:rPr>
        <w:t xml:space="preserve"> предоставляет обеспечение исполнения Договора в размере 50% от цены Договора, что составляет:</w:t>
      </w:r>
    </w:p>
    <w:p w14:paraId="153AA101" w14:textId="77777777" w:rsidR="00567913" w:rsidRPr="009F0782" w:rsidRDefault="00567913" w:rsidP="00567913">
      <w:pPr>
        <w:widowControl w:val="0"/>
        <w:autoSpaceDE w:val="0"/>
        <w:autoSpaceDN w:val="0"/>
        <w:adjustRightInd w:val="0"/>
        <w:spacing w:line="240" w:lineRule="auto"/>
        <w:ind w:firstLine="709"/>
      </w:pPr>
      <w:r w:rsidRPr="00E31017">
        <w:rPr>
          <w:color w:val="000000"/>
        </w:rPr>
        <w:t xml:space="preserve">– </w:t>
      </w:r>
      <w:r>
        <w:rPr>
          <w:color w:val="000000"/>
        </w:rPr>
        <w:t>______________________________________.</w:t>
      </w:r>
    </w:p>
    <w:p w14:paraId="053F4E4D" w14:textId="77777777" w:rsidR="00567913" w:rsidRPr="007F3C8A" w:rsidRDefault="00567913" w:rsidP="00567913">
      <w:pPr>
        <w:pStyle w:val="a9"/>
        <w:widowControl w:val="0"/>
        <w:numPr>
          <w:ilvl w:val="1"/>
          <w:numId w:val="114"/>
        </w:numPr>
        <w:autoSpaceDE w:val="0"/>
        <w:autoSpaceDN w:val="0"/>
        <w:adjustRightInd w:val="0"/>
        <w:spacing w:line="240" w:lineRule="auto"/>
        <w:ind w:left="0" w:firstLine="709"/>
        <w:rPr>
          <w:color w:val="000000"/>
        </w:rPr>
      </w:pPr>
      <w:r w:rsidRPr="007F3C8A">
        <w:rPr>
          <w:color w:val="000000"/>
        </w:rPr>
        <w:t xml:space="preserve">До оформления Акта приемки законченного строительством объекта Генподрядчик в срок не позднее 10 (десяти) календарных дней до срока окончания строительно-монтажных работ и ввода Объекта в эксплуатацию, предусмотренного Графиком производства работ (приложение № 3 к настоящему Договору), предоставляет Заказчику обеспечение исполнения гарантийных обязательств по Договору в размере 10% от цены Договора, что составляет: </w:t>
      </w:r>
    </w:p>
    <w:p w14:paraId="68AB9685" w14:textId="77777777" w:rsidR="00567913" w:rsidRPr="00E31017" w:rsidRDefault="00567913" w:rsidP="00567913">
      <w:pPr>
        <w:widowControl w:val="0"/>
        <w:autoSpaceDE w:val="0"/>
        <w:autoSpaceDN w:val="0"/>
        <w:adjustRightInd w:val="0"/>
        <w:spacing w:line="240" w:lineRule="auto"/>
        <w:ind w:firstLine="709"/>
        <w:rPr>
          <w:color w:val="000000"/>
        </w:rPr>
      </w:pPr>
      <w:r w:rsidRPr="00E31017">
        <w:rPr>
          <w:color w:val="000000"/>
        </w:rPr>
        <w:t xml:space="preserve">– </w:t>
      </w:r>
      <w:r>
        <w:rPr>
          <w:color w:val="000000"/>
        </w:rPr>
        <w:t>_____________________________________</w:t>
      </w:r>
      <w:r>
        <w:t>.</w:t>
      </w:r>
    </w:p>
    <w:p w14:paraId="19BA4F26" w14:textId="77777777" w:rsidR="00567913" w:rsidRPr="005E1F9D" w:rsidRDefault="00567913" w:rsidP="00567913">
      <w:pPr>
        <w:pStyle w:val="a9"/>
        <w:widowControl w:val="0"/>
        <w:numPr>
          <w:ilvl w:val="1"/>
          <w:numId w:val="114"/>
        </w:numPr>
        <w:autoSpaceDE w:val="0"/>
        <w:autoSpaceDN w:val="0"/>
        <w:adjustRightInd w:val="0"/>
        <w:spacing w:line="240" w:lineRule="auto"/>
        <w:ind w:left="0" w:firstLine="709"/>
      </w:pPr>
      <w:r w:rsidRPr="005E1F9D">
        <w:t xml:space="preserve">Обеспечение предоставляется одним из следующих способов: </w:t>
      </w:r>
    </w:p>
    <w:p w14:paraId="1B7B2EB0" w14:textId="77777777" w:rsidR="00567913" w:rsidRPr="00D429DE" w:rsidRDefault="00567913" w:rsidP="00567913">
      <w:pPr>
        <w:widowControl w:val="0"/>
        <w:autoSpaceDE w:val="0"/>
        <w:autoSpaceDN w:val="0"/>
        <w:adjustRightInd w:val="0"/>
        <w:spacing w:line="240" w:lineRule="auto"/>
        <w:ind w:firstLine="560"/>
      </w:pPr>
      <w:r w:rsidRPr="00D429DE">
        <w:t>– </w:t>
      </w:r>
      <w:r w:rsidRPr="00D429DE">
        <w:rPr>
          <w:color w:val="000000"/>
        </w:rPr>
        <w:t>в форм</w:t>
      </w:r>
      <w:r w:rsidRPr="00D429DE">
        <w:rPr>
          <w:color w:val="1F497D"/>
        </w:rPr>
        <w:t>е</w:t>
      </w:r>
      <w:r w:rsidRPr="00D429DE">
        <w:rPr>
          <w:color w:val="000000"/>
        </w:rPr>
        <w:t xml:space="preserve"> безотзывной</w:t>
      </w:r>
      <w:r>
        <w:rPr>
          <w:color w:val="000000"/>
        </w:rPr>
        <w:t xml:space="preserve"> </w:t>
      </w:r>
      <w:r>
        <w:t>банковской</w:t>
      </w:r>
      <w:r w:rsidRPr="00D429DE">
        <w:rPr>
          <w:color w:val="000000"/>
        </w:rPr>
        <w:t xml:space="preserve"> гарантии</w:t>
      </w:r>
      <w:r w:rsidRPr="00D429DE">
        <w:t>, предусмотренной настоящим разделом, при этом начало срока действия безотзывной</w:t>
      </w:r>
      <w:r>
        <w:t xml:space="preserve"> банковской</w:t>
      </w:r>
      <w:r w:rsidRPr="00D429DE">
        <w:t xml:space="preserve"> гарантии должно определяться датой ее выдачи</w:t>
      </w:r>
      <w:r>
        <w:t xml:space="preserve"> гарантом</w:t>
      </w:r>
      <w:r w:rsidRPr="00D429DE">
        <w:t>;</w:t>
      </w:r>
    </w:p>
    <w:p w14:paraId="5FBACD28" w14:textId="77777777" w:rsidR="00567913" w:rsidRPr="00D429DE" w:rsidRDefault="00567913" w:rsidP="00567913">
      <w:pPr>
        <w:widowControl w:val="0"/>
        <w:autoSpaceDE w:val="0"/>
        <w:autoSpaceDN w:val="0"/>
        <w:adjustRightInd w:val="0"/>
        <w:spacing w:line="240" w:lineRule="auto"/>
        <w:ind w:firstLine="560"/>
      </w:pPr>
      <w:r w:rsidRPr="00D429DE">
        <w:t xml:space="preserve">– путем внесения денежных средств на </w:t>
      </w:r>
      <w:r>
        <w:rPr>
          <w:rFonts w:eastAsia="Calibri"/>
        </w:rPr>
        <w:t xml:space="preserve">расчетный </w:t>
      </w:r>
      <w:r w:rsidRPr="00D429DE">
        <w:t>счет Заказчика.</w:t>
      </w:r>
    </w:p>
    <w:p w14:paraId="1C5D72B7" w14:textId="77777777" w:rsidR="00567913" w:rsidRPr="00D429DE" w:rsidRDefault="00567913" w:rsidP="00567913">
      <w:pPr>
        <w:widowControl w:val="0"/>
        <w:autoSpaceDE w:val="0"/>
        <w:autoSpaceDN w:val="0"/>
        <w:adjustRightInd w:val="0"/>
        <w:spacing w:line="240" w:lineRule="auto"/>
        <w:ind w:firstLine="560"/>
      </w:pPr>
      <w:r w:rsidRPr="00D429DE">
        <w:t xml:space="preserve">Способ обеспечения исполнения Договора определяется </w:t>
      </w:r>
      <w:r>
        <w:t>Генподрядчиком</w:t>
      </w:r>
      <w:r w:rsidRPr="00D429DE">
        <w:t xml:space="preserve"> самостоятельно.</w:t>
      </w:r>
    </w:p>
    <w:p w14:paraId="4806A1A2" w14:textId="77777777" w:rsidR="00567913" w:rsidRPr="00D429DE" w:rsidRDefault="00567913" w:rsidP="00567913">
      <w:pPr>
        <w:widowControl w:val="0"/>
        <w:autoSpaceDE w:val="0"/>
        <w:autoSpaceDN w:val="0"/>
        <w:adjustRightInd w:val="0"/>
        <w:spacing w:line="240" w:lineRule="auto"/>
        <w:ind w:firstLine="560"/>
      </w:pPr>
      <w:r w:rsidRPr="00D429DE">
        <w:t xml:space="preserve">В случае если обеспечение исполнения Договора представляется в виде внесения денежных средств </w:t>
      </w:r>
      <w:r>
        <w:t>Генподрядчик</w:t>
      </w:r>
      <w:r w:rsidRPr="00D429DE">
        <w:t xml:space="preserve"> перечисляет денежные средства на </w:t>
      </w:r>
      <w:r>
        <w:rPr>
          <w:rFonts w:eastAsia="Calibri"/>
        </w:rPr>
        <w:t xml:space="preserve">расчетный </w:t>
      </w:r>
      <w:r w:rsidRPr="00D429DE">
        <w:t>счет Заказчика по следующим реквизитам:</w:t>
      </w:r>
    </w:p>
    <w:p w14:paraId="4173A4CF" w14:textId="77777777" w:rsidR="00567913" w:rsidRPr="00D429DE" w:rsidRDefault="00567913" w:rsidP="00567913">
      <w:pPr>
        <w:widowControl w:val="0"/>
        <w:autoSpaceDE w:val="0"/>
        <w:autoSpaceDN w:val="0"/>
        <w:adjustRightInd w:val="0"/>
        <w:spacing w:line="240" w:lineRule="auto"/>
        <w:ind w:firstLine="560"/>
      </w:pPr>
      <w:r w:rsidRPr="00D429DE">
        <w:t>ИНН 2632100740, КПП 770301001</w:t>
      </w:r>
    </w:p>
    <w:p w14:paraId="0C8674B1" w14:textId="77777777" w:rsidR="00567913" w:rsidRPr="000668C2" w:rsidRDefault="00567913" w:rsidP="00567913">
      <w:pPr>
        <w:spacing w:line="240" w:lineRule="auto"/>
        <w:ind w:left="567"/>
      </w:pPr>
      <w:r w:rsidRPr="000668C2">
        <w:rPr>
          <w:u w:val="single"/>
        </w:rPr>
        <w:t>р/счет</w:t>
      </w:r>
      <w:r w:rsidRPr="000668C2">
        <w:t xml:space="preserve"> № 40701810500020000436</w:t>
      </w:r>
    </w:p>
    <w:p w14:paraId="1D375576" w14:textId="77777777" w:rsidR="00567913" w:rsidRPr="000668C2" w:rsidRDefault="00567913" w:rsidP="00567913">
      <w:pPr>
        <w:spacing w:line="240" w:lineRule="auto"/>
        <w:ind w:left="567"/>
      </w:pPr>
      <w:r w:rsidRPr="000668C2">
        <w:rPr>
          <w:u w:val="single"/>
        </w:rPr>
        <w:t>Банк</w:t>
      </w:r>
      <w:r w:rsidRPr="000668C2">
        <w:t>: ПАО СБЕРБАНК г. Москва  </w:t>
      </w:r>
    </w:p>
    <w:p w14:paraId="6ED65B51" w14:textId="77777777" w:rsidR="00567913" w:rsidRPr="000668C2" w:rsidRDefault="00567913" w:rsidP="00567913">
      <w:pPr>
        <w:spacing w:line="240" w:lineRule="auto"/>
        <w:ind w:left="567"/>
      </w:pPr>
      <w:r w:rsidRPr="000668C2">
        <w:rPr>
          <w:u w:val="single"/>
        </w:rPr>
        <w:t>Корреспондентский счет:</w:t>
      </w:r>
      <w:r w:rsidRPr="000668C2">
        <w:t xml:space="preserve"> 30101810400000000225</w:t>
      </w:r>
    </w:p>
    <w:p w14:paraId="307A2F42" w14:textId="77777777" w:rsidR="00567913" w:rsidRPr="000668C2" w:rsidRDefault="00567913" w:rsidP="00567913">
      <w:pPr>
        <w:spacing w:line="240" w:lineRule="auto"/>
        <w:ind w:left="567"/>
      </w:pPr>
      <w:r w:rsidRPr="000668C2">
        <w:rPr>
          <w:u w:val="single"/>
        </w:rPr>
        <w:t>БИК</w:t>
      </w:r>
      <w:r w:rsidRPr="000668C2">
        <w:t>: 044525225</w:t>
      </w:r>
    </w:p>
    <w:p w14:paraId="5A73C221" w14:textId="77777777" w:rsidR="00567913" w:rsidRPr="001E1CAC" w:rsidRDefault="00567913" w:rsidP="00567913">
      <w:pPr>
        <w:widowControl w:val="0"/>
        <w:spacing w:line="240" w:lineRule="auto"/>
        <w:ind w:firstLine="560"/>
        <w:rPr>
          <w:i/>
        </w:rPr>
      </w:pPr>
      <w:r w:rsidRPr="00D429DE">
        <w:t xml:space="preserve">При этом в случае обеспечения исполнения Договора в виде внесения денежных средств в назначении платежа указывается: </w:t>
      </w:r>
      <w:r w:rsidRPr="00D429DE">
        <w:rPr>
          <w:i/>
        </w:rPr>
        <w:t>«Обеспечение исполнения договора</w:t>
      </w:r>
      <w:r>
        <w:rPr>
          <w:i/>
        </w:rPr>
        <w:t>,</w:t>
      </w:r>
      <w:r w:rsidRPr="00D429DE">
        <w:rPr>
          <w:i/>
        </w:rPr>
        <w:t xml:space="preserve"> заключаемого по итогам открытого конкурса на право заключения договора на</w:t>
      </w:r>
      <w:r>
        <w:rPr>
          <w:i/>
        </w:rPr>
        <w:t xml:space="preserve"> </w:t>
      </w:r>
      <w:r w:rsidRPr="004261D6">
        <w:rPr>
          <w:i/>
        </w:rPr>
        <w:t>выполнени</w:t>
      </w:r>
      <w:r>
        <w:rPr>
          <w:i/>
        </w:rPr>
        <w:t>е</w:t>
      </w:r>
      <w:r w:rsidRPr="004261D6">
        <w:rPr>
          <w:i/>
        </w:rPr>
        <w:t xml:space="preserve"> строительно-монтажных работ по созданию объекта: </w:t>
      </w:r>
      <w:r>
        <w:rPr>
          <w:i/>
        </w:rPr>
        <w:t>«</w:t>
      </w:r>
      <w:r w:rsidRPr="000515CD">
        <w:rPr>
          <w:i/>
        </w:rPr>
        <w:t>ВТРК «Мамисон». Пешеходная дорожка до экодеревни</w:t>
      </w:r>
      <w:r w:rsidRPr="0066084D">
        <w:rPr>
          <w:i/>
        </w:rPr>
        <w:t>»</w:t>
      </w:r>
      <w:r>
        <w:t>.</w:t>
      </w:r>
      <w:r w:rsidRPr="001E1CAC">
        <w:rPr>
          <w:i/>
        </w:rPr>
        <w:t xml:space="preserve"> </w:t>
      </w:r>
    </w:p>
    <w:p w14:paraId="25EB4CF3" w14:textId="77777777" w:rsidR="00567913" w:rsidRPr="00D429DE" w:rsidRDefault="00567913" w:rsidP="00567913">
      <w:pPr>
        <w:widowControl w:val="0"/>
        <w:autoSpaceDE w:val="0"/>
        <w:autoSpaceDN w:val="0"/>
        <w:adjustRightInd w:val="0"/>
        <w:spacing w:line="240" w:lineRule="auto"/>
        <w:ind w:firstLine="709"/>
        <w:rPr>
          <w:rFonts w:eastAsia="Calibri"/>
        </w:rPr>
      </w:pPr>
      <w:r>
        <w:rPr>
          <w:rFonts w:eastAsia="Calibri"/>
        </w:rPr>
        <w:t>22.4</w:t>
      </w:r>
      <w:r w:rsidRPr="00F61707">
        <w:rPr>
          <w:rFonts w:eastAsia="Calibri"/>
        </w:rPr>
        <w:t>. </w:t>
      </w:r>
      <w:r>
        <w:rPr>
          <w:rFonts w:eastAsia="Calibri"/>
        </w:rPr>
        <w:t xml:space="preserve">Сумма обеспечения исполнения обязательств по Договору подлежит выплате Заказчику в случае неисполнения и/или ненадлежащего исполнения </w:t>
      </w:r>
      <w:r>
        <w:t>Генподрядчиком</w:t>
      </w:r>
      <w:r w:rsidRPr="00D429DE">
        <w:t xml:space="preserve"> </w:t>
      </w:r>
      <w:r>
        <w:rPr>
          <w:rFonts w:eastAsia="Calibri"/>
        </w:rPr>
        <w:t xml:space="preserve">обязательств п настоящему Договору, в том числе обязательства по возврату аванса, обязательства по уплате штрафов, пеней, неустоек, убытков. </w:t>
      </w:r>
    </w:p>
    <w:p w14:paraId="4EF3BB67" w14:textId="77777777" w:rsidR="00567913" w:rsidRPr="00D429DE" w:rsidRDefault="00567913" w:rsidP="00567913">
      <w:pPr>
        <w:widowControl w:val="0"/>
        <w:autoSpaceDE w:val="0"/>
        <w:autoSpaceDN w:val="0"/>
        <w:adjustRightInd w:val="0"/>
        <w:spacing w:line="240" w:lineRule="auto"/>
        <w:ind w:firstLine="709"/>
      </w:pPr>
      <w:r>
        <w:rPr>
          <w:rFonts w:eastAsia="Calibri"/>
        </w:rPr>
        <w:t>22.5</w:t>
      </w:r>
      <w:r w:rsidRPr="00F61707">
        <w:rPr>
          <w:rFonts w:eastAsia="Calibri"/>
        </w:rPr>
        <w:t>. </w:t>
      </w:r>
      <w:r w:rsidRPr="00D429DE">
        <w:t>Безотзывная банковская гарантия:</w:t>
      </w:r>
    </w:p>
    <w:p w14:paraId="77692FF0" w14:textId="77777777" w:rsidR="00567913" w:rsidRPr="00D429DE" w:rsidRDefault="00567913" w:rsidP="00567913">
      <w:pPr>
        <w:autoSpaceDE w:val="0"/>
        <w:autoSpaceDN w:val="0"/>
        <w:spacing w:line="240" w:lineRule="auto"/>
        <w:ind w:firstLine="709"/>
        <w:contextualSpacing/>
      </w:pPr>
      <w:r>
        <w:rPr>
          <w:rFonts w:eastAsia="Calibri"/>
        </w:rPr>
        <w:t>22.5</w:t>
      </w:r>
      <w:r w:rsidRPr="00F61707">
        <w:rPr>
          <w:rFonts w:eastAsia="Calibri"/>
        </w:rPr>
        <w:t>.</w:t>
      </w:r>
      <w:r w:rsidRPr="00D429DE">
        <w:t>1.</w:t>
      </w:r>
      <w:r w:rsidRPr="00D429DE">
        <w:tab/>
        <w:t>Срок действия банковской гарантии должен превышать предусмотренный Договором срок исполнения обязательств, которые должны быть обеспечены данной банковской гарантией, не менее чем на 30 (тридцать) рабочих дней.</w:t>
      </w:r>
    </w:p>
    <w:p w14:paraId="1960FC02" w14:textId="77777777" w:rsidR="00567913" w:rsidRPr="00D429DE" w:rsidRDefault="00567913" w:rsidP="00567913">
      <w:pPr>
        <w:autoSpaceDE w:val="0"/>
        <w:autoSpaceDN w:val="0"/>
        <w:spacing w:line="240" w:lineRule="auto"/>
        <w:ind w:firstLine="709"/>
        <w:contextualSpacing/>
      </w:pPr>
      <w:r w:rsidRPr="00D429DE">
        <w:t xml:space="preserve">В ходе исполнения настоящего Договора </w:t>
      </w:r>
      <w:r>
        <w:t>Генподрядчик</w:t>
      </w:r>
      <w:r w:rsidRPr="00D429DE">
        <w:t xml:space="preserve"> вправе предоставить Заказчику обеспечение исполнения обязательств по настоящему Договору, уменьшенное на размер выполненных обязательств, взамен ранее предоставленного обеспечения исполнения обязательств по Договору. При этом уменьшение размера обеспечения исполнения обязательств не может превышать 20% (двадцати) процентов от предыдущего размера обеспечения исполнения обязательств по Договору.</w:t>
      </w:r>
    </w:p>
    <w:p w14:paraId="38B088E8" w14:textId="77777777" w:rsidR="00567913" w:rsidRPr="00D429DE" w:rsidRDefault="00567913" w:rsidP="00567913">
      <w:pPr>
        <w:spacing w:line="240" w:lineRule="auto"/>
        <w:ind w:firstLine="709"/>
      </w:pPr>
      <w:r w:rsidRPr="00D429DE">
        <w:lastRenderedPageBreak/>
        <w:t xml:space="preserve">Форма безотзывной банковской гарантии согласовывается </w:t>
      </w:r>
      <w:r>
        <w:t>Генподрядчиком</w:t>
      </w:r>
      <w:r w:rsidRPr="00D429DE">
        <w:t xml:space="preserve"> с Заказчиком.</w:t>
      </w:r>
    </w:p>
    <w:p w14:paraId="6780FE40" w14:textId="77777777" w:rsidR="00567913" w:rsidRPr="00D429DE" w:rsidRDefault="00567913" w:rsidP="00567913">
      <w:pPr>
        <w:autoSpaceDE w:val="0"/>
        <w:autoSpaceDN w:val="0"/>
        <w:adjustRightInd w:val="0"/>
        <w:spacing w:line="240" w:lineRule="auto"/>
        <w:ind w:firstLine="709"/>
      </w:pPr>
      <w:r>
        <w:rPr>
          <w:rFonts w:eastAsia="Calibri"/>
        </w:rPr>
        <w:t>22.5</w:t>
      </w:r>
      <w:r w:rsidRPr="00F61707">
        <w:rPr>
          <w:rFonts w:eastAsia="Calibri"/>
        </w:rPr>
        <w:t>.</w:t>
      </w:r>
      <w:r w:rsidRPr="00D429DE">
        <w:t>2. Безотзывная банковская гарантия принимается Заказчиком если она предоставлена банком, включенным в перечень банков, отвечающих установленным требованиям для принятия банковских гарантий в целях налогообложения (далее в настоящем разделе – перечень). Перечень ведется Министерством финансов Российской Федерации на основании сведений, полученных от Центрального банка Российской Федерации, и подлежит размещению на официальном сайте Министерства финансов Российской Федерации в информационно–телекоммуникационной сети «Интернет».</w:t>
      </w:r>
    </w:p>
    <w:p w14:paraId="5AA6D283" w14:textId="77777777" w:rsidR="00567913" w:rsidRPr="00D429DE" w:rsidRDefault="00567913" w:rsidP="00567913">
      <w:pPr>
        <w:autoSpaceDE w:val="0"/>
        <w:autoSpaceDN w:val="0"/>
        <w:adjustRightInd w:val="0"/>
        <w:spacing w:line="240" w:lineRule="auto"/>
        <w:ind w:firstLine="709"/>
      </w:pPr>
      <w:r w:rsidRPr="00D429DE">
        <w:t>При этом банк должен удовлетворять следующим требованиям:</w:t>
      </w:r>
    </w:p>
    <w:p w14:paraId="4CE6CFB2" w14:textId="77777777" w:rsidR="00567913" w:rsidRPr="00D429DE" w:rsidRDefault="00567913" w:rsidP="00567913">
      <w:pPr>
        <w:autoSpaceDE w:val="0"/>
        <w:autoSpaceDN w:val="0"/>
        <w:adjustRightInd w:val="0"/>
        <w:spacing w:line="240" w:lineRule="auto"/>
        <w:ind w:firstLine="709"/>
      </w:pPr>
      <w:r w:rsidRPr="00D429DE">
        <w:t>1) наличие лицензии на осуществление банковских операций, выданной Центральным банком Российской Федерации, и осуществление банковской деятельности в течение не менее пяти лет;</w:t>
      </w:r>
    </w:p>
    <w:p w14:paraId="4DBAACEA" w14:textId="77777777" w:rsidR="00567913" w:rsidRPr="00D429DE" w:rsidRDefault="00567913" w:rsidP="00567913">
      <w:pPr>
        <w:autoSpaceDE w:val="0"/>
        <w:autoSpaceDN w:val="0"/>
        <w:adjustRightInd w:val="0"/>
        <w:spacing w:line="240" w:lineRule="auto"/>
        <w:ind w:firstLine="709"/>
      </w:pPr>
      <w:r w:rsidRPr="00D429DE">
        <w:t>2) наличие собственных средств (капитала) банка в размере не менее 1 (одного) миллиарда рублей;</w:t>
      </w:r>
    </w:p>
    <w:p w14:paraId="0D887144" w14:textId="77777777" w:rsidR="00567913" w:rsidRPr="00D429DE" w:rsidRDefault="00567913" w:rsidP="00567913">
      <w:pPr>
        <w:autoSpaceDE w:val="0"/>
        <w:autoSpaceDN w:val="0"/>
        <w:adjustRightInd w:val="0"/>
        <w:spacing w:line="240" w:lineRule="auto"/>
        <w:ind w:firstLine="709"/>
      </w:pPr>
      <w:r w:rsidRPr="00D429DE">
        <w:t xml:space="preserve">3) соблюдение обязательных нормативов, предусмотренных Федеральным </w:t>
      </w:r>
      <w:hyperlink r:id="rId17" w:history="1">
        <w:r w:rsidRPr="00D429DE">
          <w:t>законом</w:t>
        </w:r>
      </w:hyperlink>
      <w:r w:rsidRPr="00D429DE">
        <w:t xml:space="preserve"> от 10.07.2002 № 86-ФЗ «О Центральном банке Российской Федерации (Банке России)», на все отчетные даты в течение последних шести месяцев;</w:t>
      </w:r>
    </w:p>
    <w:p w14:paraId="466DF287" w14:textId="77777777" w:rsidR="00567913" w:rsidRPr="00D429DE" w:rsidRDefault="00567913" w:rsidP="00567913">
      <w:pPr>
        <w:autoSpaceDE w:val="0"/>
        <w:autoSpaceDN w:val="0"/>
        <w:adjustRightInd w:val="0"/>
        <w:spacing w:line="240" w:lineRule="auto"/>
        <w:ind w:firstLine="709"/>
      </w:pPr>
      <w:r w:rsidRPr="00D429DE">
        <w:t xml:space="preserve">4) отсутствие требования Центрального банка Российской Федерации об осуществлении мер по финансовому оздоровлению банка на основании </w:t>
      </w:r>
      <w:hyperlink r:id="rId18" w:history="1">
        <w:r w:rsidRPr="00D429DE">
          <w:t>параграфа 4.1 главы IX</w:t>
        </w:r>
      </w:hyperlink>
      <w:r w:rsidRPr="00D429DE">
        <w:t xml:space="preserve"> Федерального закона от 26.10.2002 № 127-ФЗ «О несостоятельности (банкротстве)». Настоящий подпункт не применяется к банкам, в отношении которых реализуются меры по предупреждению банкротства, осуществляемые с участием государственной корпорации «Агентство по страхованию вкладов».</w:t>
      </w:r>
    </w:p>
    <w:p w14:paraId="02FE010F" w14:textId="77777777" w:rsidR="00567913" w:rsidRPr="00D429DE" w:rsidRDefault="00567913" w:rsidP="00567913">
      <w:pPr>
        <w:widowControl w:val="0"/>
        <w:autoSpaceDE w:val="0"/>
        <w:autoSpaceDN w:val="0"/>
        <w:adjustRightInd w:val="0"/>
        <w:spacing w:line="240" w:lineRule="auto"/>
        <w:ind w:firstLine="709"/>
        <w:rPr>
          <w:rFonts w:eastAsia="Calibri"/>
        </w:rPr>
      </w:pPr>
      <w:r>
        <w:rPr>
          <w:rFonts w:eastAsia="Calibri"/>
        </w:rPr>
        <w:t>22.6. </w:t>
      </w:r>
      <w:r w:rsidRPr="00D429DE">
        <w:rPr>
          <w:rFonts w:eastAsia="Calibri"/>
        </w:rPr>
        <w:t xml:space="preserve">При изменении Договорной цены, (или) объемов и сроков выполнения работ </w:t>
      </w:r>
      <w:r>
        <w:t>Генподрядчик</w:t>
      </w:r>
      <w:r w:rsidRPr="00D429DE">
        <w:t xml:space="preserve"> </w:t>
      </w:r>
      <w:r w:rsidRPr="00D429DE">
        <w:rPr>
          <w:rFonts w:eastAsia="Calibri"/>
        </w:rPr>
        <w:t>в течение 20 (двадцати) календарных дней с даты подписания Сторонами дополнительного соглашения к настоящему Договору предоставляет Заказчику нов</w:t>
      </w:r>
      <w:r>
        <w:rPr>
          <w:rFonts w:eastAsia="Calibri"/>
        </w:rPr>
        <w:t xml:space="preserve">ую </w:t>
      </w:r>
      <w:r w:rsidRPr="00D429DE">
        <w:rPr>
          <w:rFonts w:eastAsia="Calibri"/>
        </w:rPr>
        <w:t>банковск</w:t>
      </w:r>
      <w:r>
        <w:rPr>
          <w:rFonts w:eastAsia="Calibri"/>
        </w:rPr>
        <w:t>ую</w:t>
      </w:r>
      <w:r w:rsidRPr="00D429DE">
        <w:rPr>
          <w:rFonts w:eastAsia="Calibri"/>
        </w:rPr>
        <w:t xml:space="preserve"> гаранти</w:t>
      </w:r>
      <w:r>
        <w:rPr>
          <w:rFonts w:eastAsia="Calibri"/>
        </w:rPr>
        <w:t>ю</w:t>
      </w:r>
      <w:r w:rsidRPr="00D429DE">
        <w:rPr>
          <w:rFonts w:eastAsia="Calibri"/>
        </w:rPr>
        <w:t>, отвечающ</w:t>
      </w:r>
      <w:r>
        <w:rPr>
          <w:rFonts w:eastAsia="Calibri"/>
        </w:rPr>
        <w:t>ую</w:t>
      </w:r>
      <w:r w:rsidRPr="00D429DE">
        <w:rPr>
          <w:rFonts w:eastAsia="Calibri"/>
        </w:rPr>
        <w:t xml:space="preserve"> требованиям</w:t>
      </w:r>
      <w:r>
        <w:rPr>
          <w:rFonts w:eastAsia="Calibri"/>
        </w:rPr>
        <w:t xml:space="preserve"> </w:t>
      </w:r>
      <w:r w:rsidRPr="00D429DE">
        <w:rPr>
          <w:rFonts w:eastAsia="Calibri"/>
        </w:rPr>
        <w:t>настоящего Договора.</w:t>
      </w:r>
    </w:p>
    <w:p w14:paraId="657B5205" w14:textId="77777777" w:rsidR="00567913" w:rsidRPr="00D429DE" w:rsidRDefault="00567913" w:rsidP="00567913">
      <w:pPr>
        <w:widowControl w:val="0"/>
        <w:autoSpaceDE w:val="0"/>
        <w:autoSpaceDN w:val="0"/>
        <w:adjustRightInd w:val="0"/>
        <w:spacing w:line="240" w:lineRule="auto"/>
        <w:ind w:firstLine="709"/>
        <w:rPr>
          <w:rFonts w:eastAsia="Calibri"/>
        </w:rPr>
      </w:pPr>
      <w:r>
        <w:rPr>
          <w:rFonts w:eastAsia="Calibri"/>
        </w:rPr>
        <w:t>22.7. </w:t>
      </w:r>
      <w:r>
        <w:t>Генподрядчик</w:t>
      </w:r>
      <w:r w:rsidRPr="00D429DE">
        <w:t xml:space="preserve"> </w:t>
      </w:r>
      <w:r w:rsidRPr="00D429DE">
        <w:rPr>
          <w:rFonts w:eastAsia="Calibri"/>
        </w:rPr>
        <w:t xml:space="preserve">принимает на себя расходы и затраты по получению и переоформлению всех форм обеспечений исполнения обязательств по настоящему Договору согласно пункту </w:t>
      </w:r>
      <w:r>
        <w:rPr>
          <w:rFonts w:eastAsia="Calibri"/>
        </w:rPr>
        <w:t>22</w:t>
      </w:r>
      <w:r w:rsidRPr="00D429DE">
        <w:rPr>
          <w:rFonts w:eastAsia="Calibri"/>
        </w:rPr>
        <w:t>.1 настоящего Договора.</w:t>
      </w:r>
    </w:p>
    <w:p w14:paraId="47068527" w14:textId="77777777" w:rsidR="00567913" w:rsidRPr="00D429DE" w:rsidRDefault="00567913" w:rsidP="00567913">
      <w:pPr>
        <w:widowControl w:val="0"/>
        <w:autoSpaceDE w:val="0"/>
        <w:autoSpaceDN w:val="0"/>
        <w:adjustRightInd w:val="0"/>
        <w:spacing w:line="240" w:lineRule="auto"/>
        <w:ind w:firstLine="709"/>
        <w:rPr>
          <w:rFonts w:eastAsia="Calibri"/>
        </w:rPr>
      </w:pPr>
      <w:r>
        <w:rPr>
          <w:rFonts w:eastAsia="Calibri"/>
        </w:rPr>
        <w:t>22.8. </w:t>
      </w:r>
      <w:r w:rsidRPr="00D429DE">
        <w:rPr>
          <w:rFonts w:eastAsia="Calibri"/>
        </w:rPr>
        <w:t>Непредставление обусловленн</w:t>
      </w:r>
      <w:r>
        <w:rPr>
          <w:rFonts w:eastAsia="Calibri"/>
        </w:rPr>
        <w:t>ой</w:t>
      </w:r>
      <w:r w:rsidRPr="00D429DE">
        <w:rPr>
          <w:rFonts w:eastAsia="Calibri"/>
        </w:rPr>
        <w:t xml:space="preserve"> Договором </w:t>
      </w:r>
      <w:r>
        <w:rPr>
          <w:rFonts w:eastAsia="Calibri"/>
        </w:rPr>
        <w:t xml:space="preserve">банковской </w:t>
      </w:r>
      <w:r w:rsidRPr="00D429DE">
        <w:rPr>
          <w:rFonts w:eastAsia="Calibri"/>
        </w:rPr>
        <w:t>гаранти</w:t>
      </w:r>
      <w:r>
        <w:rPr>
          <w:rFonts w:eastAsia="Calibri"/>
        </w:rPr>
        <w:t>и</w:t>
      </w:r>
      <w:r w:rsidRPr="00D429DE">
        <w:rPr>
          <w:rFonts w:eastAsia="Calibri"/>
        </w:rPr>
        <w:t xml:space="preserve"> будет считаться существенным нарушением со стороны </w:t>
      </w:r>
      <w:r>
        <w:t>Генподрядчика</w:t>
      </w:r>
      <w:r w:rsidRPr="00D429DE">
        <w:rPr>
          <w:rFonts w:eastAsia="Calibri"/>
        </w:rPr>
        <w:t>.</w:t>
      </w:r>
    </w:p>
    <w:p w14:paraId="602EF2E5" w14:textId="77777777" w:rsidR="00567913" w:rsidRPr="00D429DE" w:rsidRDefault="00567913" w:rsidP="00567913">
      <w:pPr>
        <w:widowControl w:val="0"/>
        <w:autoSpaceDE w:val="0"/>
        <w:autoSpaceDN w:val="0"/>
        <w:adjustRightInd w:val="0"/>
        <w:spacing w:line="240" w:lineRule="auto"/>
        <w:ind w:firstLine="709"/>
        <w:rPr>
          <w:rFonts w:eastAsia="Calibri"/>
        </w:rPr>
      </w:pPr>
      <w:r>
        <w:rPr>
          <w:rFonts w:eastAsia="Calibri"/>
        </w:rPr>
        <w:t>22.9. </w:t>
      </w:r>
      <w:r w:rsidRPr="00D429DE">
        <w:rPr>
          <w:rFonts w:eastAsia="Calibri"/>
        </w:rPr>
        <w:t xml:space="preserve">Письменное неподтверждение </w:t>
      </w:r>
      <w:r>
        <w:rPr>
          <w:rFonts w:eastAsia="Calibri"/>
        </w:rPr>
        <w:t>гарантом</w:t>
      </w:r>
      <w:r w:rsidRPr="00D429DE">
        <w:rPr>
          <w:rFonts w:eastAsia="Calibri"/>
        </w:rPr>
        <w:t xml:space="preserve"> факта выдачи </w:t>
      </w:r>
      <w:r>
        <w:t>Генподрядчику</w:t>
      </w:r>
      <w:r w:rsidRPr="00D429DE">
        <w:t xml:space="preserve"> </w:t>
      </w:r>
      <w:r>
        <w:rPr>
          <w:rFonts w:eastAsia="Calibri"/>
        </w:rPr>
        <w:t>банковской</w:t>
      </w:r>
      <w:r w:rsidRPr="00D429DE">
        <w:rPr>
          <w:rFonts w:eastAsia="Calibri"/>
        </w:rPr>
        <w:t xml:space="preserve"> гаранти</w:t>
      </w:r>
      <w:r>
        <w:rPr>
          <w:rFonts w:eastAsia="Calibri"/>
        </w:rPr>
        <w:t xml:space="preserve">и </w:t>
      </w:r>
      <w:r w:rsidRPr="00D429DE">
        <w:rPr>
          <w:rFonts w:eastAsia="Calibri"/>
        </w:rPr>
        <w:t xml:space="preserve">считается непредставление </w:t>
      </w:r>
      <w:r>
        <w:t>Генподрядчиком</w:t>
      </w:r>
      <w:r w:rsidRPr="00D429DE">
        <w:t xml:space="preserve"> </w:t>
      </w:r>
      <w:r w:rsidRPr="00D429DE">
        <w:rPr>
          <w:rFonts w:eastAsia="Calibri"/>
        </w:rPr>
        <w:t>обусловленн</w:t>
      </w:r>
      <w:r>
        <w:rPr>
          <w:rFonts w:eastAsia="Calibri"/>
        </w:rPr>
        <w:t>ой</w:t>
      </w:r>
      <w:r w:rsidRPr="00D429DE">
        <w:rPr>
          <w:rFonts w:eastAsia="Calibri"/>
        </w:rPr>
        <w:t xml:space="preserve"> Договором </w:t>
      </w:r>
      <w:r>
        <w:rPr>
          <w:rFonts w:eastAsia="Calibri"/>
        </w:rPr>
        <w:t xml:space="preserve">банковской </w:t>
      </w:r>
      <w:r w:rsidRPr="00D429DE">
        <w:rPr>
          <w:rFonts w:eastAsia="Calibri"/>
        </w:rPr>
        <w:t>гаранти</w:t>
      </w:r>
      <w:r>
        <w:rPr>
          <w:rFonts w:eastAsia="Calibri"/>
        </w:rPr>
        <w:t xml:space="preserve">и </w:t>
      </w:r>
      <w:r w:rsidRPr="00D429DE">
        <w:rPr>
          <w:rFonts w:eastAsia="Calibri"/>
        </w:rPr>
        <w:t>Заказчику.</w:t>
      </w:r>
    </w:p>
    <w:p w14:paraId="04293135" w14:textId="77777777" w:rsidR="00567913" w:rsidRPr="00D429DE" w:rsidRDefault="00567913" w:rsidP="00567913">
      <w:pPr>
        <w:widowControl w:val="0"/>
        <w:autoSpaceDE w:val="0"/>
        <w:autoSpaceDN w:val="0"/>
        <w:adjustRightInd w:val="0"/>
        <w:spacing w:line="240" w:lineRule="auto"/>
        <w:ind w:firstLine="709"/>
        <w:rPr>
          <w:rFonts w:eastAsia="Calibri"/>
        </w:rPr>
      </w:pPr>
      <w:r>
        <w:rPr>
          <w:rFonts w:eastAsia="Calibri"/>
        </w:rPr>
        <w:t>22.10. </w:t>
      </w:r>
      <w:r w:rsidRPr="00D429DE">
        <w:rPr>
          <w:rFonts w:eastAsia="Calibri"/>
        </w:rPr>
        <w:t xml:space="preserve">Денежные средства, внесенные в качестве обеспечения исполнения Договора, в том числе части этих денежных средств в случае уменьшения размера обеспечения исполнения Договора, а также внесенных в качестве обеспечения гарантийных обязательств по Договору возвращаются </w:t>
      </w:r>
      <w:r>
        <w:t>Генподрядчику</w:t>
      </w:r>
      <w:r w:rsidRPr="00D429DE">
        <w:t xml:space="preserve"> </w:t>
      </w:r>
      <w:r w:rsidRPr="00D429DE">
        <w:rPr>
          <w:rFonts w:eastAsia="Calibri"/>
        </w:rPr>
        <w:t xml:space="preserve">при условии надлежащего исполнения им всех своих обязательств по Договору в течение 30 (тридцати) рабочих дней с даты исполнения </w:t>
      </w:r>
      <w:r>
        <w:t>Генподрядчиком</w:t>
      </w:r>
      <w:r w:rsidRPr="00D429DE">
        <w:rPr>
          <w:rFonts w:eastAsia="Calibri"/>
        </w:rPr>
        <w:t xml:space="preserve"> обязательств, предусмотренных Договором, на основании письменного обращения </w:t>
      </w:r>
      <w:r>
        <w:t>Генподрядчика</w:t>
      </w:r>
      <w:r w:rsidRPr="00D429DE">
        <w:t xml:space="preserve"> </w:t>
      </w:r>
      <w:r w:rsidRPr="00D429DE">
        <w:rPr>
          <w:rFonts w:eastAsia="Calibri"/>
        </w:rPr>
        <w:t xml:space="preserve">о возврате денежных средств внесённых в качестве обеспечения исполнения Договора, а также внесенных в качестве обеспечения гарантийных обязательств по Договору. Денежные средства возвращаются на счет, реквизиты которого указаны в настоящем Договоре или в дополнительно представленном </w:t>
      </w:r>
      <w:r>
        <w:t>Генподрядчиком</w:t>
      </w:r>
      <w:r w:rsidRPr="00D429DE">
        <w:t xml:space="preserve"> </w:t>
      </w:r>
      <w:r w:rsidRPr="00D429DE">
        <w:rPr>
          <w:rFonts w:eastAsia="Calibri"/>
        </w:rPr>
        <w:t>письменном требовании (требовании).</w:t>
      </w:r>
    </w:p>
    <w:p w14:paraId="3B5174F4" w14:textId="77777777" w:rsidR="00567913" w:rsidRPr="00D429DE" w:rsidRDefault="00567913" w:rsidP="00567913">
      <w:pPr>
        <w:widowControl w:val="0"/>
        <w:autoSpaceDE w:val="0"/>
        <w:autoSpaceDN w:val="0"/>
        <w:adjustRightInd w:val="0"/>
        <w:spacing w:line="240" w:lineRule="auto"/>
        <w:ind w:firstLine="709"/>
        <w:rPr>
          <w:rFonts w:eastAsia="Calibri"/>
        </w:rPr>
      </w:pPr>
      <w:r>
        <w:rPr>
          <w:rFonts w:eastAsia="Calibri"/>
        </w:rPr>
        <w:t>22.11. </w:t>
      </w:r>
      <w:r w:rsidRPr="00D429DE">
        <w:rPr>
          <w:rFonts w:eastAsia="Calibri"/>
        </w:rPr>
        <w:t xml:space="preserve">В случае если </w:t>
      </w:r>
      <w:r>
        <w:t>Генподрядчиком</w:t>
      </w:r>
      <w:r w:rsidRPr="00D429DE">
        <w:t xml:space="preserve"> </w:t>
      </w:r>
      <w:r w:rsidRPr="00D429DE">
        <w:rPr>
          <w:rFonts w:eastAsia="Calibri"/>
        </w:rPr>
        <w:t xml:space="preserve">в ходе исполнения Договора были нарушены обязательства, предусмотренные Договором, Заказчик возвращает денежное обеспечение в установленный пунктом </w:t>
      </w:r>
      <w:r>
        <w:rPr>
          <w:rFonts w:eastAsia="Calibri"/>
        </w:rPr>
        <w:t>22.10</w:t>
      </w:r>
      <w:r w:rsidRPr="00D429DE">
        <w:rPr>
          <w:rFonts w:eastAsia="Calibri"/>
        </w:rPr>
        <w:t xml:space="preserve"> Договора срок за вычетом сумм, предусмотренных настоящим Договором, а также убытков, которые понес Заказчик вследствие неисполнения и/или ненадлежащего исполнения </w:t>
      </w:r>
      <w:r>
        <w:t>Генподрядчиком</w:t>
      </w:r>
      <w:r w:rsidRPr="00D429DE">
        <w:t xml:space="preserve"> </w:t>
      </w:r>
      <w:r w:rsidRPr="00D429DE">
        <w:rPr>
          <w:rFonts w:eastAsia="Calibri"/>
        </w:rPr>
        <w:t>обязательств по Договору.</w:t>
      </w:r>
    </w:p>
    <w:p w14:paraId="3F007F0B" w14:textId="77777777" w:rsidR="00567913" w:rsidRPr="00D429DE" w:rsidRDefault="00567913" w:rsidP="00567913">
      <w:pPr>
        <w:widowControl w:val="0"/>
        <w:autoSpaceDE w:val="0"/>
        <w:autoSpaceDN w:val="0"/>
        <w:adjustRightInd w:val="0"/>
        <w:spacing w:line="240" w:lineRule="auto"/>
        <w:ind w:firstLine="709"/>
        <w:rPr>
          <w:rFonts w:eastAsia="Calibri"/>
        </w:rPr>
      </w:pPr>
      <w:r>
        <w:rPr>
          <w:rFonts w:eastAsia="Calibri"/>
        </w:rPr>
        <w:lastRenderedPageBreak/>
        <w:t>22.12. </w:t>
      </w:r>
      <w:r w:rsidRPr="00D429DE">
        <w:rPr>
          <w:rFonts w:eastAsia="Calibri"/>
        </w:rPr>
        <w:t xml:space="preserve">В случае отзыва в соответствии с </w:t>
      </w:r>
      <w:hyperlink r:id="rId19" w:history="1">
        <w:r w:rsidRPr="00D429DE">
          <w:rPr>
            <w:rFonts w:eastAsia="Calibri"/>
          </w:rPr>
          <w:t>законодательством</w:t>
        </w:r>
      </w:hyperlink>
      <w:r w:rsidRPr="00D429DE">
        <w:rPr>
          <w:rFonts w:eastAsia="Calibri"/>
        </w:rPr>
        <w:t xml:space="preserve"> Российской Федерации у банка, предоставившего </w:t>
      </w:r>
      <w:r>
        <w:t>Генподрядчику</w:t>
      </w:r>
      <w:r w:rsidRPr="00D429DE">
        <w:t xml:space="preserve"> </w:t>
      </w:r>
      <w:r w:rsidRPr="00D429DE">
        <w:rPr>
          <w:rFonts w:eastAsia="Calibri"/>
        </w:rPr>
        <w:t xml:space="preserve">банковскую гарантию в качестве обеспечения исполнения Договора, лицензии на осуществление банковских операций, </w:t>
      </w:r>
      <w:r>
        <w:t>Генподрядчик</w:t>
      </w:r>
      <w:r w:rsidRPr="00D429DE">
        <w:t xml:space="preserve"> </w:t>
      </w:r>
      <w:r w:rsidRPr="00D429DE">
        <w:rPr>
          <w:rFonts w:eastAsia="Calibri"/>
        </w:rPr>
        <w:t xml:space="preserve">обязан предоставить новое обеспечение исполнения Договора не позднее 1 (одного) месяца со дня надлежащего уведомления Заказчиком </w:t>
      </w:r>
      <w:r>
        <w:t>Генподрядчика</w:t>
      </w:r>
      <w:r w:rsidRPr="00D429DE">
        <w:t xml:space="preserve"> </w:t>
      </w:r>
      <w:r w:rsidRPr="00D429DE">
        <w:rPr>
          <w:rFonts w:eastAsia="Calibri"/>
        </w:rPr>
        <w:t xml:space="preserve">о необходимости предоставить соответствующее обеспечение. </w:t>
      </w:r>
    </w:p>
    <w:p w14:paraId="1116B100" w14:textId="77777777" w:rsidR="00567913" w:rsidRPr="00337B5A" w:rsidRDefault="00567913" w:rsidP="00567913">
      <w:pPr>
        <w:widowControl w:val="0"/>
        <w:autoSpaceDE w:val="0"/>
        <w:autoSpaceDN w:val="0"/>
        <w:adjustRightInd w:val="0"/>
        <w:spacing w:line="240" w:lineRule="auto"/>
        <w:ind w:left="709"/>
        <w:outlineLvl w:val="3"/>
        <w:rPr>
          <w:b/>
        </w:rPr>
      </w:pPr>
    </w:p>
    <w:p w14:paraId="2E9104F9" w14:textId="77777777" w:rsidR="00567913" w:rsidRPr="002A5D08" w:rsidRDefault="00567913" w:rsidP="00567913">
      <w:pPr>
        <w:widowControl w:val="0"/>
        <w:tabs>
          <w:tab w:val="left" w:pos="1276"/>
        </w:tabs>
        <w:spacing w:line="240" w:lineRule="auto"/>
        <w:ind w:firstLine="709"/>
        <w:outlineLvl w:val="3"/>
        <w:rPr>
          <w:b/>
          <w:bCs/>
          <w:spacing w:val="-10"/>
        </w:rPr>
      </w:pPr>
      <w:r w:rsidRPr="002A5D08">
        <w:rPr>
          <w:b/>
          <w:bCs/>
          <w:spacing w:val="-10"/>
        </w:rPr>
        <w:t>СТАТЬЯ</w:t>
      </w:r>
      <w:r>
        <w:rPr>
          <w:b/>
          <w:bCs/>
          <w:spacing w:val="-10"/>
        </w:rPr>
        <w:t> </w:t>
      </w:r>
      <w:r w:rsidRPr="002A5D08">
        <w:rPr>
          <w:b/>
          <w:bCs/>
          <w:spacing w:val="-10"/>
        </w:rPr>
        <w:t>2</w:t>
      </w:r>
      <w:r>
        <w:rPr>
          <w:b/>
          <w:bCs/>
          <w:spacing w:val="-10"/>
        </w:rPr>
        <w:t>3</w:t>
      </w:r>
      <w:r w:rsidRPr="002A5D08">
        <w:rPr>
          <w:b/>
          <w:bCs/>
          <w:spacing w:val="-10"/>
        </w:rPr>
        <w:t>. Гарантии качества.</w:t>
      </w:r>
    </w:p>
    <w:p w14:paraId="0C78923C" w14:textId="77777777" w:rsidR="00567913" w:rsidRPr="002A5D08" w:rsidRDefault="00567913" w:rsidP="00567913">
      <w:pPr>
        <w:widowControl w:val="0"/>
        <w:tabs>
          <w:tab w:val="left" w:pos="1276"/>
        </w:tabs>
        <w:spacing w:line="240" w:lineRule="auto"/>
        <w:ind w:right="23" w:firstLine="709"/>
      </w:pPr>
      <w:r w:rsidRPr="002A5D08">
        <w:t>2</w:t>
      </w:r>
      <w:r>
        <w:t>3</w:t>
      </w:r>
      <w:r w:rsidRPr="002A5D08">
        <w:t>.1.</w:t>
      </w:r>
      <w:r w:rsidRPr="002A5D08">
        <w:tab/>
        <w:t>Генподрядчик несет ответственность за качественное выполнение работ по настоящему Договору.</w:t>
      </w:r>
    </w:p>
    <w:p w14:paraId="088ED01B" w14:textId="77777777" w:rsidR="00567913" w:rsidRPr="002A5D08" w:rsidRDefault="00567913" w:rsidP="00567913">
      <w:pPr>
        <w:widowControl w:val="0"/>
        <w:tabs>
          <w:tab w:val="left" w:pos="1276"/>
        </w:tabs>
        <w:spacing w:line="240" w:lineRule="auto"/>
        <w:ind w:right="23" w:firstLine="709"/>
      </w:pPr>
      <w:r w:rsidRPr="002A5D08">
        <w:t>2</w:t>
      </w:r>
      <w:r>
        <w:t>3</w:t>
      </w:r>
      <w:r w:rsidRPr="002A5D08">
        <w:t>.2.</w:t>
      </w:r>
      <w:r w:rsidRPr="002A5D08">
        <w:tab/>
        <w:t>Гарантийный срок, т.е. срок, в течение которого работы по созданию ГРО и Объект</w:t>
      </w:r>
      <w:r>
        <w:t>а</w:t>
      </w:r>
      <w:r w:rsidRPr="002A5D08">
        <w:t>, а также любая его часть должна соответствовать требованиям, установленным Договором, требованиям, обычно предъявляемым к подобного рода зданиям, сооружениям, технологическому, функциональному, коммерческому назначению Объекта, составляет 36 (тридцать шесть) месяцев.</w:t>
      </w:r>
    </w:p>
    <w:p w14:paraId="69D25A26" w14:textId="77777777" w:rsidR="00567913" w:rsidRPr="002A5D08" w:rsidRDefault="00567913" w:rsidP="00567913">
      <w:pPr>
        <w:widowControl w:val="0"/>
        <w:tabs>
          <w:tab w:val="left" w:pos="1276"/>
        </w:tabs>
        <w:spacing w:line="240" w:lineRule="auto"/>
        <w:ind w:right="23" w:firstLine="709"/>
        <w:rPr>
          <w:color w:val="000000"/>
        </w:rPr>
      </w:pPr>
      <w:r w:rsidRPr="002A5D08">
        <w:t xml:space="preserve">Если обязательными техническими правилами установлены гарантийные сроки большей продолжительности, то гарантийный срок признается равным сроку, </w:t>
      </w:r>
      <w:r w:rsidRPr="00AE6D7C">
        <w:t>установленному обязательными техническими правилами</w:t>
      </w:r>
    </w:p>
    <w:p w14:paraId="45D94270" w14:textId="77777777" w:rsidR="00567913" w:rsidRPr="002A5D08" w:rsidRDefault="00567913" w:rsidP="00567913">
      <w:pPr>
        <w:widowControl w:val="0"/>
        <w:tabs>
          <w:tab w:val="left" w:pos="-284"/>
          <w:tab w:val="left" w:pos="1276"/>
        </w:tabs>
        <w:spacing w:line="240" w:lineRule="auto"/>
        <w:ind w:right="23" w:firstLine="709"/>
      </w:pPr>
      <w:r w:rsidRPr="002A5D08">
        <w:t>2</w:t>
      </w:r>
      <w:r>
        <w:t>3</w:t>
      </w:r>
      <w:r w:rsidRPr="002A5D08">
        <w:t>.3.</w:t>
      </w:r>
      <w:r w:rsidRPr="002A5D08">
        <w:tab/>
        <w:t>Гарантийный срок исчисляется с момента получения Заказчиком разрешения на ввод в эксплуатацию Объекта.</w:t>
      </w:r>
    </w:p>
    <w:p w14:paraId="3AD6AC56" w14:textId="77777777" w:rsidR="00567913" w:rsidRPr="002A5D08" w:rsidRDefault="00567913" w:rsidP="00567913">
      <w:pPr>
        <w:widowControl w:val="0"/>
        <w:tabs>
          <w:tab w:val="left" w:pos="1276"/>
        </w:tabs>
        <w:spacing w:line="240" w:lineRule="auto"/>
        <w:ind w:right="23" w:firstLine="709"/>
      </w:pPr>
      <w:r w:rsidRPr="002A5D08">
        <w:t>Гарантийный срок продляется на период устранения недостатка или дефекта, если Объект или какая-либо из его частей не могут быть использованы по своему целевому назначению вследствие какого-либо недостатка, дефекта или повреждения, за которые отвечает Генподрядчик. При наличии указанных в акте приема-передачи Объекта невыполненных на момент ввода в эксплуатацию сезонных работ, не влияющих на безопасную эксплуатацию Объекта, гарантийный срок на такие работы исчисляется с момента приемки таких работ Заказчиком на основании отдельного акта приема-передачи.</w:t>
      </w:r>
    </w:p>
    <w:p w14:paraId="589E3D6D" w14:textId="77777777" w:rsidR="00567913" w:rsidRPr="002A5D08" w:rsidRDefault="00567913" w:rsidP="00567913">
      <w:pPr>
        <w:widowControl w:val="0"/>
        <w:tabs>
          <w:tab w:val="left" w:pos="1276"/>
        </w:tabs>
        <w:spacing w:line="240" w:lineRule="auto"/>
        <w:ind w:right="23" w:firstLine="709"/>
      </w:pPr>
      <w:r w:rsidRPr="002A5D08">
        <w:t>2</w:t>
      </w:r>
      <w:r>
        <w:t>3</w:t>
      </w:r>
      <w:r w:rsidRPr="002A5D08">
        <w:t xml:space="preserve">.4. Продолжительность гарантийного срока для материалов, в рамках настоящего Договора, определяется в соответствии с требованиями </w:t>
      </w:r>
      <w:r>
        <w:t>Рабочей</w:t>
      </w:r>
      <w:r w:rsidRPr="002A5D08">
        <w:t xml:space="preserve"> документации на основании сроков, определяемых паспортами и сертификатами.</w:t>
      </w:r>
    </w:p>
    <w:p w14:paraId="49A764CD" w14:textId="77777777" w:rsidR="00567913" w:rsidRPr="002A5D08" w:rsidRDefault="00567913" w:rsidP="00567913">
      <w:pPr>
        <w:widowControl w:val="0"/>
        <w:tabs>
          <w:tab w:val="left" w:pos="-142"/>
          <w:tab w:val="left" w:pos="1276"/>
        </w:tabs>
        <w:spacing w:line="240" w:lineRule="auto"/>
        <w:ind w:right="23" w:firstLine="709"/>
      </w:pPr>
      <w:r w:rsidRPr="002A5D08">
        <w:t>2</w:t>
      </w:r>
      <w:r>
        <w:t>3</w:t>
      </w:r>
      <w:r w:rsidRPr="002A5D08">
        <w:t>.5.</w:t>
      </w:r>
      <w:r w:rsidRPr="002A5D08">
        <w:tab/>
        <w:t>Гарантия качества результата выполнения работ, а также материалов, предусмотренных настоящим Договором, распространяется на все составляющие результата работы, выполненные в рамках настоящего Договора.</w:t>
      </w:r>
    </w:p>
    <w:p w14:paraId="35D2DD06" w14:textId="77777777" w:rsidR="00567913" w:rsidRPr="002A5D08" w:rsidRDefault="00567913" w:rsidP="00567913">
      <w:pPr>
        <w:widowControl w:val="0"/>
        <w:tabs>
          <w:tab w:val="left" w:pos="-284"/>
          <w:tab w:val="left" w:pos="1276"/>
        </w:tabs>
        <w:spacing w:line="240" w:lineRule="auto"/>
        <w:ind w:right="23" w:firstLine="709"/>
      </w:pPr>
      <w:r w:rsidRPr="002A5D08">
        <w:t>2</w:t>
      </w:r>
      <w:r>
        <w:t>3</w:t>
      </w:r>
      <w:r w:rsidRPr="002A5D08">
        <w:t>.6.</w:t>
      </w:r>
      <w:r w:rsidRPr="002A5D08">
        <w:tab/>
        <w:t xml:space="preserve">Генподрядчик несет ответственность за дефекты </w:t>
      </w:r>
      <w:r w:rsidRPr="002A5D08">
        <w:rPr>
          <w:i/>
          <w:color w:val="000000"/>
        </w:rPr>
        <w:t>(в том числе если выполненные измерения ошибочны, заложенные знаки уничтожены в ходе строительных работ или др.)</w:t>
      </w:r>
      <w:r w:rsidRPr="002A5D08">
        <w:t>, обнаруженные в пределах гарантийного срока, если не докажет, что они произошли вследствие нормального износа либо неправильной эксплуатации или ненадлежащего ремонта Объекта, материалов, произведенного самим Заказчиком или привлеченными Заказчиком третьими лицами.</w:t>
      </w:r>
    </w:p>
    <w:p w14:paraId="7575ECC5" w14:textId="77777777" w:rsidR="00567913" w:rsidRPr="002A5D08" w:rsidRDefault="00567913" w:rsidP="00567913">
      <w:pPr>
        <w:widowControl w:val="0"/>
        <w:tabs>
          <w:tab w:val="left" w:pos="-142"/>
          <w:tab w:val="left" w:pos="1276"/>
        </w:tabs>
        <w:spacing w:line="240" w:lineRule="auto"/>
        <w:ind w:right="23" w:firstLine="709"/>
      </w:pPr>
      <w:r w:rsidRPr="002A5D08">
        <w:t>2</w:t>
      </w:r>
      <w:r>
        <w:t>3</w:t>
      </w:r>
      <w:r w:rsidRPr="002A5D08">
        <w:t>.7.</w:t>
      </w:r>
      <w:r w:rsidRPr="002A5D08">
        <w:tab/>
        <w:t>В течение Гарантийного срока Генподрядчик обязан своими силами и за свой счет выполнить все работы по исправлению и устранению дефектов, а также в случае необходимости повторно выполнить отдельные виды работ.</w:t>
      </w:r>
    </w:p>
    <w:p w14:paraId="4809273E" w14:textId="77777777" w:rsidR="00567913" w:rsidRPr="002A5D08" w:rsidRDefault="00567913" w:rsidP="00567913">
      <w:pPr>
        <w:widowControl w:val="0"/>
        <w:tabs>
          <w:tab w:val="left" w:pos="-142"/>
          <w:tab w:val="left" w:pos="1276"/>
        </w:tabs>
        <w:spacing w:line="240" w:lineRule="auto"/>
        <w:ind w:right="23" w:firstLine="709"/>
      </w:pPr>
      <w:r w:rsidRPr="002A5D08">
        <w:t>2</w:t>
      </w:r>
      <w:r>
        <w:t>3</w:t>
      </w:r>
      <w:r w:rsidRPr="002A5D08">
        <w:t>.8.</w:t>
      </w:r>
      <w:r w:rsidRPr="002A5D08">
        <w:tab/>
        <w:t xml:space="preserve">Если замены и восстановления, выполненные Генподрядчиком в гарантийный период, влекут за собой снижение установленных </w:t>
      </w:r>
      <w:r>
        <w:t>Рабочей</w:t>
      </w:r>
      <w:r w:rsidRPr="002A5D08">
        <w:t xml:space="preserve"> документацией параметров эксплуатации Объекта, Заказчик может в разумный срок после такой замены или восстановления выдать Генподрядчику замечания в письменной форме с требованием устранения за счет и силами Генподрядчика данного дефекта до восстановления соответствия параметров Объекта требованиям Договора.</w:t>
      </w:r>
    </w:p>
    <w:p w14:paraId="22336219" w14:textId="77777777" w:rsidR="00567913" w:rsidRPr="002A5D08" w:rsidRDefault="00567913" w:rsidP="00567913">
      <w:pPr>
        <w:widowControl w:val="0"/>
        <w:tabs>
          <w:tab w:val="left" w:pos="-142"/>
          <w:tab w:val="left" w:pos="1276"/>
        </w:tabs>
        <w:spacing w:line="240" w:lineRule="auto"/>
        <w:ind w:right="23" w:firstLine="709"/>
      </w:pPr>
      <w:r w:rsidRPr="002A5D08">
        <w:t>2</w:t>
      </w:r>
      <w:r>
        <w:t>3</w:t>
      </w:r>
      <w:r w:rsidRPr="002A5D08">
        <w:t>.9.</w:t>
      </w:r>
      <w:r w:rsidRPr="002A5D08">
        <w:tab/>
        <w:t xml:space="preserve">Если в период пуска и/или окончательных испытаний и/или в течение Гарантийного срока выявятся недостатки, неполнота и/или некомплектность материалов, либо несоответствие материалов поставки Генподрядчика полностью или частично, то (независимо от того, могло ли это быть установлено при испытании на заводах поставщика </w:t>
      </w:r>
      <w:r w:rsidRPr="002A5D08">
        <w:lastRenderedPageBreak/>
        <w:t>или субпоставщиков) Генподрядчик обязуется за свой счет устранить все установленные дефекты путем исправления либо замены дефектных материалов или их частей на доброкачественные материалы.</w:t>
      </w:r>
    </w:p>
    <w:p w14:paraId="28471421" w14:textId="77777777" w:rsidR="00567913" w:rsidRPr="002A5D08" w:rsidRDefault="00567913" w:rsidP="00567913">
      <w:pPr>
        <w:widowControl w:val="0"/>
        <w:tabs>
          <w:tab w:val="left" w:pos="-142"/>
          <w:tab w:val="left" w:pos="1276"/>
        </w:tabs>
        <w:spacing w:line="240" w:lineRule="auto"/>
        <w:ind w:right="23" w:firstLine="709"/>
      </w:pPr>
      <w:r w:rsidRPr="002A5D08">
        <w:t>Срок гарантии в отношении новых материалов, поставленных взамен дефектных, начинает отсчитываться вновь с даты замены, а в случае приостановки эксплуатации Объекта в связи с допущенными дефектами – с момента возобновления эксплуатации Объекта.</w:t>
      </w:r>
    </w:p>
    <w:p w14:paraId="49DBEE8F" w14:textId="77777777" w:rsidR="00567913" w:rsidRPr="002A5D08" w:rsidRDefault="00567913" w:rsidP="00567913">
      <w:pPr>
        <w:widowControl w:val="0"/>
        <w:tabs>
          <w:tab w:val="left" w:pos="-142"/>
          <w:tab w:val="left" w:pos="1276"/>
        </w:tabs>
        <w:spacing w:line="240" w:lineRule="auto"/>
        <w:ind w:right="23" w:firstLine="709"/>
      </w:pPr>
      <w:r w:rsidRPr="002A5D08">
        <w:t>2</w:t>
      </w:r>
      <w:r>
        <w:t>3</w:t>
      </w:r>
      <w:r w:rsidRPr="002A5D08">
        <w:t>.10.</w:t>
      </w:r>
      <w:r w:rsidRPr="002A5D08">
        <w:tab/>
        <w:t xml:space="preserve">При обнаружении дефектов в выполненных работах в Гарантийный срок: </w:t>
      </w:r>
    </w:p>
    <w:p w14:paraId="155BC31C" w14:textId="77777777" w:rsidR="00567913" w:rsidRPr="002A5D08" w:rsidRDefault="00567913" w:rsidP="00567913">
      <w:pPr>
        <w:widowControl w:val="0"/>
        <w:tabs>
          <w:tab w:val="left" w:pos="-142"/>
          <w:tab w:val="left" w:pos="1276"/>
          <w:tab w:val="left" w:pos="1560"/>
        </w:tabs>
        <w:spacing w:line="240" w:lineRule="auto"/>
        <w:ind w:right="23" w:firstLine="709"/>
      </w:pPr>
      <w:r w:rsidRPr="002A5D08">
        <w:t>2</w:t>
      </w:r>
      <w:r>
        <w:t>3</w:t>
      </w:r>
      <w:r w:rsidRPr="002A5D08">
        <w:t xml:space="preserve">.10.1. </w:t>
      </w:r>
      <w:r w:rsidRPr="002A5D08">
        <w:tab/>
        <w:t>Заказчик уведомляет Генподрядчика в письменной форме посредством отправления заявки на устранение дефектов.</w:t>
      </w:r>
    </w:p>
    <w:p w14:paraId="7C58D6DF" w14:textId="77777777" w:rsidR="00567913" w:rsidRPr="002A5D08" w:rsidRDefault="00567913" w:rsidP="00567913">
      <w:pPr>
        <w:widowControl w:val="0"/>
        <w:tabs>
          <w:tab w:val="left" w:pos="1276"/>
          <w:tab w:val="left" w:pos="1560"/>
        </w:tabs>
        <w:spacing w:line="240" w:lineRule="auto"/>
        <w:ind w:right="23" w:firstLine="709"/>
      </w:pPr>
      <w:r w:rsidRPr="002A5D08">
        <w:t>2</w:t>
      </w:r>
      <w:r>
        <w:t>3</w:t>
      </w:r>
      <w:r w:rsidRPr="002A5D08">
        <w:t>.10.2.</w:t>
      </w:r>
      <w:r w:rsidRPr="002A5D08">
        <w:tab/>
        <w:t xml:space="preserve"> Ответственное лицо Генподрядчика обязано присутствовать совместно с представителем Заказчика (службы эксплуатации) во время экспертизы дефекта в указанное в заявке время (не позднее </w:t>
      </w:r>
      <w:r w:rsidRPr="00BA407F">
        <w:t>10 (десяти) календарных дней</w:t>
      </w:r>
      <w:r>
        <w:rPr>
          <w:sz w:val="22"/>
        </w:rPr>
        <w:t xml:space="preserve"> </w:t>
      </w:r>
      <w:r w:rsidRPr="002A5D08">
        <w:t>после отправления заявки) и в означенном месте. В случае аварийности данной заявки Генподрядчик должен предпринять все возможные усилия для прибытия на площадку в максимально кратчайший срок.</w:t>
      </w:r>
    </w:p>
    <w:p w14:paraId="773810B6" w14:textId="77777777" w:rsidR="00567913" w:rsidRPr="002A5D08" w:rsidRDefault="00567913" w:rsidP="00567913">
      <w:pPr>
        <w:widowControl w:val="0"/>
        <w:tabs>
          <w:tab w:val="left" w:pos="1276"/>
          <w:tab w:val="left" w:pos="1560"/>
        </w:tabs>
        <w:spacing w:line="240" w:lineRule="auto"/>
        <w:ind w:right="23" w:firstLine="709"/>
      </w:pPr>
      <w:r w:rsidRPr="002A5D08">
        <w:t>2</w:t>
      </w:r>
      <w:r>
        <w:t>3</w:t>
      </w:r>
      <w:r w:rsidRPr="002A5D08">
        <w:t>.10.3.</w:t>
      </w:r>
      <w:r w:rsidRPr="002A5D08">
        <w:tab/>
        <w:t xml:space="preserve"> В течение 24 часов, последующих после проведения экспертизы дефекта, Генподрядчик должен подписать заявку на устранение дефектов, и возвратить ее Заказчику с Планом выполнения гарантийных работ согласовываемом Сторонами в каждом отдельном случае. План выполнения гарантийных работ включает в себя график производства работ и/или поставки материалов, методы производства работ, количество лиц бригады, необходимых для производства данных работ, а также описание используемых материалов.</w:t>
      </w:r>
    </w:p>
    <w:p w14:paraId="3CE5FEF1" w14:textId="77777777" w:rsidR="00567913" w:rsidRPr="002A5D08" w:rsidRDefault="00567913" w:rsidP="00567913">
      <w:pPr>
        <w:widowControl w:val="0"/>
        <w:tabs>
          <w:tab w:val="left" w:pos="1276"/>
          <w:tab w:val="left" w:pos="1560"/>
          <w:tab w:val="left" w:pos="2127"/>
        </w:tabs>
        <w:spacing w:line="240" w:lineRule="auto"/>
        <w:ind w:right="23" w:firstLine="709"/>
      </w:pPr>
      <w:r w:rsidRPr="002A5D08">
        <w:t>2</w:t>
      </w:r>
      <w:r>
        <w:t>3</w:t>
      </w:r>
      <w:r w:rsidRPr="002A5D08">
        <w:t>.10.4.</w:t>
      </w:r>
      <w:r w:rsidRPr="002A5D08">
        <w:tab/>
        <w:t xml:space="preserve"> Заказчик должен одобрить План выполнения гарантийных работ в течение 2 (двух) рабочих дней после его получения. Заказчик имеет право изменить и/или не утвердить его в случае, если считает, что, согласно представленному Плану, Генподрядчик недостаточно полно и качественно устранит дефект.</w:t>
      </w:r>
    </w:p>
    <w:p w14:paraId="5E7241E2" w14:textId="77777777" w:rsidR="00567913" w:rsidRPr="002A5D08" w:rsidRDefault="00567913" w:rsidP="00567913">
      <w:pPr>
        <w:widowControl w:val="0"/>
        <w:tabs>
          <w:tab w:val="left" w:pos="1276"/>
          <w:tab w:val="left" w:pos="1560"/>
        </w:tabs>
        <w:spacing w:line="240" w:lineRule="auto"/>
        <w:ind w:right="23" w:firstLine="709"/>
      </w:pPr>
      <w:r w:rsidRPr="002A5D08">
        <w:t>2</w:t>
      </w:r>
      <w:r>
        <w:t>3</w:t>
      </w:r>
      <w:r w:rsidRPr="002A5D08">
        <w:t xml:space="preserve">.10.5. </w:t>
      </w:r>
      <w:r w:rsidRPr="002A5D08">
        <w:tab/>
        <w:t>Генподрядчик должен выполнить все работы по устранению дефектов, указанных в заявке на устранение дефектов, в строгом соответствии с одобренным Заказчиком Планом выполнения гарантийных работ.</w:t>
      </w:r>
    </w:p>
    <w:p w14:paraId="60566F3D" w14:textId="77777777" w:rsidR="00567913" w:rsidRPr="002A5D08" w:rsidRDefault="00567913" w:rsidP="00567913">
      <w:pPr>
        <w:widowControl w:val="0"/>
        <w:tabs>
          <w:tab w:val="left" w:pos="1276"/>
          <w:tab w:val="left" w:pos="1560"/>
        </w:tabs>
        <w:spacing w:line="240" w:lineRule="auto"/>
        <w:ind w:right="23" w:firstLine="709"/>
      </w:pPr>
      <w:r w:rsidRPr="002A5D08">
        <w:t>2</w:t>
      </w:r>
      <w:r>
        <w:t>3</w:t>
      </w:r>
      <w:r w:rsidRPr="002A5D08">
        <w:t>.10.6.</w:t>
      </w:r>
      <w:r w:rsidRPr="002A5D08">
        <w:tab/>
        <w:t xml:space="preserve"> Для замены дефектной или поврежденной работы и/или материала, Генподрядчик должен использовать материалы, одобренные Заказчиком в соответствии с Договором.</w:t>
      </w:r>
    </w:p>
    <w:p w14:paraId="6EF665D4" w14:textId="77777777" w:rsidR="00567913" w:rsidRPr="002A5D08" w:rsidRDefault="00567913" w:rsidP="00567913">
      <w:pPr>
        <w:widowControl w:val="0"/>
        <w:tabs>
          <w:tab w:val="left" w:pos="1276"/>
          <w:tab w:val="left" w:pos="1560"/>
        </w:tabs>
        <w:spacing w:line="240" w:lineRule="auto"/>
        <w:ind w:right="23" w:firstLine="709"/>
      </w:pPr>
      <w:r w:rsidRPr="002A5D08">
        <w:t>2</w:t>
      </w:r>
      <w:r>
        <w:t>3</w:t>
      </w:r>
      <w:r w:rsidRPr="002A5D08">
        <w:t>.10.7.</w:t>
      </w:r>
      <w:r w:rsidRPr="002A5D08">
        <w:tab/>
        <w:t xml:space="preserve"> После завершения ремонтных работ, выполненных согласно утвержденному Плану выполнения гарантийных работ, Генподрядчик приглашает Заказчика на инспекцию.</w:t>
      </w:r>
    </w:p>
    <w:p w14:paraId="7DAD5AB7" w14:textId="77777777" w:rsidR="00567913" w:rsidRPr="002A5D08" w:rsidRDefault="00567913" w:rsidP="00567913">
      <w:pPr>
        <w:widowControl w:val="0"/>
        <w:tabs>
          <w:tab w:val="left" w:pos="1276"/>
          <w:tab w:val="left" w:pos="1560"/>
        </w:tabs>
        <w:spacing w:line="240" w:lineRule="auto"/>
        <w:ind w:right="23" w:firstLine="709"/>
      </w:pPr>
      <w:r w:rsidRPr="002A5D08">
        <w:t>2</w:t>
      </w:r>
      <w:r>
        <w:t>3</w:t>
      </w:r>
      <w:r w:rsidRPr="002A5D08">
        <w:t>.10.8.</w:t>
      </w:r>
      <w:r w:rsidRPr="002A5D08">
        <w:tab/>
        <w:t xml:space="preserve"> Если Заказчик находит законченную гарантийную работу приемлемой и принимает ее как выполненную, он подписывает заявку на устранение дефектов и возвращает ее Генподрядчику.</w:t>
      </w:r>
    </w:p>
    <w:p w14:paraId="7E7E237A" w14:textId="77777777" w:rsidR="00567913" w:rsidRPr="002A5D08" w:rsidRDefault="00567913" w:rsidP="00567913">
      <w:pPr>
        <w:widowControl w:val="0"/>
        <w:tabs>
          <w:tab w:val="left" w:pos="1276"/>
          <w:tab w:val="left" w:pos="1560"/>
        </w:tabs>
        <w:spacing w:line="240" w:lineRule="auto"/>
        <w:ind w:right="23" w:firstLine="709"/>
      </w:pPr>
      <w:r w:rsidRPr="002A5D08">
        <w:t>2</w:t>
      </w:r>
      <w:r>
        <w:t>3</w:t>
      </w:r>
      <w:r w:rsidRPr="002A5D08">
        <w:t>.10.9.</w:t>
      </w:r>
      <w:r w:rsidRPr="002A5D08">
        <w:tab/>
        <w:t xml:space="preserve"> После завершения гарантийных работ Генподрядчик должен провести полную уборку места производства работ.</w:t>
      </w:r>
    </w:p>
    <w:p w14:paraId="4823E90B" w14:textId="77777777" w:rsidR="00567913" w:rsidRPr="002A5D08" w:rsidRDefault="00567913" w:rsidP="00567913">
      <w:pPr>
        <w:widowControl w:val="0"/>
        <w:tabs>
          <w:tab w:val="left" w:pos="1276"/>
          <w:tab w:val="left" w:pos="1701"/>
        </w:tabs>
        <w:spacing w:line="240" w:lineRule="auto"/>
        <w:ind w:right="23" w:firstLine="709"/>
      </w:pPr>
      <w:r w:rsidRPr="002A5D08">
        <w:t>2</w:t>
      </w:r>
      <w:r>
        <w:t>3</w:t>
      </w:r>
      <w:r w:rsidRPr="002A5D08">
        <w:t>.10.10.</w:t>
      </w:r>
      <w:r w:rsidRPr="002A5D08">
        <w:tab/>
        <w:t xml:space="preserve"> В случае необоснованного неприбытия представителей Генподрядчика либо их отказа от подписания заявки на устранение дефектов действительным считается акт о выявленных дефектах, подписанный Заказчиком в одностороннем порядке.</w:t>
      </w:r>
    </w:p>
    <w:p w14:paraId="24B0303A" w14:textId="77777777" w:rsidR="00567913" w:rsidRPr="002A5D08" w:rsidRDefault="00567913" w:rsidP="00567913">
      <w:pPr>
        <w:widowControl w:val="0"/>
        <w:tabs>
          <w:tab w:val="left" w:pos="-142"/>
          <w:tab w:val="left" w:pos="1276"/>
        </w:tabs>
        <w:spacing w:line="240" w:lineRule="auto"/>
        <w:ind w:right="23" w:firstLine="709"/>
      </w:pPr>
      <w:r w:rsidRPr="002A5D08">
        <w:t>2</w:t>
      </w:r>
      <w:r>
        <w:t>3</w:t>
      </w:r>
      <w:r w:rsidRPr="002A5D08">
        <w:t>.11.</w:t>
      </w:r>
      <w:r w:rsidRPr="002A5D08">
        <w:tab/>
        <w:t xml:space="preserve">Если Генподрядчик в течение срока, указанного в плане выполнения гарантийных работ/акте о выявленных дефектах, не устранит недостатки (дефекты) и/или не заменит некачественные материалы, то Заказчик без ущемления своих прав по гарантии, вправе заменить материалы и устранить дефекты и недоделки собственными силами или силами других организаций. В этом случае Заказчик вправе компенсировать расходы за счет гарантийного удержания. </w:t>
      </w:r>
    </w:p>
    <w:p w14:paraId="1636E3C2" w14:textId="77777777" w:rsidR="00567913" w:rsidRPr="002A5D08" w:rsidRDefault="00567913" w:rsidP="00567913">
      <w:pPr>
        <w:widowControl w:val="0"/>
        <w:tabs>
          <w:tab w:val="left" w:pos="-142"/>
          <w:tab w:val="left" w:pos="1276"/>
        </w:tabs>
        <w:spacing w:line="240" w:lineRule="auto"/>
        <w:ind w:right="23" w:firstLine="709"/>
      </w:pPr>
      <w:r w:rsidRPr="002A5D08">
        <w:t>2</w:t>
      </w:r>
      <w:r>
        <w:t>3</w:t>
      </w:r>
      <w:r w:rsidRPr="002A5D08">
        <w:t>.12.</w:t>
      </w:r>
      <w:r w:rsidRPr="002A5D08">
        <w:tab/>
        <w:t xml:space="preserve">Если отступления в работе от условий настоящего Договора или иные недостатки результатов работ не были устранены Генподрядчиком в установленный срок, </w:t>
      </w:r>
      <w:r w:rsidRPr="002A5D08">
        <w:lastRenderedPageBreak/>
        <w:t>либо являются существенными и неустранимыми, Заказчик вправе отказаться от исполнения Договора и потребовать возмещения причиненных убытков и уплаты штрафных санкций.</w:t>
      </w:r>
    </w:p>
    <w:p w14:paraId="52CC5647" w14:textId="77777777" w:rsidR="00567913" w:rsidRPr="002A5D08" w:rsidRDefault="00567913" w:rsidP="00567913">
      <w:pPr>
        <w:widowControl w:val="0"/>
        <w:tabs>
          <w:tab w:val="left" w:pos="-284"/>
          <w:tab w:val="left" w:pos="1276"/>
        </w:tabs>
        <w:spacing w:line="240" w:lineRule="auto"/>
        <w:ind w:right="23" w:firstLine="709"/>
      </w:pPr>
      <w:r w:rsidRPr="002A5D08">
        <w:t>2</w:t>
      </w:r>
      <w:r>
        <w:t>3</w:t>
      </w:r>
      <w:r w:rsidRPr="002A5D08">
        <w:t>.13.</w:t>
      </w:r>
      <w:r w:rsidRPr="002A5D08">
        <w:tab/>
        <w:t>Генподрядчик не несет ответственности за нарушение правил технической эксплуатации Объекта в гарантийный период.</w:t>
      </w:r>
    </w:p>
    <w:p w14:paraId="0416C29B" w14:textId="77777777" w:rsidR="00567913" w:rsidRPr="002A5D08" w:rsidRDefault="00567913" w:rsidP="00567913">
      <w:pPr>
        <w:widowControl w:val="0"/>
        <w:tabs>
          <w:tab w:val="left" w:pos="-284"/>
          <w:tab w:val="left" w:pos="1276"/>
        </w:tabs>
        <w:spacing w:line="240" w:lineRule="auto"/>
        <w:ind w:right="23" w:firstLine="709"/>
      </w:pPr>
    </w:p>
    <w:p w14:paraId="78345B7E" w14:textId="77777777" w:rsidR="00567913" w:rsidRPr="002A5D08" w:rsidRDefault="00567913" w:rsidP="00567913">
      <w:pPr>
        <w:widowControl w:val="0"/>
        <w:tabs>
          <w:tab w:val="left" w:pos="1276"/>
        </w:tabs>
        <w:spacing w:line="240" w:lineRule="auto"/>
        <w:ind w:firstLine="709"/>
        <w:outlineLvl w:val="3"/>
        <w:rPr>
          <w:b/>
          <w:bCs/>
          <w:spacing w:val="-10"/>
        </w:rPr>
      </w:pPr>
      <w:r w:rsidRPr="002A5D08">
        <w:rPr>
          <w:b/>
          <w:bCs/>
          <w:spacing w:val="-10"/>
        </w:rPr>
        <w:t>СТАТЬЯ</w:t>
      </w:r>
      <w:r>
        <w:rPr>
          <w:b/>
          <w:bCs/>
          <w:spacing w:val="-10"/>
        </w:rPr>
        <w:t> </w:t>
      </w:r>
      <w:r w:rsidRPr="002A5D08">
        <w:rPr>
          <w:b/>
          <w:bCs/>
          <w:spacing w:val="-10"/>
        </w:rPr>
        <w:t>2</w:t>
      </w:r>
      <w:r>
        <w:rPr>
          <w:b/>
          <w:bCs/>
          <w:spacing w:val="-10"/>
        </w:rPr>
        <w:t>4</w:t>
      </w:r>
      <w:r w:rsidRPr="002A5D08">
        <w:rPr>
          <w:b/>
          <w:bCs/>
          <w:spacing w:val="-10"/>
        </w:rPr>
        <w:t>. Ответственность Сторон</w:t>
      </w:r>
    </w:p>
    <w:p w14:paraId="0BA6F0E8" w14:textId="77777777" w:rsidR="00567913" w:rsidRPr="00C42D45" w:rsidRDefault="00567913" w:rsidP="00567913">
      <w:pPr>
        <w:widowControl w:val="0"/>
        <w:tabs>
          <w:tab w:val="left" w:pos="1134"/>
        </w:tabs>
        <w:autoSpaceDE w:val="0"/>
        <w:autoSpaceDN w:val="0"/>
        <w:adjustRightInd w:val="0"/>
        <w:spacing w:line="240" w:lineRule="auto"/>
        <w:ind w:firstLine="709"/>
      </w:pPr>
      <w:r>
        <w:t>24</w:t>
      </w:r>
      <w:r w:rsidRPr="00C42D45">
        <w:t>.1.</w:t>
      </w:r>
      <w:r w:rsidRPr="00C42D45">
        <w:tab/>
        <w:t>При нарушении условий настоящего Договора Стороны несут ответственность в соответствии с законодательством Российской Федерации и настоящим Договором.</w:t>
      </w:r>
    </w:p>
    <w:p w14:paraId="1E7498C6" w14:textId="77777777" w:rsidR="00567913" w:rsidRPr="00C42D45" w:rsidRDefault="00567913" w:rsidP="00567913">
      <w:pPr>
        <w:widowControl w:val="0"/>
        <w:tabs>
          <w:tab w:val="left" w:pos="1134"/>
        </w:tabs>
        <w:autoSpaceDE w:val="0"/>
        <w:autoSpaceDN w:val="0"/>
        <w:adjustRightInd w:val="0"/>
        <w:spacing w:line="240" w:lineRule="auto"/>
        <w:ind w:firstLine="709"/>
      </w:pPr>
      <w:r>
        <w:t>24</w:t>
      </w:r>
      <w:r w:rsidRPr="00C42D45">
        <w:t>.2.</w:t>
      </w:r>
      <w:r w:rsidRPr="00C42D45">
        <w:tab/>
        <w:t>В случае неисполнения или ненадлежащего исполнения одной из Сторон обязательств по настоящему Договору она обязана возместить другой Стороне причиненные неисполнением или ненадлежащим исполнением убытки.</w:t>
      </w:r>
    </w:p>
    <w:p w14:paraId="7A15A903" w14:textId="77777777" w:rsidR="00567913" w:rsidRPr="00C42D45" w:rsidRDefault="00567913" w:rsidP="00567913">
      <w:pPr>
        <w:widowControl w:val="0"/>
        <w:tabs>
          <w:tab w:val="left" w:pos="1134"/>
        </w:tabs>
        <w:autoSpaceDE w:val="0"/>
        <w:autoSpaceDN w:val="0"/>
        <w:adjustRightInd w:val="0"/>
        <w:spacing w:line="240" w:lineRule="auto"/>
        <w:ind w:firstLine="709"/>
      </w:pPr>
      <w:r>
        <w:t>24</w:t>
      </w:r>
      <w:r w:rsidRPr="00C42D45">
        <w:t>.3.</w:t>
      </w:r>
      <w:r w:rsidRPr="00C42D45">
        <w:tab/>
        <w:t xml:space="preserve">Заказчик имеет право приостановить оплату по Договору в случае неисполнения или ненадлежащего исполнения </w:t>
      </w:r>
      <w:r>
        <w:t>Генп</w:t>
      </w:r>
      <w:r w:rsidRPr="00C42D45">
        <w:t>одрядчиком обязательств по настоящему Договору.</w:t>
      </w:r>
    </w:p>
    <w:p w14:paraId="2C01C410" w14:textId="77777777" w:rsidR="00567913" w:rsidRPr="00C42D45" w:rsidRDefault="00567913" w:rsidP="00567913">
      <w:pPr>
        <w:widowControl w:val="0"/>
        <w:tabs>
          <w:tab w:val="left" w:pos="1134"/>
        </w:tabs>
        <w:autoSpaceDE w:val="0"/>
        <w:autoSpaceDN w:val="0"/>
        <w:adjustRightInd w:val="0"/>
        <w:spacing w:line="240" w:lineRule="auto"/>
        <w:ind w:firstLine="709"/>
      </w:pPr>
      <w:r>
        <w:t>24</w:t>
      </w:r>
      <w:r w:rsidRPr="00C42D45">
        <w:t>.4.</w:t>
      </w:r>
      <w:r w:rsidRPr="00C42D45">
        <w:tab/>
        <w:t xml:space="preserve">Предъявление Сторонами неустойки (пени, штрафа) и (или) иных санкций за нарушение обязательств по настоящему Договору, а также сумм возмещения убытков или иного вреда производится письменно путем направления соответствующего требования (претензии) об их уплате и (или) возмещении. </w:t>
      </w:r>
    </w:p>
    <w:p w14:paraId="5ACB69E9" w14:textId="77777777" w:rsidR="00567913" w:rsidRPr="00C42D45" w:rsidRDefault="00567913" w:rsidP="00567913">
      <w:pPr>
        <w:widowControl w:val="0"/>
        <w:tabs>
          <w:tab w:val="left" w:pos="1134"/>
        </w:tabs>
        <w:autoSpaceDE w:val="0"/>
        <w:autoSpaceDN w:val="0"/>
        <w:adjustRightInd w:val="0"/>
        <w:spacing w:line="240" w:lineRule="auto"/>
        <w:ind w:firstLine="709"/>
      </w:pPr>
      <w:r>
        <w:t>24</w:t>
      </w:r>
      <w:r w:rsidRPr="00C42D45">
        <w:t>.5.</w:t>
      </w:r>
      <w:r w:rsidRPr="00C42D45">
        <w:tab/>
        <w:t>Уплата неустойки (пени, штрафа) не освобождает виновную Сторону от возмещения убытков, а также исполнения иных принятых на себя обязательств по настоящему Договору. Неустойка (пеня, штраф) по настоящему Договору является штрафной. Стороны достигли соглашения о том, что установленная настоящим Договором неустойка (пеня, штраф) соразмерн</w:t>
      </w:r>
      <w:r>
        <w:t>а</w:t>
      </w:r>
      <w:r w:rsidRPr="00C42D45">
        <w:t xml:space="preserve"> последствиям нарушения обязательств.</w:t>
      </w:r>
    </w:p>
    <w:p w14:paraId="48AAF027" w14:textId="77777777" w:rsidR="00567913" w:rsidRPr="00C42D45" w:rsidRDefault="00567913" w:rsidP="00567913">
      <w:pPr>
        <w:widowControl w:val="0"/>
        <w:tabs>
          <w:tab w:val="left" w:pos="1134"/>
        </w:tabs>
        <w:autoSpaceDE w:val="0"/>
        <w:autoSpaceDN w:val="0"/>
        <w:adjustRightInd w:val="0"/>
        <w:spacing w:line="240" w:lineRule="auto"/>
        <w:ind w:firstLine="709"/>
      </w:pPr>
      <w:r>
        <w:t>24</w:t>
      </w:r>
      <w:r w:rsidRPr="00C42D45">
        <w:t>.6. Неустойка (пеня, штраф) уплачива</w:t>
      </w:r>
      <w:r>
        <w:t>е</w:t>
      </w:r>
      <w:r w:rsidRPr="00C42D45">
        <w:t xml:space="preserve">тся при наличии соответствующего письменного требования другой Стороны. Заказчик имеет право удержать неустойку (пеню, штраф) из причитающихся </w:t>
      </w:r>
      <w:r>
        <w:t>Генп</w:t>
      </w:r>
      <w:r w:rsidRPr="00C42D45">
        <w:t>одрядчику последующих платежей.</w:t>
      </w:r>
    </w:p>
    <w:p w14:paraId="60CBE035" w14:textId="77777777" w:rsidR="00567913" w:rsidRPr="00C42D45" w:rsidRDefault="00567913" w:rsidP="00567913">
      <w:pPr>
        <w:widowControl w:val="0"/>
        <w:tabs>
          <w:tab w:val="left" w:pos="1134"/>
        </w:tabs>
        <w:autoSpaceDE w:val="0"/>
        <w:autoSpaceDN w:val="0"/>
        <w:adjustRightInd w:val="0"/>
        <w:spacing w:line="240" w:lineRule="auto"/>
        <w:ind w:firstLine="709"/>
      </w:pPr>
      <w:r>
        <w:t>24</w:t>
      </w:r>
      <w:r w:rsidRPr="00C42D45">
        <w:t>.7.</w:t>
      </w:r>
      <w:r w:rsidRPr="00C42D45">
        <w:tab/>
        <w:t xml:space="preserve">Если </w:t>
      </w:r>
      <w:r>
        <w:t>Генп</w:t>
      </w:r>
      <w:r w:rsidRPr="00C42D45">
        <w:t xml:space="preserve">одрядчик уклоняется от выставления счета-фактуры и передачи его Заказчику или отказывается исправить ранее выставленный и полученный Заказчиком счет-фактуру при обнаружении в нем ошибок, опечаток или исправлений, Заказчик вправе потребовать от </w:t>
      </w:r>
      <w:r>
        <w:t>Генп</w:t>
      </w:r>
      <w:r w:rsidRPr="00C42D45">
        <w:t xml:space="preserve">одрядчика уплаты суммы в размере суммы НДС (неполученного вычета по НДС) или удержать сумму НДС из причитающихся </w:t>
      </w:r>
      <w:r>
        <w:t>Генп</w:t>
      </w:r>
      <w:r w:rsidRPr="00C42D45">
        <w:t xml:space="preserve">одрядчику платежей до фактического исполнения </w:t>
      </w:r>
      <w:r>
        <w:t>Генп</w:t>
      </w:r>
      <w:r w:rsidRPr="00C42D45">
        <w:t>одрядчиком своей обязанности по предоставлению счета-фактуры.</w:t>
      </w:r>
    </w:p>
    <w:p w14:paraId="08653B82" w14:textId="77777777" w:rsidR="00567913" w:rsidRPr="00C42D45" w:rsidRDefault="00567913" w:rsidP="00567913">
      <w:pPr>
        <w:widowControl w:val="0"/>
        <w:tabs>
          <w:tab w:val="left" w:pos="1134"/>
        </w:tabs>
        <w:autoSpaceDE w:val="0"/>
        <w:autoSpaceDN w:val="0"/>
        <w:adjustRightInd w:val="0"/>
        <w:spacing w:line="240" w:lineRule="auto"/>
        <w:ind w:firstLine="709"/>
      </w:pPr>
      <w:r>
        <w:t>24</w:t>
      </w:r>
      <w:r w:rsidRPr="00C42D45">
        <w:t xml:space="preserve">.8. </w:t>
      </w:r>
      <w:r>
        <w:t>Генп</w:t>
      </w:r>
      <w:r w:rsidRPr="00C42D45">
        <w:t>одрядчик по запросу Заказчика для обоснования права Заказчика на вычет НДС по настоящему Договору обязуется передать Заказчику копи</w:t>
      </w:r>
      <w:r>
        <w:t>ю</w:t>
      </w:r>
      <w:r w:rsidRPr="00125ABF">
        <w:t xml:space="preserve"> </w:t>
      </w:r>
      <w:r w:rsidRPr="00C42D45">
        <w:t>деклараци</w:t>
      </w:r>
      <w:r>
        <w:t>и</w:t>
      </w:r>
      <w:r w:rsidRPr="00C42D45">
        <w:t xml:space="preserve"> по НДС </w:t>
      </w:r>
      <w:r>
        <w:br/>
      </w:r>
      <w:r w:rsidRPr="00C42D45">
        <w:t xml:space="preserve">с подтверждением ФНС </w:t>
      </w:r>
      <w:r>
        <w:t xml:space="preserve">России </w:t>
      </w:r>
      <w:r w:rsidRPr="00C42D45">
        <w:t>о принятии декларации, заверенн</w:t>
      </w:r>
      <w:r>
        <w:t>ую</w:t>
      </w:r>
      <w:r w:rsidRPr="00C42D45">
        <w:t xml:space="preserve"> печатью </w:t>
      </w:r>
      <w:r>
        <w:t>Генп</w:t>
      </w:r>
      <w:r w:rsidRPr="00C42D45">
        <w:t>одрядчика.</w:t>
      </w:r>
    </w:p>
    <w:p w14:paraId="2EA88D12" w14:textId="77777777" w:rsidR="00567913" w:rsidRPr="00C42D45" w:rsidRDefault="00567913" w:rsidP="00567913">
      <w:pPr>
        <w:widowControl w:val="0"/>
        <w:tabs>
          <w:tab w:val="left" w:pos="1134"/>
        </w:tabs>
        <w:autoSpaceDE w:val="0"/>
        <w:autoSpaceDN w:val="0"/>
        <w:adjustRightInd w:val="0"/>
        <w:spacing w:line="240" w:lineRule="auto"/>
        <w:ind w:firstLine="709"/>
      </w:pPr>
      <w:r w:rsidRPr="00C42D45">
        <w:t>Указанны</w:t>
      </w:r>
      <w:r>
        <w:t>й</w:t>
      </w:r>
      <w:r w:rsidRPr="00C42D45">
        <w:t xml:space="preserve"> документ предоставля</w:t>
      </w:r>
      <w:r>
        <w:t>е</w:t>
      </w:r>
      <w:r w:rsidRPr="00C42D45">
        <w:t>тся в течение 10 (</w:t>
      </w:r>
      <w:r>
        <w:t>д</w:t>
      </w:r>
      <w:r w:rsidRPr="00C42D45">
        <w:t xml:space="preserve">есяти) календарных дней с момента </w:t>
      </w:r>
      <w:r>
        <w:t>его</w:t>
      </w:r>
      <w:r w:rsidRPr="00C42D45">
        <w:t xml:space="preserve"> запроса Заказчиком. В случае если </w:t>
      </w:r>
      <w:r>
        <w:t>Генп</w:t>
      </w:r>
      <w:r w:rsidRPr="00C42D45">
        <w:t>одрядчик не предоставил в указанный срок или отказался предоставить запрашиваемы</w:t>
      </w:r>
      <w:r>
        <w:t>й</w:t>
      </w:r>
      <w:r w:rsidRPr="00C42D45">
        <w:t xml:space="preserve"> документ и </w:t>
      </w:r>
      <w:r>
        <w:t>его</w:t>
      </w:r>
      <w:r w:rsidRPr="00C42D45">
        <w:t xml:space="preserve"> отсутствие повлечет невозможность получения Заказчиком вычета по НДС, Заказчик вправе потребовать от </w:t>
      </w:r>
      <w:r>
        <w:t>Генп</w:t>
      </w:r>
      <w:r w:rsidRPr="00C42D45">
        <w:t xml:space="preserve">одрядчика уплаты штрафа в размере неполученного вычета по НДС путем направления </w:t>
      </w:r>
      <w:r>
        <w:t>Генп</w:t>
      </w:r>
      <w:r w:rsidRPr="00C42D45">
        <w:t>одрядчику письменного уведомления с указанием в нем расчета такой денежной суммы и разумного срока для уплаты.</w:t>
      </w:r>
      <w:r w:rsidRPr="006D662A">
        <w:t xml:space="preserve"> </w:t>
      </w:r>
      <w:r>
        <w:t>В случае неисполнения Генподрядчиком требования об уплате штрафа в размере неполученного вычета по НДС Заказчик вправе удержать сумму штрафа из причитающихся Генподрядчику платежей.</w:t>
      </w:r>
    </w:p>
    <w:p w14:paraId="1338B0C7" w14:textId="77777777" w:rsidR="00567913" w:rsidRPr="00C42D45" w:rsidRDefault="00567913" w:rsidP="00567913">
      <w:pPr>
        <w:widowControl w:val="0"/>
        <w:tabs>
          <w:tab w:val="left" w:pos="1134"/>
        </w:tabs>
        <w:autoSpaceDE w:val="0"/>
        <w:autoSpaceDN w:val="0"/>
        <w:adjustRightInd w:val="0"/>
        <w:spacing w:line="240" w:lineRule="auto"/>
        <w:ind w:firstLine="709"/>
      </w:pPr>
      <w:r>
        <w:t>24</w:t>
      </w:r>
      <w:r w:rsidRPr="00C42D45">
        <w:t>.9.</w:t>
      </w:r>
      <w:r w:rsidRPr="00C42D45">
        <w:tab/>
        <w:t>Каждая Сторона должна исполнять свои обязательства надлежащим образом, оказывая другой Стороне всевозможное содействие во исполнение своих обязательств.</w:t>
      </w:r>
    </w:p>
    <w:p w14:paraId="00E26F7B" w14:textId="77777777" w:rsidR="00567913" w:rsidRPr="00C42D45" w:rsidRDefault="00567913" w:rsidP="00567913">
      <w:pPr>
        <w:widowControl w:val="0"/>
        <w:tabs>
          <w:tab w:val="left" w:pos="1134"/>
        </w:tabs>
        <w:autoSpaceDE w:val="0"/>
        <w:autoSpaceDN w:val="0"/>
        <w:adjustRightInd w:val="0"/>
        <w:spacing w:line="240" w:lineRule="auto"/>
        <w:ind w:firstLine="709"/>
      </w:pPr>
      <w:r>
        <w:t>24</w:t>
      </w:r>
      <w:r w:rsidRPr="00C42D45">
        <w:t>.10.</w:t>
      </w:r>
      <w:r w:rsidRPr="00C42D45">
        <w:tab/>
        <w:t xml:space="preserve">В случае если Заказчику со стороны третьих лиц будут предъявлены какие-либо претензии в связи с исполнением </w:t>
      </w:r>
      <w:r>
        <w:t>Генп</w:t>
      </w:r>
      <w:r w:rsidRPr="00C42D45">
        <w:t xml:space="preserve">одрядчиком настоящего Договора, последний </w:t>
      </w:r>
      <w:r w:rsidRPr="00C42D45">
        <w:lastRenderedPageBreak/>
        <w:t>обязуется возместить Заказчику все расходы и убытки, причиненные им в связи с нарушением этих прав.</w:t>
      </w:r>
    </w:p>
    <w:p w14:paraId="09DB631B" w14:textId="77777777" w:rsidR="00567913" w:rsidRPr="00C42D45" w:rsidRDefault="00567913" w:rsidP="00567913">
      <w:pPr>
        <w:widowControl w:val="0"/>
        <w:tabs>
          <w:tab w:val="left" w:pos="1134"/>
        </w:tabs>
        <w:autoSpaceDE w:val="0"/>
        <w:autoSpaceDN w:val="0"/>
        <w:adjustRightInd w:val="0"/>
        <w:spacing w:line="240" w:lineRule="auto"/>
        <w:ind w:firstLine="709"/>
      </w:pPr>
      <w:r>
        <w:t>24</w:t>
      </w:r>
      <w:r w:rsidRPr="00C42D45">
        <w:t>.11.</w:t>
      </w:r>
      <w:r w:rsidRPr="00C42D45">
        <w:tab/>
        <w:t xml:space="preserve">Заказчик при получении каких-либо претензий со стороны третьих лиц, адресованных ему и основанных на указанном нарушении, извещает об этом </w:t>
      </w:r>
      <w:r>
        <w:t>Генп</w:t>
      </w:r>
      <w:r w:rsidRPr="00C42D45">
        <w:t>одрядчика, который должен за свой счет и риск принять меры к урегулированию заявленных претензий третьих лиц.</w:t>
      </w:r>
    </w:p>
    <w:p w14:paraId="4075B6BC" w14:textId="77777777" w:rsidR="00567913" w:rsidRPr="00C42D45" w:rsidRDefault="00567913" w:rsidP="00567913">
      <w:pPr>
        <w:widowControl w:val="0"/>
        <w:tabs>
          <w:tab w:val="left" w:pos="1134"/>
        </w:tabs>
        <w:autoSpaceDE w:val="0"/>
        <w:autoSpaceDN w:val="0"/>
        <w:adjustRightInd w:val="0"/>
        <w:spacing w:line="240" w:lineRule="auto"/>
        <w:ind w:firstLine="709"/>
      </w:pPr>
      <w:r>
        <w:t>24</w:t>
      </w:r>
      <w:r w:rsidRPr="00C42D45">
        <w:t xml:space="preserve">.12. В случае возбуждения судебного производства, связанного с взысканием имущественных санкций с Заказчика по причине неисполнения или ненадлежащего исполнения </w:t>
      </w:r>
      <w:r>
        <w:t>Генп</w:t>
      </w:r>
      <w:r w:rsidRPr="00C42D45">
        <w:t xml:space="preserve">одрядчиком своих обязательств по Договору, либо по причине предъявления претензий третьих лиц, связанных с указанными нарушениями, </w:t>
      </w:r>
      <w:r>
        <w:t>Генп</w:t>
      </w:r>
      <w:r w:rsidRPr="00C42D45">
        <w:t xml:space="preserve">одрядчик обязан по требованию Заказчика предоставить все необходимые документы и пояснения, связанные с такими нарушениями Договора, а также при необходимости заявить в суд ходатайство об участии в деле в качестве третьего лица, участвовать в судебном процессе в случае удовлетворения ходатайства судом. При удовлетворении требований к Заказчику судом, Заказчик направляет </w:t>
      </w:r>
      <w:r>
        <w:t>Генп</w:t>
      </w:r>
      <w:r w:rsidRPr="00C42D45">
        <w:t xml:space="preserve">одрядчику уведомление с указанием суммы денежных средств, подлежащих оплате, а </w:t>
      </w:r>
      <w:r>
        <w:t>Генп</w:t>
      </w:r>
      <w:r w:rsidRPr="00C42D45">
        <w:t>одрядчик обязан осуществить такую оплату в течение 7 (</w:t>
      </w:r>
      <w:r>
        <w:t>с</w:t>
      </w:r>
      <w:r w:rsidRPr="00C42D45">
        <w:t>еми) рабочих дней.</w:t>
      </w:r>
    </w:p>
    <w:p w14:paraId="7EF02AEA" w14:textId="77777777" w:rsidR="00567913" w:rsidRPr="00195A73" w:rsidRDefault="00567913" w:rsidP="00567913">
      <w:pPr>
        <w:tabs>
          <w:tab w:val="left" w:pos="-284"/>
        </w:tabs>
        <w:spacing w:line="240" w:lineRule="auto"/>
        <w:ind w:firstLine="709"/>
        <w:contextualSpacing/>
        <w:rPr>
          <w:rFonts w:eastAsia="Calibri"/>
        </w:rPr>
      </w:pPr>
      <w:r>
        <w:t>24</w:t>
      </w:r>
      <w:r w:rsidRPr="00C42D45">
        <w:t xml:space="preserve">.13. </w:t>
      </w:r>
      <w:r w:rsidRPr="00195A73">
        <w:rPr>
          <w:rFonts w:eastAsia="Calibri"/>
        </w:rPr>
        <w:t>За нарушение срока возврата аванса Заказчик вправе начислить Генподрядчику неустойку в размере 0,05 % (ноль целых пяти сотых процента) от суммы невозвращенного аванса за каждый день просрочки.</w:t>
      </w:r>
    </w:p>
    <w:p w14:paraId="5EAB48A5" w14:textId="77777777" w:rsidR="00567913" w:rsidRPr="00195A73" w:rsidRDefault="00567913" w:rsidP="00567913">
      <w:pPr>
        <w:tabs>
          <w:tab w:val="left" w:pos="-284"/>
        </w:tabs>
        <w:spacing w:line="240" w:lineRule="auto"/>
        <w:ind w:firstLine="709"/>
        <w:contextualSpacing/>
        <w:rPr>
          <w:rFonts w:eastAsia="Calibri"/>
        </w:rPr>
      </w:pPr>
      <w:r w:rsidRPr="00195A73">
        <w:rPr>
          <w:rFonts w:eastAsia="Calibri"/>
        </w:rPr>
        <w:t>2</w:t>
      </w:r>
      <w:r>
        <w:rPr>
          <w:rFonts w:eastAsia="Calibri"/>
        </w:rPr>
        <w:t>4</w:t>
      </w:r>
      <w:r w:rsidRPr="00195A73">
        <w:rPr>
          <w:rFonts w:eastAsia="Calibri"/>
        </w:rPr>
        <w:t>.</w:t>
      </w:r>
      <w:r>
        <w:rPr>
          <w:rFonts w:eastAsia="Calibri"/>
        </w:rPr>
        <w:t>14</w:t>
      </w:r>
      <w:r w:rsidRPr="00195A73">
        <w:rPr>
          <w:rFonts w:eastAsia="Calibri"/>
        </w:rPr>
        <w:t>.</w:t>
      </w:r>
      <w:r w:rsidRPr="00195A73">
        <w:rPr>
          <w:rFonts w:eastAsia="Calibri"/>
        </w:rPr>
        <w:tab/>
        <w:t>За нарушение Генподрядчиком срока передачи (возврата Заказчику) Строительной площадки, указанного в уведомлении о расторжении Договора или указанного в уведомлении об освобождении Строительной площадки Заказчик вправе начислить Генподрядчику неустойку в размере 0,01% (ноль целых одной сотой процента) от Договорной цены за каждый день просрочки.</w:t>
      </w:r>
    </w:p>
    <w:p w14:paraId="6C0EC2AC" w14:textId="77777777" w:rsidR="00567913" w:rsidRPr="00195A73" w:rsidRDefault="00567913" w:rsidP="00567913">
      <w:pPr>
        <w:tabs>
          <w:tab w:val="left" w:pos="-284"/>
        </w:tabs>
        <w:spacing w:line="240" w:lineRule="auto"/>
        <w:ind w:firstLine="709"/>
        <w:contextualSpacing/>
        <w:rPr>
          <w:rFonts w:eastAsia="Calibri"/>
        </w:rPr>
      </w:pPr>
      <w:r>
        <w:rPr>
          <w:rFonts w:eastAsia="Calibri"/>
        </w:rPr>
        <w:t>24.15.</w:t>
      </w:r>
      <w:r>
        <w:rPr>
          <w:rFonts w:eastAsia="Calibri"/>
        </w:rPr>
        <w:tab/>
      </w:r>
      <w:r w:rsidRPr="00195A73">
        <w:rPr>
          <w:rFonts w:eastAsia="Calibri"/>
        </w:rPr>
        <w:t xml:space="preserve">За нарушение срока </w:t>
      </w:r>
      <w:r>
        <w:rPr>
          <w:rFonts w:eastAsia="Calibri"/>
        </w:rPr>
        <w:t>выполнения Работ</w:t>
      </w:r>
      <w:r w:rsidRPr="00195A73">
        <w:rPr>
          <w:rFonts w:eastAsia="Calibri"/>
        </w:rPr>
        <w:t xml:space="preserve">, предусмотренного Графиком производства работ, Заказчик вправе начислить Генподрядчику неустойку в размере 0,01 (ноль целых одна сотая процента) от стоимости </w:t>
      </w:r>
      <w:r>
        <w:rPr>
          <w:rFonts w:eastAsia="Calibri"/>
        </w:rPr>
        <w:t xml:space="preserve">невыполненных в срок Работ </w:t>
      </w:r>
      <w:r w:rsidRPr="00195A73">
        <w:rPr>
          <w:rFonts w:eastAsia="Calibri"/>
        </w:rPr>
        <w:t xml:space="preserve">за каждый день просрочки. </w:t>
      </w:r>
    </w:p>
    <w:p w14:paraId="0D4F2D6F" w14:textId="77777777" w:rsidR="00567913" w:rsidRPr="00195A73" w:rsidRDefault="00567913" w:rsidP="00567913">
      <w:pPr>
        <w:tabs>
          <w:tab w:val="left" w:pos="-284"/>
        </w:tabs>
        <w:spacing w:line="240" w:lineRule="auto"/>
        <w:ind w:firstLine="709"/>
        <w:contextualSpacing/>
        <w:rPr>
          <w:rFonts w:eastAsia="Calibri"/>
        </w:rPr>
      </w:pPr>
      <w:r w:rsidRPr="00195A73">
        <w:rPr>
          <w:rFonts w:eastAsia="Calibri"/>
        </w:rPr>
        <w:t>2</w:t>
      </w:r>
      <w:r>
        <w:rPr>
          <w:rFonts w:eastAsia="Calibri"/>
        </w:rPr>
        <w:t>4</w:t>
      </w:r>
      <w:r w:rsidRPr="00195A73">
        <w:rPr>
          <w:rFonts w:eastAsia="Calibri"/>
        </w:rPr>
        <w:t>.1</w:t>
      </w:r>
      <w:r>
        <w:rPr>
          <w:rFonts w:eastAsia="Calibri"/>
        </w:rPr>
        <w:t>6</w:t>
      </w:r>
      <w:r w:rsidRPr="00195A73">
        <w:rPr>
          <w:rFonts w:eastAsia="Calibri"/>
        </w:rPr>
        <w:t xml:space="preserve">. При условии выполнения Генподрядчиком своих обязательств по Договору, Генподрядчик вправе начислить Заказчику неустойку, в случае если Заказчик нарушил условия оплаты выполненных </w:t>
      </w:r>
      <w:r>
        <w:rPr>
          <w:rFonts w:eastAsia="Calibri"/>
        </w:rPr>
        <w:t>Р</w:t>
      </w:r>
      <w:r w:rsidRPr="00195A73">
        <w:rPr>
          <w:rFonts w:eastAsia="Calibri"/>
        </w:rPr>
        <w:t>абот, на срок свыше 30 (тридцати) календарных дней, в размере 0,01% (ноль целых одной сотой процента) от суммы просроченного платежа за каждый день просрочки, но не более пяти процентов от суммы просроченного платежа.</w:t>
      </w:r>
    </w:p>
    <w:p w14:paraId="318EB2FF" w14:textId="77777777" w:rsidR="00567913" w:rsidRPr="002205C0" w:rsidRDefault="00567913" w:rsidP="00567913">
      <w:pPr>
        <w:tabs>
          <w:tab w:val="left" w:pos="-284"/>
        </w:tabs>
        <w:spacing w:line="240" w:lineRule="auto"/>
        <w:ind w:firstLine="709"/>
        <w:contextualSpacing/>
        <w:rPr>
          <w:rFonts w:eastAsia="Calibri"/>
        </w:rPr>
      </w:pPr>
      <w:r w:rsidRPr="002205C0">
        <w:rPr>
          <w:rFonts w:eastAsia="Calibri"/>
        </w:rPr>
        <w:t>2</w:t>
      </w:r>
      <w:r>
        <w:rPr>
          <w:rFonts w:eastAsia="Calibri"/>
        </w:rPr>
        <w:t>4</w:t>
      </w:r>
      <w:r w:rsidRPr="002205C0">
        <w:rPr>
          <w:rFonts w:eastAsia="Calibri"/>
        </w:rPr>
        <w:t>.</w:t>
      </w:r>
      <w:r>
        <w:rPr>
          <w:rFonts w:eastAsia="Calibri"/>
        </w:rPr>
        <w:t>17</w:t>
      </w:r>
      <w:r w:rsidRPr="002205C0">
        <w:rPr>
          <w:rFonts w:eastAsia="Calibri"/>
        </w:rPr>
        <w:t>. В случаях, предусмотренных законодательством Российской Федерации, Заказчик вправе предоставить отсрочку уплаты неустойки (штрафа, пени) и (или) осуществить списание сумм неустойки (штрафа, пени), начисленных Генподрядчику.</w:t>
      </w:r>
    </w:p>
    <w:p w14:paraId="4A75B8E7" w14:textId="77777777" w:rsidR="00567913" w:rsidRPr="002205C0" w:rsidRDefault="00567913" w:rsidP="00567913">
      <w:pPr>
        <w:tabs>
          <w:tab w:val="left" w:pos="-284"/>
        </w:tabs>
        <w:spacing w:line="240" w:lineRule="auto"/>
        <w:ind w:firstLine="709"/>
        <w:contextualSpacing/>
        <w:rPr>
          <w:rFonts w:eastAsia="Calibri"/>
        </w:rPr>
      </w:pPr>
      <w:r w:rsidRPr="002205C0">
        <w:rPr>
          <w:rFonts w:eastAsia="Calibri"/>
        </w:rPr>
        <w:t>2</w:t>
      </w:r>
      <w:r>
        <w:rPr>
          <w:rFonts w:eastAsia="Calibri"/>
        </w:rPr>
        <w:t>4</w:t>
      </w:r>
      <w:r w:rsidRPr="002205C0">
        <w:rPr>
          <w:rFonts w:eastAsia="Calibri"/>
        </w:rPr>
        <w:t>.</w:t>
      </w:r>
      <w:r>
        <w:rPr>
          <w:rFonts w:eastAsia="Calibri"/>
        </w:rPr>
        <w:t>18</w:t>
      </w:r>
      <w:r w:rsidRPr="002205C0">
        <w:rPr>
          <w:rFonts w:eastAsia="Calibri"/>
        </w:rPr>
        <w:t>. Оплата неустойки (штрафа, пени), возмещение убытков не освобождает Стороны от выполнения принятых на себя обязательств и устранения нарушений условий Договора при наличии возможности устранения таких нарушений.</w:t>
      </w:r>
    </w:p>
    <w:p w14:paraId="21434EB6" w14:textId="77777777" w:rsidR="00567913" w:rsidRDefault="00567913" w:rsidP="00567913">
      <w:pPr>
        <w:tabs>
          <w:tab w:val="left" w:pos="-284"/>
        </w:tabs>
        <w:spacing w:line="240" w:lineRule="auto"/>
        <w:ind w:firstLine="709"/>
        <w:contextualSpacing/>
        <w:rPr>
          <w:rFonts w:eastAsia="Calibri"/>
        </w:rPr>
      </w:pPr>
      <w:r w:rsidRPr="002205C0">
        <w:rPr>
          <w:rFonts w:eastAsia="Calibri"/>
        </w:rPr>
        <w:t>2</w:t>
      </w:r>
      <w:r>
        <w:rPr>
          <w:rFonts w:eastAsia="Calibri"/>
        </w:rPr>
        <w:t>4</w:t>
      </w:r>
      <w:r w:rsidRPr="002205C0">
        <w:rPr>
          <w:rFonts w:eastAsia="Calibri"/>
        </w:rPr>
        <w:t>.</w:t>
      </w:r>
      <w:r>
        <w:rPr>
          <w:rFonts w:eastAsia="Calibri"/>
        </w:rPr>
        <w:t>19</w:t>
      </w:r>
      <w:r w:rsidRPr="002205C0">
        <w:rPr>
          <w:rFonts w:eastAsia="Calibri"/>
        </w:rPr>
        <w:t>. Сторона освобождается от уплаты неустойки (штрафа, пени) и возмещения убытков, если докажет, что неисполнение или ненадлежащее исполнение обязательства, предусмотренного Договором, произошло по вине другой Стороны или вследствие обстоятельств непреодолимой силы.</w:t>
      </w:r>
    </w:p>
    <w:p w14:paraId="2E2F58F6" w14:textId="77777777" w:rsidR="00567913" w:rsidRPr="002205C0" w:rsidRDefault="00567913" w:rsidP="00567913">
      <w:pPr>
        <w:tabs>
          <w:tab w:val="left" w:pos="-284"/>
        </w:tabs>
        <w:spacing w:line="240" w:lineRule="auto"/>
        <w:ind w:firstLine="709"/>
        <w:contextualSpacing/>
        <w:rPr>
          <w:rFonts w:eastAsia="Calibri"/>
        </w:rPr>
      </w:pPr>
      <w:r>
        <w:rPr>
          <w:rFonts w:eastAsia="Calibri"/>
        </w:rPr>
        <w:t xml:space="preserve">24.20. </w:t>
      </w:r>
      <w:r w:rsidRPr="00121901">
        <w:rPr>
          <w:rFonts w:eastAsia="Calibri"/>
        </w:rPr>
        <w:t>В случае выявления контролирующими органами необоснованного завышения объемов работ, неправильного применения расценок, коэффициентов на проведение работ, Подрядчик обязан вернуть Заказчику денежные средства в течение 10</w:t>
      </w:r>
      <w:r>
        <w:rPr>
          <w:rFonts w:eastAsia="Calibri"/>
        </w:rPr>
        <w:t> (десяти)</w:t>
      </w:r>
      <w:r w:rsidRPr="00121901">
        <w:rPr>
          <w:rFonts w:eastAsia="Calibri"/>
        </w:rPr>
        <w:t xml:space="preserve"> </w:t>
      </w:r>
      <w:r>
        <w:rPr>
          <w:rFonts w:eastAsia="Calibri"/>
        </w:rPr>
        <w:t>рабочих</w:t>
      </w:r>
      <w:r w:rsidRPr="00121901">
        <w:rPr>
          <w:rFonts w:eastAsia="Calibri"/>
        </w:rPr>
        <w:t xml:space="preserve"> дней после выставления требований о возврате средств</w:t>
      </w:r>
      <w:r>
        <w:rPr>
          <w:rFonts w:eastAsia="Calibri"/>
        </w:rPr>
        <w:t>.</w:t>
      </w:r>
    </w:p>
    <w:p w14:paraId="69749BB9" w14:textId="77777777" w:rsidR="00567913" w:rsidRPr="002205C0" w:rsidRDefault="00567913" w:rsidP="00567913">
      <w:pPr>
        <w:tabs>
          <w:tab w:val="left" w:pos="-284"/>
        </w:tabs>
        <w:spacing w:line="240" w:lineRule="auto"/>
        <w:ind w:firstLine="709"/>
        <w:contextualSpacing/>
        <w:rPr>
          <w:rFonts w:eastAsia="Calibri"/>
        </w:rPr>
      </w:pPr>
    </w:p>
    <w:p w14:paraId="3986F78D" w14:textId="77777777" w:rsidR="00567913" w:rsidRPr="002A5D08" w:rsidRDefault="00567913" w:rsidP="00567913">
      <w:pPr>
        <w:widowControl w:val="0"/>
        <w:tabs>
          <w:tab w:val="left" w:pos="1276"/>
        </w:tabs>
        <w:spacing w:line="240" w:lineRule="auto"/>
        <w:ind w:firstLine="709"/>
        <w:rPr>
          <w:rFonts w:eastAsia="Courier New"/>
          <w:b/>
          <w:bCs/>
        </w:rPr>
      </w:pPr>
      <w:r w:rsidRPr="002A5D08">
        <w:rPr>
          <w:rFonts w:eastAsia="Courier New"/>
          <w:b/>
          <w:bCs/>
        </w:rPr>
        <w:t>СТАТЬЯ</w:t>
      </w:r>
      <w:r>
        <w:rPr>
          <w:rFonts w:eastAsia="Courier New"/>
          <w:b/>
          <w:bCs/>
        </w:rPr>
        <w:t> </w:t>
      </w:r>
      <w:r w:rsidRPr="002A5D08">
        <w:rPr>
          <w:rFonts w:eastAsia="Courier New"/>
          <w:b/>
          <w:bCs/>
        </w:rPr>
        <w:t>2</w:t>
      </w:r>
      <w:r>
        <w:rPr>
          <w:rFonts w:eastAsia="Courier New"/>
          <w:b/>
          <w:bCs/>
        </w:rPr>
        <w:t>5</w:t>
      </w:r>
      <w:r w:rsidRPr="002A5D08">
        <w:rPr>
          <w:rFonts w:eastAsia="Courier New"/>
          <w:b/>
          <w:bCs/>
        </w:rPr>
        <w:t xml:space="preserve">. Условия конфиденциальности </w:t>
      </w:r>
    </w:p>
    <w:p w14:paraId="09D3B2EB" w14:textId="77777777" w:rsidR="00567913" w:rsidRPr="001A08F4" w:rsidRDefault="00567913" w:rsidP="00567913">
      <w:pPr>
        <w:widowControl w:val="0"/>
        <w:tabs>
          <w:tab w:val="left" w:pos="-142"/>
          <w:tab w:val="left" w:pos="1276"/>
        </w:tabs>
        <w:spacing w:line="240" w:lineRule="auto"/>
        <w:ind w:right="20" w:firstLine="709"/>
        <w:rPr>
          <w:rFonts w:eastAsia="Courier New"/>
          <w:bCs/>
        </w:rPr>
      </w:pPr>
      <w:r w:rsidRPr="002A5D08">
        <w:rPr>
          <w:rFonts w:eastAsia="Courier New"/>
          <w:bCs/>
        </w:rPr>
        <w:t>2</w:t>
      </w:r>
      <w:r>
        <w:rPr>
          <w:rFonts w:eastAsia="Courier New"/>
          <w:bCs/>
        </w:rPr>
        <w:t>5</w:t>
      </w:r>
      <w:r w:rsidRPr="002A5D08">
        <w:rPr>
          <w:rFonts w:eastAsia="Courier New"/>
          <w:bCs/>
        </w:rPr>
        <w:t>.1.</w:t>
      </w:r>
      <w:r w:rsidRPr="002A5D08">
        <w:rPr>
          <w:rFonts w:eastAsia="Courier New"/>
          <w:bCs/>
        </w:rPr>
        <w:tab/>
      </w:r>
      <w:r w:rsidRPr="001A08F4">
        <w:rPr>
          <w:rFonts w:eastAsia="Courier New"/>
          <w:bCs/>
        </w:rPr>
        <w:t xml:space="preserve">Если иное не будет установлено соглашением Сторон, то конфиденциальными являются все получаемые Сторонами друг от друга в процессе исполнения настоящего </w:t>
      </w:r>
      <w:r w:rsidRPr="001A08F4">
        <w:rPr>
          <w:rFonts w:eastAsia="Courier New"/>
          <w:bCs/>
        </w:rPr>
        <w:lastRenderedPageBreak/>
        <w:t>Договора сведения, за исключением тех, которые без участия Сторон были или будут опубликованы или распространены в иной форме в официальных (служебных) источниках либо стали (станут) известны без участия Сторон от третьих лиц.</w:t>
      </w:r>
    </w:p>
    <w:p w14:paraId="19839AEB" w14:textId="77777777" w:rsidR="00567913" w:rsidRPr="001A08F4" w:rsidRDefault="00567913" w:rsidP="00567913">
      <w:pPr>
        <w:widowControl w:val="0"/>
        <w:tabs>
          <w:tab w:val="left" w:pos="-142"/>
          <w:tab w:val="left" w:pos="1276"/>
        </w:tabs>
        <w:spacing w:line="240" w:lineRule="auto"/>
        <w:ind w:right="20" w:firstLine="709"/>
        <w:rPr>
          <w:rFonts w:eastAsia="Courier New"/>
          <w:bCs/>
        </w:rPr>
      </w:pPr>
      <w:r>
        <w:rPr>
          <w:rFonts w:eastAsia="Courier New"/>
          <w:bCs/>
        </w:rPr>
        <w:t>25</w:t>
      </w:r>
      <w:r w:rsidRPr="001A08F4">
        <w:rPr>
          <w:rFonts w:eastAsia="Courier New"/>
          <w:bCs/>
        </w:rPr>
        <w:t>.2. Ни одна из Сторон не несет ответственности за действия, связанные с представлением в суд или иной компетентный государственный орган конфиденциальных сведений по их законному требованию.</w:t>
      </w:r>
    </w:p>
    <w:p w14:paraId="68DAF007" w14:textId="77777777" w:rsidR="00567913" w:rsidRPr="001A08F4" w:rsidRDefault="00567913" w:rsidP="00567913">
      <w:pPr>
        <w:widowControl w:val="0"/>
        <w:tabs>
          <w:tab w:val="left" w:pos="-142"/>
          <w:tab w:val="left" w:pos="1276"/>
        </w:tabs>
        <w:spacing w:line="240" w:lineRule="auto"/>
        <w:ind w:right="20" w:firstLine="709"/>
        <w:rPr>
          <w:rFonts w:eastAsia="Courier New"/>
          <w:bCs/>
        </w:rPr>
      </w:pPr>
      <w:r>
        <w:rPr>
          <w:rFonts w:eastAsia="Courier New"/>
          <w:bCs/>
        </w:rPr>
        <w:t>25</w:t>
      </w:r>
      <w:r w:rsidRPr="001A08F4">
        <w:rPr>
          <w:rFonts w:eastAsia="Courier New"/>
          <w:bCs/>
        </w:rPr>
        <w:t>.3. Конфиденциальные сведения не подлежат разглашению и распространению в иной форме как в течение всего срока действия настоящего Договора, так и после его прекращения в течение последующих 2 (двух) лет.</w:t>
      </w:r>
    </w:p>
    <w:p w14:paraId="32372166" w14:textId="77777777" w:rsidR="00567913" w:rsidRPr="002A5D08" w:rsidRDefault="00567913" w:rsidP="00567913">
      <w:pPr>
        <w:widowControl w:val="0"/>
        <w:tabs>
          <w:tab w:val="left" w:pos="-142"/>
          <w:tab w:val="left" w:pos="1276"/>
        </w:tabs>
        <w:spacing w:line="240" w:lineRule="auto"/>
        <w:ind w:right="20" w:firstLine="709"/>
      </w:pPr>
      <w:r>
        <w:rPr>
          <w:rFonts w:eastAsia="Courier New"/>
          <w:bCs/>
        </w:rPr>
        <w:t>25</w:t>
      </w:r>
      <w:r w:rsidRPr="001A08F4">
        <w:rPr>
          <w:rFonts w:eastAsia="Courier New"/>
          <w:bCs/>
        </w:rPr>
        <w:t>.4. Стороны принимают все необходимые меры для того, чтобы их сотрудники, правопреемники без предварительного согласия другой Стороны не информировали третьих лиц о сведениях и информации, полученных ими друг от друга в процессе исполнения настоящего Договора.</w:t>
      </w:r>
    </w:p>
    <w:p w14:paraId="08090C44" w14:textId="77777777" w:rsidR="00567913" w:rsidRPr="002A5D08" w:rsidRDefault="00567913" w:rsidP="00567913">
      <w:pPr>
        <w:widowControl w:val="0"/>
        <w:tabs>
          <w:tab w:val="left" w:pos="-142"/>
          <w:tab w:val="left" w:pos="1276"/>
        </w:tabs>
        <w:spacing w:line="240" w:lineRule="auto"/>
        <w:ind w:right="20" w:firstLine="709"/>
      </w:pPr>
    </w:p>
    <w:p w14:paraId="5E2847BF" w14:textId="77777777" w:rsidR="00567913" w:rsidRPr="002A5D08" w:rsidRDefault="00567913" w:rsidP="00567913">
      <w:pPr>
        <w:widowControl w:val="0"/>
        <w:tabs>
          <w:tab w:val="left" w:pos="1276"/>
        </w:tabs>
        <w:spacing w:line="240" w:lineRule="auto"/>
        <w:ind w:firstLine="709"/>
        <w:rPr>
          <w:b/>
          <w:bCs/>
        </w:rPr>
      </w:pPr>
      <w:r w:rsidRPr="002A5D08">
        <w:rPr>
          <w:b/>
          <w:bCs/>
        </w:rPr>
        <w:t>СТАТЬЯ</w:t>
      </w:r>
      <w:r>
        <w:rPr>
          <w:b/>
          <w:bCs/>
        </w:rPr>
        <w:t> 26</w:t>
      </w:r>
      <w:r w:rsidRPr="002A5D08">
        <w:rPr>
          <w:b/>
          <w:bCs/>
        </w:rPr>
        <w:t>. Обстоятельства непреодолимой силы</w:t>
      </w:r>
    </w:p>
    <w:p w14:paraId="4A554952" w14:textId="77777777" w:rsidR="00567913" w:rsidRPr="002A5D08" w:rsidRDefault="00567913" w:rsidP="00567913">
      <w:pPr>
        <w:tabs>
          <w:tab w:val="left" w:pos="1276"/>
        </w:tabs>
        <w:autoSpaceDE w:val="0"/>
        <w:autoSpaceDN w:val="0"/>
        <w:adjustRightInd w:val="0"/>
        <w:spacing w:line="240" w:lineRule="auto"/>
        <w:ind w:firstLine="709"/>
      </w:pPr>
      <w:r>
        <w:t>26</w:t>
      </w:r>
      <w:r w:rsidRPr="002A5D08">
        <w:t>.1.</w:t>
      </w:r>
      <w:r w:rsidRPr="002A5D08">
        <w:tab/>
        <w:t>Стороны освобождаются от ответственности за полное или частичное неисполнение обязательств по настоящему Договору, если указанное неисполнение явилось следствием действия обстоятельств непреодолимой силы, в том числе объявленной или фактической войной, террористическими актами (за исключением случаев, если их подготовка и проведение осуществлялось по вине Генподрядчика в связи с нарушением, им установленных требова</w:t>
      </w:r>
      <w:r>
        <w:t xml:space="preserve">ний инструкции по пропускному и </w:t>
      </w:r>
      <w:r w:rsidRPr="002A5D08">
        <w:t>внутриобъектному режимов, специальному контролю и других документов, регламентирующих безопасность Объекта),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а также которые Стороны не были в состоянии предвидеть или предотвратить. При этом инфляционные процессы в экономике к обстоятельствам непреодолимой силы по условиям настоящего Договора не относятся.</w:t>
      </w:r>
    </w:p>
    <w:p w14:paraId="44EAADF3" w14:textId="77777777" w:rsidR="00567913" w:rsidRPr="002A5D08" w:rsidRDefault="00567913" w:rsidP="00567913">
      <w:pPr>
        <w:widowControl w:val="0"/>
        <w:tabs>
          <w:tab w:val="left" w:pos="1276"/>
        </w:tabs>
        <w:spacing w:line="240" w:lineRule="auto"/>
        <w:ind w:right="20" w:firstLine="709"/>
      </w:pPr>
      <w:r>
        <w:t>26</w:t>
      </w:r>
      <w:r w:rsidRPr="002A5D08">
        <w:t>.2.</w:t>
      </w:r>
      <w:r w:rsidRPr="002A5D08">
        <w:tab/>
        <w:t>Сторона, подвергшаяся воздействию обстоятельств непреодолимой силы, обязана немедленно в письменном виде уведомить об этом другую Сторону, описав характер обстоятельств непреодолимой силы, но не позднее, чем через 3 (три) календарных дня после наступления таких обстоятельств. Несвоевременное уведомление о наступлении обстоятельств непреодолимой силы лишает соответствующую Сторону права ссылаться на них в будущем.</w:t>
      </w:r>
    </w:p>
    <w:p w14:paraId="7A2010FA" w14:textId="77777777" w:rsidR="00567913" w:rsidRPr="002A5D08" w:rsidRDefault="00567913" w:rsidP="00567913">
      <w:pPr>
        <w:widowControl w:val="0"/>
        <w:tabs>
          <w:tab w:val="left" w:pos="1276"/>
        </w:tabs>
        <w:spacing w:line="240" w:lineRule="auto"/>
        <w:ind w:right="20" w:firstLine="709"/>
      </w:pPr>
      <w:r w:rsidRPr="002A5D08">
        <w:t>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14:paraId="3B382E86" w14:textId="77777777" w:rsidR="00567913" w:rsidRPr="002A5D08" w:rsidRDefault="00567913" w:rsidP="00567913">
      <w:pPr>
        <w:widowControl w:val="0"/>
        <w:tabs>
          <w:tab w:val="left" w:pos="-142"/>
          <w:tab w:val="left" w:pos="1276"/>
        </w:tabs>
        <w:spacing w:line="240" w:lineRule="auto"/>
        <w:ind w:right="20" w:firstLine="709"/>
      </w:pPr>
      <w:r>
        <w:t>26</w:t>
      </w:r>
      <w:r w:rsidRPr="002A5D08">
        <w:t>.3.</w:t>
      </w:r>
      <w:r w:rsidRPr="002A5D08">
        <w:tab/>
        <w:t>Если какие-либо обстоятельства непреодолимой силы будут длиться более 3</w:t>
      </w:r>
      <w:r>
        <w:t> </w:t>
      </w:r>
      <w:r w:rsidRPr="002A5D08">
        <w:t>(трех) месяцев, Стороны, должны провести переговоры с целью принятия решения о продлении сроков исполнения обязательств по настоящему Договору либо о расторжении настоящего Договора</w:t>
      </w:r>
    </w:p>
    <w:p w14:paraId="755D8D23" w14:textId="77777777" w:rsidR="00567913" w:rsidRPr="002A5D08" w:rsidRDefault="00567913" w:rsidP="00567913">
      <w:pPr>
        <w:widowControl w:val="0"/>
        <w:tabs>
          <w:tab w:val="left" w:pos="1276"/>
        </w:tabs>
        <w:spacing w:line="240" w:lineRule="auto"/>
        <w:ind w:firstLine="709"/>
        <w:outlineLvl w:val="3"/>
        <w:rPr>
          <w:b/>
          <w:bCs/>
        </w:rPr>
      </w:pPr>
    </w:p>
    <w:p w14:paraId="20FC7C57" w14:textId="77777777" w:rsidR="00567913" w:rsidRPr="002A5D08" w:rsidRDefault="00567913" w:rsidP="00567913">
      <w:pPr>
        <w:widowControl w:val="0"/>
        <w:tabs>
          <w:tab w:val="left" w:pos="1276"/>
        </w:tabs>
        <w:spacing w:line="240" w:lineRule="auto"/>
        <w:ind w:right="-17" w:firstLine="709"/>
        <w:outlineLvl w:val="3"/>
        <w:rPr>
          <w:b/>
          <w:bCs/>
        </w:rPr>
      </w:pPr>
      <w:r w:rsidRPr="002A5D08">
        <w:rPr>
          <w:b/>
          <w:bCs/>
        </w:rPr>
        <w:t>СТАТЬЯ</w:t>
      </w:r>
      <w:r>
        <w:rPr>
          <w:b/>
          <w:bCs/>
        </w:rPr>
        <w:t> 27</w:t>
      </w:r>
      <w:r w:rsidRPr="002A5D08">
        <w:rPr>
          <w:b/>
          <w:bCs/>
        </w:rPr>
        <w:t>. Отчетность</w:t>
      </w:r>
    </w:p>
    <w:p w14:paraId="113ADC91" w14:textId="77777777" w:rsidR="00567913" w:rsidRPr="002A5D08" w:rsidRDefault="00567913" w:rsidP="00567913">
      <w:pPr>
        <w:widowControl w:val="0"/>
        <w:tabs>
          <w:tab w:val="left" w:pos="-142"/>
          <w:tab w:val="left" w:pos="1276"/>
        </w:tabs>
        <w:spacing w:line="240" w:lineRule="auto"/>
        <w:ind w:right="-17" w:firstLine="709"/>
      </w:pPr>
      <w:r>
        <w:t>27</w:t>
      </w:r>
      <w:r w:rsidRPr="002A5D08">
        <w:t>.1.</w:t>
      </w:r>
      <w:r w:rsidRPr="002A5D08">
        <w:tab/>
        <w:t>Генподрядчик представляет Заказчику отчеты о ходе выполнения Работ и отчеты о поступлении и использовании средств Заказчика в сроки и по формам, определенным настоящим Договором.</w:t>
      </w:r>
    </w:p>
    <w:p w14:paraId="1A2C5AAE" w14:textId="77777777" w:rsidR="00567913" w:rsidRPr="002A5D08" w:rsidRDefault="00567913" w:rsidP="00567913">
      <w:pPr>
        <w:widowControl w:val="0"/>
        <w:tabs>
          <w:tab w:val="left" w:pos="-284"/>
          <w:tab w:val="left" w:pos="1276"/>
        </w:tabs>
        <w:spacing w:line="240" w:lineRule="auto"/>
        <w:ind w:right="-17" w:firstLine="709"/>
      </w:pPr>
      <w:r>
        <w:t>27</w:t>
      </w:r>
      <w:r w:rsidRPr="002A5D08">
        <w:t>.2.</w:t>
      </w:r>
      <w:r w:rsidRPr="002A5D08">
        <w:tab/>
        <w:t>Генподрядчик несет ответственность за своевременность, достоверность и полноту представляемой Заказчику отчетности по настоящему Договору.</w:t>
      </w:r>
    </w:p>
    <w:p w14:paraId="329F7AF0" w14:textId="77777777" w:rsidR="00567913" w:rsidRPr="002A5D08" w:rsidRDefault="00567913" w:rsidP="00567913">
      <w:pPr>
        <w:widowControl w:val="0"/>
        <w:tabs>
          <w:tab w:val="left" w:pos="-142"/>
          <w:tab w:val="left" w:pos="1276"/>
        </w:tabs>
        <w:spacing w:line="240" w:lineRule="auto"/>
        <w:ind w:right="-17" w:firstLine="709"/>
      </w:pPr>
      <w:r>
        <w:t>27</w:t>
      </w:r>
      <w:r w:rsidRPr="002A5D08">
        <w:t>.3.</w:t>
      </w:r>
      <w:r w:rsidRPr="002A5D08">
        <w:tab/>
        <w:t>Генподрядчиком предоставляются:</w:t>
      </w:r>
    </w:p>
    <w:p w14:paraId="2B3C05BB" w14:textId="77777777" w:rsidR="00567913" w:rsidRPr="002A5D08" w:rsidRDefault="00567913" w:rsidP="00567913">
      <w:pPr>
        <w:widowControl w:val="0"/>
        <w:tabs>
          <w:tab w:val="left" w:pos="284"/>
          <w:tab w:val="left" w:pos="1276"/>
        </w:tabs>
        <w:spacing w:line="240" w:lineRule="auto"/>
        <w:ind w:right="-17" w:firstLine="709"/>
      </w:pPr>
      <w:r>
        <w:t>27</w:t>
      </w:r>
      <w:r w:rsidRPr="002A5D08">
        <w:t xml:space="preserve">.3.1. Генподрядчик предоставляет Заказчику еженедельно (каждый понедельник) в срок не позднее 15.00 часов в электронном виде оперативный Отчёт об исполнении </w:t>
      </w:r>
      <w:r w:rsidRPr="002A5D08">
        <w:lastRenderedPageBreak/>
        <w:t xml:space="preserve">графика производства работ по состоянию на 00.00 часов понедельника, составленный согласно требованиям к оперативному отчёту об исполнении графика производства работ в формате </w:t>
      </w:r>
      <w:r w:rsidRPr="002A5D08">
        <w:rPr>
          <w:lang w:val="en-US"/>
        </w:rPr>
        <w:t>EXCEL</w:t>
      </w:r>
      <w:r w:rsidRPr="002A5D08">
        <w:t xml:space="preserve"> и в PDF, и подписанную бумажную копию не позднее четверга текущей недели.</w:t>
      </w:r>
    </w:p>
    <w:p w14:paraId="38B4A7C8" w14:textId="77777777" w:rsidR="00567913" w:rsidRPr="002A5D08" w:rsidRDefault="00567913" w:rsidP="00567913">
      <w:pPr>
        <w:widowControl w:val="0"/>
        <w:tabs>
          <w:tab w:val="left" w:pos="-284"/>
          <w:tab w:val="left" w:pos="1276"/>
        </w:tabs>
        <w:spacing w:line="240" w:lineRule="auto"/>
        <w:ind w:right="-17" w:firstLine="709"/>
      </w:pPr>
      <w:r>
        <w:t>27</w:t>
      </w:r>
      <w:r w:rsidRPr="002A5D08">
        <w:t>.3.2.</w:t>
      </w:r>
      <w:r w:rsidRPr="002A5D08">
        <w:tab/>
        <w:t>Требования к оперативному отчёту об исполнении графика производства работ:</w:t>
      </w:r>
    </w:p>
    <w:p w14:paraId="05957D20" w14:textId="77777777" w:rsidR="00567913" w:rsidRPr="002A5D08" w:rsidRDefault="00567913" w:rsidP="00567913">
      <w:pPr>
        <w:widowControl w:val="0"/>
        <w:tabs>
          <w:tab w:val="left" w:pos="-284"/>
          <w:tab w:val="left" w:pos="1276"/>
        </w:tabs>
        <w:spacing w:line="240" w:lineRule="auto"/>
        <w:ind w:right="-17" w:firstLine="709"/>
      </w:pPr>
      <w:r w:rsidRPr="002A5D08">
        <w:t>– Отчёт об исполнении графика производства работ делается на основе Модели графика производства работ, которая является Базовым планом. В Базовый план вносится оперативный учёт на основании фактических данных о выполнении работ еженедельно каждый понедельник на 00.00 часов по Московскому времени и предоставляется Заказчику</w:t>
      </w:r>
      <w:r w:rsidRPr="003B120D">
        <w:t xml:space="preserve"> </w:t>
      </w:r>
      <w:r w:rsidRPr="002A5D08">
        <w:t xml:space="preserve">не позднее 15.00 того же дня в формате </w:t>
      </w:r>
      <w:r w:rsidRPr="002A5D08">
        <w:rPr>
          <w:lang w:val="en-US"/>
        </w:rPr>
        <w:t>EXCEL</w:t>
      </w:r>
      <w:r w:rsidRPr="002A5D08">
        <w:t xml:space="preserve"> и в PDF. В версии графика с внесённым учётом необходимо показывать отклонения по срокам от Базового плана.</w:t>
      </w:r>
    </w:p>
    <w:p w14:paraId="52EDE374" w14:textId="77777777" w:rsidR="00567913" w:rsidRPr="002A5D08" w:rsidRDefault="00567913" w:rsidP="00567913">
      <w:pPr>
        <w:widowControl w:val="0"/>
        <w:tabs>
          <w:tab w:val="left" w:pos="-284"/>
          <w:tab w:val="left" w:pos="1276"/>
        </w:tabs>
        <w:spacing w:line="240" w:lineRule="auto"/>
        <w:ind w:right="-17" w:firstLine="709"/>
      </w:pPr>
      <w:r w:rsidRPr="002A5D08">
        <w:t xml:space="preserve">– Отчёт об исполнении графика производства работ не должен отличаться от Базового плана составом операций. В случае изменения в составе операций необходимо согласовать изменения с Заказчиком и внести изменение в Базовый план. </w:t>
      </w:r>
    </w:p>
    <w:p w14:paraId="0B3BC724" w14:textId="77777777" w:rsidR="00567913" w:rsidRPr="002A5D08" w:rsidRDefault="00567913" w:rsidP="00567913">
      <w:pPr>
        <w:widowControl w:val="0"/>
        <w:tabs>
          <w:tab w:val="left" w:pos="-284"/>
          <w:tab w:val="left" w:pos="1276"/>
        </w:tabs>
        <w:spacing w:line="240" w:lineRule="auto"/>
        <w:ind w:right="-17" w:firstLine="709"/>
      </w:pPr>
      <w:r>
        <w:t>27</w:t>
      </w:r>
      <w:r w:rsidRPr="002A5D08">
        <w:t>.3.3.</w:t>
      </w:r>
      <w:r w:rsidRPr="002A5D08">
        <w:tab/>
        <w:t xml:space="preserve">ПДФ (PDF) версия графика производства работ должна содержать параметры для заполнения: </w:t>
      </w:r>
    </w:p>
    <w:p w14:paraId="0F535612" w14:textId="77777777" w:rsidR="00567913" w:rsidRPr="002A5D08" w:rsidRDefault="00567913" w:rsidP="00567913">
      <w:pPr>
        <w:widowControl w:val="0"/>
        <w:tabs>
          <w:tab w:val="left" w:pos="-284"/>
          <w:tab w:val="left" w:pos="1276"/>
        </w:tabs>
        <w:spacing w:line="240" w:lineRule="auto"/>
        <w:ind w:right="-17" w:firstLine="709"/>
      </w:pPr>
      <w:r w:rsidRPr="002A5D08">
        <w:t>– уровень;</w:t>
      </w:r>
    </w:p>
    <w:p w14:paraId="0B19A78A" w14:textId="77777777" w:rsidR="00567913" w:rsidRPr="002A5D08" w:rsidRDefault="00567913" w:rsidP="00567913">
      <w:pPr>
        <w:widowControl w:val="0"/>
        <w:tabs>
          <w:tab w:val="left" w:pos="1276"/>
        </w:tabs>
        <w:spacing w:line="240" w:lineRule="auto"/>
        <w:ind w:right="-17" w:firstLine="709"/>
      </w:pPr>
      <w:r w:rsidRPr="002A5D08">
        <w:t>– код WBS</w:t>
      </w:r>
      <w:r>
        <w:t>;</w:t>
      </w:r>
    </w:p>
    <w:p w14:paraId="723D190B" w14:textId="77777777" w:rsidR="00567913" w:rsidRPr="002A5D08" w:rsidRDefault="00567913" w:rsidP="00567913">
      <w:pPr>
        <w:widowControl w:val="0"/>
        <w:tabs>
          <w:tab w:val="left" w:pos="1276"/>
        </w:tabs>
        <w:spacing w:line="240" w:lineRule="auto"/>
        <w:ind w:right="-17" w:firstLine="709"/>
      </w:pPr>
      <w:r w:rsidRPr="002A5D08">
        <w:t>– название;</w:t>
      </w:r>
    </w:p>
    <w:p w14:paraId="2CF6B8E1" w14:textId="77777777" w:rsidR="00567913" w:rsidRPr="002A5D08" w:rsidRDefault="00567913" w:rsidP="00567913">
      <w:pPr>
        <w:widowControl w:val="0"/>
        <w:tabs>
          <w:tab w:val="left" w:pos="1276"/>
        </w:tabs>
        <w:spacing w:line="240" w:lineRule="auto"/>
        <w:ind w:right="-17" w:firstLine="709"/>
      </w:pPr>
      <w:r w:rsidRPr="002A5D08">
        <w:t>– объём факт;</w:t>
      </w:r>
    </w:p>
    <w:p w14:paraId="101F4936" w14:textId="77777777" w:rsidR="00567913" w:rsidRPr="002A5D08" w:rsidRDefault="00567913" w:rsidP="00567913">
      <w:pPr>
        <w:widowControl w:val="0"/>
        <w:tabs>
          <w:tab w:val="left" w:pos="1276"/>
        </w:tabs>
        <w:spacing w:line="240" w:lineRule="auto"/>
        <w:ind w:right="-17" w:firstLine="709"/>
      </w:pPr>
      <w:r w:rsidRPr="002A5D08">
        <w:t>– объём план;</w:t>
      </w:r>
    </w:p>
    <w:p w14:paraId="1B485C4F" w14:textId="77777777" w:rsidR="00567913" w:rsidRPr="002A5D08" w:rsidRDefault="00567913" w:rsidP="00567913">
      <w:pPr>
        <w:widowControl w:val="0"/>
        <w:tabs>
          <w:tab w:val="left" w:pos="1276"/>
        </w:tabs>
        <w:spacing w:line="240" w:lineRule="auto"/>
        <w:ind w:right="-17" w:firstLine="709"/>
      </w:pPr>
      <w:r w:rsidRPr="002A5D08">
        <w:t>– единица объёма;</w:t>
      </w:r>
    </w:p>
    <w:p w14:paraId="420A0550" w14:textId="77777777" w:rsidR="00567913" w:rsidRPr="002A5D08" w:rsidRDefault="00567913" w:rsidP="00567913">
      <w:pPr>
        <w:widowControl w:val="0"/>
        <w:tabs>
          <w:tab w:val="left" w:pos="1276"/>
        </w:tabs>
        <w:spacing w:line="240" w:lineRule="auto"/>
        <w:ind w:right="-17" w:firstLine="709"/>
      </w:pPr>
      <w:r w:rsidRPr="002A5D08">
        <w:t>– отклонения по срокам в днях;</w:t>
      </w:r>
    </w:p>
    <w:p w14:paraId="157A93E6" w14:textId="77777777" w:rsidR="00567913" w:rsidRPr="002A5D08" w:rsidRDefault="00567913" w:rsidP="00567913">
      <w:pPr>
        <w:widowControl w:val="0"/>
        <w:tabs>
          <w:tab w:val="left" w:pos="1276"/>
        </w:tabs>
        <w:spacing w:line="240" w:lineRule="auto"/>
        <w:ind w:right="-17" w:firstLine="709"/>
      </w:pPr>
      <w:r w:rsidRPr="002A5D08">
        <w:t>– резерв по срокам в днях;</w:t>
      </w:r>
    </w:p>
    <w:p w14:paraId="1A889D1F" w14:textId="77777777" w:rsidR="00567913" w:rsidRPr="002A5D08" w:rsidRDefault="00567913" w:rsidP="00567913">
      <w:pPr>
        <w:widowControl w:val="0"/>
        <w:tabs>
          <w:tab w:val="left" w:pos="1276"/>
        </w:tabs>
        <w:spacing w:line="240" w:lineRule="auto"/>
        <w:ind w:firstLine="709"/>
      </w:pPr>
      <w:r w:rsidRPr="002A5D08">
        <w:t>– диаграмма Гантт (Gantt Chart) работ с внесённым учетом и сравнение с Базовым планом.</w:t>
      </w:r>
    </w:p>
    <w:p w14:paraId="06007B71" w14:textId="77777777" w:rsidR="00567913" w:rsidRPr="002A5D08" w:rsidRDefault="00567913" w:rsidP="00567913">
      <w:pPr>
        <w:widowControl w:val="0"/>
        <w:tabs>
          <w:tab w:val="left" w:pos="-426"/>
          <w:tab w:val="left" w:pos="1276"/>
        </w:tabs>
        <w:spacing w:line="240" w:lineRule="auto"/>
        <w:ind w:firstLine="709"/>
      </w:pPr>
      <w:r>
        <w:t>27</w:t>
      </w:r>
      <w:r w:rsidRPr="002A5D08">
        <w:t>.4.</w:t>
      </w:r>
      <w:r w:rsidRPr="002A5D08">
        <w:tab/>
        <w:t>Генподрядчик предоставляет Заказчику</w:t>
      </w:r>
      <w:r w:rsidRPr="003B120D">
        <w:t xml:space="preserve"> </w:t>
      </w:r>
      <w:r w:rsidRPr="002A5D08">
        <w:t xml:space="preserve">ежемесячно оперативный план работы на месяц согласно </w:t>
      </w:r>
      <w:r>
        <w:t>п</w:t>
      </w:r>
      <w:r w:rsidRPr="002A5D08">
        <w:t xml:space="preserve">риложению № 4 </w:t>
      </w:r>
      <w:r>
        <w:t xml:space="preserve">к настоящему Договору </w:t>
      </w:r>
      <w:r w:rsidRPr="002A5D08">
        <w:t>(Форма оперативного плана работ на месяц) в формате Excel не позднее 3-го числа каждого месяца следующего за отчётным и подписанную бумажную копию не позднее 5-го числа каждого месяца следующего за отчётным.</w:t>
      </w:r>
    </w:p>
    <w:p w14:paraId="5B8C54F9" w14:textId="77777777" w:rsidR="00567913" w:rsidRPr="002A5D08" w:rsidRDefault="00567913" w:rsidP="00567913">
      <w:pPr>
        <w:widowControl w:val="0"/>
        <w:tabs>
          <w:tab w:val="left" w:pos="-426"/>
          <w:tab w:val="left" w:pos="1276"/>
        </w:tabs>
        <w:spacing w:line="240" w:lineRule="auto"/>
        <w:ind w:firstLine="709"/>
      </w:pPr>
      <w:r>
        <w:t>27</w:t>
      </w:r>
      <w:r w:rsidRPr="002A5D08">
        <w:t>.5.</w:t>
      </w:r>
      <w:r w:rsidRPr="002A5D08">
        <w:tab/>
        <w:t>Генподрядчик предоставляет Заказчику</w:t>
      </w:r>
      <w:r w:rsidRPr="003B120D">
        <w:t xml:space="preserve"> </w:t>
      </w:r>
      <w:r w:rsidRPr="002A5D08">
        <w:t xml:space="preserve">ежемесячно оперативный отчёт выполненных работ за месяц согласно </w:t>
      </w:r>
      <w:r>
        <w:t>п</w:t>
      </w:r>
      <w:r w:rsidRPr="002A5D08">
        <w:t xml:space="preserve">риложению № 6 </w:t>
      </w:r>
      <w:r>
        <w:t xml:space="preserve">настоящему Договору </w:t>
      </w:r>
      <w:r w:rsidRPr="002A5D08">
        <w:t xml:space="preserve">(Форма оперативного отчёта выполненных работ за месяц) в формате Excel не позднее 3-го числа каждого месяца следующего за отчётным и подписанную бумажную копию не позднее </w:t>
      </w:r>
      <w:r>
        <w:br/>
      </w:r>
      <w:r w:rsidRPr="002A5D08">
        <w:t>5-го числа каждого месяца следующего за отчётным.</w:t>
      </w:r>
    </w:p>
    <w:p w14:paraId="31A4B3C4" w14:textId="77777777" w:rsidR="00567913" w:rsidRPr="002A5D08" w:rsidRDefault="00567913" w:rsidP="00567913">
      <w:pPr>
        <w:widowControl w:val="0"/>
        <w:tabs>
          <w:tab w:val="left" w:pos="1276"/>
        </w:tabs>
        <w:spacing w:line="240" w:lineRule="auto"/>
        <w:ind w:firstLine="709"/>
      </w:pPr>
      <w:r>
        <w:t>27</w:t>
      </w:r>
      <w:r w:rsidRPr="002A5D08">
        <w:t>.6.</w:t>
      </w:r>
      <w:r w:rsidRPr="002A5D08">
        <w:tab/>
        <w:t>Отчет о поступлении и использовании средств Заказчика, перечисляемых по настоящему Договору (</w:t>
      </w:r>
      <w:r>
        <w:t>п</w:t>
      </w:r>
      <w:r w:rsidRPr="002A5D08">
        <w:t>риложение № 5 к настоящему Договору);</w:t>
      </w:r>
    </w:p>
    <w:p w14:paraId="169141D8" w14:textId="77777777" w:rsidR="00567913" w:rsidRPr="002A5D08" w:rsidRDefault="00567913" w:rsidP="00567913">
      <w:pPr>
        <w:widowControl w:val="0"/>
        <w:tabs>
          <w:tab w:val="left" w:pos="-426"/>
          <w:tab w:val="left" w:pos="1276"/>
        </w:tabs>
        <w:spacing w:line="240" w:lineRule="auto"/>
        <w:ind w:firstLine="709"/>
      </w:pPr>
      <w:r>
        <w:t>27</w:t>
      </w:r>
      <w:r w:rsidRPr="002A5D08">
        <w:t>.7.</w:t>
      </w:r>
      <w:r w:rsidRPr="002A5D08">
        <w:tab/>
        <w:t>Плановая информация о количественном и профессиональном составе специалистов и рабочих, привлекаемых Генподрядчиком на строительство Объекта не позднее 25 (двадцать пятого) числа месяца.</w:t>
      </w:r>
    </w:p>
    <w:p w14:paraId="5D97B490" w14:textId="77777777" w:rsidR="00567913" w:rsidRPr="002A5D08" w:rsidRDefault="00567913" w:rsidP="00567913">
      <w:pPr>
        <w:widowControl w:val="0"/>
        <w:tabs>
          <w:tab w:val="left" w:pos="-426"/>
          <w:tab w:val="left" w:pos="1276"/>
        </w:tabs>
        <w:spacing w:line="240" w:lineRule="auto"/>
        <w:ind w:firstLine="709"/>
      </w:pPr>
      <w:r>
        <w:t>27</w:t>
      </w:r>
      <w:r w:rsidRPr="002A5D08">
        <w:t>.8.</w:t>
      </w:r>
      <w:r w:rsidRPr="002A5D08">
        <w:tab/>
        <w:t>Заказчик имеет право в интересах строительства Объекта и реализации, связанных с ним иных мероприятий требовать от Генподрядчика представления дополнительной отчетности и информации, в том числе о наличии на Объекте технических и людских ресурсов, наличии материалов поставки Генподрядчика и другой информации, имеющей отношение к выполняемым Генподрядчиком работам, предварительно за 5 (пять) календарных дней, письменно уведомив о порядке и сроках ее представления. Генподрядчик обязан предоставлять дополнительно требуемую Заказчиком отчетность и информацию.</w:t>
      </w:r>
    </w:p>
    <w:p w14:paraId="1FF6E1E4" w14:textId="77777777" w:rsidR="00567913" w:rsidRPr="002A5D08" w:rsidRDefault="00567913" w:rsidP="00567913">
      <w:pPr>
        <w:widowControl w:val="0"/>
        <w:tabs>
          <w:tab w:val="left" w:pos="1276"/>
        </w:tabs>
        <w:spacing w:line="240" w:lineRule="auto"/>
        <w:ind w:right="569" w:firstLine="709"/>
      </w:pPr>
    </w:p>
    <w:p w14:paraId="5D4498AE" w14:textId="77777777" w:rsidR="00567913" w:rsidRPr="002A5D08" w:rsidRDefault="00567913" w:rsidP="00567913">
      <w:pPr>
        <w:widowControl w:val="0"/>
        <w:tabs>
          <w:tab w:val="left" w:pos="1276"/>
        </w:tabs>
        <w:spacing w:line="240" w:lineRule="auto"/>
        <w:ind w:right="569" w:firstLine="709"/>
        <w:rPr>
          <w:b/>
        </w:rPr>
      </w:pPr>
      <w:r w:rsidRPr="002A5D08">
        <w:rPr>
          <w:b/>
        </w:rPr>
        <w:t>СТАТЬЯ</w:t>
      </w:r>
      <w:r>
        <w:rPr>
          <w:b/>
        </w:rPr>
        <w:t> 28</w:t>
      </w:r>
      <w:r w:rsidRPr="002A5D08">
        <w:rPr>
          <w:b/>
        </w:rPr>
        <w:t>. Разрешение споров</w:t>
      </w:r>
    </w:p>
    <w:p w14:paraId="2BA23589" w14:textId="77777777" w:rsidR="00567913" w:rsidRPr="002A5D08" w:rsidRDefault="00567913" w:rsidP="00567913">
      <w:pPr>
        <w:tabs>
          <w:tab w:val="num" w:pos="0"/>
          <w:tab w:val="left" w:pos="1276"/>
        </w:tabs>
        <w:spacing w:line="240" w:lineRule="auto"/>
        <w:ind w:firstLine="709"/>
        <w:rPr>
          <w:rFonts w:eastAsia="Calibri"/>
        </w:rPr>
      </w:pPr>
      <w:r>
        <w:rPr>
          <w:rFonts w:eastAsia="Calibri"/>
        </w:rPr>
        <w:lastRenderedPageBreak/>
        <w:t>28</w:t>
      </w:r>
      <w:r w:rsidRPr="002A5D08">
        <w:rPr>
          <w:rFonts w:eastAsia="Calibri"/>
        </w:rPr>
        <w:t>.1. Все споры по настоящему Договору решаются путем переговоров с соблюдением претензионного порядка урегулирования споров.</w:t>
      </w:r>
    </w:p>
    <w:p w14:paraId="08EC98F2" w14:textId="77777777" w:rsidR="00567913" w:rsidRPr="002A5D08" w:rsidRDefault="00567913" w:rsidP="00567913">
      <w:pPr>
        <w:tabs>
          <w:tab w:val="num" w:pos="0"/>
          <w:tab w:val="left" w:pos="1276"/>
        </w:tabs>
        <w:spacing w:line="240" w:lineRule="auto"/>
        <w:ind w:firstLine="709"/>
        <w:rPr>
          <w:rFonts w:eastAsia="Calibri"/>
        </w:rPr>
      </w:pPr>
      <w:r w:rsidRPr="002A5D08">
        <w:rPr>
          <w:rFonts w:eastAsia="Calibri"/>
        </w:rPr>
        <w:t>Сторона, получившая претензию, обязана дать мотивированный ответ другой стороне не позднее 15 (пятнадцать) рабочих дней с даты получения претензии.</w:t>
      </w:r>
    </w:p>
    <w:p w14:paraId="77B43D06" w14:textId="77777777" w:rsidR="00567913" w:rsidRPr="002A5D08" w:rsidRDefault="00567913" w:rsidP="00567913">
      <w:pPr>
        <w:tabs>
          <w:tab w:val="num" w:pos="0"/>
          <w:tab w:val="left" w:pos="1276"/>
        </w:tabs>
        <w:spacing w:line="240" w:lineRule="auto"/>
        <w:ind w:firstLine="709"/>
        <w:rPr>
          <w:rFonts w:eastAsia="Calibri"/>
        </w:rPr>
      </w:pPr>
      <w:r w:rsidRPr="002A5D08">
        <w:rPr>
          <w:rFonts w:eastAsia="Calibri"/>
        </w:rPr>
        <w:t xml:space="preserve">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w:t>
      </w:r>
      <w:r>
        <w:rPr>
          <w:rFonts w:eastAsia="Calibri"/>
        </w:rPr>
        <w:t>города Москвы</w:t>
      </w:r>
      <w:r w:rsidRPr="002A5D08">
        <w:rPr>
          <w:rFonts w:eastAsia="Calibri"/>
        </w:rPr>
        <w:t>.</w:t>
      </w:r>
    </w:p>
    <w:p w14:paraId="58960976" w14:textId="77777777" w:rsidR="00567913" w:rsidRPr="002A5D08" w:rsidRDefault="00567913" w:rsidP="00567913">
      <w:pPr>
        <w:tabs>
          <w:tab w:val="num" w:pos="0"/>
          <w:tab w:val="left" w:pos="1276"/>
        </w:tabs>
        <w:spacing w:line="240" w:lineRule="auto"/>
        <w:ind w:firstLine="709"/>
        <w:rPr>
          <w:rFonts w:eastAsia="Calibri"/>
        </w:rPr>
      </w:pPr>
      <w:r>
        <w:rPr>
          <w:rFonts w:eastAsia="Calibri"/>
        </w:rPr>
        <w:t>28</w:t>
      </w:r>
      <w:r w:rsidRPr="002A5D08">
        <w:rPr>
          <w:rFonts w:eastAsia="Calibri"/>
        </w:rPr>
        <w:t>.2. 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0EF5DE7E" w14:textId="77777777" w:rsidR="00567913" w:rsidRPr="002A5D08" w:rsidRDefault="00567913" w:rsidP="00567913">
      <w:pPr>
        <w:tabs>
          <w:tab w:val="num" w:pos="0"/>
          <w:tab w:val="left" w:pos="1276"/>
        </w:tabs>
        <w:spacing w:line="240" w:lineRule="auto"/>
        <w:ind w:firstLine="709"/>
        <w:rPr>
          <w:rFonts w:eastAsia="Calibri"/>
        </w:rPr>
      </w:pPr>
    </w:p>
    <w:p w14:paraId="09654D76" w14:textId="77777777" w:rsidR="00567913" w:rsidRPr="002A5D08" w:rsidRDefault="00567913" w:rsidP="00567913">
      <w:pPr>
        <w:widowControl w:val="0"/>
        <w:tabs>
          <w:tab w:val="left" w:pos="1276"/>
        </w:tabs>
        <w:spacing w:line="240" w:lineRule="auto"/>
        <w:ind w:right="569" w:firstLine="709"/>
        <w:rPr>
          <w:b/>
        </w:rPr>
      </w:pPr>
      <w:r w:rsidRPr="002A5D08">
        <w:rPr>
          <w:b/>
        </w:rPr>
        <w:t>СТАТЬЯ</w:t>
      </w:r>
      <w:r>
        <w:rPr>
          <w:b/>
        </w:rPr>
        <w:t> 29</w:t>
      </w:r>
      <w:r w:rsidRPr="002A5D08">
        <w:rPr>
          <w:b/>
        </w:rPr>
        <w:t>. Расторжение Договора</w:t>
      </w:r>
    </w:p>
    <w:p w14:paraId="0E595880" w14:textId="77777777" w:rsidR="00567913" w:rsidRPr="00AE6D7C" w:rsidRDefault="00567913" w:rsidP="00567913">
      <w:pPr>
        <w:spacing w:line="240" w:lineRule="auto"/>
        <w:ind w:right="2" w:firstLine="709"/>
        <w:contextualSpacing/>
        <w:rPr>
          <w:color w:val="000000"/>
        </w:rPr>
      </w:pPr>
      <w:r>
        <w:t>29</w:t>
      </w:r>
      <w:r w:rsidRPr="00AE6D7C">
        <w:t xml:space="preserve">.1. </w:t>
      </w:r>
      <w:r w:rsidRPr="00AE6D7C">
        <w:rPr>
          <w:color w:val="000000"/>
        </w:rPr>
        <w:t>Заказчик вправе в одностороннем порядке отказаться от исполнения обязательств по Договору в следующих случаях:</w:t>
      </w:r>
    </w:p>
    <w:p w14:paraId="14A4D58F" w14:textId="77777777" w:rsidR="00567913" w:rsidRPr="00AE6D7C" w:rsidRDefault="00567913" w:rsidP="00567913">
      <w:pPr>
        <w:spacing w:line="240" w:lineRule="auto"/>
        <w:ind w:right="2" w:firstLine="709"/>
        <w:contextualSpacing/>
        <w:rPr>
          <w:color w:val="000000"/>
        </w:rPr>
      </w:pPr>
      <w:r>
        <w:t>29</w:t>
      </w:r>
      <w:r w:rsidRPr="00AE6D7C">
        <w:rPr>
          <w:color w:val="000000"/>
        </w:rPr>
        <w:t xml:space="preserve">.1.1. в случае задержки Генподрядчиком начала выполнения работ более чем на </w:t>
      </w:r>
      <w:r>
        <w:rPr>
          <w:color w:val="000000"/>
        </w:rPr>
        <w:t>15 </w:t>
      </w:r>
      <w:r w:rsidRPr="00AE6D7C">
        <w:rPr>
          <w:color w:val="000000"/>
        </w:rPr>
        <w:t>(</w:t>
      </w:r>
      <w:r>
        <w:rPr>
          <w:color w:val="000000"/>
        </w:rPr>
        <w:t>п</w:t>
      </w:r>
      <w:r w:rsidRPr="00AE6D7C">
        <w:rPr>
          <w:color w:val="000000"/>
        </w:rPr>
        <w:t>ят</w:t>
      </w:r>
      <w:r>
        <w:rPr>
          <w:color w:val="000000"/>
        </w:rPr>
        <w:t>надцать</w:t>
      </w:r>
      <w:r w:rsidRPr="00AE6D7C">
        <w:rPr>
          <w:color w:val="000000"/>
        </w:rPr>
        <w:t>) календарных дней от момента начала срока выполнения работ по причинам, не зависящим от Заказчика;</w:t>
      </w:r>
    </w:p>
    <w:p w14:paraId="12A18520" w14:textId="77777777" w:rsidR="00567913" w:rsidRPr="00AE6D7C" w:rsidRDefault="00567913" w:rsidP="00567913">
      <w:pPr>
        <w:spacing w:line="240" w:lineRule="auto"/>
        <w:ind w:firstLine="709"/>
        <w:contextualSpacing/>
        <w:rPr>
          <w:color w:val="000000"/>
        </w:rPr>
      </w:pPr>
      <w:r>
        <w:t>29</w:t>
      </w:r>
      <w:r w:rsidRPr="00AE6D7C">
        <w:rPr>
          <w:color w:val="000000"/>
        </w:rPr>
        <w:t xml:space="preserve">.1.2. при нарушении Генподрядчиком общего срока выполнения работ на срок свыше </w:t>
      </w:r>
      <w:r>
        <w:rPr>
          <w:color w:val="000000"/>
        </w:rPr>
        <w:t>30</w:t>
      </w:r>
      <w:r w:rsidRPr="00AE6D7C">
        <w:rPr>
          <w:color w:val="000000"/>
        </w:rPr>
        <w:t xml:space="preserve"> (</w:t>
      </w:r>
      <w:r>
        <w:rPr>
          <w:color w:val="000000"/>
        </w:rPr>
        <w:t>тридцати</w:t>
      </w:r>
      <w:r w:rsidRPr="00AE6D7C">
        <w:rPr>
          <w:color w:val="000000"/>
        </w:rPr>
        <w:t xml:space="preserve">) </w:t>
      </w:r>
      <w:r>
        <w:rPr>
          <w:color w:val="000000"/>
        </w:rPr>
        <w:t>календарных дней</w:t>
      </w:r>
      <w:r w:rsidRPr="00AE6D7C">
        <w:rPr>
          <w:color w:val="000000"/>
        </w:rPr>
        <w:t>;</w:t>
      </w:r>
    </w:p>
    <w:p w14:paraId="597CDC9D" w14:textId="77777777" w:rsidR="00567913" w:rsidRPr="00AE6D7C" w:rsidRDefault="00567913" w:rsidP="00567913">
      <w:pPr>
        <w:shd w:val="clear" w:color="auto" w:fill="FFFFFF"/>
        <w:spacing w:line="240" w:lineRule="auto"/>
        <w:ind w:firstLine="709"/>
        <w:contextualSpacing/>
      </w:pPr>
      <w:r>
        <w:t>29</w:t>
      </w:r>
      <w:r w:rsidRPr="00AE6D7C">
        <w:t>.1.3. при принятии Заказчиком решения о временном прекращении работ на срок свыше 2 (</w:t>
      </w:r>
      <w:r>
        <w:t>д</w:t>
      </w:r>
      <w:r w:rsidRPr="00AE6D7C">
        <w:t>вух) месяцев;</w:t>
      </w:r>
    </w:p>
    <w:p w14:paraId="26285186" w14:textId="77777777" w:rsidR="00567913" w:rsidRPr="00AE6D7C" w:rsidRDefault="00567913" w:rsidP="00567913">
      <w:pPr>
        <w:spacing w:line="240" w:lineRule="auto"/>
        <w:ind w:firstLine="709"/>
        <w:contextualSpacing/>
        <w:rPr>
          <w:color w:val="000000"/>
        </w:rPr>
      </w:pPr>
      <w:r>
        <w:t>29</w:t>
      </w:r>
      <w:r w:rsidRPr="00AE6D7C">
        <w:t>.1.4. в случае систематического (два и более раз) нарушения Генподрядчиком своих обязательств по Договору и (или) низкого качества выполняемых работ</w:t>
      </w:r>
      <w:r w:rsidRPr="00AE6D7C">
        <w:rPr>
          <w:color w:val="000000"/>
        </w:rPr>
        <w:t xml:space="preserve">. При этом соответствующими документами являются: двусторонний акт Заказчика и Генподрядчика о выявленных нарушениях по качеству работ и неисполненное предписание Заказчика об их устранении, предписание </w:t>
      </w:r>
      <w:r w:rsidRPr="00AE6D7C">
        <w:t>контрольно-надзорных органов</w:t>
      </w:r>
      <w:r w:rsidRPr="00AE6D7C">
        <w:rPr>
          <w:color w:val="000000"/>
        </w:rPr>
        <w:t>;</w:t>
      </w:r>
    </w:p>
    <w:p w14:paraId="73CC3707" w14:textId="77777777" w:rsidR="00567913" w:rsidRPr="00AE6D7C" w:rsidRDefault="00567913" w:rsidP="00567913">
      <w:pPr>
        <w:autoSpaceDE w:val="0"/>
        <w:autoSpaceDN w:val="0"/>
        <w:adjustRightInd w:val="0"/>
        <w:spacing w:line="240" w:lineRule="auto"/>
        <w:ind w:firstLine="709"/>
      </w:pPr>
      <w:r>
        <w:t>29</w:t>
      </w:r>
      <w:r w:rsidRPr="00AE6D7C">
        <w:t>.1.5. при аннулировании (прекращения) действия лицензии/</w:t>
      </w:r>
      <w:r>
        <w:t xml:space="preserve"> если Генподрядчик, чье членство в саморегулируемой организации обязательно, будет исключен из нее</w:t>
      </w:r>
      <w:r w:rsidRPr="00AE6D7C">
        <w:t>, а также в случаях принятия государственными или муниципальными органами решений, лишающих Генподрядчика права на выполнение работ;</w:t>
      </w:r>
    </w:p>
    <w:p w14:paraId="7C67EDF7" w14:textId="77777777" w:rsidR="00567913" w:rsidRPr="00AE6D7C" w:rsidRDefault="00567913" w:rsidP="00567913">
      <w:pPr>
        <w:shd w:val="clear" w:color="auto" w:fill="FFFFFF"/>
        <w:spacing w:line="240" w:lineRule="auto"/>
        <w:ind w:firstLine="709"/>
        <w:contextualSpacing/>
      </w:pPr>
      <w:r>
        <w:t>29</w:t>
      </w:r>
      <w:r w:rsidRPr="00AE6D7C">
        <w:t>.1.6. при введении в отношении Генподрядчика любой из процедур по делу о банкротстве или ликвидации Генподрядчика;</w:t>
      </w:r>
    </w:p>
    <w:p w14:paraId="3A21289F" w14:textId="77777777" w:rsidR="00567913" w:rsidRPr="00AE6D7C" w:rsidRDefault="00567913" w:rsidP="00567913">
      <w:pPr>
        <w:widowControl w:val="0"/>
        <w:autoSpaceDE w:val="0"/>
        <w:autoSpaceDN w:val="0"/>
        <w:adjustRightInd w:val="0"/>
        <w:spacing w:line="240" w:lineRule="auto"/>
        <w:ind w:firstLine="709"/>
        <w:contextualSpacing/>
      </w:pPr>
      <w:r>
        <w:t>29</w:t>
      </w:r>
      <w:r w:rsidRPr="00AE6D7C">
        <w:t xml:space="preserve">.1.7. если в ходе исполнения Договора установлено, что Генподрядчик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Генподрядчика; </w:t>
      </w:r>
    </w:p>
    <w:p w14:paraId="25203A66" w14:textId="77777777" w:rsidR="00567913" w:rsidRPr="00AE6D7C" w:rsidRDefault="00567913" w:rsidP="00567913">
      <w:pPr>
        <w:widowControl w:val="0"/>
        <w:tabs>
          <w:tab w:val="left" w:pos="1417"/>
        </w:tabs>
        <w:spacing w:line="240" w:lineRule="auto"/>
        <w:ind w:firstLine="709"/>
      </w:pPr>
      <w:r>
        <w:t>29</w:t>
      </w:r>
      <w:r w:rsidRPr="00AE6D7C">
        <w:t xml:space="preserve">.1.8. </w:t>
      </w:r>
      <w:r w:rsidRPr="00C45CE9">
        <w:t xml:space="preserve">непредставления </w:t>
      </w:r>
      <w:r>
        <w:t>обеспечения исполнения Договора (гарантийных обязательств)</w:t>
      </w:r>
      <w:r w:rsidRPr="00C45CE9">
        <w:t xml:space="preserve">, </w:t>
      </w:r>
      <w:r>
        <w:t>предусмотренного</w:t>
      </w:r>
      <w:r w:rsidRPr="00C45CE9">
        <w:t xml:space="preserve"> статьей 2</w:t>
      </w:r>
      <w:r>
        <w:t>2</w:t>
      </w:r>
      <w:r w:rsidRPr="00C45CE9">
        <w:t xml:space="preserve"> настоящего Договора, в том числе предоставление </w:t>
      </w:r>
      <w:r>
        <w:t>независимых</w:t>
      </w:r>
      <w:r w:rsidRPr="00C45CE9">
        <w:t>(ой) гарантий(и), факт выдачи которых(ой) письменно не подтвержден банком, выдавшим указанные(ую) гарантии(ю);</w:t>
      </w:r>
    </w:p>
    <w:p w14:paraId="606D1E57" w14:textId="77777777" w:rsidR="00567913" w:rsidRPr="00AE6D7C" w:rsidRDefault="00567913" w:rsidP="00567913">
      <w:pPr>
        <w:widowControl w:val="0"/>
        <w:tabs>
          <w:tab w:val="left" w:pos="1345"/>
        </w:tabs>
        <w:spacing w:line="240" w:lineRule="auto"/>
        <w:ind w:firstLine="709"/>
      </w:pPr>
      <w:r>
        <w:t>29</w:t>
      </w:r>
      <w:r w:rsidRPr="00AE6D7C">
        <w:t>.1.9. нарушения требований охраны труда или охраны окружающей среды, повлекших за собой несчастный случай или чрезвычайную экологическую ситуацию, ведущую к экологическому ущербу и т.д.</w:t>
      </w:r>
      <w:r>
        <w:t>;</w:t>
      </w:r>
    </w:p>
    <w:p w14:paraId="5531CDCA" w14:textId="77777777" w:rsidR="00567913" w:rsidRPr="00AE6D7C" w:rsidRDefault="00567913" w:rsidP="00567913">
      <w:pPr>
        <w:widowControl w:val="0"/>
        <w:tabs>
          <w:tab w:val="left" w:pos="1345"/>
        </w:tabs>
        <w:spacing w:line="240" w:lineRule="auto"/>
        <w:ind w:firstLine="709"/>
      </w:pPr>
      <w:r>
        <w:t>29</w:t>
      </w:r>
      <w:r w:rsidRPr="00AE6D7C">
        <w:t xml:space="preserve">.1.10. </w:t>
      </w:r>
      <w:r>
        <w:t>в случаях, предусмотренных действующим</w:t>
      </w:r>
      <w:r w:rsidRPr="00AE6D7C">
        <w:t xml:space="preserve"> </w:t>
      </w:r>
      <w:r>
        <w:t>законодательством Российской Федерации.</w:t>
      </w:r>
    </w:p>
    <w:p w14:paraId="72B0A495" w14:textId="77777777" w:rsidR="00567913" w:rsidRPr="00AE6D7C" w:rsidRDefault="00567913" w:rsidP="00567913">
      <w:pPr>
        <w:widowControl w:val="0"/>
        <w:tabs>
          <w:tab w:val="left" w:pos="-142"/>
        </w:tabs>
        <w:spacing w:line="240" w:lineRule="auto"/>
        <w:ind w:firstLine="709"/>
      </w:pPr>
      <w:r>
        <w:t>29</w:t>
      </w:r>
      <w:r w:rsidRPr="00AE6D7C">
        <w:t xml:space="preserve">.2. Генподрядчик вправе потребовать досрочного расторжения Договора в случаях, предусмотренных </w:t>
      </w:r>
      <w:r>
        <w:t>действующим</w:t>
      </w:r>
      <w:r w:rsidRPr="00AE6D7C">
        <w:t xml:space="preserve"> законодательством </w:t>
      </w:r>
      <w:r>
        <w:t>Российской Федерации</w:t>
      </w:r>
      <w:r w:rsidRPr="00AE6D7C">
        <w:t>.</w:t>
      </w:r>
    </w:p>
    <w:p w14:paraId="7DA6DF09" w14:textId="77777777" w:rsidR="00567913" w:rsidRPr="00AE6D7C" w:rsidRDefault="00567913" w:rsidP="00567913">
      <w:pPr>
        <w:widowControl w:val="0"/>
        <w:tabs>
          <w:tab w:val="left" w:pos="-284"/>
          <w:tab w:val="left" w:pos="993"/>
        </w:tabs>
        <w:spacing w:line="240" w:lineRule="auto"/>
        <w:ind w:firstLine="709"/>
      </w:pPr>
      <w:r>
        <w:t>29</w:t>
      </w:r>
      <w:r w:rsidRPr="00AE6D7C">
        <w:t>.3. В случае отказа от исполнения обязательств, предусмотренных настоящим Договором, по инициативе Заказчика по обстоятельствам</w:t>
      </w:r>
      <w:r>
        <w:t>,</w:t>
      </w:r>
      <w:r w:rsidRPr="00AE6D7C">
        <w:t xml:space="preserve"> за которые Генподрядчик не</w:t>
      </w:r>
      <w:r>
        <w:t> </w:t>
      </w:r>
      <w:r w:rsidRPr="00AE6D7C">
        <w:t>отвечает, Заказчик обязан произвести оплату выполненных Генподрядчиком работ на</w:t>
      </w:r>
      <w:r>
        <w:t> </w:t>
      </w:r>
      <w:r w:rsidRPr="00AE6D7C">
        <w:t xml:space="preserve">день отказа и оплатить расходы Генподрядчика, связанные с перебазировкой персонала, техники, материалов и иных документально подтвержденных расходов. Упущенная выгода </w:t>
      </w:r>
      <w:r w:rsidRPr="00AE6D7C">
        <w:lastRenderedPageBreak/>
        <w:t>Генподрядчика не возмещается.</w:t>
      </w:r>
    </w:p>
    <w:p w14:paraId="05C766AA" w14:textId="77777777" w:rsidR="00567913" w:rsidRPr="00AE6D7C" w:rsidRDefault="00567913" w:rsidP="00567913">
      <w:pPr>
        <w:widowControl w:val="0"/>
        <w:tabs>
          <w:tab w:val="left" w:pos="-284"/>
          <w:tab w:val="left" w:pos="993"/>
        </w:tabs>
        <w:spacing w:line="240" w:lineRule="auto"/>
        <w:ind w:firstLine="709"/>
      </w:pPr>
      <w:r>
        <w:t>29</w:t>
      </w:r>
      <w:r w:rsidRPr="00AE6D7C">
        <w:t>.4. В случае отказа от исполнения обязательств, предусмотренных настоящим Договором, в соответствии с действующим гражданским законодательством и условиями настоящего Договора по инициативе Генподрядчика, последний обязан в срок 10 (</w:t>
      </w:r>
      <w:r>
        <w:t>д</w:t>
      </w:r>
      <w:r w:rsidRPr="00AE6D7C">
        <w:t>есять) рабочих дней передать незавершенный Объект Заказчику и оплатить фактические документально подтвержденные убытки Заказчика, возникшие у него по вине Генподрядчика, связанные с отказом от исполнения обязательств по настоящему Договору. Упущенная выгода Заказчика не возмещается.</w:t>
      </w:r>
    </w:p>
    <w:p w14:paraId="4DBA4E1D" w14:textId="77777777" w:rsidR="00567913" w:rsidRPr="00AE6D7C" w:rsidRDefault="00567913" w:rsidP="00567913">
      <w:pPr>
        <w:widowControl w:val="0"/>
        <w:tabs>
          <w:tab w:val="left" w:pos="-284"/>
          <w:tab w:val="left" w:pos="993"/>
        </w:tabs>
        <w:spacing w:line="240" w:lineRule="auto"/>
        <w:ind w:firstLine="709"/>
      </w:pPr>
      <w:r>
        <w:t>29</w:t>
      </w:r>
      <w:r w:rsidRPr="00AE6D7C">
        <w:t>.5. Заказчик, в одностороннем порядке отказывающийся от исполнения Договора, по основаниям, указанным в п</w:t>
      </w:r>
      <w:r>
        <w:t>ункте 29</w:t>
      </w:r>
      <w:r w:rsidRPr="00AE6D7C">
        <w:t>.1</w:t>
      </w:r>
      <w:r>
        <w:t xml:space="preserve"> настоящего Договора</w:t>
      </w:r>
      <w:r w:rsidRPr="00AE6D7C">
        <w:t>, направляет письменное уведомление Генподрядчику за 30 (</w:t>
      </w:r>
      <w:r>
        <w:t>т</w:t>
      </w:r>
      <w:r w:rsidRPr="00AE6D7C">
        <w:t>ридцать) календарных дней, а</w:t>
      </w:r>
      <w:r>
        <w:t> </w:t>
      </w:r>
      <w:r w:rsidRPr="00AE6D7C">
        <w:t>по</w:t>
      </w:r>
      <w:r>
        <w:t> </w:t>
      </w:r>
      <w:r w:rsidRPr="00AE6D7C">
        <w:t>основания</w:t>
      </w:r>
      <w:r>
        <w:t>м, указанным в подпункте 29.1.8</w:t>
      </w:r>
      <w:r w:rsidRPr="00AE6D7C">
        <w:t xml:space="preserve"> пункта </w:t>
      </w:r>
      <w:r>
        <w:t>29</w:t>
      </w:r>
      <w:r w:rsidRPr="00AE6D7C">
        <w:t>.1 Договора за 5</w:t>
      </w:r>
      <w:r>
        <w:t xml:space="preserve"> </w:t>
      </w:r>
      <w:r w:rsidRPr="00AE6D7C">
        <w:t>(</w:t>
      </w:r>
      <w:r>
        <w:t>п</w:t>
      </w:r>
      <w:r w:rsidRPr="00AE6D7C">
        <w:t>ять) календарных дней до прекращения отношений Сторон по Договору, после чего Заказчик вступает во владение Объектом и вправе передать его другому Генподрядчику. Урегулирование взаимоотношений при этом между Заказчиком и отстраненным от работ Генподрядчиком производятся в установленном Заказчиком порядке.</w:t>
      </w:r>
    </w:p>
    <w:p w14:paraId="7F539DE0" w14:textId="77777777" w:rsidR="00567913" w:rsidRPr="00AE6D7C" w:rsidRDefault="00567913" w:rsidP="00567913">
      <w:pPr>
        <w:widowControl w:val="0"/>
        <w:tabs>
          <w:tab w:val="left" w:pos="-284"/>
          <w:tab w:val="left" w:pos="993"/>
        </w:tabs>
        <w:spacing w:line="240" w:lineRule="auto"/>
        <w:ind w:firstLine="709"/>
      </w:pPr>
      <w:r>
        <w:t>29</w:t>
      </w:r>
      <w:r w:rsidRPr="00AE6D7C">
        <w:t>.6. В случае расторжения настоящего Договора по любому основанию, Генподрядчик обязан в срок 10 (</w:t>
      </w:r>
      <w:r>
        <w:t>д</w:t>
      </w:r>
      <w:r w:rsidRPr="00AE6D7C">
        <w:t>есять) рабочих дней передать Заказчику Исполнительную документацию на объём выполненных Работ.</w:t>
      </w:r>
    </w:p>
    <w:p w14:paraId="45DC976E" w14:textId="77777777" w:rsidR="00567913" w:rsidRDefault="00567913" w:rsidP="00567913">
      <w:pPr>
        <w:tabs>
          <w:tab w:val="left" w:pos="1276"/>
        </w:tabs>
        <w:spacing w:line="240" w:lineRule="auto"/>
        <w:ind w:right="282" w:firstLine="709"/>
        <w:contextualSpacing/>
        <w:rPr>
          <w:b/>
        </w:rPr>
      </w:pPr>
    </w:p>
    <w:p w14:paraId="3AAA36F2" w14:textId="77777777" w:rsidR="00567913" w:rsidRPr="002A5D08" w:rsidRDefault="00567913" w:rsidP="00567913">
      <w:pPr>
        <w:widowControl w:val="0"/>
        <w:tabs>
          <w:tab w:val="left" w:pos="1276"/>
        </w:tabs>
        <w:spacing w:line="240" w:lineRule="auto"/>
        <w:ind w:firstLine="709"/>
        <w:outlineLvl w:val="3"/>
        <w:rPr>
          <w:rFonts w:eastAsia="Calibri"/>
          <w:b/>
        </w:rPr>
      </w:pPr>
      <w:r>
        <w:rPr>
          <w:b/>
        </w:rPr>
        <w:t xml:space="preserve">30. </w:t>
      </w:r>
      <w:r w:rsidRPr="002A5D08">
        <w:rPr>
          <w:rFonts w:eastAsia="Calibri"/>
          <w:b/>
        </w:rPr>
        <w:t>Антикоррупционная оговорка</w:t>
      </w:r>
    </w:p>
    <w:p w14:paraId="2F0AAF8B" w14:textId="77777777" w:rsidR="00567913" w:rsidRPr="007824ED" w:rsidRDefault="00567913" w:rsidP="00567913">
      <w:pPr>
        <w:autoSpaceDE w:val="0"/>
        <w:autoSpaceDN w:val="0"/>
        <w:adjustRightInd w:val="0"/>
        <w:spacing w:line="240" w:lineRule="auto"/>
        <w:ind w:firstLine="709"/>
        <w:rPr>
          <w:spacing w:val="-2"/>
        </w:rPr>
      </w:pPr>
      <w:r>
        <w:rPr>
          <w:spacing w:val="-2"/>
        </w:rPr>
        <w:t xml:space="preserve">30.1. </w:t>
      </w:r>
      <w:r w:rsidRPr="007824ED">
        <w:rPr>
          <w:spacing w:val="-2"/>
        </w:rPr>
        <w:t>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w:t>
      </w:r>
      <w:r>
        <w:rPr>
          <w:spacing w:val="-2"/>
        </w:rPr>
        <w:t xml:space="preserve"> антикоррупционные требования).</w:t>
      </w:r>
    </w:p>
    <w:p w14:paraId="47FD21DD" w14:textId="77777777" w:rsidR="00567913" w:rsidRPr="007824ED" w:rsidRDefault="00567913" w:rsidP="00567913">
      <w:pPr>
        <w:autoSpaceDE w:val="0"/>
        <w:autoSpaceDN w:val="0"/>
        <w:adjustRightInd w:val="0"/>
        <w:spacing w:line="240" w:lineRule="auto"/>
        <w:ind w:firstLine="709"/>
        <w:rPr>
          <w:spacing w:val="-2"/>
        </w:rPr>
      </w:pPr>
      <w:r>
        <w:rPr>
          <w:bCs/>
        </w:rPr>
        <w:t>30</w:t>
      </w:r>
      <w:r w:rsidRPr="007824ED">
        <w:rPr>
          <w:bCs/>
        </w:rPr>
        <w:t xml:space="preserve">.2. </w:t>
      </w:r>
      <w:r w:rsidRPr="007824ED">
        <w:rPr>
          <w:spacing w:val="-2"/>
        </w:rPr>
        <w:t>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5509083B" w14:textId="77777777" w:rsidR="00567913" w:rsidRPr="007824ED" w:rsidRDefault="00567913" w:rsidP="00567913">
      <w:pPr>
        <w:autoSpaceDE w:val="0"/>
        <w:autoSpaceDN w:val="0"/>
        <w:adjustRightInd w:val="0"/>
        <w:spacing w:line="240" w:lineRule="auto"/>
        <w:ind w:firstLine="709"/>
        <w:rPr>
          <w:spacing w:val="-2"/>
        </w:rPr>
      </w:pPr>
      <w:r>
        <w:rPr>
          <w:spacing w:val="-2"/>
        </w:rPr>
        <w:t>30</w:t>
      </w:r>
      <w:r w:rsidRPr="007824ED">
        <w:rPr>
          <w:spacing w:val="-2"/>
        </w:rPr>
        <w:t>.3.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568D9D51" w14:textId="77777777" w:rsidR="00567913" w:rsidRPr="007824ED" w:rsidRDefault="00567913" w:rsidP="00567913">
      <w:pPr>
        <w:autoSpaceDE w:val="0"/>
        <w:autoSpaceDN w:val="0"/>
        <w:adjustRightInd w:val="0"/>
        <w:spacing w:line="240" w:lineRule="auto"/>
        <w:ind w:firstLine="709"/>
        <w:rPr>
          <w:spacing w:val="-2"/>
        </w:rPr>
      </w:pPr>
      <w:r>
        <w:rPr>
          <w:spacing w:val="-2"/>
        </w:rPr>
        <w:t>30</w:t>
      </w:r>
      <w:r w:rsidRPr="007824ED">
        <w:rPr>
          <w:spacing w:val="-2"/>
        </w:rPr>
        <w:t>.4.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11D91D1F" w14:textId="77777777" w:rsidR="00567913" w:rsidRPr="007824ED" w:rsidRDefault="00567913" w:rsidP="00567913">
      <w:pPr>
        <w:autoSpaceDE w:val="0"/>
        <w:autoSpaceDN w:val="0"/>
        <w:adjustRightInd w:val="0"/>
        <w:spacing w:line="240" w:lineRule="auto"/>
        <w:ind w:firstLine="709"/>
      </w:pPr>
      <w:r>
        <w:rPr>
          <w:spacing w:val="-2"/>
        </w:rPr>
        <w:lastRenderedPageBreak/>
        <w:t>30</w:t>
      </w:r>
      <w:r w:rsidRPr="007824ED">
        <w:rPr>
          <w:spacing w:val="-2"/>
        </w:rPr>
        <w:t>.5.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w:t>
      </w:r>
      <w:r w:rsidRPr="007824ED">
        <w:t xml:space="preserve"> нарушений.</w:t>
      </w:r>
    </w:p>
    <w:p w14:paraId="513EE8EE" w14:textId="77777777" w:rsidR="00567913" w:rsidRPr="007824ED" w:rsidRDefault="00567913" w:rsidP="00567913">
      <w:pPr>
        <w:autoSpaceDE w:val="0"/>
        <w:autoSpaceDN w:val="0"/>
        <w:adjustRightInd w:val="0"/>
        <w:spacing w:line="240" w:lineRule="auto"/>
        <w:ind w:firstLine="709"/>
      </w:pPr>
      <w:r>
        <w:t>30</w:t>
      </w:r>
      <w:r w:rsidRPr="007824ED">
        <w:t>.6.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757AD4EA" w14:textId="77777777" w:rsidR="00567913" w:rsidRPr="007824ED" w:rsidRDefault="00567913" w:rsidP="00567913">
      <w:pPr>
        <w:autoSpaceDE w:val="0"/>
        <w:autoSpaceDN w:val="0"/>
        <w:adjustRightInd w:val="0"/>
        <w:spacing w:line="240" w:lineRule="auto"/>
        <w:ind w:firstLine="709"/>
      </w:pPr>
      <w:r>
        <w:t>30</w:t>
      </w:r>
      <w:r w:rsidRPr="007824ED">
        <w:t>.7.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044708C7" w14:textId="77777777" w:rsidR="00567913" w:rsidRDefault="00567913" w:rsidP="00567913">
      <w:pPr>
        <w:tabs>
          <w:tab w:val="left" w:pos="1276"/>
        </w:tabs>
        <w:spacing w:line="240" w:lineRule="auto"/>
        <w:ind w:right="282" w:firstLine="709"/>
        <w:contextualSpacing/>
        <w:rPr>
          <w:b/>
        </w:rPr>
      </w:pPr>
    </w:p>
    <w:p w14:paraId="34285FD5" w14:textId="77777777" w:rsidR="00567913" w:rsidRPr="002A5D08" w:rsidRDefault="00567913" w:rsidP="00567913">
      <w:pPr>
        <w:tabs>
          <w:tab w:val="left" w:pos="1276"/>
        </w:tabs>
        <w:spacing w:line="240" w:lineRule="auto"/>
        <w:ind w:right="282" w:firstLine="709"/>
        <w:contextualSpacing/>
      </w:pPr>
      <w:r>
        <w:rPr>
          <w:b/>
        </w:rPr>
        <w:t xml:space="preserve">31. </w:t>
      </w:r>
      <w:r w:rsidRPr="002A5D08">
        <w:rPr>
          <w:b/>
        </w:rPr>
        <w:t>Вступление Договора в силу, срок действия Договора</w:t>
      </w:r>
      <w:r w:rsidRPr="002A5D08">
        <w:t>.</w:t>
      </w:r>
    </w:p>
    <w:p w14:paraId="0BF1484C" w14:textId="77777777" w:rsidR="00567913" w:rsidRPr="00F30626" w:rsidRDefault="00567913" w:rsidP="00567913">
      <w:pPr>
        <w:widowControl w:val="0"/>
        <w:tabs>
          <w:tab w:val="left" w:pos="-426"/>
          <w:tab w:val="left" w:pos="1276"/>
        </w:tabs>
        <w:spacing w:line="240" w:lineRule="auto"/>
        <w:ind w:firstLine="709"/>
      </w:pPr>
      <w:r>
        <w:rPr>
          <w:rFonts w:eastAsia="MS Mincho"/>
        </w:rPr>
        <w:t xml:space="preserve">31.1. </w:t>
      </w:r>
      <w:r w:rsidRPr="00F30626">
        <w:rPr>
          <w:rFonts w:eastAsia="MS Mincho"/>
        </w:rPr>
        <w:t xml:space="preserve">Срок действия Договора: Договор </w:t>
      </w:r>
      <w:r w:rsidRPr="00F30626">
        <w:t>вступает в силу с момента заключения и действует до исполнения Сторонами своих обязательств в полном объеме.</w:t>
      </w:r>
    </w:p>
    <w:p w14:paraId="426F3DE3" w14:textId="77777777" w:rsidR="00567913" w:rsidRPr="00F30626" w:rsidRDefault="00567913" w:rsidP="00567913">
      <w:pPr>
        <w:widowControl w:val="0"/>
        <w:tabs>
          <w:tab w:val="left" w:pos="-426"/>
          <w:tab w:val="left" w:pos="1276"/>
        </w:tabs>
        <w:spacing w:line="240" w:lineRule="auto"/>
        <w:ind w:firstLine="709"/>
      </w:pPr>
      <w:r w:rsidRPr="00F30626">
        <w:t>3</w:t>
      </w:r>
      <w:r>
        <w:t>1</w:t>
      </w:r>
      <w:r w:rsidRPr="00F30626">
        <w:t>.2. Истечение сроков выполнения Работ, предусмотренных Договором, не освобождает Стороны от исполнения принятых на себя обязательств.</w:t>
      </w:r>
    </w:p>
    <w:p w14:paraId="40A602BC" w14:textId="77777777" w:rsidR="00567913" w:rsidRPr="00AE6D7C" w:rsidRDefault="00567913" w:rsidP="00567913">
      <w:pPr>
        <w:widowControl w:val="0"/>
        <w:tabs>
          <w:tab w:val="left" w:pos="-284"/>
        </w:tabs>
        <w:spacing w:line="240" w:lineRule="auto"/>
        <w:ind w:firstLine="709"/>
      </w:pPr>
      <w:r w:rsidRPr="00F30626">
        <w:t>3</w:t>
      </w:r>
      <w:r>
        <w:t>1</w:t>
      </w:r>
      <w:r w:rsidRPr="00F30626">
        <w:t xml:space="preserve">.3. </w:t>
      </w:r>
      <w:r w:rsidRPr="00AE6D7C">
        <w:t>Стороны без письменного согласия другой Стороны не вправе передавать свои права и обязанности по Договору.</w:t>
      </w:r>
    </w:p>
    <w:p w14:paraId="3BC3B4E6" w14:textId="77777777" w:rsidR="00567913" w:rsidRPr="00AE6D7C" w:rsidRDefault="00567913" w:rsidP="00567913">
      <w:pPr>
        <w:widowControl w:val="0"/>
        <w:tabs>
          <w:tab w:val="left" w:pos="-284"/>
        </w:tabs>
        <w:spacing w:line="240" w:lineRule="auto"/>
        <w:ind w:firstLine="709"/>
      </w:pPr>
      <w:r w:rsidRPr="00AE6D7C">
        <w:t xml:space="preserve">Без письменного согласия Заказчика Генподрядчик не вправе заключать Договора уступки права требования (цессии), а также Договора финансирования уступки права требования (факторинга). В случае нарушения Генподрядчиком запрета на заключения Договора уступки права требования (цессии) и Договора финансирования уступки права требования (факторинга), Генподрядчик уплатит Заказчику штраф в размере </w:t>
      </w:r>
      <w:r>
        <w:t>5</w:t>
      </w:r>
      <w:r w:rsidRPr="00AE6D7C">
        <w:t>0%</w:t>
      </w:r>
      <w:r>
        <w:t xml:space="preserve"> (Пятьдесят процентов)</w:t>
      </w:r>
      <w:r w:rsidRPr="00AE6D7C">
        <w:t xml:space="preserve"> от переуступленного денежного требования по указанным договорам уступки.</w:t>
      </w:r>
    </w:p>
    <w:p w14:paraId="5DFFA3C9" w14:textId="77777777" w:rsidR="00567913" w:rsidRPr="00AE6D7C" w:rsidRDefault="00567913" w:rsidP="00567913">
      <w:pPr>
        <w:widowControl w:val="0"/>
        <w:tabs>
          <w:tab w:val="left" w:pos="-284"/>
        </w:tabs>
        <w:spacing w:line="240" w:lineRule="auto"/>
        <w:ind w:firstLine="709"/>
      </w:pPr>
      <w:r w:rsidRPr="00AE6D7C">
        <w:t>Согласие Заказчика требуется также в тех случаях, когда право (требование), возникшее из настоящего Договора уступается после его расторжения или прекращения по иным основаниям.</w:t>
      </w:r>
    </w:p>
    <w:p w14:paraId="333B33C2" w14:textId="77777777" w:rsidR="00567913" w:rsidRPr="00F30626" w:rsidRDefault="00567913" w:rsidP="00567913">
      <w:pPr>
        <w:widowControl w:val="0"/>
        <w:tabs>
          <w:tab w:val="left" w:pos="-426"/>
          <w:tab w:val="left" w:pos="-284"/>
          <w:tab w:val="left" w:pos="1276"/>
        </w:tabs>
        <w:spacing w:line="240" w:lineRule="auto"/>
        <w:ind w:firstLine="709"/>
      </w:pPr>
      <w:r w:rsidRPr="00F30626">
        <w:t>3</w:t>
      </w:r>
      <w:r>
        <w:t>1</w:t>
      </w:r>
      <w:r w:rsidRPr="00F30626">
        <w:t>.4. Все изменения и дополнения к настоящему Договору считаются действительными, если они оформлены в письменном виде и подписаны Сторонами.</w:t>
      </w:r>
    </w:p>
    <w:p w14:paraId="013D55DF" w14:textId="77777777" w:rsidR="00567913" w:rsidRPr="00F30626" w:rsidRDefault="00567913" w:rsidP="00567913">
      <w:pPr>
        <w:widowControl w:val="0"/>
        <w:tabs>
          <w:tab w:val="left" w:pos="-284"/>
          <w:tab w:val="left" w:pos="1276"/>
        </w:tabs>
        <w:spacing w:line="240" w:lineRule="auto"/>
        <w:ind w:firstLine="709"/>
      </w:pPr>
      <w:r w:rsidRPr="00F30626">
        <w:t>3</w:t>
      </w:r>
      <w:r>
        <w:t>1</w:t>
      </w:r>
      <w:r w:rsidRPr="00F30626">
        <w:t>.5. После подписания настоящего Договора все предыдущие письменные и устные соглашения, переговоры, переписка между Сторонами, относящиеся к настоящему Договору теряют силу, за исключением заявки Генподрядчика, оформленной в соответствии с требованиями документации по закупке.</w:t>
      </w:r>
    </w:p>
    <w:p w14:paraId="29140EED" w14:textId="77777777" w:rsidR="00567913" w:rsidRPr="00F30626" w:rsidRDefault="00567913" w:rsidP="00567913">
      <w:pPr>
        <w:widowControl w:val="0"/>
        <w:tabs>
          <w:tab w:val="left" w:pos="-284"/>
          <w:tab w:val="left" w:pos="1276"/>
        </w:tabs>
        <w:spacing w:line="240" w:lineRule="auto"/>
        <w:ind w:firstLine="709"/>
      </w:pPr>
      <w:r w:rsidRPr="00F30626">
        <w:t>3</w:t>
      </w:r>
      <w:r>
        <w:t>1</w:t>
      </w:r>
      <w:r w:rsidRPr="00F30626">
        <w:t>.6. В случае необходимости консервации Объекта Стороны руководствуются положениями законодательства Российской Федерации.</w:t>
      </w:r>
    </w:p>
    <w:p w14:paraId="018D5572" w14:textId="77777777" w:rsidR="00567913" w:rsidRPr="00F30626" w:rsidRDefault="00567913" w:rsidP="00567913">
      <w:pPr>
        <w:widowControl w:val="0"/>
        <w:tabs>
          <w:tab w:val="left" w:pos="-284"/>
          <w:tab w:val="left" w:pos="1276"/>
        </w:tabs>
        <w:spacing w:line="240" w:lineRule="auto"/>
        <w:ind w:firstLine="709"/>
      </w:pPr>
      <w:r w:rsidRPr="00F30626">
        <w:t>3</w:t>
      </w:r>
      <w:r>
        <w:t>1</w:t>
      </w:r>
      <w:r w:rsidRPr="00F30626">
        <w:t>.7. Если при выполнении Работ обнаруживаются препятствия к надлежащему исполнению Договора, каждая из Сторон обязана принять все зависящие от нее разумные меры по устранению таких препятствий и, соответственно, компенсировать нанесенный ущерб другой Стороне.</w:t>
      </w:r>
    </w:p>
    <w:p w14:paraId="2613B000" w14:textId="77777777" w:rsidR="00567913" w:rsidRPr="00F30626" w:rsidRDefault="00567913" w:rsidP="00567913">
      <w:pPr>
        <w:widowControl w:val="0"/>
        <w:tabs>
          <w:tab w:val="left" w:pos="-284"/>
          <w:tab w:val="left" w:pos="1276"/>
        </w:tabs>
        <w:spacing w:line="240" w:lineRule="auto"/>
        <w:ind w:firstLine="709"/>
        <w:rPr>
          <w:rFonts w:eastAsia="Calibri"/>
        </w:rPr>
      </w:pPr>
      <w:r w:rsidRPr="00F30626">
        <w:rPr>
          <w:rFonts w:eastAsia="Calibri"/>
        </w:rPr>
        <w:t>3</w:t>
      </w:r>
      <w:r>
        <w:rPr>
          <w:rFonts w:eastAsia="Calibri"/>
        </w:rPr>
        <w:t>1</w:t>
      </w:r>
      <w:r w:rsidRPr="00F30626">
        <w:rPr>
          <w:rFonts w:eastAsia="Calibri"/>
        </w:rPr>
        <w:t xml:space="preserve">.8. Во всем </w:t>
      </w:r>
      <w:r w:rsidRPr="00F30626">
        <w:t>остальном</w:t>
      </w:r>
      <w:r w:rsidRPr="00F30626">
        <w:rPr>
          <w:rFonts w:eastAsia="Calibri"/>
        </w:rPr>
        <w:t>, что не предусмотрено настоящим Договором, Стороны руководствуются действующим законодательством Российской Федерации.</w:t>
      </w:r>
    </w:p>
    <w:p w14:paraId="5C53A6F6" w14:textId="77777777" w:rsidR="00567913" w:rsidRPr="00F30626" w:rsidRDefault="00567913" w:rsidP="00567913">
      <w:pPr>
        <w:widowControl w:val="0"/>
        <w:tabs>
          <w:tab w:val="left" w:pos="-284"/>
          <w:tab w:val="left" w:pos="1276"/>
        </w:tabs>
        <w:spacing w:line="240" w:lineRule="auto"/>
        <w:ind w:firstLine="709"/>
      </w:pPr>
      <w:r w:rsidRPr="00F30626">
        <w:t>3</w:t>
      </w:r>
      <w:r>
        <w:t>1</w:t>
      </w:r>
      <w:r w:rsidRPr="00F30626">
        <w:t>.9.</w:t>
      </w:r>
      <w:r w:rsidRPr="00F30626">
        <w:tab/>
        <w:t xml:space="preserve"> В целях оперативного обмена документами стороны договорились о </w:t>
      </w:r>
      <w:r w:rsidRPr="00F30626">
        <w:lastRenderedPageBreak/>
        <w:t xml:space="preserve">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Заказчика </w:t>
      </w:r>
      <w:r w:rsidRPr="00F30626">
        <w:rPr>
          <w:lang w:val="en-US"/>
        </w:rPr>
        <w:t>info</w:t>
      </w:r>
      <w:r w:rsidRPr="00F30626">
        <w:t>@</w:t>
      </w:r>
      <w:r w:rsidRPr="00F30626">
        <w:rPr>
          <w:lang w:val="en-US"/>
        </w:rPr>
        <w:t>ncrc</w:t>
      </w:r>
      <w:r w:rsidRPr="00F30626">
        <w:t>.</w:t>
      </w:r>
      <w:r w:rsidRPr="00F30626">
        <w:rPr>
          <w:lang w:val="en-US"/>
        </w:rPr>
        <w:t>ru</w:t>
      </w:r>
      <w:r w:rsidRPr="00F30626">
        <w:t xml:space="preserve"> на адрес электронной почты (с адреса электронной почты) Генподрядчика _________________,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1039067C" w14:textId="77777777" w:rsidR="00567913" w:rsidRPr="00F30626" w:rsidRDefault="00567913" w:rsidP="00567913">
      <w:pPr>
        <w:widowControl w:val="0"/>
        <w:tabs>
          <w:tab w:val="left" w:pos="-284"/>
          <w:tab w:val="left" w:pos="1276"/>
        </w:tabs>
        <w:spacing w:line="240" w:lineRule="auto"/>
        <w:ind w:firstLine="709"/>
      </w:pPr>
      <w:r w:rsidRPr="00F30626">
        <w:t>3</w:t>
      </w:r>
      <w:r>
        <w:t>1</w:t>
      </w:r>
      <w:r w:rsidRPr="00F30626">
        <w:t xml:space="preserve">.10. Стороны обязаны письменно уведомлять друг друга об изменении телефонов, факсов, адреса электронной почты, почтовых, </w:t>
      </w:r>
      <w:r>
        <w:t>платежных</w:t>
      </w:r>
      <w:r w:rsidRPr="00F30626">
        <w:t xml:space="preserve">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не позднее 2 (двух) календарных дней с момента возникновения таких изменениях.</w:t>
      </w:r>
    </w:p>
    <w:p w14:paraId="76BA71B9" w14:textId="77777777" w:rsidR="00567913" w:rsidRPr="00F30626" w:rsidRDefault="00567913" w:rsidP="00567913">
      <w:pPr>
        <w:widowControl w:val="0"/>
        <w:tabs>
          <w:tab w:val="left" w:pos="-284"/>
          <w:tab w:val="left" w:pos="1276"/>
        </w:tabs>
        <w:spacing w:line="240" w:lineRule="auto"/>
        <w:ind w:firstLine="709"/>
      </w:pPr>
      <w:r w:rsidRPr="00F30626">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69A9CCA0" w14:textId="77777777" w:rsidR="00567913" w:rsidRPr="00F30626" w:rsidRDefault="00567913" w:rsidP="00567913">
      <w:pPr>
        <w:widowControl w:val="0"/>
        <w:tabs>
          <w:tab w:val="left" w:pos="-284"/>
          <w:tab w:val="left" w:pos="1276"/>
        </w:tabs>
        <w:spacing w:line="240" w:lineRule="auto"/>
        <w:ind w:firstLine="709"/>
      </w:pPr>
      <w:r w:rsidRPr="00F30626">
        <w:t>3</w:t>
      </w:r>
      <w:r>
        <w:t>1</w:t>
      </w:r>
      <w:r w:rsidRPr="00F30626">
        <w:t>.11. 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или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321C113C" w14:textId="77777777" w:rsidR="00567913" w:rsidRDefault="00567913" w:rsidP="00567913">
      <w:pPr>
        <w:widowControl w:val="0"/>
        <w:tabs>
          <w:tab w:val="left" w:pos="-284"/>
          <w:tab w:val="left" w:pos="1276"/>
        </w:tabs>
        <w:spacing w:line="240" w:lineRule="auto"/>
        <w:ind w:firstLine="709"/>
        <w:rPr>
          <w:lang w:eastAsia="ar-SA"/>
        </w:rPr>
      </w:pPr>
      <w:r w:rsidRPr="002A5D08">
        <w:t>3</w:t>
      </w:r>
      <w:r>
        <w:t>1</w:t>
      </w:r>
      <w:r w:rsidRPr="002A5D08">
        <w:t>.12</w:t>
      </w:r>
      <w:r>
        <w:t xml:space="preserve">. </w:t>
      </w:r>
      <w:r w:rsidRPr="00F30626">
        <w:rPr>
          <w:lang w:eastAsia="ar-SA"/>
        </w:rP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79CDEEFA" w14:textId="77777777" w:rsidR="00567913" w:rsidRPr="002A5D08" w:rsidRDefault="00567913" w:rsidP="00567913">
      <w:pPr>
        <w:widowControl w:val="0"/>
        <w:tabs>
          <w:tab w:val="left" w:pos="-284"/>
          <w:tab w:val="left" w:pos="1276"/>
        </w:tabs>
        <w:spacing w:line="240" w:lineRule="auto"/>
        <w:ind w:firstLine="709"/>
      </w:pPr>
    </w:p>
    <w:p w14:paraId="6C55F842" w14:textId="77777777" w:rsidR="00567913" w:rsidRPr="002A5D08" w:rsidRDefault="00567913" w:rsidP="00567913">
      <w:pPr>
        <w:widowControl w:val="0"/>
        <w:tabs>
          <w:tab w:val="left" w:pos="-284"/>
        </w:tabs>
        <w:spacing w:line="240" w:lineRule="auto"/>
        <w:ind w:firstLine="709"/>
        <w:rPr>
          <w:b/>
        </w:rPr>
      </w:pPr>
      <w:r w:rsidRPr="002A5D08">
        <w:rPr>
          <w:b/>
        </w:rPr>
        <w:t>СТАТЬЯ</w:t>
      </w:r>
      <w:r>
        <w:rPr>
          <w:b/>
        </w:rPr>
        <w:t> </w:t>
      </w:r>
      <w:r w:rsidRPr="002A5D08">
        <w:rPr>
          <w:b/>
        </w:rPr>
        <w:t>3</w:t>
      </w:r>
      <w:r>
        <w:rPr>
          <w:b/>
        </w:rPr>
        <w:t>2</w:t>
      </w:r>
      <w:r w:rsidRPr="002A5D08">
        <w:rPr>
          <w:b/>
        </w:rPr>
        <w:t>. Приложения к Договору</w:t>
      </w:r>
    </w:p>
    <w:p w14:paraId="3921FD87" w14:textId="77777777" w:rsidR="00567913" w:rsidRPr="002A5D08" w:rsidRDefault="00567913" w:rsidP="00567913">
      <w:pPr>
        <w:widowControl w:val="0"/>
        <w:tabs>
          <w:tab w:val="left" w:pos="-284"/>
        </w:tabs>
        <w:spacing w:line="240" w:lineRule="auto"/>
        <w:ind w:firstLine="709"/>
      </w:pPr>
      <w:r w:rsidRPr="002A5D08">
        <w:t>3</w:t>
      </w:r>
      <w:r>
        <w:t>2</w:t>
      </w:r>
      <w:r w:rsidRPr="002A5D08">
        <w:t xml:space="preserve">.1. Все </w:t>
      </w:r>
      <w:r>
        <w:t>п</w:t>
      </w:r>
      <w:r w:rsidRPr="002A5D08">
        <w:t>риложения к настоящему Договору являются его неотъемлемыми частями.</w:t>
      </w:r>
    </w:p>
    <w:p w14:paraId="68080021" w14:textId="77777777" w:rsidR="00567913" w:rsidRPr="002A5D08" w:rsidRDefault="00567913" w:rsidP="00567913">
      <w:pPr>
        <w:widowControl w:val="0"/>
        <w:tabs>
          <w:tab w:val="left" w:pos="-284"/>
        </w:tabs>
        <w:spacing w:line="240" w:lineRule="auto"/>
        <w:ind w:firstLine="709"/>
      </w:pPr>
      <w:r w:rsidRPr="002A5D08">
        <w:t>3</w:t>
      </w:r>
      <w:r>
        <w:t>2</w:t>
      </w:r>
      <w:r w:rsidRPr="002A5D08">
        <w:t xml:space="preserve">.2. Перечень </w:t>
      </w:r>
      <w:r>
        <w:t>п</w:t>
      </w:r>
      <w:r w:rsidRPr="002A5D08">
        <w:t>риложений к настоящему Договору:</w:t>
      </w:r>
    </w:p>
    <w:p w14:paraId="15F9D4E6" w14:textId="77777777" w:rsidR="00567913" w:rsidRPr="002A5D08" w:rsidRDefault="00567913" w:rsidP="00567913">
      <w:pPr>
        <w:widowControl w:val="0"/>
        <w:tabs>
          <w:tab w:val="left" w:pos="-284"/>
        </w:tabs>
        <w:spacing w:line="240" w:lineRule="auto"/>
        <w:ind w:firstLine="709"/>
      </w:pPr>
      <w:r w:rsidRPr="002A5D08">
        <w:t>Приложение №</w:t>
      </w:r>
      <w:r>
        <w:t> </w:t>
      </w:r>
      <w:r w:rsidRPr="002A5D08">
        <w:t>1</w:t>
      </w:r>
      <w:r>
        <w:t> </w:t>
      </w:r>
      <w:r w:rsidRPr="002A5D08">
        <w:rPr>
          <w:rFonts w:eastAsia="Calibri"/>
        </w:rPr>
        <w:t>– п</w:t>
      </w:r>
      <w:r w:rsidRPr="002A5D08">
        <w:t>ротокол соглашения о Договорной цене.</w:t>
      </w:r>
    </w:p>
    <w:p w14:paraId="2C69260A" w14:textId="77777777" w:rsidR="00567913" w:rsidRPr="002A5D08" w:rsidRDefault="00567913" w:rsidP="00567913">
      <w:pPr>
        <w:widowControl w:val="0"/>
        <w:tabs>
          <w:tab w:val="left" w:pos="-284"/>
        </w:tabs>
        <w:spacing w:line="240" w:lineRule="auto"/>
        <w:ind w:firstLine="709"/>
      </w:pPr>
      <w:r w:rsidRPr="002A5D08">
        <w:t>Приложение №</w:t>
      </w:r>
      <w:r>
        <w:t> </w:t>
      </w:r>
      <w:r w:rsidRPr="002A5D08">
        <w:t>2</w:t>
      </w:r>
      <w:r>
        <w:t> </w:t>
      </w:r>
      <w:r w:rsidRPr="002A5D08">
        <w:rPr>
          <w:rFonts w:eastAsia="Calibri"/>
        </w:rPr>
        <w:t>– р</w:t>
      </w:r>
      <w:r w:rsidRPr="002A5D08">
        <w:t>аспределение Договорной цены.</w:t>
      </w:r>
    </w:p>
    <w:p w14:paraId="58E52719" w14:textId="77777777" w:rsidR="00567913" w:rsidRPr="002A5D08" w:rsidRDefault="00567913" w:rsidP="00567913">
      <w:pPr>
        <w:widowControl w:val="0"/>
        <w:tabs>
          <w:tab w:val="left" w:pos="-284"/>
        </w:tabs>
        <w:spacing w:line="240" w:lineRule="auto"/>
        <w:ind w:firstLine="709"/>
      </w:pPr>
      <w:r w:rsidRPr="002A5D08">
        <w:t>Приложение №</w:t>
      </w:r>
      <w:r>
        <w:t> </w:t>
      </w:r>
      <w:r w:rsidRPr="002A5D08">
        <w:t>3</w:t>
      </w:r>
      <w:r>
        <w:t> </w:t>
      </w:r>
      <w:r w:rsidRPr="002A5D08">
        <w:rPr>
          <w:rFonts w:eastAsia="Calibri"/>
        </w:rPr>
        <w:t>– </w:t>
      </w:r>
      <w:r w:rsidRPr="002A5D08">
        <w:t>график производства работ.</w:t>
      </w:r>
    </w:p>
    <w:p w14:paraId="6A19BF46" w14:textId="77777777" w:rsidR="00567913" w:rsidRPr="002A5D08" w:rsidRDefault="00567913" w:rsidP="00567913">
      <w:pPr>
        <w:widowControl w:val="0"/>
        <w:tabs>
          <w:tab w:val="left" w:pos="-284"/>
        </w:tabs>
        <w:spacing w:line="240" w:lineRule="auto"/>
        <w:ind w:firstLine="709"/>
      </w:pPr>
      <w:r w:rsidRPr="002A5D08">
        <w:t>Приложение №</w:t>
      </w:r>
      <w:r>
        <w:t> </w:t>
      </w:r>
      <w:r w:rsidRPr="002A5D08">
        <w:t>4</w:t>
      </w:r>
      <w:r>
        <w:t> </w:t>
      </w:r>
      <w:r w:rsidRPr="002A5D08">
        <w:rPr>
          <w:rFonts w:eastAsia="Calibri"/>
        </w:rPr>
        <w:t>– </w:t>
      </w:r>
      <w:r w:rsidRPr="002A5D08">
        <w:t>оперативный план работ за месяц (Форма).</w:t>
      </w:r>
    </w:p>
    <w:p w14:paraId="78CBCE6C" w14:textId="77777777" w:rsidR="00567913" w:rsidRPr="002A5D08" w:rsidRDefault="00567913" w:rsidP="00567913">
      <w:pPr>
        <w:widowControl w:val="0"/>
        <w:tabs>
          <w:tab w:val="left" w:pos="-284"/>
        </w:tabs>
        <w:spacing w:line="240" w:lineRule="auto"/>
        <w:ind w:firstLine="709"/>
      </w:pPr>
      <w:r w:rsidRPr="002A5D08">
        <w:t>Приложение № 5</w:t>
      </w:r>
      <w:r>
        <w:t> </w:t>
      </w:r>
      <w:r w:rsidRPr="002A5D08">
        <w:rPr>
          <w:rFonts w:eastAsia="Calibri"/>
        </w:rPr>
        <w:t>– </w:t>
      </w:r>
      <w:r w:rsidRPr="002A5D08">
        <w:t>отчет о поступлении и использовании средств Заказчика, перечисляемых по настоящему Договору (Форма).</w:t>
      </w:r>
    </w:p>
    <w:p w14:paraId="3DBAF7F3" w14:textId="77777777" w:rsidR="00567913" w:rsidRPr="002A5D08" w:rsidRDefault="00567913" w:rsidP="00567913">
      <w:pPr>
        <w:widowControl w:val="0"/>
        <w:tabs>
          <w:tab w:val="left" w:pos="-284"/>
        </w:tabs>
        <w:spacing w:line="240" w:lineRule="auto"/>
        <w:ind w:firstLine="709"/>
      </w:pPr>
      <w:r w:rsidRPr="002A5D08">
        <w:t>Приложение №</w:t>
      </w:r>
      <w:r>
        <w:t> 6 </w:t>
      </w:r>
      <w:r w:rsidRPr="002A5D08">
        <w:rPr>
          <w:rFonts w:eastAsia="Calibri"/>
        </w:rPr>
        <w:t>– </w:t>
      </w:r>
      <w:r w:rsidRPr="002A5D08">
        <w:t>оперативный отчет выполненных работ за месяц (Форма).</w:t>
      </w:r>
    </w:p>
    <w:p w14:paraId="48C702B6" w14:textId="77777777" w:rsidR="00567913" w:rsidRPr="002A5D08" w:rsidRDefault="00567913" w:rsidP="00567913">
      <w:pPr>
        <w:spacing w:line="240" w:lineRule="auto"/>
        <w:ind w:firstLine="709"/>
        <w:rPr>
          <w:rFonts w:eastAsia="Calibri"/>
        </w:rPr>
      </w:pPr>
      <w:r w:rsidRPr="002A5D08">
        <w:t>Приложение №</w:t>
      </w:r>
      <w:r>
        <w:t> 7 </w:t>
      </w:r>
      <w:r w:rsidRPr="002A5D08">
        <w:rPr>
          <w:rFonts w:eastAsia="Calibri"/>
        </w:rPr>
        <w:t>– </w:t>
      </w:r>
      <w:r w:rsidRPr="002A5D08">
        <w:rPr>
          <w:bCs/>
          <w:spacing w:val="-10"/>
          <w:shd w:val="clear" w:color="auto" w:fill="FFFFFF"/>
        </w:rPr>
        <w:t>акт сдачи-приемки выполненных работ (Форма).</w:t>
      </w:r>
    </w:p>
    <w:p w14:paraId="15BFED5E" w14:textId="77777777" w:rsidR="00567913" w:rsidRDefault="00567913" w:rsidP="00567913">
      <w:pPr>
        <w:spacing w:line="240" w:lineRule="auto"/>
        <w:ind w:firstLine="709"/>
        <w:rPr>
          <w:rFonts w:eastAsia="Calibri"/>
        </w:rPr>
      </w:pPr>
      <w:r>
        <w:t>Приложение № 8 </w:t>
      </w:r>
      <w:r w:rsidRPr="002A5D08">
        <w:rPr>
          <w:rFonts w:eastAsia="Calibri"/>
        </w:rPr>
        <w:t>– </w:t>
      </w:r>
      <w:r>
        <w:t>а</w:t>
      </w:r>
      <w:r w:rsidRPr="00593C62">
        <w:t>кт о приемке выполненных подрядных работ</w:t>
      </w:r>
      <w:r>
        <w:t xml:space="preserve"> (Форма).</w:t>
      </w:r>
    </w:p>
    <w:p w14:paraId="7F01DC2D" w14:textId="77777777" w:rsidR="00567913" w:rsidRPr="002A5D08" w:rsidRDefault="00567913" w:rsidP="00567913">
      <w:pPr>
        <w:spacing w:line="240" w:lineRule="auto"/>
        <w:ind w:firstLine="709"/>
        <w:rPr>
          <w:rFonts w:eastAsia="Calibri"/>
        </w:rPr>
      </w:pPr>
      <w:r w:rsidRPr="002A5D08">
        <w:rPr>
          <w:rFonts w:eastAsia="Calibri"/>
        </w:rPr>
        <w:t>Приложение № </w:t>
      </w:r>
      <w:r>
        <w:rPr>
          <w:rFonts w:eastAsia="Calibri"/>
        </w:rPr>
        <w:t>9 </w:t>
      </w:r>
      <w:r w:rsidRPr="002A5D08">
        <w:rPr>
          <w:rFonts w:eastAsia="Calibri"/>
        </w:rPr>
        <w:t>– акт сдачи–приемки законченного строительством объекта (Форма).</w:t>
      </w:r>
    </w:p>
    <w:p w14:paraId="0568B0EC" w14:textId="77777777" w:rsidR="00567913" w:rsidRPr="002A5D08" w:rsidRDefault="00567913" w:rsidP="00567913">
      <w:pPr>
        <w:spacing w:line="240" w:lineRule="auto"/>
        <w:ind w:firstLine="709"/>
        <w:rPr>
          <w:rFonts w:eastAsia="Calibri"/>
        </w:rPr>
      </w:pPr>
      <w:r w:rsidRPr="002A5D08">
        <w:rPr>
          <w:rFonts w:eastAsia="Calibri"/>
        </w:rPr>
        <w:t>Приложение № </w:t>
      </w:r>
      <w:r>
        <w:rPr>
          <w:rFonts w:eastAsia="Calibri"/>
        </w:rPr>
        <w:t>10 </w:t>
      </w:r>
      <w:r w:rsidRPr="002A5D08">
        <w:rPr>
          <w:rFonts w:eastAsia="Calibri"/>
        </w:rPr>
        <w:t>– акт приемки законченного строительством объекта приемочной комиссией (Форма).</w:t>
      </w:r>
    </w:p>
    <w:p w14:paraId="1C5809E8" w14:textId="77777777" w:rsidR="00567913" w:rsidRDefault="00567913" w:rsidP="00567913">
      <w:pPr>
        <w:widowControl w:val="0"/>
        <w:tabs>
          <w:tab w:val="left" w:pos="-284"/>
        </w:tabs>
        <w:spacing w:line="240" w:lineRule="auto"/>
        <w:ind w:firstLine="709"/>
      </w:pPr>
      <w:r>
        <w:t>Приложение № 11 </w:t>
      </w:r>
      <w:r w:rsidRPr="002A5D08">
        <w:rPr>
          <w:rFonts w:eastAsia="Calibri"/>
        </w:rPr>
        <w:t>– </w:t>
      </w:r>
      <w:r>
        <w:rPr>
          <w:rFonts w:eastAsia="Calibri"/>
        </w:rPr>
        <w:t xml:space="preserve">проект </w:t>
      </w:r>
      <w:r>
        <w:t>сметы Договора.</w:t>
      </w:r>
    </w:p>
    <w:p w14:paraId="7880B749" w14:textId="77777777" w:rsidR="00567913" w:rsidRDefault="00567913" w:rsidP="00567913">
      <w:pPr>
        <w:widowControl w:val="0"/>
        <w:tabs>
          <w:tab w:val="left" w:pos="-284"/>
        </w:tabs>
        <w:ind w:firstLine="709"/>
        <w:rPr>
          <w:b/>
        </w:rPr>
      </w:pPr>
    </w:p>
    <w:p w14:paraId="7D045996" w14:textId="77777777" w:rsidR="00567913" w:rsidRDefault="00567913" w:rsidP="00567913">
      <w:pPr>
        <w:widowControl w:val="0"/>
        <w:tabs>
          <w:tab w:val="left" w:pos="-284"/>
        </w:tabs>
        <w:ind w:firstLine="709"/>
        <w:rPr>
          <w:b/>
        </w:rPr>
      </w:pPr>
      <w:r w:rsidRPr="002A5D08">
        <w:rPr>
          <w:b/>
        </w:rPr>
        <w:t>СТАТЬЯ</w:t>
      </w:r>
      <w:r>
        <w:rPr>
          <w:b/>
        </w:rPr>
        <w:t> </w:t>
      </w:r>
      <w:r w:rsidRPr="002A5D08">
        <w:rPr>
          <w:b/>
        </w:rPr>
        <w:t>3</w:t>
      </w:r>
      <w:r>
        <w:rPr>
          <w:b/>
        </w:rPr>
        <w:t>3</w:t>
      </w:r>
      <w:r w:rsidRPr="002A5D08">
        <w:rPr>
          <w:b/>
        </w:rPr>
        <w:t>. Реквизиты и подписи Сторон</w:t>
      </w:r>
    </w:p>
    <w:tbl>
      <w:tblPr>
        <w:tblW w:w="9498" w:type="dxa"/>
        <w:tblLook w:val="04A0" w:firstRow="1" w:lastRow="0" w:firstColumn="1" w:lastColumn="0" w:noHBand="0" w:noVBand="1"/>
      </w:tblPr>
      <w:tblGrid>
        <w:gridCol w:w="4962"/>
        <w:gridCol w:w="4536"/>
      </w:tblGrid>
      <w:tr w:rsidR="00567913" w:rsidRPr="004508F5" w14:paraId="2F1F5FA6" w14:textId="77777777" w:rsidTr="00121901">
        <w:tc>
          <w:tcPr>
            <w:tcW w:w="4962" w:type="dxa"/>
            <w:tcBorders>
              <w:top w:val="nil"/>
              <w:left w:val="nil"/>
              <w:bottom w:val="nil"/>
              <w:right w:val="nil"/>
            </w:tcBorders>
          </w:tcPr>
          <w:p w14:paraId="2AEDC941" w14:textId="77777777" w:rsidR="00567913" w:rsidRPr="004508F5" w:rsidRDefault="00567913" w:rsidP="00121901">
            <w:pPr>
              <w:ind w:left="29"/>
              <w:rPr>
                <w:b/>
              </w:rPr>
            </w:pPr>
            <w:r>
              <w:rPr>
                <w:b/>
              </w:rPr>
              <w:t>ГЕНПОДРЯДЧИК</w:t>
            </w:r>
            <w:r w:rsidRPr="004508F5">
              <w:rPr>
                <w:b/>
              </w:rPr>
              <w:t>:</w:t>
            </w:r>
          </w:p>
          <w:p w14:paraId="7F4E7C88" w14:textId="77777777" w:rsidR="00567913" w:rsidRDefault="00567913" w:rsidP="00121901">
            <w:pPr>
              <w:spacing w:line="240" w:lineRule="auto"/>
              <w:ind w:left="29"/>
            </w:pPr>
          </w:p>
          <w:p w14:paraId="010C56E9" w14:textId="77777777" w:rsidR="00567913" w:rsidRDefault="00567913" w:rsidP="00121901">
            <w:pPr>
              <w:spacing w:line="240" w:lineRule="auto"/>
              <w:ind w:left="29"/>
            </w:pPr>
          </w:p>
          <w:p w14:paraId="516ED287" w14:textId="77777777" w:rsidR="00567913" w:rsidRDefault="00567913" w:rsidP="00121901">
            <w:pPr>
              <w:spacing w:line="240" w:lineRule="auto"/>
              <w:ind w:left="29"/>
            </w:pPr>
          </w:p>
          <w:p w14:paraId="238F737E" w14:textId="77777777" w:rsidR="00567913" w:rsidRDefault="00567913" w:rsidP="00121901">
            <w:pPr>
              <w:spacing w:line="240" w:lineRule="auto"/>
              <w:ind w:left="29"/>
            </w:pPr>
          </w:p>
          <w:p w14:paraId="514E5DAC" w14:textId="77777777" w:rsidR="00567913" w:rsidRDefault="00567913" w:rsidP="00121901">
            <w:pPr>
              <w:spacing w:line="240" w:lineRule="auto"/>
              <w:ind w:left="29"/>
            </w:pPr>
          </w:p>
          <w:p w14:paraId="466C7277" w14:textId="77777777" w:rsidR="00567913" w:rsidRDefault="00567913" w:rsidP="00121901">
            <w:pPr>
              <w:spacing w:line="240" w:lineRule="auto"/>
              <w:ind w:left="29"/>
            </w:pPr>
          </w:p>
          <w:p w14:paraId="4970170C" w14:textId="77777777" w:rsidR="00567913" w:rsidRDefault="00567913" w:rsidP="00121901">
            <w:pPr>
              <w:spacing w:line="240" w:lineRule="auto"/>
              <w:ind w:left="29"/>
            </w:pPr>
          </w:p>
          <w:p w14:paraId="6C30FCB3" w14:textId="77777777" w:rsidR="00567913" w:rsidRDefault="00567913" w:rsidP="00121901">
            <w:pPr>
              <w:spacing w:line="240" w:lineRule="auto"/>
              <w:ind w:left="29"/>
            </w:pPr>
          </w:p>
          <w:p w14:paraId="2E5B5AF6" w14:textId="77777777" w:rsidR="00567913" w:rsidRDefault="00567913" w:rsidP="00121901">
            <w:pPr>
              <w:spacing w:line="240" w:lineRule="auto"/>
              <w:ind w:left="29"/>
            </w:pPr>
          </w:p>
          <w:p w14:paraId="01BD53A2" w14:textId="77777777" w:rsidR="00567913" w:rsidRDefault="00567913" w:rsidP="00121901">
            <w:pPr>
              <w:spacing w:line="240" w:lineRule="auto"/>
              <w:ind w:left="29"/>
            </w:pPr>
          </w:p>
          <w:p w14:paraId="573E0D2C" w14:textId="77777777" w:rsidR="00567913" w:rsidRDefault="00567913" w:rsidP="00121901">
            <w:pPr>
              <w:spacing w:line="240" w:lineRule="auto"/>
              <w:ind w:left="29"/>
            </w:pPr>
          </w:p>
          <w:p w14:paraId="028C27FC" w14:textId="77777777" w:rsidR="00567913" w:rsidRDefault="00567913" w:rsidP="00121901">
            <w:pPr>
              <w:spacing w:line="240" w:lineRule="auto"/>
              <w:ind w:left="29"/>
            </w:pPr>
          </w:p>
          <w:p w14:paraId="55E68E3E" w14:textId="77777777" w:rsidR="00567913" w:rsidRDefault="00567913" w:rsidP="00121901">
            <w:pPr>
              <w:spacing w:line="240" w:lineRule="auto"/>
              <w:ind w:left="29"/>
            </w:pPr>
          </w:p>
          <w:p w14:paraId="08EBB400" w14:textId="77777777" w:rsidR="00567913" w:rsidRDefault="00567913" w:rsidP="00121901">
            <w:pPr>
              <w:spacing w:line="240" w:lineRule="auto"/>
              <w:ind w:left="29"/>
            </w:pPr>
          </w:p>
          <w:p w14:paraId="55651574" w14:textId="77777777" w:rsidR="00567913" w:rsidRDefault="00567913" w:rsidP="00121901">
            <w:pPr>
              <w:spacing w:line="240" w:lineRule="auto"/>
              <w:ind w:left="29"/>
            </w:pPr>
          </w:p>
          <w:p w14:paraId="21F4D87C" w14:textId="77777777" w:rsidR="00567913" w:rsidRDefault="00567913" w:rsidP="00121901">
            <w:pPr>
              <w:spacing w:line="240" w:lineRule="auto"/>
              <w:ind w:left="29"/>
            </w:pPr>
          </w:p>
          <w:p w14:paraId="4921E29D" w14:textId="77777777" w:rsidR="00567913" w:rsidRDefault="00567913" w:rsidP="00121901">
            <w:pPr>
              <w:spacing w:line="240" w:lineRule="auto"/>
              <w:ind w:left="29"/>
            </w:pPr>
          </w:p>
          <w:p w14:paraId="33FF8B82" w14:textId="77777777" w:rsidR="00567913" w:rsidRDefault="00567913" w:rsidP="00121901">
            <w:pPr>
              <w:spacing w:line="240" w:lineRule="auto"/>
              <w:ind w:left="29"/>
            </w:pPr>
          </w:p>
          <w:p w14:paraId="6D97D856" w14:textId="77777777" w:rsidR="00567913" w:rsidRPr="004508F5" w:rsidRDefault="00567913" w:rsidP="00121901">
            <w:pPr>
              <w:spacing w:line="240" w:lineRule="auto"/>
              <w:ind w:left="29"/>
            </w:pPr>
          </w:p>
          <w:p w14:paraId="75533A79" w14:textId="77777777" w:rsidR="00567913" w:rsidRPr="004508F5" w:rsidRDefault="00567913" w:rsidP="00121901">
            <w:pPr>
              <w:spacing w:line="240" w:lineRule="auto"/>
              <w:ind w:left="29"/>
            </w:pPr>
          </w:p>
          <w:p w14:paraId="14F72F11" w14:textId="77777777" w:rsidR="00567913" w:rsidRDefault="00567913" w:rsidP="00121901">
            <w:pPr>
              <w:spacing w:line="240" w:lineRule="auto"/>
              <w:ind w:left="29"/>
            </w:pPr>
          </w:p>
          <w:p w14:paraId="69D5636F" w14:textId="77777777" w:rsidR="00567913" w:rsidRDefault="00567913" w:rsidP="00121901">
            <w:pPr>
              <w:spacing w:line="240" w:lineRule="auto"/>
              <w:ind w:left="29"/>
            </w:pPr>
          </w:p>
          <w:p w14:paraId="3A54855F" w14:textId="77777777" w:rsidR="00567913" w:rsidRPr="004508F5" w:rsidRDefault="00567913" w:rsidP="00121901">
            <w:pPr>
              <w:spacing w:line="240" w:lineRule="auto"/>
              <w:ind w:left="29"/>
            </w:pPr>
          </w:p>
          <w:p w14:paraId="578D6481" w14:textId="77777777" w:rsidR="00567913" w:rsidRPr="004508F5" w:rsidRDefault="00567913" w:rsidP="00121901">
            <w:pPr>
              <w:ind w:left="29"/>
              <w:rPr>
                <w:b/>
              </w:rPr>
            </w:pPr>
            <w:r w:rsidRPr="004508F5">
              <w:rPr>
                <w:b/>
              </w:rPr>
              <w:t xml:space="preserve">ОТ </w:t>
            </w:r>
            <w:r>
              <w:rPr>
                <w:b/>
              </w:rPr>
              <w:t>ГЕНПОДРЯДЧИКА</w:t>
            </w:r>
            <w:r w:rsidRPr="004508F5">
              <w:rPr>
                <w:b/>
              </w:rPr>
              <w:t>:</w:t>
            </w:r>
          </w:p>
          <w:p w14:paraId="66557E48" w14:textId="77777777" w:rsidR="00567913" w:rsidRDefault="00567913" w:rsidP="00121901">
            <w:pPr>
              <w:ind w:left="29"/>
            </w:pPr>
            <w:r w:rsidRPr="004508F5">
              <w:t>_____________ / /</w:t>
            </w:r>
          </w:p>
          <w:p w14:paraId="78DA6CB1" w14:textId="77777777" w:rsidR="00567913" w:rsidRPr="004508F5" w:rsidRDefault="00567913" w:rsidP="00121901">
            <w:pPr>
              <w:ind w:left="29"/>
            </w:pPr>
            <w:r w:rsidRPr="00F30626">
              <w:rPr>
                <w:i/>
                <w:sz w:val="20"/>
                <w:szCs w:val="20"/>
              </w:rPr>
              <w:t>(подписано ЭЦП)</w:t>
            </w:r>
          </w:p>
        </w:tc>
        <w:tc>
          <w:tcPr>
            <w:tcW w:w="4536" w:type="dxa"/>
            <w:tcBorders>
              <w:top w:val="nil"/>
              <w:left w:val="nil"/>
              <w:bottom w:val="nil"/>
              <w:right w:val="nil"/>
            </w:tcBorders>
          </w:tcPr>
          <w:p w14:paraId="6E88A8A6" w14:textId="77777777" w:rsidR="00567913" w:rsidRPr="004508F5" w:rsidRDefault="00567913" w:rsidP="00121901">
            <w:pPr>
              <w:spacing w:line="240" w:lineRule="auto"/>
              <w:rPr>
                <w:b/>
              </w:rPr>
            </w:pPr>
            <w:r>
              <w:rPr>
                <w:b/>
              </w:rPr>
              <w:lastRenderedPageBreak/>
              <w:t>ЗАКАЗЧИК</w:t>
            </w:r>
            <w:r w:rsidRPr="004508F5">
              <w:rPr>
                <w:b/>
              </w:rPr>
              <w:t>:</w:t>
            </w:r>
          </w:p>
          <w:p w14:paraId="0BBAED4E" w14:textId="77777777" w:rsidR="00567913" w:rsidRPr="004508F5" w:rsidRDefault="00567913" w:rsidP="00121901">
            <w:pPr>
              <w:spacing w:line="240" w:lineRule="auto"/>
            </w:pPr>
            <w:r w:rsidRPr="004508F5">
              <w:t>АО «</w:t>
            </w:r>
            <w:r>
              <w:t>КАВКАЗ.РФ</w:t>
            </w:r>
            <w:r w:rsidRPr="004508F5">
              <w:t>»</w:t>
            </w:r>
          </w:p>
          <w:p w14:paraId="1D2E8CB3" w14:textId="77777777" w:rsidR="00567913" w:rsidRPr="003035F8" w:rsidRDefault="00567913" w:rsidP="00121901">
            <w:pPr>
              <w:spacing w:line="240" w:lineRule="auto"/>
              <w:rPr>
                <w:color w:val="000000"/>
                <w:u w:val="single"/>
              </w:rPr>
            </w:pPr>
            <w:r w:rsidRPr="00494FD6">
              <w:rPr>
                <w:bCs/>
                <w:u w:val="single"/>
              </w:rPr>
              <w:t>Адрес места нахождения</w:t>
            </w:r>
            <w:r w:rsidRPr="003035F8">
              <w:rPr>
                <w:color w:val="000000"/>
                <w:u w:val="single"/>
              </w:rPr>
              <w:t xml:space="preserve">: </w:t>
            </w:r>
          </w:p>
          <w:p w14:paraId="1DD86DD2" w14:textId="77777777" w:rsidR="00567913" w:rsidRDefault="00567913" w:rsidP="00121901">
            <w:pPr>
              <w:spacing w:line="240" w:lineRule="auto"/>
            </w:pPr>
            <w:r w:rsidRPr="00494FD6">
              <w:t>улица Тестовская, дом 10, 26 этаж, помещение I,</w:t>
            </w:r>
          </w:p>
          <w:p w14:paraId="12F9CD03" w14:textId="77777777" w:rsidR="00567913" w:rsidRPr="00494FD6" w:rsidRDefault="00567913" w:rsidP="00121901">
            <w:pPr>
              <w:spacing w:line="240" w:lineRule="auto"/>
            </w:pPr>
            <w:r w:rsidRPr="00494FD6">
              <w:lastRenderedPageBreak/>
              <w:t>город Москва, Российская Федерация, 123112</w:t>
            </w:r>
          </w:p>
          <w:p w14:paraId="143A96A7" w14:textId="77777777" w:rsidR="00567913" w:rsidRPr="003035F8" w:rsidRDefault="00567913" w:rsidP="00121901">
            <w:pPr>
              <w:spacing w:line="240" w:lineRule="auto"/>
              <w:rPr>
                <w:color w:val="000000"/>
                <w:u w:val="single"/>
              </w:rPr>
            </w:pPr>
            <w:r w:rsidRPr="003035F8">
              <w:rPr>
                <w:color w:val="000000"/>
                <w:u w:val="single"/>
              </w:rPr>
              <w:t xml:space="preserve">Адрес для отправки </w:t>
            </w:r>
          </w:p>
          <w:p w14:paraId="26B23EBD" w14:textId="77777777" w:rsidR="00567913" w:rsidRPr="003035F8" w:rsidRDefault="00567913" w:rsidP="00121901">
            <w:pPr>
              <w:spacing w:line="240" w:lineRule="auto"/>
              <w:rPr>
                <w:color w:val="000000"/>
                <w:u w:val="single"/>
              </w:rPr>
            </w:pPr>
            <w:r w:rsidRPr="003035F8">
              <w:rPr>
                <w:color w:val="000000"/>
                <w:u w:val="single"/>
              </w:rPr>
              <w:t>почтовой корреспонденции:</w:t>
            </w:r>
          </w:p>
          <w:p w14:paraId="1F1DA9BC" w14:textId="77777777" w:rsidR="00567913" w:rsidRPr="00E1215F" w:rsidRDefault="00567913" w:rsidP="00121901">
            <w:pPr>
              <w:spacing w:line="240" w:lineRule="auto"/>
            </w:pPr>
            <w:r w:rsidRPr="00494FD6">
              <w:t xml:space="preserve">123112, Российская Федерация, город Москва, </w:t>
            </w:r>
          </w:p>
          <w:p w14:paraId="5005594D" w14:textId="77777777" w:rsidR="00567913" w:rsidRPr="00E1215F" w:rsidRDefault="00567913" w:rsidP="00121901">
            <w:pPr>
              <w:spacing w:line="240" w:lineRule="auto"/>
            </w:pPr>
            <w:r>
              <w:t>у</w:t>
            </w:r>
            <w:r w:rsidRPr="00494FD6">
              <w:t>лица</w:t>
            </w:r>
            <w:r>
              <w:t xml:space="preserve"> </w:t>
            </w:r>
            <w:r w:rsidRPr="00494FD6">
              <w:t>Тестовская, дом 10, 26 этаж, помещение I</w:t>
            </w:r>
            <w:r w:rsidRPr="00E1215F">
              <w:t xml:space="preserve"> </w:t>
            </w:r>
          </w:p>
          <w:p w14:paraId="783FCE2A" w14:textId="77777777" w:rsidR="00567913" w:rsidRPr="00E1215F" w:rsidRDefault="00567913" w:rsidP="00121901">
            <w:pPr>
              <w:spacing w:line="240" w:lineRule="auto"/>
            </w:pPr>
            <w:r w:rsidRPr="00E1215F">
              <w:t>Тел./факс: +7(495)775-91-22/ +7(495)775-91-24</w:t>
            </w:r>
          </w:p>
          <w:p w14:paraId="42D51060" w14:textId="77777777" w:rsidR="00567913" w:rsidRPr="00E1215F" w:rsidRDefault="00567913" w:rsidP="00121901">
            <w:pPr>
              <w:spacing w:line="240" w:lineRule="auto"/>
            </w:pPr>
            <w:r w:rsidRPr="00E1215F">
              <w:t xml:space="preserve">ИНН 2632100740, КПП </w:t>
            </w:r>
            <w:r w:rsidRPr="00494FD6">
              <w:t>770301001</w:t>
            </w:r>
          </w:p>
          <w:p w14:paraId="02E21B1B" w14:textId="77777777" w:rsidR="00567913" w:rsidRDefault="00567913" w:rsidP="00121901">
            <w:pPr>
              <w:spacing w:line="240" w:lineRule="auto"/>
            </w:pPr>
            <w:r w:rsidRPr="00E1215F">
              <w:t>ОКПО 67132337, ОГРН 1102632003320</w:t>
            </w:r>
          </w:p>
          <w:p w14:paraId="37368153" w14:textId="77777777" w:rsidR="00567913" w:rsidRPr="002A3DA4" w:rsidRDefault="00567913" w:rsidP="00121901">
            <w:pPr>
              <w:spacing w:line="240" w:lineRule="auto"/>
              <w:rPr>
                <w:color w:val="000000"/>
                <w:u w:val="single"/>
              </w:rPr>
            </w:pPr>
            <w:r w:rsidRPr="002A3DA4">
              <w:rPr>
                <w:color w:val="000000"/>
                <w:u w:val="single"/>
              </w:rPr>
              <w:t>Платежные реквизиты:</w:t>
            </w:r>
          </w:p>
          <w:p w14:paraId="410C0E91" w14:textId="77777777" w:rsidR="00567913" w:rsidRPr="000668C2" w:rsidRDefault="00567913" w:rsidP="00121901">
            <w:pPr>
              <w:spacing w:line="240" w:lineRule="auto"/>
            </w:pPr>
            <w:r w:rsidRPr="000668C2">
              <w:rPr>
                <w:u w:val="single"/>
              </w:rPr>
              <w:t>р/счет</w:t>
            </w:r>
            <w:r w:rsidRPr="000668C2">
              <w:t xml:space="preserve"> № 40701810500020000436</w:t>
            </w:r>
          </w:p>
          <w:p w14:paraId="0697B11D" w14:textId="77777777" w:rsidR="00567913" w:rsidRPr="000668C2" w:rsidRDefault="00567913" w:rsidP="00121901">
            <w:pPr>
              <w:spacing w:line="240" w:lineRule="auto"/>
            </w:pPr>
            <w:r w:rsidRPr="000668C2">
              <w:rPr>
                <w:u w:val="single"/>
              </w:rPr>
              <w:t>Банк</w:t>
            </w:r>
            <w:r w:rsidRPr="000668C2">
              <w:t>: ПАО СБЕРБАНК г. Москва  </w:t>
            </w:r>
          </w:p>
          <w:p w14:paraId="04725040" w14:textId="77777777" w:rsidR="00567913" w:rsidRDefault="00567913" w:rsidP="00121901">
            <w:pPr>
              <w:spacing w:line="240" w:lineRule="auto"/>
              <w:rPr>
                <w:u w:val="single"/>
              </w:rPr>
            </w:pPr>
            <w:r w:rsidRPr="000668C2">
              <w:rPr>
                <w:u w:val="single"/>
              </w:rPr>
              <w:t>Корреспондентский счет:</w:t>
            </w:r>
          </w:p>
          <w:p w14:paraId="307D48E5" w14:textId="77777777" w:rsidR="00567913" w:rsidRPr="000668C2" w:rsidRDefault="00567913" w:rsidP="00121901">
            <w:pPr>
              <w:spacing w:line="240" w:lineRule="auto"/>
            </w:pPr>
            <w:r w:rsidRPr="000668C2">
              <w:t>30101810400000000225</w:t>
            </w:r>
          </w:p>
          <w:p w14:paraId="51624205" w14:textId="77777777" w:rsidR="00567913" w:rsidRPr="000668C2" w:rsidRDefault="00567913" w:rsidP="00121901">
            <w:pPr>
              <w:spacing w:line="240" w:lineRule="auto"/>
            </w:pPr>
            <w:r w:rsidRPr="000668C2">
              <w:rPr>
                <w:u w:val="single"/>
              </w:rPr>
              <w:t>БИК</w:t>
            </w:r>
            <w:r w:rsidRPr="000668C2">
              <w:t>: 044525225</w:t>
            </w:r>
          </w:p>
          <w:p w14:paraId="418BA8EF" w14:textId="77777777" w:rsidR="00567913" w:rsidRPr="006C49A6" w:rsidRDefault="00567913" w:rsidP="00121901">
            <w:pPr>
              <w:spacing w:line="240" w:lineRule="auto"/>
              <w:ind w:left="34"/>
            </w:pPr>
          </w:p>
          <w:p w14:paraId="25DCC0FA" w14:textId="77777777" w:rsidR="00567913" w:rsidRPr="004508F5" w:rsidRDefault="00567913" w:rsidP="00121901">
            <w:pPr>
              <w:spacing w:line="240" w:lineRule="auto"/>
              <w:ind w:left="34"/>
              <w:rPr>
                <w:b/>
              </w:rPr>
            </w:pPr>
            <w:r w:rsidRPr="004508F5">
              <w:rPr>
                <w:b/>
              </w:rPr>
              <w:t xml:space="preserve">ОТ </w:t>
            </w:r>
            <w:r>
              <w:rPr>
                <w:b/>
              </w:rPr>
              <w:t>ЗАКАЗЧИКА</w:t>
            </w:r>
            <w:r w:rsidRPr="004508F5">
              <w:rPr>
                <w:b/>
              </w:rPr>
              <w:t>:</w:t>
            </w:r>
          </w:p>
          <w:p w14:paraId="20E3FCBB" w14:textId="77777777" w:rsidR="00567913" w:rsidRDefault="00567913" w:rsidP="00121901">
            <w:pPr>
              <w:spacing w:line="240" w:lineRule="auto"/>
              <w:ind w:left="34"/>
            </w:pPr>
            <w:r w:rsidRPr="004508F5">
              <w:t>______________ / /</w:t>
            </w:r>
          </w:p>
          <w:p w14:paraId="65635777" w14:textId="77777777" w:rsidR="00567913" w:rsidRPr="004508F5" w:rsidRDefault="00567913" w:rsidP="00121901">
            <w:pPr>
              <w:spacing w:line="240" w:lineRule="auto"/>
              <w:ind w:left="34"/>
              <w:rPr>
                <w:b/>
              </w:rPr>
            </w:pPr>
            <w:r w:rsidRPr="00F30626">
              <w:rPr>
                <w:i/>
                <w:sz w:val="20"/>
                <w:szCs w:val="20"/>
              </w:rPr>
              <w:t>(подписано ЭЦП)</w:t>
            </w:r>
          </w:p>
        </w:tc>
      </w:tr>
    </w:tbl>
    <w:p w14:paraId="61A540F7" w14:textId="77777777" w:rsidR="00567913" w:rsidRPr="002A5D08" w:rsidRDefault="00567913" w:rsidP="00567913">
      <w:pPr>
        <w:jc w:val="right"/>
        <w:rPr>
          <w:b/>
          <w:bCs/>
          <w:spacing w:val="-10"/>
          <w:shd w:val="clear" w:color="auto" w:fill="FFFFFF"/>
        </w:rPr>
      </w:pPr>
    </w:p>
    <w:p w14:paraId="1BBA1F85" w14:textId="77777777" w:rsidR="00567913" w:rsidRPr="00B75BDC" w:rsidRDefault="00567913" w:rsidP="00567913">
      <w:pPr>
        <w:jc w:val="right"/>
        <w:rPr>
          <w:b/>
        </w:rPr>
      </w:pPr>
      <w:r w:rsidRPr="002A5D08">
        <w:rPr>
          <w:b/>
          <w:bCs/>
          <w:spacing w:val="-10"/>
          <w:shd w:val="clear" w:color="auto" w:fill="FFFFFF"/>
        </w:rPr>
        <w:br w:type="page"/>
      </w:r>
      <w:r w:rsidRPr="00B75BDC">
        <w:rPr>
          <w:b/>
        </w:rPr>
        <w:lastRenderedPageBreak/>
        <w:t>ПРИЛОЖЕНИЕ № 1</w:t>
      </w:r>
    </w:p>
    <w:p w14:paraId="4E57F859" w14:textId="77777777" w:rsidR="00567913" w:rsidRPr="002A5D08" w:rsidRDefault="00567913" w:rsidP="00567913">
      <w:pPr>
        <w:jc w:val="right"/>
      </w:pPr>
      <w:r w:rsidRPr="002A5D08">
        <w:t>к договору от «_</w:t>
      </w:r>
      <w:r>
        <w:t>_</w:t>
      </w:r>
      <w:r w:rsidRPr="002A5D08">
        <w:t>_»</w:t>
      </w:r>
      <w:r>
        <w:t xml:space="preserve"> </w:t>
      </w:r>
      <w:r w:rsidRPr="002A5D08">
        <w:t>____</w:t>
      </w:r>
      <w:r>
        <w:t>_____</w:t>
      </w:r>
      <w:r w:rsidRPr="002A5D08">
        <w:t>___ 20</w:t>
      </w:r>
      <w:r>
        <w:t xml:space="preserve">26 </w:t>
      </w:r>
      <w:r w:rsidRPr="002A5D08">
        <w:t>г.</w:t>
      </w:r>
    </w:p>
    <w:p w14:paraId="1FDF4FAB" w14:textId="77777777" w:rsidR="00567913" w:rsidRPr="002A5D08" w:rsidRDefault="00567913" w:rsidP="00567913">
      <w:pPr>
        <w:jc w:val="right"/>
      </w:pPr>
      <w:r w:rsidRPr="002A5D08">
        <w:t xml:space="preserve">№ </w:t>
      </w:r>
    </w:p>
    <w:p w14:paraId="550004B9" w14:textId="77777777" w:rsidR="00567913" w:rsidRPr="002A5D08" w:rsidRDefault="00567913" w:rsidP="00567913"/>
    <w:p w14:paraId="7CC2107C" w14:textId="77777777" w:rsidR="00567913" w:rsidRPr="002A5D08" w:rsidRDefault="00567913" w:rsidP="00567913"/>
    <w:p w14:paraId="3BFF58BD" w14:textId="77777777" w:rsidR="00567913" w:rsidRPr="00866BC4" w:rsidRDefault="00567913" w:rsidP="00567913">
      <w:pPr>
        <w:jc w:val="center"/>
        <w:rPr>
          <w:rFonts w:eastAsia="Calibri"/>
          <w:b/>
        </w:rPr>
      </w:pPr>
      <w:r w:rsidRPr="00866BC4">
        <w:rPr>
          <w:rFonts w:eastAsia="Calibri"/>
          <w:b/>
        </w:rPr>
        <w:t>Протокол соглашения о договорной цене</w:t>
      </w:r>
    </w:p>
    <w:p w14:paraId="4DFC0F85" w14:textId="77777777" w:rsidR="00567913" w:rsidRPr="00866BC4" w:rsidRDefault="00567913" w:rsidP="00567913">
      <w:pPr>
        <w:rPr>
          <w:rFonts w:eastAsia="Calibri"/>
        </w:rPr>
      </w:pPr>
    </w:p>
    <w:p w14:paraId="59EC3862" w14:textId="77777777" w:rsidR="00567913" w:rsidRPr="00866BC4" w:rsidRDefault="00567913" w:rsidP="00567913">
      <w:pPr>
        <w:spacing w:line="240" w:lineRule="auto"/>
        <w:ind w:firstLine="567"/>
        <w:rPr>
          <w:rFonts w:eastAsia="Calibri"/>
        </w:rPr>
      </w:pPr>
      <w:r w:rsidRPr="00866BC4">
        <w:rPr>
          <w:rFonts w:eastAsia="Calibri"/>
        </w:rPr>
        <w:t xml:space="preserve">Мы, нижеподписавшиеся, </w:t>
      </w:r>
      <w:r w:rsidRPr="00866BC4">
        <w:rPr>
          <w:rFonts w:eastAsia="Calibri"/>
          <w:b/>
          <w:bCs/>
          <w:spacing w:val="-10"/>
          <w:shd w:val="clear" w:color="auto" w:fill="FFFFFF"/>
        </w:rPr>
        <w:t xml:space="preserve">акционерное общество «КАВКАЗ.РФ» </w:t>
      </w:r>
      <w:r w:rsidRPr="00866BC4">
        <w:rPr>
          <w:rFonts w:eastAsia="Calibri"/>
        </w:rPr>
        <w:t>(АО «</w:t>
      </w:r>
      <w:r w:rsidRPr="00866BC4">
        <w:rPr>
          <w:rFonts w:eastAsia="Calibri"/>
          <w:bCs/>
          <w:spacing w:val="-10"/>
          <w:shd w:val="clear" w:color="auto" w:fill="FFFFFF"/>
        </w:rPr>
        <w:t>КАВКАЗ.РФ</w:t>
      </w:r>
      <w:r w:rsidRPr="00866BC4">
        <w:rPr>
          <w:rFonts w:eastAsia="Calibri"/>
        </w:rPr>
        <w:t xml:space="preserve">»), в лице ______________________________, действующего на основании _____________________________, именуемое в дальнейшем </w:t>
      </w:r>
      <w:r w:rsidRPr="00866BC4">
        <w:rPr>
          <w:rFonts w:eastAsia="Calibri"/>
          <w:b/>
          <w:bCs/>
          <w:spacing w:val="-10"/>
          <w:shd w:val="clear" w:color="auto" w:fill="FFFFFF"/>
        </w:rPr>
        <w:t>«Заказчик»</w:t>
      </w:r>
      <w:r w:rsidRPr="00866BC4">
        <w:rPr>
          <w:rFonts w:eastAsia="Calibri"/>
          <w:bCs/>
          <w:spacing w:val="-10"/>
          <w:shd w:val="clear" w:color="auto" w:fill="FFFFFF"/>
        </w:rPr>
        <w:t xml:space="preserve">, </w:t>
      </w:r>
      <w:r w:rsidRPr="00866BC4">
        <w:rPr>
          <w:rFonts w:eastAsia="Calibri"/>
        </w:rPr>
        <w:t xml:space="preserve">с одной стороны, </w:t>
      </w:r>
      <w:r w:rsidRPr="00866BC4">
        <w:rPr>
          <w:rFonts w:eastAsia="Calibri"/>
        </w:rPr>
        <w:br/>
        <w:t xml:space="preserve">и </w:t>
      </w:r>
    </w:p>
    <w:p w14:paraId="563BE3FD" w14:textId="77777777" w:rsidR="00567913" w:rsidRDefault="00567913" w:rsidP="00567913">
      <w:pPr>
        <w:spacing w:line="240" w:lineRule="auto"/>
        <w:ind w:firstLine="708"/>
        <w:rPr>
          <w:rFonts w:eastAsia="Calibri"/>
        </w:rPr>
      </w:pPr>
      <w:r w:rsidRPr="00866BC4">
        <w:rPr>
          <w:rFonts w:eastAsia="Calibri"/>
        </w:rPr>
        <w:t xml:space="preserve">______________________________, именуемое </w:t>
      </w:r>
      <w:r w:rsidRPr="00866BC4">
        <w:rPr>
          <w:rFonts w:eastAsia="Calibri"/>
          <w:bCs/>
          <w:spacing w:val="-10"/>
          <w:shd w:val="clear" w:color="auto" w:fill="FFFFFF"/>
        </w:rPr>
        <w:t>в</w:t>
      </w:r>
      <w:r w:rsidRPr="00866BC4">
        <w:rPr>
          <w:rFonts w:eastAsia="Calibri"/>
          <w:b/>
          <w:bCs/>
          <w:spacing w:val="-10"/>
          <w:shd w:val="clear" w:color="auto" w:fill="FFFFFF"/>
        </w:rPr>
        <w:t xml:space="preserve"> </w:t>
      </w:r>
      <w:r w:rsidRPr="00866BC4">
        <w:rPr>
          <w:rFonts w:eastAsia="Calibri"/>
        </w:rPr>
        <w:t xml:space="preserve">дальнейшем </w:t>
      </w:r>
      <w:r w:rsidRPr="00866BC4">
        <w:rPr>
          <w:rFonts w:eastAsia="Calibri"/>
          <w:b/>
          <w:bCs/>
          <w:spacing w:val="-10"/>
          <w:shd w:val="clear" w:color="auto" w:fill="FFFFFF"/>
        </w:rPr>
        <w:t>«Генподрядчик»</w:t>
      </w:r>
      <w:r w:rsidRPr="00866BC4">
        <w:rPr>
          <w:rFonts w:eastAsia="Calibri"/>
        </w:rPr>
        <w:t>,</w:t>
      </w:r>
      <w:r w:rsidRPr="00866BC4">
        <w:rPr>
          <w:rFonts w:eastAsia="Calibri"/>
          <w:b/>
          <w:bCs/>
          <w:spacing w:val="-10"/>
          <w:shd w:val="clear" w:color="auto" w:fill="FFFFFF"/>
        </w:rPr>
        <w:t xml:space="preserve"> </w:t>
      </w:r>
      <w:r w:rsidRPr="00866BC4">
        <w:rPr>
          <w:rFonts w:eastAsia="Calibri"/>
        </w:rPr>
        <w:t xml:space="preserve">в лице ______________________________, действующего на основании ______________________________, с другой стороны, совместно именуемые в дальнейшем «Стороны», удостоверяем, что Сторонами достигнуто соглашение о величине Договорной цены </w:t>
      </w:r>
      <w:r w:rsidRPr="00866BC4">
        <w:rPr>
          <w:rFonts w:eastAsia="Calibri"/>
          <w:bCs/>
          <w:spacing w:val="-10"/>
        </w:rPr>
        <w:t xml:space="preserve">на выполнение работ </w:t>
      </w:r>
      <w:r w:rsidRPr="00866BC4">
        <w:rPr>
          <w:rFonts w:eastAsia="Calibri"/>
        </w:rPr>
        <w:t xml:space="preserve">в соответствии с условиями Договора, определяющей объем, содержание работ и другие, предъявленные к ним требования в сумме ______________________________ рублей, </w:t>
      </w:r>
      <w:r w:rsidRPr="00AE1C4D">
        <w:t>в том числе НДС в размере, установленн</w:t>
      </w:r>
      <w:r>
        <w:t>о</w:t>
      </w:r>
      <w:r w:rsidRPr="00AE1C4D">
        <w:t xml:space="preserve">м </w:t>
      </w:r>
      <w:r>
        <w:t xml:space="preserve">в соответствии </w:t>
      </w:r>
      <w:r w:rsidRPr="00AE1C4D">
        <w:t>законодательством Российской Федерации</w:t>
      </w:r>
      <w:r w:rsidRPr="00866BC4">
        <w:rPr>
          <w:rFonts w:eastAsia="Calibri"/>
        </w:rPr>
        <w:t>.</w:t>
      </w:r>
    </w:p>
    <w:p w14:paraId="52A63953" w14:textId="77777777" w:rsidR="00567913" w:rsidRPr="00866BC4" w:rsidRDefault="00567913" w:rsidP="00567913">
      <w:pPr>
        <w:ind w:firstLine="708"/>
        <w:rPr>
          <w:rFonts w:eastAsia="Calibri"/>
        </w:rPr>
      </w:pPr>
    </w:p>
    <w:tbl>
      <w:tblPr>
        <w:tblW w:w="9072" w:type="dxa"/>
        <w:tblInd w:w="142" w:type="dxa"/>
        <w:tblLook w:val="04A0" w:firstRow="1" w:lastRow="0" w:firstColumn="1" w:lastColumn="0" w:noHBand="0" w:noVBand="1"/>
      </w:tblPr>
      <w:tblGrid>
        <w:gridCol w:w="4820"/>
        <w:gridCol w:w="4252"/>
      </w:tblGrid>
      <w:tr w:rsidR="00567913" w:rsidRPr="00866BC4" w14:paraId="691AD764" w14:textId="77777777" w:rsidTr="00121901">
        <w:trPr>
          <w:trHeight w:val="900"/>
        </w:trPr>
        <w:tc>
          <w:tcPr>
            <w:tcW w:w="4820" w:type="dxa"/>
            <w:hideMark/>
          </w:tcPr>
          <w:p w14:paraId="4DF20BE1" w14:textId="77777777" w:rsidR="00567913" w:rsidRPr="00866BC4" w:rsidRDefault="00567913" w:rsidP="00121901">
            <w:pPr>
              <w:rPr>
                <w:rFonts w:eastAsia="Calibri"/>
                <w:b/>
                <w:color w:val="000000"/>
              </w:rPr>
            </w:pPr>
            <w:r w:rsidRPr="00866BC4">
              <w:rPr>
                <w:rFonts w:eastAsia="Calibri"/>
                <w:b/>
                <w:color w:val="000000"/>
              </w:rPr>
              <w:t>Генподрядчик:</w:t>
            </w:r>
          </w:p>
          <w:p w14:paraId="59BE91B3" w14:textId="77777777" w:rsidR="00567913" w:rsidRPr="00866BC4" w:rsidRDefault="00567913" w:rsidP="00121901">
            <w:pPr>
              <w:rPr>
                <w:rFonts w:eastAsia="Calibri"/>
                <w:color w:val="000000"/>
              </w:rPr>
            </w:pPr>
          </w:p>
          <w:p w14:paraId="7EE86D7E" w14:textId="77777777" w:rsidR="00567913" w:rsidRPr="00866BC4" w:rsidRDefault="00567913" w:rsidP="00121901">
            <w:pPr>
              <w:rPr>
                <w:rFonts w:eastAsia="Calibri"/>
                <w:color w:val="000000"/>
              </w:rPr>
            </w:pPr>
            <w:r w:rsidRPr="00866BC4">
              <w:rPr>
                <w:rFonts w:eastAsia="Calibri"/>
                <w:color w:val="000000"/>
              </w:rPr>
              <w:t>___________________/ /</w:t>
            </w:r>
          </w:p>
          <w:p w14:paraId="35BD8970" w14:textId="77777777" w:rsidR="00567913" w:rsidRPr="00866BC4" w:rsidRDefault="00567913" w:rsidP="00121901">
            <w:pPr>
              <w:rPr>
                <w:rFonts w:eastAsia="Calibri"/>
                <w:color w:val="000000"/>
              </w:rPr>
            </w:pPr>
            <w:r w:rsidRPr="00866BC4">
              <w:rPr>
                <w:rFonts w:eastAsia="Calibri"/>
                <w:i/>
                <w:sz w:val="20"/>
                <w:szCs w:val="20"/>
              </w:rPr>
              <w:t>(подписано ЭЦП)</w:t>
            </w:r>
          </w:p>
        </w:tc>
        <w:tc>
          <w:tcPr>
            <w:tcW w:w="4252" w:type="dxa"/>
          </w:tcPr>
          <w:p w14:paraId="434E6188" w14:textId="77777777" w:rsidR="00567913" w:rsidRPr="00866BC4" w:rsidRDefault="00567913" w:rsidP="00121901">
            <w:pPr>
              <w:rPr>
                <w:rFonts w:eastAsia="Calibri"/>
                <w:b/>
                <w:color w:val="000000"/>
              </w:rPr>
            </w:pPr>
            <w:r w:rsidRPr="00866BC4">
              <w:rPr>
                <w:rFonts w:eastAsia="Calibri"/>
                <w:b/>
                <w:color w:val="000000"/>
              </w:rPr>
              <w:t>Заказчик:</w:t>
            </w:r>
          </w:p>
          <w:p w14:paraId="31008210" w14:textId="77777777" w:rsidR="00567913" w:rsidRPr="00866BC4" w:rsidRDefault="00567913" w:rsidP="00121901">
            <w:pPr>
              <w:rPr>
                <w:rFonts w:eastAsia="Calibri"/>
                <w:color w:val="000000"/>
              </w:rPr>
            </w:pPr>
          </w:p>
          <w:p w14:paraId="7B8A699D" w14:textId="77777777" w:rsidR="00567913" w:rsidRPr="00866BC4" w:rsidRDefault="00567913" w:rsidP="00121901">
            <w:pPr>
              <w:rPr>
                <w:rFonts w:eastAsia="Calibri"/>
                <w:color w:val="000000"/>
              </w:rPr>
            </w:pPr>
            <w:r w:rsidRPr="00866BC4">
              <w:rPr>
                <w:rFonts w:eastAsia="Calibri"/>
                <w:color w:val="000000"/>
              </w:rPr>
              <w:t>___________________/ /</w:t>
            </w:r>
          </w:p>
          <w:p w14:paraId="0802A905" w14:textId="77777777" w:rsidR="00567913" w:rsidRPr="00866BC4" w:rsidRDefault="00567913" w:rsidP="00121901">
            <w:pPr>
              <w:rPr>
                <w:rFonts w:eastAsia="Calibri"/>
                <w:color w:val="000000"/>
              </w:rPr>
            </w:pPr>
            <w:r w:rsidRPr="00866BC4">
              <w:rPr>
                <w:rFonts w:eastAsia="Calibri"/>
                <w:i/>
                <w:sz w:val="20"/>
                <w:szCs w:val="20"/>
              </w:rPr>
              <w:t>(подписано ЭЦП)</w:t>
            </w:r>
          </w:p>
        </w:tc>
      </w:tr>
    </w:tbl>
    <w:p w14:paraId="45C60878" w14:textId="77777777" w:rsidR="00567913" w:rsidRDefault="00567913" w:rsidP="00567913">
      <w:pPr>
        <w:widowControl w:val="0"/>
        <w:ind w:firstLine="709"/>
        <w:rPr>
          <w:b/>
          <w:bCs/>
          <w:spacing w:val="-10"/>
          <w:shd w:val="clear" w:color="auto" w:fill="FFFFFF"/>
        </w:rPr>
      </w:pPr>
    </w:p>
    <w:p w14:paraId="593FC812" w14:textId="77777777" w:rsidR="00567913" w:rsidRPr="002A5D08" w:rsidRDefault="00567913" w:rsidP="00567913">
      <w:pPr>
        <w:widowControl w:val="0"/>
        <w:ind w:firstLine="709"/>
        <w:rPr>
          <w:b/>
          <w:bCs/>
          <w:spacing w:val="-10"/>
          <w:shd w:val="clear" w:color="auto" w:fill="FFFFFF"/>
        </w:rPr>
        <w:sectPr w:rsidR="00567913" w:rsidRPr="002A5D08" w:rsidSect="00B31FE8">
          <w:footerReference w:type="even" r:id="rId20"/>
          <w:footerReference w:type="default" r:id="rId21"/>
          <w:pgSz w:w="11906" w:h="16838"/>
          <w:pgMar w:top="1134" w:right="849" w:bottom="1134" w:left="1701" w:header="249" w:footer="624" w:gutter="0"/>
          <w:cols w:space="720"/>
          <w:docGrid w:linePitch="326"/>
        </w:sectPr>
      </w:pPr>
    </w:p>
    <w:p w14:paraId="7EEB4AA1" w14:textId="77777777" w:rsidR="00567913" w:rsidRPr="00B75BDC" w:rsidRDefault="00567913" w:rsidP="00567913">
      <w:pPr>
        <w:jc w:val="right"/>
        <w:rPr>
          <w:b/>
        </w:rPr>
      </w:pPr>
      <w:r w:rsidRPr="00B75BDC">
        <w:rPr>
          <w:b/>
        </w:rPr>
        <w:lastRenderedPageBreak/>
        <w:t xml:space="preserve">ПРИЛОЖЕНИЕ № </w:t>
      </w:r>
      <w:r>
        <w:rPr>
          <w:b/>
        </w:rPr>
        <w:t>2</w:t>
      </w:r>
    </w:p>
    <w:p w14:paraId="239AF881" w14:textId="77777777" w:rsidR="00567913" w:rsidRPr="002A5D08" w:rsidRDefault="00567913" w:rsidP="00567913">
      <w:pPr>
        <w:jc w:val="right"/>
      </w:pPr>
      <w:r w:rsidRPr="002A5D08">
        <w:t>к договору от «_</w:t>
      </w:r>
      <w:r>
        <w:t>_</w:t>
      </w:r>
      <w:r w:rsidRPr="002A5D08">
        <w:t>_»</w:t>
      </w:r>
      <w:r>
        <w:t xml:space="preserve"> </w:t>
      </w:r>
      <w:r w:rsidRPr="002A5D08">
        <w:t>____</w:t>
      </w:r>
      <w:r>
        <w:t>_____</w:t>
      </w:r>
      <w:r w:rsidRPr="002A5D08">
        <w:t>___ 20</w:t>
      </w:r>
      <w:r>
        <w:t xml:space="preserve">26 </w:t>
      </w:r>
      <w:r w:rsidRPr="002A5D08">
        <w:t>г.</w:t>
      </w:r>
    </w:p>
    <w:p w14:paraId="0B3C23A4" w14:textId="77777777" w:rsidR="00567913" w:rsidRPr="002A5D08" w:rsidRDefault="00567913" w:rsidP="00567913">
      <w:pPr>
        <w:jc w:val="right"/>
      </w:pPr>
      <w:r w:rsidRPr="002A5D08">
        <w:t xml:space="preserve">№ </w:t>
      </w:r>
    </w:p>
    <w:p w14:paraId="1D2FF597" w14:textId="77777777" w:rsidR="00567913" w:rsidRPr="002A5D08" w:rsidRDefault="00567913" w:rsidP="00567913">
      <w:pPr>
        <w:jc w:val="right"/>
      </w:pPr>
    </w:p>
    <w:p w14:paraId="53ED5F5F" w14:textId="77777777" w:rsidR="00567913" w:rsidRDefault="00567913" w:rsidP="00567913">
      <w:pPr>
        <w:jc w:val="center"/>
        <w:rPr>
          <w:b/>
          <w:bCs/>
        </w:rPr>
      </w:pPr>
      <w:r w:rsidRPr="002A5D08">
        <w:rPr>
          <w:b/>
          <w:bCs/>
        </w:rPr>
        <w:t>Распределение Договорной цены</w:t>
      </w:r>
      <w:r>
        <w:rPr>
          <w:b/>
          <w:bCs/>
        </w:rPr>
        <w:t>*</w:t>
      </w:r>
    </w:p>
    <w:p w14:paraId="54709E38" w14:textId="77777777" w:rsidR="00567913" w:rsidRDefault="00567913" w:rsidP="00567913">
      <w:pPr>
        <w:jc w:val="center"/>
        <w:rPr>
          <w:b/>
          <w:bCs/>
        </w:rPr>
      </w:pPr>
    </w:p>
    <w:tbl>
      <w:tblPr>
        <w:tblW w:w="10059" w:type="dxa"/>
        <w:tblLook w:val="04A0" w:firstRow="1" w:lastRow="0" w:firstColumn="1" w:lastColumn="0" w:noHBand="0" w:noVBand="1"/>
      </w:tblPr>
      <w:tblGrid>
        <w:gridCol w:w="594"/>
        <w:gridCol w:w="4504"/>
        <w:gridCol w:w="1701"/>
        <w:gridCol w:w="1701"/>
        <w:gridCol w:w="1559"/>
      </w:tblGrid>
      <w:tr w:rsidR="00567913" w:rsidRPr="00007268" w14:paraId="551125F9" w14:textId="77777777" w:rsidTr="00121901">
        <w:trPr>
          <w:trHeight w:val="414"/>
        </w:trPr>
        <w:tc>
          <w:tcPr>
            <w:tcW w:w="59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F72BAF5" w14:textId="77777777" w:rsidR="00567913" w:rsidRPr="00007268" w:rsidRDefault="00567913" w:rsidP="00121901">
            <w:pPr>
              <w:jc w:val="center"/>
              <w:rPr>
                <w:color w:val="000000"/>
              </w:rPr>
            </w:pPr>
            <w:r>
              <w:rPr>
                <w:color w:val="000000"/>
              </w:rPr>
              <w:t>№ п/п</w:t>
            </w:r>
          </w:p>
        </w:tc>
        <w:tc>
          <w:tcPr>
            <w:tcW w:w="4504"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6F7B496E" w14:textId="77777777" w:rsidR="00567913" w:rsidRPr="00007268" w:rsidRDefault="00567913" w:rsidP="00121901">
            <w:pPr>
              <w:jc w:val="center"/>
              <w:rPr>
                <w:color w:val="000000"/>
              </w:rPr>
            </w:pPr>
            <w:r w:rsidRPr="00007268">
              <w:rPr>
                <w:color w:val="000000"/>
              </w:rPr>
              <w:t>Перечень видов работ</w:t>
            </w:r>
          </w:p>
        </w:tc>
        <w:tc>
          <w:tcPr>
            <w:tcW w:w="4961" w:type="dxa"/>
            <w:gridSpan w:val="3"/>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67BCE7AF" w14:textId="77777777" w:rsidR="00567913" w:rsidRPr="00007268" w:rsidRDefault="00567913" w:rsidP="00121901">
            <w:pPr>
              <w:jc w:val="center"/>
              <w:rPr>
                <w:color w:val="000000"/>
              </w:rPr>
            </w:pPr>
            <w:r w:rsidRPr="00007268">
              <w:rPr>
                <w:color w:val="000000"/>
              </w:rPr>
              <w:t xml:space="preserve">Стоимость </w:t>
            </w:r>
            <w:r>
              <w:rPr>
                <w:color w:val="000000"/>
              </w:rPr>
              <w:t>(рублей</w:t>
            </w:r>
            <w:r w:rsidRPr="00007268">
              <w:rPr>
                <w:color w:val="000000"/>
              </w:rPr>
              <w:t>)</w:t>
            </w:r>
          </w:p>
        </w:tc>
      </w:tr>
      <w:tr w:rsidR="00567913" w:rsidRPr="00007268" w14:paraId="078CDC12" w14:textId="77777777" w:rsidTr="00121901">
        <w:trPr>
          <w:trHeight w:val="458"/>
        </w:trPr>
        <w:tc>
          <w:tcPr>
            <w:tcW w:w="594" w:type="dxa"/>
            <w:vMerge/>
            <w:tcBorders>
              <w:top w:val="single" w:sz="4" w:space="0" w:color="auto"/>
              <w:left w:val="single" w:sz="4" w:space="0" w:color="auto"/>
              <w:bottom w:val="single" w:sz="4" w:space="0" w:color="auto"/>
              <w:right w:val="single" w:sz="4" w:space="0" w:color="auto"/>
            </w:tcBorders>
            <w:vAlign w:val="center"/>
            <w:hideMark/>
          </w:tcPr>
          <w:p w14:paraId="0DEAB5E6" w14:textId="77777777" w:rsidR="00567913" w:rsidRPr="00007268" w:rsidRDefault="00567913" w:rsidP="00121901">
            <w:pPr>
              <w:rPr>
                <w:color w:val="000000"/>
              </w:rPr>
            </w:pPr>
          </w:p>
        </w:tc>
        <w:tc>
          <w:tcPr>
            <w:tcW w:w="4504" w:type="dxa"/>
            <w:vMerge/>
            <w:tcBorders>
              <w:top w:val="single" w:sz="4" w:space="0" w:color="auto"/>
              <w:left w:val="single" w:sz="4" w:space="0" w:color="auto"/>
              <w:bottom w:val="single" w:sz="4" w:space="0" w:color="000000"/>
              <w:right w:val="single" w:sz="4" w:space="0" w:color="auto"/>
            </w:tcBorders>
            <w:vAlign w:val="center"/>
            <w:hideMark/>
          </w:tcPr>
          <w:p w14:paraId="0050F660" w14:textId="77777777" w:rsidR="00567913" w:rsidRPr="00007268" w:rsidRDefault="00567913" w:rsidP="00121901">
            <w:pPr>
              <w:rPr>
                <w:color w:val="000000"/>
              </w:rPr>
            </w:pPr>
          </w:p>
        </w:tc>
        <w:tc>
          <w:tcPr>
            <w:tcW w:w="4961" w:type="dxa"/>
            <w:gridSpan w:val="3"/>
            <w:vMerge/>
            <w:tcBorders>
              <w:top w:val="single" w:sz="4" w:space="0" w:color="auto"/>
              <w:left w:val="single" w:sz="4" w:space="0" w:color="auto"/>
              <w:bottom w:val="single" w:sz="4" w:space="0" w:color="000000"/>
              <w:right w:val="single" w:sz="4" w:space="0" w:color="000000"/>
            </w:tcBorders>
            <w:vAlign w:val="center"/>
            <w:hideMark/>
          </w:tcPr>
          <w:p w14:paraId="3D086EBB" w14:textId="77777777" w:rsidR="00567913" w:rsidRPr="00007268" w:rsidRDefault="00567913" w:rsidP="00121901">
            <w:pPr>
              <w:rPr>
                <w:color w:val="000000"/>
              </w:rPr>
            </w:pPr>
          </w:p>
        </w:tc>
      </w:tr>
      <w:tr w:rsidR="00567913" w:rsidRPr="00007268" w14:paraId="5DA40397" w14:textId="77777777" w:rsidTr="00121901">
        <w:trPr>
          <w:trHeight w:val="312"/>
        </w:trPr>
        <w:tc>
          <w:tcPr>
            <w:tcW w:w="594" w:type="dxa"/>
            <w:vMerge/>
            <w:tcBorders>
              <w:top w:val="single" w:sz="4" w:space="0" w:color="auto"/>
              <w:left w:val="single" w:sz="4" w:space="0" w:color="auto"/>
              <w:bottom w:val="single" w:sz="4" w:space="0" w:color="auto"/>
              <w:right w:val="single" w:sz="4" w:space="0" w:color="auto"/>
            </w:tcBorders>
            <w:vAlign w:val="center"/>
            <w:hideMark/>
          </w:tcPr>
          <w:p w14:paraId="41E36220" w14:textId="77777777" w:rsidR="00567913" w:rsidRPr="00007268" w:rsidRDefault="00567913" w:rsidP="00121901">
            <w:pPr>
              <w:rPr>
                <w:color w:val="000000"/>
              </w:rPr>
            </w:pPr>
          </w:p>
        </w:tc>
        <w:tc>
          <w:tcPr>
            <w:tcW w:w="4504" w:type="dxa"/>
            <w:vMerge/>
            <w:tcBorders>
              <w:top w:val="single" w:sz="4" w:space="0" w:color="auto"/>
              <w:left w:val="single" w:sz="4" w:space="0" w:color="auto"/>
              <w:bottom w:val="single" w:sz="4" w:space="0" w:color="000000"/>
              <w:right w:val="single" w:sz="4" w:space="0" w:color="auto"/>
            </w:tcBorders>
            <w:vAlign w:val="center"/>
            <w:hideMark/>
          </w:tcPr>
          <w:p w14:paraId="4B383952" w14:textId="77777777" w:rsidR="00567913" w:rsidRPr="00007268" w:rsidRDefault="00567913" w:rsidP="00121901">
            <w:pPr>
              <w:rPr>
                <w:color w:val="000000"/>
              </w:rPr>
            </w:pPr>
          </w:p>
        </w:tc>
        <w:tc>
          <w:tcPr>
            <w:tcW w:w="1701" w:type="dxa"/>
            <w:tcBorders>
              <w:top w:val="nil"/>
              <w:left w:val="nil"/>
              <w:bottom w:val="single" w:sz="4" w:space="0" w:color="auto"/>
              <w:right w:val="single" w:sz="4" w:space="0" w:color="auto"/>
            </w:tcBorders>
            <w:shd w:val="clear" w:color="000000" w:fill="D9D9D9"/>
            <w:vAlign w:val="center"/>
            <w:hideMark/>
          </w:tcPr>
          <w:p w14:paraId="46FBD482" w14:textId="77777777" w:rsidR="00567913" w:rsidRPr="00007268" w:rsidRDefault="00567913" w:rsidP="00121901">
            <w:pPr>
              <w:jc w:val="center"/>
              <w:rPr>
                <w:color w:val="000000"/>
              </w:rPr>
            </w:pPr>
            <w:r w:rsidRPr="00007268">
              <w:rPr>
                <w:color w:val="000000"/>
              </w:rPr>
              <w:t>без НДС</w:t>
            </w:r>
          </w:p>
        </w:tc>
        <w:tc>
          <w:tcPr>
            <w:tcW w:w="1701" w:type="dxa"/>
            <w:tcBorders>
              <w:top w:val="nil"/>
              <w:left w:val="nil"/>
              <w:bottom w:val="single" w:sz="4" w:space="0" w:color="auto"/>
              <w:right w:val="single" w:sz="4" w:space="0" w:color="auto"/>
            </w:tcBorders>
            <w:shd w:val="clear" w:color="000000" w:fill="D9D9D9"/>
            <w:vAlign w:val="center"/>
            <w:hideMark/>
          </w:tcPr>
          <w:p w14:paraId="46145146" w14:textId="77777777" w:rsidR="00567913" w:rsidRPr="00007268" w:rsidRDefault="00567913" w:rsidP="00121901">
            <w:pPr>
              <w:jc w:val="center"/>
              <w:rPr>
                <w:color w:val="000000"/>
              </w:rPr>
            </w:pPr>
            <w:r w:rsidRPr="00007268">
              <w:rPr>
                <w:color w:val="000000"/>
              </w:rPr>
              <w:t>НДС-2</w:t>
            </w:r>
            <w:r>
              <w:rPr>
                <w:color w:val="000000"/>
              </w:rPr>
              <w:t>2</w:t>
            </w:r>
            <w:r w:rsidRPr="00007268">
              <w:rPr>
                <w:color w:val="000000"/>
              </w:rPr>
              <w:t xml:space="preserve"> %</w:t>
            </w:r>
          </w:p>
        </w:tc>
        <w:tc>
          <w:tcPr>
            <w:tcW w:w="1559" w:type="dxa"/>
            <w:tcBorders>
              <w:top w:val="nil"/>
              <w:left w:val="nil"/>
              <w:bottom w:val="single" w:sz="4" w:space="0" w:color="auto"/>
              <w:right w:val="single" w:sz="4" w:space="0" w:color="auto"/>
            </w:tcBorders>
            <w:shd w:val="clear" w:color="000000" w:fill="D9D9D9"/>
            <w:vAlign w:val="center"/>
            <w:hideMark/>
          </w:tcPr>
          <w:p w14:paraId="147EC04D" w14:textId="77777777" w:rsidR="00567913" w:rsidRPr="00007268" w:rsidRDefault="00567913" w:rsidP="00121901">
            <w:pPr>
              <w:jc w:val="center"/>
              <w:rPr>
                <w:color w:val="000000"/>
              </w:rPr>
            </w:pPr>
            <w:r w:rsidRPr="00007268">
              <w:rPr>
                <w:color w:val="000000"/>
              </w:rPr>
              <w:t>с учетом НДС</w:t>
            </w:r>
          </w:p>
        </w:tc>
      </w:tr>
      <w:tr w:rsidR="00567913" w:rsidRPr="00007268" w14:paraId="4F751558" w14:textId="77777777" w:rsidTr="00121901">
        <w:trPr>
          <w:trHeight w:val="312"/>
        </w:trPr>
        <w:tc>
          <w:tcPr>
            <w:tcW w:w="594" w:type="dxa"/>
            <w:tcBorders>
              <w:top w:val="nil"/>
              <w:left w:val="single" w:sz="4" w:space="0" w:color="auto"/>
              <w:bottom w:val="single" w:sz="4" w:space="0" w:color="auto"/>
              <w:right w:val="single" w:sz="4" w:space="0" w:color="auto"/>
            </w:tcBorders>
            <w:shd w:val="clear" w:color="000000" w:fill="D9D9D9"/>
            <w:vAlign w:val="center"/>
            <w:hideMark/>
          </w:tcPr>
          <w:p w14:paraId="782AABD7" w14:textId="77777777" w:rsidR="00567913" w:rsidRPr="00007268" w:rsidRDefault="00567913" w:rsidP="00121901">
            <w:pPr>
              <w:jc w:val="center"/>
              <w:rPr>
                <w:color w:val="000000"/>
              </w:rPr>
            </w:pPr>
            <w:r w:rsidRPr="00007268">
              <w:rPr>
                <w:color w:val="000000"/>
              </w:rPr>
              <w:t>1</w:t>
            </w:r>
          </w:p>
        </w:tc>
        <w:tc>
          <w:tcPr>
            <w:tcW w:w="4504" w:type="dxa"/>
            <w:tcBorders>
              <w:top w:val="nil"/>
              <w:left w:val="nil"/>
              <w:bottom w:val="single" w:sz="4" w:space="0" w:color="auto"/>
              <w:right w:val="single" w:sz="4" w:space="0" w:color="auto"/>
            </w:tcBorders>
            <w:shd w:val="clear" w:color="000000" w:fill="D9D9D9"/>
            <w:vAlign w:val="center"/>
            <w:hideMark/>
          </w:tcPr>
          <w:p w14:paraId="180F5E34" w14:textId="77777777" w:rsidR="00567913" w:rsidRPr="00007268" w:rsidRDefault="00567913" w:rsidP="00121901">
            <w:pPr>
              <w:jc w:val="center"/>
              <w:rPr>
                <w:color w:val="000000"/>
              </w:rPr>
            </w:pPr>
            <w:r w:rsidRPr="00007268">
              <w:rPr>
                <w:color w:val="000000"/>
              </w:rPr>
              <w:t>2</w:t>
            </w:r>
          </w:p>
        </w:tc>
        <w:tc>
          <w:tcPr>
            <w:tcW w:w="1701" w:type="dxa"/>
            <w:tcBorders>
              <w:top w:val="nil"/>
              <w:left w:val="nil"/>
              <w:bottom w:val="single" w:sz="4" w:space="0" w:color="auto"/>
              <w:right w:val="single" w:sz="4" w:space="0" w:color="auto"/>
            </w:tcBorders>
            <w:shd w:val="clear" w:color="000000" w:fill="D9D9D9"/>
            <w:vAlign w:val="center"/>
            <w:hideMark/>
          </w:tcPr>
          <w:p w14:paraId="209DB78D" w14:textId="77777777" w:rsidR="00567913" w:rsidRPr="00007268" w:rsidRDefault="00567913" w:rsidP="00121901">
            <w:pPr>
              <w:jc w:val="center"/>
              <w:rPr>
                <w:color w:val="000000"/>
              </w:rPr>
            </w:pPr>
            <w:r w:rsidRPr="00007268">
              <w:rPr>
                <w:color w:val="000000"/>
              </w:rPr>
              <w:t>3</w:t>
            </w:r>
          </w:p>
        </w:tc>
        <w:tc>
          <w:tcPr>
            <w:tcW w:w="1701" w:type="dxa"/>
            <w:tcBorders>
              <w:top w:val="nil"/>
              <w:left w:val="nil"/>
              <w:bottom w:val="single" w:sz="4" w:space="0" w:color="auto"/>
              <w:right w:val="single" w:sz="4" w:space="0" w:color="auto"/>
            </w:tcBorders>
            <w:shd w:val="clear" w:color="000000" w:fill="D9D9D9"/>
            <w:vAlign w:val="center"/>
            <w:hideMark/>
          </w:tcPr>
          <w:p w14:paraId="5D975AB6" w14:textId="77777777" w:rsidR="00567913" w:rsidRPr="00007268" w:rsidRDefault="00567913" w:rsidP="00121901">
            <w:pPr>
              <w:jc w:val="center"/>
              <w:rPr>
                <w:color w:val="000000"/>
              </w:rPr>
            </w:pPr>
            <w:r w:rsidRPr="00007268">
              <w:rPr>
                <w:color w:val="000000"/>
              </w:rPr>
              <w:t>4</w:t>
            </w:r>
          </w:p>
        </w:tc>
        <w:tc>
          <w:tcPr>
            <w:tcW w:w="1559" w:type="dxa"/>
            <w:tcBorders>
              <w:top w:val="nil"/>
              <w:left w:val="nil"/>
              <w:bottom w:val="single" w:sz="4" w:space="0" w:color="auto"/>
              <w:right w:val="single" w:sz="4" w:space="0" w:color="auto"/>
            </w:tcBorders>
            <w:shd w:val="clear" w:color="000000" w:fill="D9D9D9"/>
            <w:vAlign w:val="center"/>
            <w:hideMark/>
          </w:tcPr>
          <w:p w14:paraId="127FE4B1" w14:textId="77777777" w:rsidR="00567913" w:rsidRPr="00007268" w:rsidRDefault="00567913" w:rsidP="00121901">
            <w:pPr>
              <w:jc w:val="center"/>
              <w:rPr>
                <w:color w:val="000000"/>
              </w:rPr>
            </w:pPr>
            <w:r w:rsidRPr="00007268">
              <w:rPr>
                <w:color w:val="000000"/>
              </w:rPr>
              <w:t>5</w:t>
            </w:r>
          </w:p>
        </w:tc>
      </w:tr>
      <w:tr w:rsidR="00567913" w:rsidRPr="00007268" w14:paraId="5505E05A" w14:textId="77777777" w:rsidTr="00121901">
        <w:trPr>
          <w:trHeight w:val="312"/>
        </w:trPr>
        <w:tc>
          <w:tcPr>
            <w:tcW w:w="594" w:type="dxa"/>
            <w:tcBorders>
              <w:top w:val="nil"/>
              <w:left w:val="single" w:sz="4" w:space="0" w:color="auto"/>
              <w:bottom w:val="single" w:sz="4" w:space="0" w:color="auto"/>
              <w:right w:val="single" w:sz="4" w:space="0" w:color="auto"/>
            </w:tcBorders>
            <w:shd w:val="clear" w:color="000000" w:fill="FFFFFF"/>
            <w:vAlign w:val="center"/>
            <w:hideMark/>
          </w:tcPr>
          <w:p w14:paraId="59C0AFE7" w14:textId="77777777" w:rsidR="00567913" w:rsidRPr="00007268" w:rsidRDefault="00567913" w:rsidP="00121901">
            <w:pPr>
              <w:jc w:val="center"/>
              <w:rPr>
                <w:color w:val="000000"/>
              </w:rPr>
            </w:pPr>
            <w:r>
              <w:rPr>
                <w:color w:val="000000"/>
              </w:rPr>
              <w:t>1</w:t>
            </w:r>
          </w:p>
        </w:tc>
        <w:tc>
          <w:tcPr>
            <w:tcW w:w="4504" w:type="dxa"/>
            <w:tcBorders>
              <w:top w:val="nil"/>
              <w:left w:val="nil"/>
              <w:bottom w:val="single" w:sz="4" w:space="0" w:color="auto"/>
              <w:right w:val="single" w:sz="4" w:space="0" w:color="auto"/>
            </w:tcBorders>
            <w:shd w:val="clear" w:color="000000" w:fill="FFFFFF"/>
            <w:vAlign w:val="center"/>
            <w:hideMark/>
          </w:tcPr>
          <w:p w14:paraId="50291014" w14:textId="77777777" w:rsidR="00567913" w:rsidRPr="00007268" w:rsidRDefault="00567913" w:rsidP="00121901">
            <w:pPr>
              <w:rPr>
                <w:color w:val="000000"/>
              </w:rPr>
            </w:pPr>
            <w:r w:rsidRPr="00C76BD6">
              <w:rPr>
                <w:color w:val="000000"/>
              </w:rPr>
              <w:t xml:space="preserve">Строительство (строительные работы, </w:t>
            </w:r>
            <w:r>
              <w:rPr>
                <w:color w:val="000000"/>
              </w:rPr>
              <w:t>материалы</w:t>
            </w:r>
            <w:r w:rsidRPr="00C76BD6">
              <w:rPr>
                <w:color w:val="000000"/>
              </w:rPr>
              <w:t>, прочие затраты)</w:t>
            </w:r>
          </w:p>
        </w:tc>
        <w:tc>
          <w:tcPr>
            <w:tcW w:w="1701" w:type="dxa"/>
            <w:tcBorders>
              <w:top w:val="nil"/>
              <w:left w:val="nil"/>
              <w:bottom w:val="single" w:sz="4" w:space="0" w:color="auto"/>
              <w:right w:val="single" w:sz="4" w:space="0" w:color="auto"/>
            </w:tcBorders>
            <w:shd w:val="clear" w:color="000000" w:fill="FFFFFF"/>
            <w:vAlign w:val="center"/>
          </w:tcPr>
          <w:p w14:paraId="525A9CF7" w14:textId="77777777" w:rsidR="00567913" w:rsidRPr="00007268" w:rsidRDefault="00567913" w:rsidP="00121901">
            <w:pPr>
              <w:jc w:val="center"/>
              <w:rPr>
                <w:color w:val="000000"/>
              </w:rPr>
            </w:pPr>
          </w:p>
        </w:tc>
        <w:tc>
          <w:tcPr>
            <w:tcW w:w="1701" w:type="dxa"/>
            <w:tcBorders>
              <w:top w:val="nil"/>
              <w:left w:val="nil"/>
              <w:bottom w:val="single" w:sz="4" w:space="0" w:color="auto"/>
              <w:right w:val="single" w:sz="4" w:space="0" w:color="auto"/>
            </w:tcBorders>
            <w:shd w:val="clear" w:color="000000" w:fill="FFFFFF"/>
            <w:vAlign w:val="center"/>
          </w:tcPr>
          <w:p w14:paraId="7944976E" w14:textId="77777777" w:rsidR="00567913" w:rsidRPr="00007268" w:rsidRDefault="00567913" w:rsidP="00121901">
            <w:pPr>
              <w:jc w:val="center"/>
              <w:rPr>
                <w:color w:val="000000"/>
              </w:rPr>
            </w:pPr>
          </w:p>
        </w:tc>
        <w:tc>
          <w:tcPr>
            <w:tcW w:w="1559" w:type="dxa"/>
            <w:tcBorders>
              <w:top w:val="nil"/>
              <w:left w:val="nil"/>
              <w:bottom w:val="single" w:sz="4" w:space="0" w:color="auto"/>
              <w:right w:val="single" w:sz="4" w:space="0" w:color="auto"/>
            </w:tcBorders>
            <w:shd w:val="clear" w:color="000000" w:fill="FFFFFF"/>
            <w:vAlign w:val="center"/>
          </w:tcPr>
          <w:p w14:paraId="57723FC9" w14:textId="77777777" w:rsidR="00567913" w:rsidRPr="00007268" w:rsidRDefault="00567913" w:rsidP="00121901">
            <w:pPr>
              <w:jc w:val="center"/>
              <w:rPr>
                <w:color w:val="000000"/>
              </w:rPr>
            </w:pPr>
          </w:p>
        </w:tc>
      </w:tr>
      <w:tr w:rsidR="00567913" w:rsidRPr="00007268" w14:paraId="1E314A26" w14:textId="77777777" w:rsidTr="00121901">
        <w:trPr>
          <w:trHeight w:val="312"/>
        </w:trPr>
        <w:tc>
          <w:tcPr>
            <w:tcW w:w="594" w:type="dxa"/>
            <w:tcBorders>
              <w:top w:val="nil"/>
              <w:left w:val="single" w:sz="4" w:space="0" w:color="auto"/>
              <w:bottom w:val="single" w:sz="4" w:space="0" w:color="auto"/>
              <w:right w:val="single" w:sz="4" w:space="0" w:color="auto"/>
            </w:tcBorders>
            <w:shd w:val="clear" w:color="000000" w:fill="D9D9D9"/>
            <w:vAlign w:val="center"/>
            <w:hideMark/>
          </w:tcPr>
          <w:p w14:paraId="5D7CD0D5" w14:textId="77777777" w:rsidR="00567913" w:rsidRPr="00007268" w:rsidRDefault="00567913" w:rsidP="00121901">
            <w:pPr>
              <w:rPr>
                <w:b/>
                <w:bCs/>
                <w:color w:val="000000"/>
              </w:rPr>
            </w:pPr>
            <w:r w:rsidRPr="00007268">
              <w:rPr>
                <w:b/>
                <w:bCs/>
                <w:color w:val="000000"/>
              </w:rPr>
              <w:t> </w:t>
            </w:r>
          </w:p>
        </w:tc>
        <w:tc>
          <w:tcPr>
            <w:tcW w:w="4504" w:type="dxa"/>
            <w:tcBorders>
              <w:top w:val="nil"/>
              <w:left w:val="nil"/>
              <w:bottom w:val="single" w:sz="4" w:space="0" w:color="auto"/>
              <w:right w:val="single" w:sz="4" w:space="0" w:color="auto"/>
            </w:tcBorders>
            <w:shd w:val="clear" w:color="000000" w:fill="D9D9D9"/>
            <w:vAlign w:val="center"/>
            <w:hideMark/>
          </w:tcPr>
          <w:p w14:paraId="18646A0D" w14:textId="77777777" w:rsidR="00567913" w:rsidRPr="00007268" w:rsidRDefault="00567913" w:rsidP="00121901">
            <w:pPr>
              <w:rPr>
                <w:b/>
                <w:bCs/>
                <w:color w:val="000000"/>
              </w:rPr>
            </w:pPr>
            <w:r w:rsidRPr="00007268">
              <w:rPr>
                <w:b/>
                <w:bCs/>
                <w:color w:val="000000"/>
              </w:rPr>
              <w:t>Итого:</w:t>
            </w:r>
          </w:p>
        </w:tc>
        <w:tc>
          <w:tcPr>
            <w:tcW w:w="1701" w:type="dxa"/>
            <w:tcBorders>
              <w:top w:val="nil"/>
              <w:left w:val="nil"/>
              <w:bottom w:val="single" w:sz="4" w:space="0" w:color="auto"/>
              <w:right w:val="single" w:sz="4" w:space="0" w:color="auto"/>
            </w:tcBorders>
            <w:shd w:val="clear" w:color="000000" w:fill="D9D9D9"/>
            <w:vAlign w:val="center"/>
          </w:tcPr>
          <w:p w14:paraId="5F453310" w14:textId="77777777" w:rsidR="00567913" w:rsidRPr="00FB0EB3" w:rsidRDefault="00567913" w:rsidP="00121901">
            <w:pPr>
              <w:jc w:val="center"/>
              <w:rPr>
                <w:b/>
                <w:bCs/>
                <w:color w:val="000000"/>
              </w:rPr>
            </w:pPr>
          </w:p>
        </w:tc>
        <w:tc>
          <w:tcPr>
            <w:tcW w:w="1701" w:type="dxa"/>
            <w:tcBorders>
              <w:top w:val="nil"/>
              <w:left w:val="nil"/>
              <w:bottom w:val="single" w:sz="4" w:space="0" w:color="auto"/>
              <w:right w:val="single" w:sz="4" w:space="0" w:color="auto"/>
            </w:tcBorders>
            <w:shd w:val="clear" w:color="000000" w:fill="D9D9D9"/>
            <w:vAlign w:val="center"/>
          </w:tcPr>
          <w:p w14:paraId="7CC4CB72" w14:textId="77777777" w:rsidR="00567913" w:rsidRPr="00007268" w:rsidRDefault="00567913" w:rsidP="00121901">
            <w:pPr>
              <w:jc w:val="center"/>
              <w:rPr>
                <w:b/>
                <w:bCs/>
                <w:color w:val="000000"/>
              </w:rPr>
            </w:pPr>
          </w:p>
        </w:tc>
        <w:tc>
          <w:tcPr>
            <w:tcW w:w="1559" w:type="dxa"/>
            <w:tcBorders>
              <w:top w:val="nil"/>
              <w:left w:val="nil"/>
              <w:bottom w:val="single" w:sz="4" w:space="0" w:color="auto"/>
              <w:right w:val="single" w:sz="4" w:space="0" w:color="auto"/>
            </w:tcBorders>
            <w:shd w:val="clear" w:color="000000" w:fill="D9D9D9"/>
            <w:vAlign w:val="center"/>
          </w:tcPr>
          <w:p w14:paraId="24BDBE11" w14:textId="77777777" w:rsidR="00567913" w:rsidRPr="00007268" w:rsidRDefault="00567913" w:rsidP="00121901">
            <w:pPr>
              <w:jc w:val="center"/>
              <w:rPr>
                <w:b/>
                <w:bCs/>
                <w:color w:val="000000"/>
              </w:rPr>
            </w:pPr>
          </w:p>
        </w:tc>
      </w:tr>
    </w:tbl>
    <w:p w14:paraId="63F66194" w14:textId="77777777" w:rsidR="00567913" w:rsidRDefault="00567913" w:rsidP="00567913">
      <w:pPr>
        <w:widowControl w:val="0"/>
        <w:ind w:firstLine="709"/>
        <w:rPr>
          <w:b/>
          <w:bCs/>
          <w:spacing w:val="-10"/>
          <w:shd w:val="clear" w:color="auto" w:fill="FFFFFF"/>
        </w:rPr>
      </w:pPr>
    </w:p>
    <w:tbl>
      <w:tblPr>
        <w:tblW w:w="9497" w:type="dxa"/>
        <w:tblInd w:w="142" w:type="dxa"/>
        <w:tblLook w:val="04A0" w:firstRow="1" w:lastRow="0" w:firstColumn="1" w:lastColumn="0" w:noHBand="0" w:noVBand="1"/>
      </w:tblPr>
      <w:tblGrid>
        <w:gridCol w:w="5245"/>
        <w:gridCol w:w="4252"/>
      </w:tblGrid>
      <w:tr w:rsidR="00567913" w:rsidRPr="00866BC4" w14:paraId="388D809C" w14:textId="77777777" w:rsidTr="00121901">
        <w:trPr>
          <w:trHeight w:val="900"/>
        </w:trPr>
        <w:tc>
          <w:tcPr>
            <w:tcW w:w="5245" w:type="dxa"/>
            <w:hideMark/>
          </w:tcPr>
          <w:p w14:paraId="7E0A596E" w14:textId="77777777" w:rsidR="00567913" w:rsidRPr="00866BC4" w:rsidRDefault="00567913" w:rsidP="00121901">
            <w:pPr>
              <w:rPr>
                <w:rFonts w:eastAsia="Calibri"/>
                <w:b/>
                <w:color w:val="000000"/>
              </w:rPr>
            </w:pPr>
            <w:r w:rsidRPr="00866BC4">
              <w:rPr>
                <w:rFonts w:eastAsia="Calibri"/>
                <w:b/>
                <w:color w:val="000000"/>
              </w:rPr>
              <w:t>Генподрядчик:</w:t>
            </w:r>
          </w:p>
          <w:p w14:paraId="6E15DC06" w14:textId="77777777" w:rsidR="00567913" w:rsidRPr="00866BC4" w:rsidRDefault="00567913" w:rsidP="00121901">
            <w:pPr>
              <w:rPr>
                <w:rFonts w:eastAsia="Calibri"/>
                <w:color w:val="000000"/>
              </w:rPr>
            </w:pPr>
          </w:p>
          <w:p w14:paraId="57A6D72D" w14:textId="77777777" w:rsidR="00567913" w:rsidRPr="00866BC4" w:rsidRDefault="00567913" w:rsidP="00121901">
            <w:pPr>
              <w:rPr>
                <w:rFonts w:eastAsia="Calibri"/>
                <w:color w:val="000000"/>
              </w:rPr>
            </w:pPr>
            <w:r w:rsidRPr="00866BC4">
              <w:rPr>
                <w:rFonts w:eastAsia="Calibri"/>
                <w:color w:val="000000"/>
              </w:rPr>
              <w:t>___________________/ /</w:t>
            </w:r>
          </w:p>
          <w:p w14:paraId="3699C313" w14:textId="77777777" w:rsidR="00567913" w:rsidRPr="00866BC4" w:rsidRDefault="00567913" w:rsidP="00121901">
            <w:pPr>
              <w:rPr>
                <w:rFonts w:eastAsia="Calibri"/>
                <w:color w:val="000000"/>
              </w:rPr>
            </w:pPr>
            <w:r w:rsidRPr="00866BC4">
              <w:rPr>
                <w:rFonts w:eastAsia="Calibri"/>
                <w:i/>
                <w:sz w:val="20"/>
                <w:szCs w:val="20"/>
              </w:rPr>
              <w:t>(подписано ЭЦП)</w:t>
            </w:r>
          </w:p>
        </w:tc>
        <w:tc>
          <w:tcPr>
            <w:tcW w:w="4252" w:type="dxa"/>
          </w:tcPr>
          <w:p w14:paraId="43DD6EB1" w14:textId="77777777" w:rsidR="00567913" w:rsidRPr="00866BC4" w:rsidRDefault="00567913" w:rsidP="00121901">
            <w:pPr>
              <w:rPr>
                <w:rFonts w:eastAsia="Calibri"/>
                <w:b/>
                <w:color w:val="000000"/>
              </w:rPr>
            </w:pPr>
            <w:r w:rsidRPr="00866BC4">
              <w:rPr>
                <w:rFonts w:eastAsia="Calibri"/>
                <w:b/>
                <w:color w:val="000000"/>
              </w:rPr>
              <w:t>Заказчик:</w:t>
            </w:r>
          </w:p>
          <w:p w14:paraId="20EC5E62" w14:textId="77777777" w:rsidR="00567913" w:rsidRPr="00866BC4" w:rsidRDefault="00567913" w:rsidP="00121901">
            <w:pPr>
              <w:rPr>
                <w:rFonts w:eastAsia="Calibri"/>
                <w:color w:val="000000"/>
              </w:rPr>
            </w:pPr>
          </w:p>
          <w:p w14:paraId="26EDA687" w14:textId="77777777" w:rsidR="00567913" w:rsidRPr="00866BC4" w:rsidRDefault="00567913" w:rsidP="00121901">
            <w:pPr>
              <w:rPr>
                <w:rFonts w:eastAsia="Calibri"/>
                <w:color w:val="000000"/>
              </w:rPr>
            </w:pPr>
            <w:r w:rsidRPr="00866BC4">
              <w:rPr>
                <w:rFonts w:eastAsia="Calibri"/>
                <w:color w:val="000000"/>
              </w:rPr>
              <w:t>___________________/ /</w:t>
            </w:r>
          </w:p>
          <w:p w14:paraId="061A431E" w14:textId="77777777" w:rsidR="00567913" w:rsidRPr="00866BC4" w:rsidRDefault="00567913" w:rsidP="00121901">
            <w:pPr>
              <w:rPr>
                <w:rFonts w:eastAsia="Calibri"/>
                <w:color w:val="000000"/>
              </w:rPr>
            </w:pPr>
            <w:r w:rsidRPr="00866BC4">
              <w:rPr>
                <w:rFonts w:eastAsia="Calibri"/>
                <w:i/>
                <w:sz w:val="20"/>
                <w:szCs w:val="20"/>
              </w:rPr>
              <w:t>(подписано ЭЦП)</w:t>
            </w:r>
          </w:p>
        </w:tc>
      </w:tr>
    </w:tbl>
    <w:p w14:paraId="278BA8AE" w14:textId="77777777" w:rsidR="00567913" w:rsidRDefault="00567913" w:rsidP="00567913">
      <w:pPr>
        <w:widowControl w:val="0"/>
        <w:ind w:firstLine="709"/>
        <w:rPr>
          <w:b/>
          <w:bCs/>
          <w:spacing w:val="-10"/>
          <w:shd w:val="clear" w:color="auto" w:fill="FFFFFF"/>
        </w:rPr>
      </w:pPr>
    </w:p>
    <w:p w14:paraId="33D2E40B" w14:textId="77777777" w:rsidR="00567913" w:rsidRPr="002A5D08" w:rsidRDefault="00567913" w:rsidP="00567913">
      <w:pPr>
        <w:widowControl w:val="0"/>
        <w:ind w:firstLine="709"/>
        <w:rPr>
          <w:b/>
          <w:bCs/>
          <w:spacing w:val="-10"/>
          <w:shd w:val="clear" w:color="auto" w:fill="FFFFFF"/>
        </w:rPr>
      </w:pPr>
    </w:p>
    <w:p w14:paraId="3C8342C1" w14:textId="77777777" w:rsidR="00567913" w:rsidRDefault="00567913" w:rsidP="00567913">
      <w:pPr>
        <w:tabs>
          <w:tab w:val="left" w:pos="567"/>
          <w:tab w:val="left" w:pos="1134"/>
          <w:tab w:val="left" w:pos="2418"/>
        </w:tabs>
        <w:ind w:firstLine="709"/>
        <w:jc w:val="right"/>
        <w:sectPr w:rsidR="00567913" w:rsidSect="00B31FE8">
          <w:pgSz w:w="11906" w:h="16838"/>
          <w:pgMar w:top="1134" w:right="1134" w:bottom="993" w:left="1134" w:header="249" w:footer="680" w:gutter="0"/>
          <w:cols w:space="720"/>
          <w:docGrid w:linePitch="326"/>
        </w:sectPr>
      </w:pPr>
    </w:p>
    <w:p w14:paraId="12A4A7E7" w14:textId="77777777" w:rsidR="00567913" w:rsidRPr="00B75BDC" w:rsidRDefault="00567913" w:rsidP="00567913">
      <w:pPr>
        <w:jc w:val="right"/>
        <w:rPr>
          <w:b/>
        </w:rPr>
      </w:pPr>
      <w:r w:rsidRPr="00B75BDC">
        <w:rPr>
          <w:b/>
        </w:rPr>
        <w:lastRenderedPageBreak/>
        <w:t xml:space="preserve">ПРИЛОЖЕНИЕ № </w:t>
      </w:r>
      <w:r>
        <w:rPr>
          <w:b/>
        </w:rPr>
        <w:t>3</w:t>
      </w:r>
    </w:p>
    <w:p w14:paraId="51CA0ED3" w14:textId="77777777" w:rsidR="00567913" w:rsidRPr="002A5D08" w:rsidRDefault="00567913" w:rsidP="00567913">
      <w:pPr>
        <w:jc w:val="right"/>
      </w:pPr>
      <w:r w:rsidRPr="002A5D08">
        <w:t>к договору от «_</w:t>
      </w:r>
      <w:r>
        <w:t>_</w:t>
      </w:r>
      <w:r w:rsidRPr="002A5D08">
        <w:t>_»</w:t>
      </w:r>
      <w:r>
        <w:t xml:space="preserve"> </w:t>
      </w:r>
      <w:r w:rsidRPr="002A5D08">
        <w:t>____</w:t>
      </w:r>
      <w:r>
        <w:t>_____</w:t>
      </w:r>
      <w:r w:rsidRPr="002A5D08">
        <w:t>___ 20</w:t>
      </w:r>
      <w:r>
        <w:t xml:space="preserve">26 </w:t>
      </w:r>
      <w:r w:rsidRPr="002A5D08">
        <w:t>г.</w:t>
      </w:r>
    </w:p>
    <w:p w14:paraId="4FA7A08C" w14:textId="77777777" w:rsidR="00567913" w:rsidRPr="002A5D08" w:rsidRDefault="00567913" w:rsidP="00567913">
      <w:pPr>
        <w:jc w:val="right"/>
      </w:pPr>
      <w:r w:rsidRPr="002A5D08">
        <w:t xml:space="preserve">№ </w:t>
      </w:r>
    </w:p>
    <w:p w14:paraId="6CC70A46" w14:textId="77777777" w:rsidR="00567913" w:rsidRDefault="00567913" w:rsidP="00567913">
      <w:pPr>
        <w:ind w:firstLine="426"/>
        <w:jc w:val="center"/>
        <w:rPr>
          <w:b/>
          <w:spacing w:val="-10"/>
        </w:rPr>
      </w:pPr>
    </w:p>
    <w:p w14:paraId="2AE22374" w14:textId="77777777" w:rsidR="00567913" w:rsidRDefault="00567913" w:rsidP="00567913">
      <w:pPr>
        <w:ind w:firstLine="426"/>
        <w:jc w:val="center"/>
        <w:rPr>
          <w:b/>
          <w:spacing w:val="-10"/>
        </w:rPr>
      </w:pPr>
      <w:r>
        <w:rPr>
          <w:b/>
          <w:spacing w:val="-10"/>
        </w:rPr>
        <w:t>График производств работ</w:t>
      </w:r>
    </w:p>
    <w:p w14:paraId="4076F514" w14:textId="77777777" w:rsidR="00567913" w:rsidRDefault="00567913" w:rsidP="00567913">
      <w:pPr>
        <w:ind w:firstLine="567"/>
        <w:jc w:val="center"/>
        <w:rPr>
          <w:i/>
        </w:rPr>
      </w:pPr>
      <w:r>
        <w:rPr>
          <w:i/>
        </w:rPr>
        <w:t>(</w:t>
      </w:r>
      <w:r w:rsidRPr="00C71F91">
        <w:rPr>
          <w:i/>
        </w:rPr>
        <w:t>прилагается отдельным файл</w:t>
      </w:r>
      <w:r>
        <w:rPr>
          <w:i/>
        </w:rPr>
        <w:t>ом</w:t>
      </w:r>
      <w:r w:rsidRPr="00C71F91">
        <w:rPr>
          <w:i/>
        </w:rPr>
        <w:t xml:space="preserve"> к настоящему </w:t>
      </w:r>
      <w:r>
        <w:rPr>
          <w:i/>
        </w:rPr>
        <w:t>договору)</w:t>
      </w:r>
    </w:p>
    <w:p w14:paraId="2EA4D53C" w14:textId="77777777" w:rsidR="00567913" w:rsidRDefault="00567913" w:rsidP="00567913">
      <w:pPr>
        <w:ind w:firstLine="426"/>
        <w:jc w:val="center"/>
        <w:rPr>
          <w:b/>
          <w:spacing w:val="-10"/>
        </w:rPr>
      </w:pPr>
    </w:p>
    <w:p w14:paraId="049537E4" w14:textId="77777777" w:rsidR="00567913" w:rsidRDefault="00567913" w:rsidP="00567913">
      <w:pPr>
        <w:ind w:firstLine="567"/>
        <w:rPr>
          <w:b/>
          <w:spacing w:val="-10"/>
        </w:rPr>
      </w:pPr>
    </w:p>
    <w:p w14:paraId="6B8DD82D" w14:textId="77777777" w:rsidR="00567913" w:rsidRDefault="00567913" w:rsidP="00567913">
      <w:pPr>
        <w:ind w:firstLine="567"/>
        <w:rPr>
          <w:b/>
          <w:spacing w:val="-10"/>
        </w:rPr>
      </w:pPr>
    </w:p>
    <w:p w14:paraId="3BAB38F3" w14:textId="77777777" w:rsidR="00567913" w:rsidRPr="007C74EB" w:rsidRDefault="00567913" w:rsidP="00567913">
      <w:pPr>
        <w:ind w:firstLine="567"/>
        <w:rPr>
          <w:b/>
          <w:spacing w:val="-10"/>
        </w:rPr>
      </w:pPr>
    </w:p>
    <w:p w14:paraId="32B48CD5" w14:textId="77777777" w:rsidR="00567913" w:rsidRDefault="00567913" w:rsidP="00567913">
      <w:pPr>
        <w:jc w:val="right"/>
      </w:pPr>
    </w:p>
    <w:p w14:paraId="538B96F4" w14:textId="77777777" w:rsidR="00567913" w:rsidRDefault="00567913" w:rsidP="00567913">
      <w:pPr>
        <w:jc w:val="right"/>
      </w:pPr>
    </w:p>
    <w:tbl>
      <w:tblPr>
        <w:tblW w:w="9072" w:type="dxa"/>
        <w:tblInd w:w="142" w:type="dxa"/>
        <w:tblLook w:val="04A0" w:firstRow="1" w:lastRow="0" w:firstColumn="1" w:lastColumn="0" w:noHBand="0" w:noVBand="1"/>
      </w:tblPr>
      <w:tblGrid>
        <w:gridCol w:w="4820"/>
        <w:gridCol w:w="4252"/>
      </w:tblGrid>
      <w:tr w:rsidR="00567913" w:rsidRPr="00866BC4" w14:paraId="03193018" w14:textId="77777777" w:rsidTr="00121901">
        <w:trPr>
          <w:trHeight w:val="900"/>
        </w:trPr>
        <w:tc>
          <w:tcPr>
            <w:tcW w:w="4820" w:type="dxa"/>
            <w:hideMark/>
          </w:tcPr>
          <w:p w14:paraId="2D2AE4BC" w14:textId="77777777" w:rsidR="00567913" w:rsidRPr="00866BC4" w:rsidRDefault="00567913" w:rsidP="00121901">
            <w:pPr>
              <w:rPr>
                <w:rFonts w:eastAsia="Calibri"/>
                <w:b/>
                <w:color w:val="000000"/>
              </w:rPr>
            </w:pPr>
            <w:r w:rsidRPr="00866BC4">
              <w:rPr>
                <w:rFonts w:eastAsia="Calibri"/>
                <w:b/>
                <w:color w:val="000000"/>
              </w:rPr>
              <w:t>Генподрядчик:</w:t>
            </w:r>
          </w:p>
          <w:p w14:paraId="6195CED2" w14:textId="77777777" w:rsidR="00567913" w:rsidRPr="00866BC4" w:rsidRDefault="00567913" w:rsidP="00121901">
            <w:pPr>
              <w:rPr>
                <w:rFonts w:eastAsia="Calibri"/>
                <w:color w:val="000000"/>
              </w:rPr>
            </w:pPr>
          </w:p>
          <w:p w14:paraId="4B2C35EA" w14:textId="77777777" w:rsidR="00567913" w:rsidRPr="00866BC4" w:rsidRDefault="00567913" w:rsidP="00121901">
            <w:pPr>
              <w:rPr>
                <w:rFonts w:eastAsia="Calibri"/>
                <w:color w:val="000000"/>
              </w:rPr>
            </w:pPr>
            <w:r w:rsidRPr="00866BC4">
              <w:rPr>
                <w:rFonts w:eastAsia="Calibri"/>
                <w:color w:val="000000"/>
              </w:rPr>
              <w:t>___________________/ /</w:t>
            </w:r>
          </w:p>
          <w:p w14:paraId="7A1D33DC" w14:textId="77777777" w:rsidR="00567913" w:rsidRPr="00866BC4" w:rsidRDefault="00567913" w:rsidP="00121901">
            <w:pPr>
              <w:rPr>
                <w:rFonts w:eastAsia="Calibri"/>
                <w:color w:val="000000"/>
              </w:rPr>
            </w:pPr>
            <w:r w:rsidRPr="00866BC4">
              <w:rPr>
                <w:rFonts w:eastAsia="Calibri"/>
                <w:i/>
                <w:sz w:val="20"/>
                <w:szCs w:val="20"/>
              </w:rPr>
              <w:t>(подписано ЭЦП)</w:t>
            </w:r>
          </w:p>
        </w:tc>
        <w:tc>
          <w:tcPr>
            <w:tcW w:w="4252" w:type="dxa"/>
          </w:tcPr>
          <w:p w14:paraId="4D5B87AA" w14:textId="77777777" w:rsidR="00567913" w:rsidRPr="00866BC4" w:rsidRDefault="00567913" w:rsidP="00121901">
            <w:pPr>
              <w:rPr>
                <w:rFonts w:eastAsia="Calibri"/>
                <w:b/>
                <w:color w:val="000000"/>
              </w:rPr>
            </w:pPr>
            <w:r w:rsidRPr="00866BC4">
              <w:rPr>
                <w:rFonts w:eastAsia="Calibri"/>
                <w:b/>
                <w:color w:val="000000"/>
              </w:rPr>
              <w:t>Заказчик:</w:t>
            </w:r>
          </w:p>
          <w:p w14:paraId="4B7071A1" w14:textId="77777777" w:rsidR="00567913" w:rsidRPr="00866BC4" w:rsidRDefault="00567913" w:rsidP="00121901">
            <w:pPr>
              <w:rPr>
                <w:rFonts w:eastAsia="Calibri"/>
                <w:color w:val="000000"/>
              </w:rPr>
            </w:pPr>
          </w:p>
          <w:p w14:paraId="33C40468" w14:textId="77777777" w:rsidR="00567913" w:rsidRPr="00866BC4" w:rsidRDefault="00567913" w:rsidP="00121901">
            <w:pPr>
              <w:rPr>
                <w:rFonts w:eastAsia="Calibri"/>
                <w:color w:val="000000"/>
              </w:rPr>
            </w:pPr>
            <w:r w:rsidRPr="00866BC4">
              <w:rPr>
                <w:rFonts w:eastAsia="Calibri"/>
                <w:color w:val="000000"/>
              </w:rPr>
              <w:t>___________________/ /</w:t>
            </w:r>
          </w:p>
          <w:p w14:paraId="01E9D83C" w14:textId="77777777" w:rsidR="00567913" w:rsidRPr="00866BC4" w:rsidRDefault="00567913" w:rsidP="00121901">
            <w:pPr>
              <w:rPr>
                <w:rFonts w:eastAsia="Calibri"/>
                <w:color w:val="000000"/>
              </w:rPr>
            </w:pPr>
            <w:r w:rsidRPr="00866BC4">
              <w:rPr>
                <w:rFonts w:eastAsia="Calibri"/>
                <w:i/>
                <w:sz w:val="20"/>
                <w:szCs w:val="20"/>
              </w:rPr>
              <w:t>(подписано ЭЦП)</w:t>
            </w:r>
          </w:p>
        </w:tc>
      </w:tr>
    </w:tbl>
    <w:p w14:paraId="7856C855" w14:textId="77777777" w:rsidR="00567913" w:rsidRDefault="00567913" w:rsidP="00567913">
      <w:pPr>
        <w:jc w:val="right"/>
      </w:pPr>
    </w:p>
    <w:p w14:paraId="34505DE2" w14:textId="77777777" w:rsidR="00567913" w:rsidRDefault="00567913" w:rsidP="00567913">
      <w:pPr>
        <w:jc w:val="right"/>
      </w:pPr>
    </w:p>
    <w:p w14:paraId="0A2E86CA" w14:textId="77777777" w:rsidR="00567913" w:rsidRDefault="00567913" w:rsidP="00567913">
      <w:pPr>
        <w:jc w:val="right"/>
        <w:sectPr w:rsidR="00567913" w:rsidSect="00B31FE8">
          <w:pgSz w:w="11906" w:h="16838"/>
          <w:pgMar w:top="1134" w:right="849" w:bottom="993" w:left="1134" w:header="249" w:footer="680" w:gutter="0"/>
          <w:cols w:space="720"/>
          <w:docGrid w:linePitch="326"/>
        </w:sectPr>
      </w:pPr>
    </w:p>
    <w:p w14:paraId="35F5A523" w14:textId="77777777" w:rsidR="00567913" w:rsidRPr="00B75BDC" w:rsidRDefault="00567913" w:rsidP="00567913">
      <w:pPr>
        <w:jc w:val="right"/>
        <w:rPr>
          <w:b/>
        </w:rPr>
      </w:pPr>
      <w:r w:rsidRPr="00B75BDC">
        <w:rPr>
          <w:b/>
        </w:rPr>
        <w:lastRenderedPageBreak/>
        <w:t xml:space="preserve">ПРИЛОЖЕНИЕ № </w:t>
      </w:r>
      <w:r>
        <w:rPr>
          <w:b/>
        </w:rPr>
        <w:t>4</w:t>
      </w:r>
    </w:p>
    <w:p w14:paraId="2BCCFA92" w14:textId="77777777" w:rsidR="00567913" w:rsidRPr="002A5D08" w:rsidRDefault="00567913" w:rsidP="00567913">
      <w:pPr>
        <w:jc w:val="right"/>
      </w:pPr>
      <w:r w:rsidRPr="002A5D08">
        <w:t>к договору от «_</w:t>
      </w:r>
      <w:r>
        <w:t>_</w:t>
      </w:r>
      <w:r w:rsidRPr="002A5D08">
        <w:t>_»</w:t>
      </w:r>
      <w:r>
        <w:t xml:space="preserve"> </w:t>
      </w:r>
      <w:r w:rsidRPr="002A5D08">
        <w:t>____</w:t>
      </w:r>
      <w:r>
        <w:t>_____</w:t>
      </w:r>
      <w:r w:rsidRPr="002A5D08">
        <w:t>___ 20</w:t>
      </w:r>
      <w:r>
        <w:t xml:space="preserve">26 </w:t>
      </w:r>
      <w:r w:rsidRPr="002A5D08">
        <w:t>г.</w:t>
      </w:r>
    </w:p>
    <w:p w14:paraId="71B5781F" w14:textId="77777777" w:rsidR="00567913" w:rsidRPr="002A5D08" w:rsidRDefault="00567913" w:rsidP="00567913">
      <w:pPr>
        <w:jc w:val="right"/>
      </w:pPr>
      <w:r w:rsidRPr="002A5D08">
        <w:t xml:space="preserve">№ </w:t>
      </w:r>
    </w:p>
    <w:p w14:paraId="59CE293B" w14:textId="77777777" w:rsidR="00567913" w:rsidRPr="002A5D08" w:rsidRDefault="00567913" w:rsidP="00567913">
      <w:pPr>
        <w:rPr>
          <w:rFonts w:eastAsia="Courier New"/>
        </w:rPr>
      </w:pPr>
    </w:p>
    <w:p w14:paraId="5510B2E5" w14:textId="77777777" w:rsidR="00567913" w:rsidRPr="002A5D08" w:rsidRDefault="00567913" w:rsidP="00567913">
      <w:pPr>
        <w:jc w:val="center"/>
        <w:rPr>
          <w:b/>
        </w:rPr>
      </w:pPr>
      <w:r w:rsidRPr="002A5D08">
        <w:rPr>
          <w:b/>
        </w:rPr>
        <w:t>Оперативный план работ за месяц</w:t>
      </w:r>
    </w:p>
    <w:p w14:paraId="7CABDBB2" w14:textId="77777777" w:rsidR="00567913" w:rsidRPr="002A5D08" w:rsidRDefault="00567913" w:rsidP="00567913">
      <w:pPr>
        <w:rPr>
          <w:rFonts w:eastAsia="Courier Ne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1174"/>
        <w:gridCol w:w="3287"/>
        <w:gridCol w:w="1280"/>
        <w:gridCol w:w="3212"/>
        <w:gridCol w:w="3205"/>
        <w:gridCol w:w="1915"/>
      </w:tblGrid>
      <w:tr w:rsidR="00567913" w:rsidRPr="002A5D08" w14:paraId="4D06027D" w14:textId="77777777" w:rsidTr="00121901">
        <w:trPr>
          <w:trHeight w:val="990"/>
        </w:trPr>
        <w:tc>
          <w:tcPr>
            <w:tcW w:w="0" w:type="auto"/>
            <w:tcBorders>
              <w:top w:val="single" w:sz="4" w:space="0" w:color="auto"/>
              <w:left w:val="single" w:sz="4" w:space="0" w:color="auto"/>
              <w:bottom w:val="single" w:sz="4" w:space="0" w:color="auto"/>
              <w:right w:val="single" w:sz="4" w:space="0" w:color="auto"/>
            </w:tcBorders>
            <w:hideMark/>
          </w:tcPr>
          <w:p w14:paraId="68183A11" w14:textId="77777777" w:rsidR="00567913" w:rsidRPr="002A5D08" w:rsidRDefault="00567913" w:rsidP="00121901">
            <w:pPr>
              <w:jc w:val="center"/>
              <w:rPr>
                <w:rFonts w:eastAsia="Courier New"/>
              </w:rPr>
            </w:pPr>
            <w:r w:rsidRPr="002A5D08">
              <w:rPr>
                <w:rFonts w:eastAsia="Courier New"/>
              </w:rPr>
              <w:t>Уровень</w:t>
            </w:r>
          </w:p>
        </w:tc>
        <w:tc>
          <w:tcPr>
            <w:tcW w:w="0" w:type="auto"/>
            <w:tcBorders>
              <w:top w:val="single" w:sz="4" w:space="0" w:color="auto"/>
              <w:left w:val="single" w:sz="4" w:space="0" w:color="auto"/>
              <w:bottom w:val="single" w:sz="4" w:space="0" w:color="auto"/>
              <w:right w:val="single" w:sz="4" w:space="0" w:color="auto"/>
            </w:tcBorders>
            <w:hideMark/>
          </w:tcPr>
          <w:p w14:paraId="04788881" w14:textId="77777777" w:rsidR="00567913" w:rsidRPr="002A5D08" w:rsidRDefault="00567913" w:rsidP="00121901">
            <w:pPr>
              <w:jc w:val="center"/>
              <w:rPr>
                <w:rFonts w:eastAsia="Courier New"/>
              </w:rPr>
            </w:pPr>
            <w:r w:rsidRPr="002A5D08">
              <w:rPr>
                <w:rFonts w:eastAsia="Courier New"/>
              </w:rPr>
              <w:t>Код WBS</w:t>
            </w:r>
          </w:p>
        </w:tc>
        <w:tc>
          <w:tcPr>
            <w:tcW w:w="3287" w:type="dxa"/>
            <w:tcBorders>
              <w:top w:val="single" w:sz="4" w:space="0" w:color="auto"/>
              <w:left w:val="single" w:sz="4" w:space="0" w:color="auto"/>
              <w:bottom w:val="single" w:sz="4" w:space="0" w:color="auto"/>
              <w:right w:val="single" w:sz="4" w:space="0" w:color="auto"/>
            </w:tcBorders>
            <w:hideMark/>
          </w:tcPr>
          <w:p w14:paraId="1F1966AD" w14:textId="77777777" w:rsidR="00567913" w:rsidRPr="002A5D08" w:rsidRDefault="00567913" w:rsidP="00121901">
            <w:pPr>
              <w:jc w:val="center"/>
              <w:rPr>
                <w:rFonts w:eastAsia="Courier New"/>
              </w:rPr>
            </w:pPr>
            <w:r w:rsidRPr="002A5D08">
              <w:rPr>
                <w:rFonts w:eastAsia="Courier New"/>
              </w:rPr>
              <w:t>Название работы (операции) выполняемой в текущем месяце</w:t>
            </w:r>
          </w:p>
        </w:tc>
        <w:tc>
          <w:tcPr>
            <w:tcW w:w="1280" w:type="dxa"/>
            <w:tcBorders>
              <w:top w:val="single" w:sz="4" w:space="0" w:color="auto"/>
              <w:left w:val="single" w:sz="4" w:space="0" w:color="auto"/>
              <w:bottom w:val="single" w:sz="4" w:space="0" w:color="auto"/>
              <w:right w:val="single" w:sz="4" w:space="0" w:color="auto"/>
            </w:tcBorders>
            <w:hideMark/>
          </w:tcPr>
          <w:p w14:paraId="2C84BBF6" w14:textId="77777777" w:rsidR="00567913" w:rsidRPr="002A5D08" w:rsidRDefault="00567913" w:rsidP="00121901">
            <w:pPr>
              <w:jc w:val="center"/>
              <w:rPr>
                <w:rFonts w:eastAsia="Courier New"/>
              </w:rPr>
            </w:pPr>
            <w:r w:rsidRPr="002A5D08">
              <w:rPr>
                <w:rFonts w:eastAsia="Courier New"/>
              </w:rPr>
              <w:t>Объём всего</w:t>
            </w:r>
          </w:p>
        </w:tc>
        <w:tc>
          <w:tcPr>
            <w:tcW w:w="0" w:type="auto"/>
            <w:tcBorders>
              <w:top w:val="single" w:sz="4" w:space="0" w:color="auto"/>
              <w:left w:val="single" w:sz="4" w:space="0" w:color="auto"/>
              <w:bottom w:val="single" w:sz="4" w:space="0" w:color="auto"/>
              <w:right w:val="single" w:sz="4" w:space="0" w:color="auto"/>
            </w:tcBorders>
            <w:hideMark/>
          </w:tcPr>
          <w:p w14:paraId="7B2BA049" w14:textId="77777777" w:rsidR="00567913" w:rsidRPr="002A5D08" w:rsidRDefault="00567913" w:rsidP="00121901">
            <w:pPr>
              <w:jc w:val="center"/>
              <w:rPr>
                <w:rFonts w:eastAsia="Courier New"/>
              </w:rPr>
            </w:pPr>
            <w:r w:rsidRPr="002A5D08">
              <w:rPr>
                <w:rFonts w:eastAsia="Courier New"/>
              </w:rPr>
              <w:t xml:space="preserve">Объём выполненного </w:t>
            </w:r>
            <w:r w:rsidRPr="002A5D08">
              <w:rPr>
                <w:rFonts w:eastAsia="Courier New"/>
              </w:rPr>
              <w:br/>
              <w:t>на 1–е число текущего месяца</w:t>
            </w:r>
          </w:p>
        </w:tc>
        <w:tc>
          <w:tcPr>
            <w:tcW w:w="3205" w:type="dxa"/>
            <w:tcBorders>
              <w:top w:val="single" w:sz="4" w:space="0" w:color="auto"/>
              <w:left w:val="single" w:sz="4" w:space="0" w:color="auto"/>
              <w:bottom w:val="single" w:sz="4" w:space="0" w:color="auto"/>
              <w:right w:val="single" w:sz="4" w:space="0" w:color="auto"/>
            </w:tcBorders>
            <w:hideMark/>
          </w:tcPr>
          <w:p w14:paraId="53B0FB24" w14:textId="77777777" w:rsidR="00567913" w:rsidRPr="002A5D08" w:rsidRDefault="00567913" w:rsidP="00121901">
            <w:pPr>
              <w:jc w:val="center"/>
              <w:rPr>
                <w:rFonts w:eastAsia="Courier New"/>
              </w:rPr>
            </w:pPr>
            <w:r w:rsidRPr="002A5D08">
              <w:rPr>
                <w:rFonts w:eastAsia="Courier New"/>
              </w:rPr>
              <w:t>Объём планируемого выполнить в текущем месяце</w:t>
            </w:r>
          </w:p>
        </w:tc>
        <w:tc>
          <w:tcPr>
            <w:tcW w:w="1915" w:type="dxa"/>
            <w:tcBorders>
              <w:top w:val="single" w:sz="4" w:space="0" w:color="auto"/>
              <w:left w:val="single" w:sz="4" w:space="0" w:color="auto"/>
              <w:bottom w:val="single" w:sz="4" w:space="0" w:color="auto"/>
              <w:right w:val="single" w:sz="4" w:space="0" w:color="auto"/>
            </w:tcBorders>
            <w:hideMark/>
          </w:tcPr>
          <w:p w14:paraId="479F8033" w14:textId="77777777" w:rsidR="00567913" w:rsidRPr="002A5D08" w:rsidRDefault="00567913" w:rsidP="00121901">
            <w:pPr>
              <w:jc w:val="center"/>
              <w:rPr>
                <w:rFonts w:eastAsia="Courier New"/>
              </w:rPr>
            </w:pPr>
            <w:r w:rsidRPr="002A5D08">
              <w:rPr>
                <w:rFonts w:eastAsia="Courier New"/>
              </w:rPr>
              <w:t>Единица измерения</w:t>
            </w:r>
          </w:p>
        </w:tc>
      </w:tr>
      <w:tr w:rsidR="00567913" w:rsidRPr="002A5D08" w14:paraId="7A126C6B" w14:textId="77777777" w:rsidTr="00121901">
        <w:trPr>
          <w:trHeight w:val="315"/>
        </w:trPr>
        <w:tc>
          <w:tcPr>
            <w:tcW w:w="0" w:type="auto"/>
            <w:tcBorders>
              <w:top w:val="single" w:sz="4" w:space="0" w:color="auto"/>
              <w:left w:val="single" w:sz="4" w:space="0" w:color="auto"/>
              <w:bottom w:val="single" w:sz="4" w:space="0" w:color="auto"/>
              <w:right w:val="single" w:sz="4" w:space="0" w:color="auto"/>
            </w:tcBorders>
            <w:hideMark/>
          </w:tcPr>
          <w:p w14:paraId="7A9A46B4" w14:textId="77777777" w:rsidR="00567913" w:rsidRPr="002A5D08" w:rsidRDefault="00567913" w:rsidP="00121901">
            <w:pPr>
              <w:jc w:val="center"/>
              <w:rPr>
                <w:rFonts w:eastAsia="Courier New"/>
              </w:rPr>
            </w:pPr>
            <w:r w:rsidRPr="002A5D08">
              <w:rPr>
                <w:rFonts w:eastAsia="Courier New"/>
              </w:rPr>
              <w:t>1</w:t>
            </w:r>
          </w:p>
        </w:tc>
        <w:tc>
          <w:tcPr>
            <w:tcW w:w="0" w:type="auto"/>
            <w:tcBorders>
              <w:top w:val="single" w:sz="4" w:space="0" w:color="auto"/>
              <w:left w:val="single" w:sz="4" w:space="0" w:color="auto"/>
              <w:bottom w:val="single" w:sz="4" w:space="0" w:color="auto"/>
              <w:right w:val="single" w:sz="4" w:space="0" w:color="auto"/>
            </w:tcBorders>
            <w:hideMark/>
          </w:tcPr>
          <w:p w14:paraId="0B976AAB" w14:textId="77777777" w:rsidR="00567913" w:rsidRPr="002A5D08" w:rsidRDefault="00567913" w:rsidP="00121901">
            <w:pPr>
              <w:jc w:val="center"/>
              <w:rPr>
                <w:rFonts w:eastAsia="Courier New"/>
              </w:rPr>
            </w:pPr>
            <w:r w:rsidRPr="002A5D08">
              <w:rPr>
                <w:rFonts w:eastAsia="Courier New"/>
              </w:rPr>
              <w:t>2</w:t>
            </w:r>
          </w:p>
        </w:tc>
        <w:tc>
          <w:tcPr>
            <w:tcW w:w="3287" w:type="dxa"/>
            <w:tcBorders>
              <w:top w:val="single" w:sz="4" w:space="0" w:color="auto"/>
              <w:left w:val="single" w:sz="4" w:space="0" w:color="auto"/>
              <w:bottom w:val="single" w:sz="4" w:space="0" w:color="auto"/>
              <w:right w:val="single" w:sz="4" w:space="0" w:color="auto"/>
            </w:tcBorders>
            <w:hideMark/>
          </w:tcPr>
          <w:p w14:paraId="4AE3DE96" w14:textId="77777777" w:rsidR="00567913" w:rsidRPr="002A5D08" w:rsidRDefault="00567913" w:rsidP="00121901">
            <w:pPr>
              <w:jc w:val="center"/>
              <w:rPr>
                <w:rFonts w:eastAsia="Courier New"/>
              </w:rPr>
            </w:pPr>
            <w:r w:rsidRPr="002A5D08">
              <w:rPr>
                <w:rFonts w:eastAsia="Courier New"/>
              </w:rPr>
              <w:t>3</w:t>
            </w:r>
          </w:p>
        </w:tc>
        <w:tc>
          <w:tcPr>
            <w:tcW w:w="1280" w:type="dxa"/>
            <w:tcBorders>
              <w:top w:val="single" w:sz="4" w:space="0" w:color="auto"/>
              <w:left w:val="single" w:sz="4" w:space="0" w:color="auto"/>
              <w:bottom w:val="single" w:sz="4" w:space="0" w:color="auto"/>
              <w:right w:val="single" w:sz="4" w:space="0" w:color="auto"/>
            </w:tcBorders>
            <w:hideMark/>
          </w:tcPr>
          <w:p w14:paraId="22DF10BD" w14:textId="77777777" w:rsidR="00567913" w:rsidRPr="002A5D08" w:rsidRDefault="00567913" w:rsidP="00121901">
            <w:pPr>
              <w:jc w:val="center"/>
              <w:rPr>
                <w:rFonts w:eastAsia="Courier New"/>
              </w:rPr>
            </w:pPr>
            <w:r w:rsidRPr="002A5D08">
              <w:rPr>
                <w:rFonts w:eastAsia="Courier New"/>
              </w:rPr>
              <w:t>4</w:t>
            </w:r>
          </w:p>
        </w:tc>
        <w:tc>
          <w:tcPr>
            <w:tcW w:w="0" w:type="auto"/>
            <w:tcBorders>
              <w:top w:val="single" w:sz="4" w:space="0" w:color="auto"/>
              <w:left w:val="single" w:sz="4" w:space="0" w:color="auto"/>
              <w:bottom w:val="single" w:sz="4" w:space="0" w:color="auto"/>
              <w:right w:val="single" w:sz="4" w:space="0" w:color="auto"/>
            </w:tcBorders>
            <w:hideMark/>
          </w:tcPr>
          <w:p w14:paraId="6291D9E1" w14:textId="77777777" w:rsidR="00567913" w:rsidRPr="002A5D08" w:rsidRDefault="00567913" w:rsidP="00121901">
            <w:pPr>
              <w:jc w:val="center"/>
              <w:rPr>
                <w:rFonts w:eastAsia="Courier New"/>
              </w:rPr>
            </w:pPr>
            <w:r w:rsidRPr="002A5D08">
              <w:rPr>
                <w:rFonts w:eastAsia="Courier New"/>
              </w:rPr>
              <w:t>5</w:t>
            </w:r>
          </w:p>
        </w:tc>
        <w:tc>
          <w:tcPr>
            <w:tcW w:w="3205" w:type="dxa"/>
            <w:tcBorders>
              <w:top w:val="single" w:sz="4" w:space="0" w:color="auto"/>
              <w:left w:val="single" w:sz="4" w:space="0" w:color="auto"/>
              <w:bottom w:val="single" w:sz="4" w:space="0" w:color="auto"/>
              <w:right w:val="single" w:sz="4" w:space="0" w:color="auto"/>
            </w:tcBorders>
            <w:hideMark/>
          </w:tcPr>
          <w:p w14:paraId="106087EC" w14:textId="77777777" w:rsidR="00567913" w:rsidRPr="002A5D08" w:rsidRDefault="00567913" w:rsidP="00121901">
            <w:pPr>
              <w:jc w:val="center"/>
              <w:rPr>
                <w:rFonts w:eastAsia="Courier New"/>
              </w:rPr>
            </w:pPr>
            <w:r w:rsidRPr="002A5D08">
              <w:rPr>
                <w:rFonts w:eastAsia="Courier New"/>
              </w:rPr>
              <w:t>6</w:t>
            </w:r>
          </w:p>
        </w:tc>
        <w:tc>
          <w:tcPr>
            <w:tcW w:w="1915" w:type="dxa"/>
            <w:tcBorders>
              <w:top w:val="single" w:sz="4" w:space="0" w:color="auto"/>
              <w:left w:val="single" w:sz="4" w:space="0" w:color="auto"/>
              <w:bottom w:val="single" w:sz="4" w:space="0" w:color="auto"/>
              <w:right w:val="single" w:sz="4" w:space="0" w:color="auto"/>
            </w:tcBorders>
            <w:hideMark/>
          </w:tcPr>
          <w:p w14:paraId="624B33E3" w14:textId="77777777" w:rsidR="00567913" w:rsidRPr="002A5D08" w:rsidRDefault="00567913" w:rsidP="00121901">
            <w:pPr>
              <w:jc w:val="center"/>
              <w:rPr>
                <w:rFonts w:eastAsia="Courier New"/>
              </w:rPr>
            </w:pPr>
            <w:r w:rsidRPr="002A5D08">
              <w:rPr>
                <w:rFonts w:eastAsia="Courier New"/>
              </w:rPr>
              <w:t>7</w:t>
            </w:r>
          </w:p>
        </w:tc>
      </w:tr>
      <w:tr w:rsidR="00567913" w:rsidRPr="002A5D08" w14:paraId="6C14615E" w14:textId="77777777" w:rsidTr="00121901">
        <w:trPr>
          <w:trHeight w:val="510"/>
        </w:trPr>
        <w:tc>
          <w:tcPr>
            <w:tcW w:w="0" w:type="auto"/>
            <w:tcBorders>
              <w:top w:val="single" w:sz="4" w:space="0" w:color="auto"/>
              <w:left w:val="single" w:sz="4" w:space="0" w:color="auto"/>
              <w:bottom w:val="single" w:sz="4" w:space="0" w:color="auto"/>
              <w:right w:val="single" w:sz="4" w:space="0" w:color="auto"/>
            </w:tcBorders>
            <w:hideMark/>
          </w:tcPr>
          <w:p w14:paraId="2FD646B9" w14:textId="77777777" w:rsidR="00567913" w:rsidRPr="002A5D08" w:rsidRDefault="00567913" w:rsidP="00121901"/>
        </w:tc>
        <w:tc>
          <w:tcPr>
            <w:tcW w:w="0" w:type="auto"/>
            <w:tcBorders>
              <w:top w:val="single" w:sz="4" w:space="0" w:color="auto"/>
              <w:left w:val="single" w:sz="4" w:space="0" w:color="auto"/>
              <w:bottom w:val="single" w:sz="4" w:space="0" w:color="auto"/>
              <w:right w:val="single" w:sz="4" w:space="0" w:color="auto"/>
            </w:tcBorders>
            <w:hideMark/>
          </w:tcPr>
          <w:p w14:paraId="4A63F8CE" w14:textId="77777777" w:rsidR="00567913" w:rsidRPr="002A5D08" w:rsidRDefault="00567913" w:rsidP="00121901"/>
        </w:tc>
        <w:tc>
          <w:tcPr>
            <w:tcW w:w="3287" w:type="dxa"/>
            <w:tcBorders>
              <w:top w:val="single" w:sz="4" w:space="0" w:color="auto"/>
              <w:left w:val="single" w:sz="4" w:space="0" w:color="auto"/>
              <w:bottom w:val="single" w:sz="4" w:space="0" w:color="auto"/>
              <w:right w:val="single" w:sz="4" w:space="0" w:color="auto"/>
            </w:tcBorders>
            <w:hideMark/>
          </w:tcPr>
          <w:p w14:paraId="784CC941" w14:textId="77777777" w:rsidR="00567913" w:rsidRPr="002A5D08" w:rsidRDefault="00567913" w:rsidP="00121901"/>
        </w:tc>
        <w:tc>
          <w:tcPr>
            <w:tcW w:w="1280" w:type="dxa"/>
            <w:tcBorders>
              <w:top w:val="single" w:sz="4" w:space="0" w:color="auto"/>
              <w:left w:val="single" w:sz="4" w:space="0" w:color="auto"/>
              <w:bottom w:val="single" w:sz="4" w:space="0" w:color="auto"/>
              <w:right w:val="single" w:sz="4" w:space="0" w:color="auto"/>
            </w:tcBorders>
            <w:hideMark/>
          </w:tcPr>
          <w:p w14:paraId="34D1BB53" w14:textId="77777777" w:rsidR="00567913" w:rsidRPr="002A5D08" w:rsidRDefault="00567913" w:rsidP="00121901"/>
        </w:tc>
        <w:tc>
          <w:tcPr>
            <w:tcW w:w="0" w:type="auto"/>
            <w:tcBorders>
              <w:top w:val="single" w:sz="4" w:space="0" w:color="auto"/>
              <w:left w:val="single" w:sz="4" w:space="0" w:color="auto"/>
              <w:bottom w:val="single" w:sz="4" w:space="0" w:color="auto"/>
              <w:right w:val="single" w:sz="4" w:space="0" w:color="auto"/>
            </w:tcBorders>
            <w:hideMark/>
          </w:tcPr>
          <w:p w14:paraId="6D0C2A9A" w14:textId="77777777" w:rsidR="00567913" w:rsidRPr="002A5D08" w:rsidRDefault="00567913" w:rsidP="00121901"/>
        </w:tc>
        <w:tc>
          <w:tcPr>
            <w:tcW w:w="3205" w:type="dxa"/>
            <w:tcBorders>
              <w:top w:val="single" w:sz="4" w:space="0" w:color="auto"/>
              <w:left w:val="single" w:sz="4" w:space="0" w:color="auto"/>
              <w:bottom w:val="single" w:sz="4" w:space="0" w:color="auto"/>
              <w:right w:val="single" w:sz="4" w:space="0" w:color="auto"/>
            </w:tcBorders>
            <w:hideMark/>
          </w:tcPr>
          <w:p w14:paraId="06CB52C8" w14:textId="77777777" w:rsidR="00567913" w:rsidRPr="002A5D08" w:rsidRDefault="00567913" w:rsidP="00121901"/>
        </w:tc>
        <w:tc>
          <w:tcPr>
            <w:tcW w:w="1915" w:type="dxa"/>
            <w:tcBorders>
              <w:top w:val="single" w:sz="4" w:space="0" w:color="auto"/>
              <w:left w:val="single" w:sz="4" w:space="0" w:color="auto"/>
              <w:bottom w:val="single" w:sz="4" w:space="0" w:color="auto"/>
              <w:right w:val="single" w:sz="4" w:space="0" w:color="auto"/>
            </w:tcBorders>
            <w:hideMark/>
          </w:tcPr>
          <w:p w14:paraId="41336772" w14:textId="77777777" w:rsidR="00567913" w:rsidRPr="002A5D08" w:rsidRDefault="00567913" w:rsidP="00121901"/>
        </w:tc>
      </w:tr>
    </w:tbl>
    <w:p w14:paraId="64E854FF" w14:textId="77777777" w:rsidR="00567913" w:rsidRPr="002A5D08" w:rsidRDefault="00567913" w:rsidP="00567913">
      <w:pPr>
        <w:rPr>
          <w:rFonts w:eastAsia="Courier New"/>
        </w:rPr>
      </w:pPr>
    </w:p>
    <w:p w14:paraId="4011B299" w14:textId="77777777" w:rsidR="00567913" w:rsidRPr="002A5D08" w:rsidRDefault="00567913" w:rsidP="00567913">
      <w:pPr>
        <w:rPr>
          <w:rFonts w:eastAsia="Courier New"/>
        </w:rPr>
      </w:pPr>
    </w:p>
    <w:p w14:paraId="01FD6A02" w14:textId="77777777" w:rsidR="00567913" w:rsidRPr="002A5D08" w:rsidRDefault="00567913" w:rsidP="00567913">
      <w:pPr>
        <w:ind w:firstLine="708"/>
        <w:rPr>
          <w:b/>
        </w:rPr>
      </w:pPr>
      <w:r w:rsidRPr="002A5D08">
        <w:rPr>
          <w:b/>
        </w:rPr>
        <w:t xml:space="preserve">С бланком типовой формы ознакомлен </w:t>
      </w:r>
    </w:p>
    <w:p w14:paraId="71D87AB5" w14:textId="77777777" w:rsidR="00567913" w:rsidRDefault="00567913" w:rsidP="00567913">
      <w:pPr>
        <w:rPr>
          <w:rFonts w:eastAsia="Courier New"/>
        </w:rPr>
      </w:pPr>
    </w:p>
    <w:tbl>
      <w:tblPr>
        <w:tblW w:w="9072" w:type="dxa"/>
        <w:tblInd w:w="142" w:type="dxa"/>
        <w:tblLook w:val="04A0" w:firstRow="1" w:lastRow="0" w:firstColumn="1" w:lastColumn="0" w:noHBand="0" w:noVBand="1"/>
      </w:tblPr>
      <w:tblGrid>
        <w:gridCol w:w="4820"/>
        <w:gridCol w:w="4252"/>
      </w:tblGrid>
      <w:tr w:rsidR="00567913" w:rsidRPr="00866BC4" w14:paraId="7260F4D7" w14:textId="77777777" w:rsidTr="00121901">
        <w:trPr>
          <w:trHeight w:val="900"/>
        </w:trPr>
        <w:tc>
          <w:tcPr>
            <w:tcW w:w="4820" w:type="dxa"/>
            <w:hideMark/>
          </w:tcPr>
          <w:p w14:paraId="18E86380" w14:textId="77777777" w:rsidR="00567913" w:rsidRPr="00866BC4" w:rsidRDefault="00567913" w:rsidP="00121901">
            <w:pPr>
              <w:rPr>
                <w:rFonts w:eastAsia="Calibri"/>
                <w:b/>
                <w:color w:val="000000"/>
              </w:rPr>
            </w:pPr>
            <w:r w:rsidRPr="00866BC4">
              <w:rPr>
                <w:rFonts w:eastAsia="Calibri"/>
                <w:b/>
                <w:color w:val="000000"/>
              </w:rPr>
              <w:t>Генподрядчик:</w:t>
            </w:r>
          </w:p>
          <w:p w14:paraId="263DE5B7" w14:textId="77777777" w:rsidR="00567913" w:rsidRPr="00866BC4" w:rsidRDefault="00567913" w:rsidP="00121901">
            <w:pPr>
              <w:rPr>
                <w:rFonts w:eastAsia="Calibri"/>
                <w:color w:val="000000"/>
              </w:rPr>
            </w:pPr>
          </w:p>
          <w:p w14:paraId="2FA26A82" w14:textId="77777777" w:rsidR="00567913" w:rsidRPr="00866BC4" w:rsidRDefault="00567913" w:rsidP="00121901">
            <w:pPr>
              <w:rPr>
                <w:rFonts w:eastAsia="Calibri"/>
                <w:color w:val="000000"/>
              </w:rPr>
            </w:pPr>
            <w:r w:rsidRPr="00866BC4">
              <w:rPr>
                <w:rFonts w:eastAsia="Calibri"/>
                <w:color w:val="000000"/>
              </w:rPr>
              <w:t>___________________/ /</w:t>
            </w:r>
          </w:p>
          <w:p w14:paraId="04DCCC94" w14:textId="77777777" w:rsidR="00567913" w:rsidRPr="00866BC4" w:rsidRDefault="00567913" w:rsidP="00121901">
            <w:pPr>
              <w:rPr>
                <w:rFonts w:eastAsia="Calibri"/>
                <w:color w:val="000000"/>
              </w:rPr>
            </w:pPr>
            <w:r w:rsidRPr="00866BC4">
              <w:rPr>
                <w:rFonts w:eastAsia="Calibri"/>
                <w:i/>
                <w:sz w:val="20"/>
                <w:szCs w:val="20"/>
              </w:rPr>
              <w:t>(подписано ЭЦП)</w:t>
            </w:r>
          </w:p>
        </w:tc>
        <w:tc>
          <w:tcPr>
            <w:tcW w:w="4252" w:type="dxa"/>
          </w:tcPr>
          <w:p w14:paraId="25A10AF5" w14:textId="77777777" w:rsidR="00567913" w:rsidRPr="00866BC4" w:rsidRDefault="00567913" w:rsidP="00121901">
            <w:pPr>
              <w:rPr>
                <w:rFonts w:eastAsia="Calibri"/>
                <w:b/>
                <w:color w:val="000000"/>
              </w:rPr>
            </w:pPr>
            <w:r w:rsidRPr="00866BC4">
              <w:rPr>
                <w:rFonts w:eastAsia="Calibri"/>
                <w:b/>
                <w:color w:val="000000"/>
              </w:rPr>
              <w:t>Заказчик:</w:t>
            </w:r>
          </w:p>
          <w:p w14:paraId="2E2E0D88" w14:textId="77777777" w:rsidR="00567913" w:rsidRPr="00866BC4" w:rsidRDefault="00567913" w:rsidP="00121901">
            <w:pPr>
              <w:rPr>
                <w:rFonts w:eastAsia="Calibri"/>
                <w:color w:val="000000"/>
              </w:rPr>
            </w:pPr>
          </w:p>
          <w:p w14:paraId="37C9DA8C" w14:textId="77777777" w:rsidR="00567913" w:rsidRPr="00866BC4" w:rsidRDefault="00567913" w:rsidP="00121901">
            <w:pPr>
              <w:rPr>
                <w:rFonts w:eastAsia="Calibri"/>
                <w:color w:val="000000"/>
              </w:rPr>
            </w:pPr>
            <w:r w:rsidRPr="00866BC4">
              <w:rPr>
                <w:rFonts w:eastAsia="Calibri"/>
                <w:color w:val="000000"/>
              </w:rPr>
              <w:t>___________________/ /</w:t>
            </w:r>
          </w:p>
          <w:p w14:paraId="55D1F2EB" w14:textId="77777777" w:rsidR="00567913" w:rsidRPr="00866BC4" w:rsidRDefault="00567913" w:rsidP="00121901">
            <w:pPr>
              <w:rPr>
                <w:rFonts w:eastAsia="Calibri"/>
                <w:color w:val="000000"/>
              </w:rPr>
            </w:pPr>
            <w:r w:rsidRPr="00866BC4">
              <w:rPr>
                <w:rFonts w:eastAsia="Calibri"/>
                <w:i/>
                <w:sz w:val="20"/>
                <w:szCs w:val="20"/>
              </w:rPr>
              <w:t>(подписано ЭЦП)</w:t>
            </w:r>
          </w:p>
        </w:tc>
      </w:tr>
    </w:tbl>
    <w:p w14:paraId="0C9DC349" w14:textId="77777777" w:rsidR="00567913" w:rsidRDefault="00567913" w:rsidP="00567913">
      <w:pPr>
        <w:tabs>
          <w:tab w:val="left" w:pos="567"/>
          <w:tab w:val="left" w:pos="1134"/>
          <w:tab w:val="left" w:pos="2418"/>
        </w:tabs>
        <w:ind w:firstLine="709"/>
        <w:jc w:val="center"/>
        <w:rPr>
          <w:b/>
          <w:bCs/>
          <w:color w:val="000000"/>
          <w:spacing w:val="-10"/>
        </w:rPr>
      </w:pPr>
    </w:p>
    <w:p w14:paraId="1B597FA5" w14:textId="77777777" w:rsidR="00567913" w:rsidRDefault="00567913" w:rsidP="00567913">
      <w:pPr>
        <w:tabs>
          <w:tab w:val="left" w:pos="567"/>
          <w:tab w:val="left" w:pos="1134"/>
          <w:tab w:val="left" w:pos="2418"/>
        </w:tabs>
        <w:ind w:firstLine="709"/>
        <w:jc w:val="center"/>
        <w:rPr>
          <w:b/>
          <w:bCs/>
          <w:color w:val="000000"/>
          <w:spacing w:val="-10"/>
        </w:rPr>
        <w:sectPr w:rsidR="00567913" w:rsidSect="00B31FE8">
          <w:pgSz w:w="16838" w:h="11906" w:orient="landscape"/>
          <w:pgMar w:top="1134" w:right="678" w:bottom="1134" w:left="993" w:header="249" w:footer="680" w:gutter="0"/>
          <w:cols w:space="720"/>
          <w:docGrid w:linePitch="326"/>
        </w:sectPr>
      </w:pPr>
    </w:p>
    <w:p w14:paraId="5382924A" w14:textId="77777777" w:rsidR="00567913" w:rsidRPr="00B75BDC" w:rsidRDefault="00567913" w:rsidP="00567913">
      <w:pPr>
        <w:jc w:val="right"/>
        <w:rPr>
          <w:b/>
        </w:rPr>
      </w:pPr>
      <w:r w:rsidRPr="00B75BDC">
        <w:rPr>
          <w:b/>
        </w:rPr>
        <w:lastRenderedPageBreak/>
        <w:t xml:space="preserve">ПРИЛОЖЕНИЕ № </w:t>
      </w:r>
      <w:r>
        <w:rPr>
          <w:b/>
        </w:rPr>
        <w:t>5</w:t>
      </w:r>
    </w:p>
    <w:p w14:paraId="5333074F" w14:textId="77777777" w:rsidR="00567913" w:rsidRPr="002A5D08" w:rsidRDefault="00567913" w:rsidP="00567913">
      <w:pPr>
        <w:jc w:val="right"/>
      </w:pPr>
      <w:r w:rsidRPr="002A5D08">
        <w:t>к договору от «_</w:t>
      </w:r>
      <w:r>
        <w:t>_</w:t>
      </w:r>
      <w:r w:rsidRPr="002A5D08">
        <w:t>_»</w:t>
      </w:r>
      <w:r>
        <w:t xml:space="preserve"> </w:t>
      </w:r>
      <w:r w:rsidRPr="002A5D08">
        <w:t>____</w:t>
      </w:r>
      <w:r>
        <w:t>_____</w:t>
      </w:r>
      <w:r w:rsidRPr="002A5D08">
        <w:t>___ 20</w:t>
      </w:r>
      <w:r>
        <w:t xml:space="preserve">26 </w:t>
      </w:r>
      <w:r w:rsidRPr="002A5D08">
        <w:t>г.</w:t>
      </w:r>
    </w:p>
    <w:p w14:paraId="67AC4726" w14:textId="77777777" w:rsidR="00567913" w:rsidRPr="002A5D08" w:rsidRDefault="00567913" w:rsidP="00567913">
      <w:pPr>
        <w:jc w:val="right"/>
      </w:pPr>
      <w:r w:rsidRPr="002A5D08">
        <w:t xml:space="preserve">№ </w:t>
      </w:r>
    </w:p>
    <w:p w14:paraId="57327AC2" w14:textId="77777777" w:rsidR="00567913" w:rsidRDefault="00567913" w:rsidP="00567913">
      <w:pPr>
        <w:jc w:val="center"/>
        <w:rPr>
          <w:b/>
        </w:rPr>
      </w:pPr>
    </w:p>
    <w:p w14:paraId="469C4B47" w14:textId="77777777" w:rsidR="00567913" w:rsidRDefault="00567913" w:rsidP="00567913">
      <w:pPr>
        <w:jc w:val="center"/>
        <w:rPr>
          <w:b/>
        </w:rPr>
      </w:pPr>
    </w:p>
    <w:p w14:paraId="7500C4B9" w14:textId="77777777" w:rsidR="00567913" w:rsidRPr="002A5D08" w:rsidRDefault="00567913" w:rsidP="00567913">
      <w:pPr>
        <w:jc w:val="center"/>
        <w:rPr>
          <w:b/>
        </w:rPr>
      </w:pPr>
      <w:r w:rsidRPr="002A5D08">
        <w:rPr>
          <w:b/>
        </w:rPr>
        <w:t>Отчет о поступлении и использовании средств Заказчика, перечисляемых по настоящему Договору</w:t>
      </w:r>
    </w:p>
    <w:p w14:paraId="3987D68F" w14:textId="77777777" w:rsidR="00567913" w:rsidRPr="002A5D08" w:rsidRDefault="00567913" w:rsidP="00567913"/>
    <w:tbl>
      <w:tblPr>
        <w:tblpPr w:leftFromText="180" w:rightFromText="180" w:vertAnchor="page" w:horzAnchor="margin" w:tblpY="2743"/>
        <w:tblW w:w="5000" w:type="pct"/>
        <w:tblCellMar>
          <w:left w:w="10" w:type="dxa"/>
          <w:right w:w="10" w:type="dxa"/>
        </w:tblCellMar>
        <w:tblLook w:val="04A0" w:firstRow="1" w:lastRow="0" w:firstColumn="1" w:lastColumn="0" w:noHBand="0" w:noVBand="1"/>
      </w:tblPr>
      <w:tblGrid>
        <w:gridCol w:w="308"/>
        <w:gridCol w:w="1346"/>
        <w:gridCol w:w="480"/>
        <w:gridCol w:w="871"/>
        <w:gridCol w:w="871"/>
        <w:gridCol w:w="681"/>
        <w:gridCol w:w="1019"/>
        <w:gridCol w:w="1019"/>
        <w:gridCol w:w="1082"/>
        <w:gridCol w:w="1190"/>
        <w:gridCol w:w="1121"/>
        <w:gridCol w:w="1529"/>
        <w:gridCol w:w="359"/>
        <w:gridCol w:w="265"/>
        <w:gridCol w:w="355"/>
        <w:gridCol w:w="300"/>
        <w:gridCol w:w="968"/>
        <w:gridCol w:w="1399"/>
        <w:gridCol w:w="277"/>
      </w:tblGrid>
      <w:tr w:rsidR="00567913" w:rsidRPr="002A5D08" w14:paraId="5112EC8F" w14:textId="77777777" w:rsidTr="00121901">
        <w:trPr>
          <w:trHeight w:hRule="exact" w:val="719"/>
        </w:trPr>
        <w:tc>
          <w:tcPr>
            <w:tcW w:w="136" w:type="pct"/>
            <w:vMerge w:val="restart"/>
            <w:tcBorders>
              <w:top w:val="single" w:sz="4" w:space="0" w:color="auto"/>
              <w:left w:val="single" w:sz="4" w:space="0" w:color="auto"/>
              <w:bottom w:val="nil"/>
              <w:right w:val="nil"/>
            </w:tcBorders>
            <w:shd w:val="clear" w:color="auto" w:fill="FFFFFF"/>
            <w:vAlign w:val="center"/>
            <w:hideMark/>
          </w:tcPr>
          <w:p w14:paraId="2B3EEE6A" w14:textId="77777777" w:rsidR="00567913" w:rsidRPr="002A5D08" w:rsidRDefault="00567913" w:rsidP="00121901">
            <w:pPr>
              <w:spacing w:line="240" w:lineRule="auto"/>
              <w:jc w:val="center"/>
            </w:pPr>
            <w:r w:rsidRPr="002A5D08">
              <w:t>№</w:t>
            </w:r>
          </w:p>
          <w:p w14:paraId="284D1068" w14:textId="77777777" w:rsidR="00567913" w:rsidRPr="002A5D08" w:rsidRDefault="00567913" w:rsidP="00121901">
            <w:pPr>
              <w:spacing w:line="240" w:lineRule="auto"/>
              <w:jc w:val="center"/>
            </w:pPr>
            <w:r w:rsidRPr="002A5D08">
              <w:t>п/п</w:t>
            </w:r>
          </w:p>
        </w:tc>
        <w:tc>
          <w:tcPr>
            <w:tcW w:w="785" w:type="pct"/>
            <w:gridSpan w:val="2"/>
            <w:vMerge w:val="restart"/>
            <w:tcBorders>
              <w:top w:val="single" w:sz="4" w:space="0" w:color="auto"/>
              <w:left w:val="single" w:sz="4" w:space="0" w:color="auto"/>
              <w:bottom w:val="single" w:sz="4" w:space="0" w:color="auto"/>
              <w:right w:val="nil"/>
            </w:tcBorders>
            <w:shd w:val="clear" w:color="auto" w:fill="FFFFFF"/>
            <w:vAlign w:val="center"/>
            <w:hideMark/>
          </w:tcPr>
          <w:p w14:paraId="2F7B2C97" w14:textId="77777777" w:rsidR="00567913" w:rsidRPr="002A5D08" w:rsidRDefault="00567913" w:rsidP="00121901">
            <w:pPr>
              <w:spacing w:line="240" w:lineRule="auto"/>
              <w:jc w:val="center"/>
            </w:pPr>
            <w:r w:rsidRPr="002A5D08">
              <w:t>Подрядчик (Поставщик)</w:t>
            </w:r>
          </w:p>
        </w:tc>
        <w:tc>
          <w:tcPr>
            <w:tcW w:w="367" w:type="pct"/>
            <w:vMerge w:val="restart"/>
            <w:tcBorders>
              <w:top w:val="single" w:sz="4" w:space="0" w:color="auto"/>
              <w:left w:val="single" w:sz="4" w:space="0" w:color="auto"/>
              <w:bottom w:val="nil"/>
              <w:right w:val="nil"/>
            </w:tcBorders>
            <w:shd w:val="clear" w:color="auto" w:fill="FFFFFF"/>
            <w:vAlign w:val="center"/>
            <w:hideMark/>
          </w:tcPr>
          <w:p w14:paraId="236A6949" w14:textId="77777777" w:rsidR="00567913" w:rsidRPr="002A5D08" w:rsidRDefault="00567913" w:rsidP="00121901">
            <w:pPr>
              <w:spacing w:line="240" w:lineRule="auto"/>
              <w:jc w:val="center"/>
            </w:pPr>
            <w:r w:rsidRPr="002A5D08">
              <w:t>№ Договора</w:t>
            </w:r>
          </w:p>
        </w:tc>
        <w:tc>
          <w:tcPr>
            <w:tcW w:w="275" w:type="pct"/>
            <w:vMerge w:val="restart"/>
            <w:tcBorders>
              <w:top w:val="single" w:sz="4" w:space="0" w:color="auto"/>
              <w:left w:val="single" w:sz="4" w:space="0" w:color="auto"/>
              <w:bottom w:val="nil"/>
              <w:right w:val="nil"/>
            </w:tcBorders>
            <w:shd w:val="clear" w:color="auto" w:fill="FFFFFF"/>
            <w:vAlign w:val="center"/>
            <w:hideMark/>
          </w:tcPr>
          <w:p w14:paraId="4455D37C" w14:textId="77777777" w:rsidR="00567913" w:rsidRPr="002A5D08" w:rsidRDefault="00567913" w:rsidP="00121901">
            <w:pPr>
              <w:spacing w:line="240" w:lineRule="auto"/>
              <w:jc w:val="center"/>
            </w:pPr>
            <w:r w:rsidRPr="002A5D08">
              <w:t>Тип Договора</w:t>
            </w:r>
          </w:p>
        </w:tc>
        <w:tc>
          <w:tcPr>
            <w:tcW w:w="1101" w:type="pct"/>
            <w:gridSpan w:val="3"/>
            <w:tcBorders>
              <w:top w:val="single" w:sz="4" w:space="0" w:color="auto"/>
              <w:left w:val="single" w:sz="4" w:space="0" w:color="auto"/>
              <w:bottom w:val="nil"/>
              <w:right w:val="nil"/>
            </w:tcBorders>
            <w:shd w:val="clear" w:color="auto" w:fill="FFFFFF"/>
            <w:vAlign w:val="center"/>
            <w:hideMark/>
          </w:tcPr>
          <w:p w14:paraId="2B9F1E34" w14:textId="77777777" w:rsidR="00567913" w:rsidRPr="002A5D08" w:rsidRDefault="00567913" w:rsidP="00121901">
            <w:pPr>
              <w:spacing w:line="240" w:lineRule="auto"/>
              <w:jc w:val="center"/>
            </w:pPr>
            <w:r w:rsidRPr="002A5D08">
              <w:t>Срок действия договора</w:t>
            </w:r>
          </w:p>
        </w:tc>
        <w:tc>
          <w:tcPr>
            <w:tcW w:w="1151" w:type="pct"/>
            <w:gridSpan w:val="3"/>
            <w:tcBorders>
              <w:top w:val="single" w:sz="4" w:space="0" w:color="auto"/>
              <w:left w:val="single" w:sz="4" w:space="0" w:color="auto"/>
              <w:bottom w:val="nil"/>
              <w:right w:val="nil"/>
            </w:tcBorders>
            <w:shd w:val="clear" w:color="auto" w:fill="FFFFFF"/>
            <w:vAlign w:val="center"/>
            <w:hideMark/>
          </w:tcPr>
          <w:p w14:paraId="125688C9" w14:textId="77777777" w:rsidR="00567913" w:rsidRPr="002A5D08" w:rsidRDefault="00567913" w:rsidP="00121901">
            <w:pPr>
              <w:spacing w:line="240" w:lineRule="auto"/>
              <w:jc w:val="center"/>
            </w:pPr>
            <w:r w:rsidRPr="002A5D08">
              <w:t>Выполнение работ по договору</w:t>
            </w:r>
          </w:p>
        </w:tc>
        <w:tc>
          <w:tcPr>
            <w:tcW w:w="726" w:type="pct"/>
            <w:gridSpan w:val="6"/>
            <w:tcBorders>
              <w:top w:val="single" w:sz="4" w:space="0" w:color="auto"/>
              <w:left w:val="single" w:sz="4" w:space="0" w:color="auto"/>
              <w:bottom w:val="nil"/>
              <w:right w:val="nil"/>
            </w:tcBorders>
            <w:shd w:val="clear" w:color="auto" w:fill="FFFFFF"/>
            <w:vAlign w:val="center"/>
            <w:hideMark/>
          </w:tcPr>
          <w:p w14:paraId="1CCA3CF8" w14:textId="77777777" w:rsidR="00567913" w:rsidRPr="002A5D08" w:rsidRDefault="00567913" w:rsidP="00121901">
            <w:pPr>
              <w:tabs>
                <w:tab w:val="left" w:pos="850"/>
              </w:tabs>
              <w:spacing w:line="240" w:lineRule="auto"/>
              <w:jc w:val="center"/>
            </w:pPr>
            <w:r w:rsidRPr="002A5D08">
              <w:t>Финансирование</w:t>
            </w:r>
          </w:p>
        </w:tc>
        <w:tc>
          <w:tcPr>
            <w:tcW w:w="275" w:type="pct"/>
            <w:vMerge w:val="restart"/>
            <w:tcBorders>
              <w:top w:val="single" w:sz="4" w:space="0" w:color="auto"/>
              <w:left w:val="single" w:sz="4" w:space="0" w:color="auto"/>
              <w:bottom w:val="nil"/>
              <w:right w:val="nil"/>
            </w:tcBorders>
            <w:shd w:val="clear" w:color="auto" w:fill="FFFFFF"/>
            <w:vAlign w:val="center"/>
            <w:hideMark/>
          </w:tcPr>
          <w:p w14:paraId="1591C78B" w14:textId="77777777" w:rsidR="00567913" w:rsidRPr="002A5D08" w:rsidRDefault="00567913" w:rsidP="00121901">
            <w:pPr>
              <w:spacing w:line="240" w:lineRule="auto"/>
              <w:jc w:val="center"/>
            </w:pPr>
            <w:r w:rsidRPr="002A5D08">
              <w:t>Деб.</w:t>
            </w:r>
          </w:p>
          <w:p w14:paraId="14A0E3FC" w14:textId="77777777" w:rsidR="00567913" w:rsidRPr="002A5D08" w:rsidRDefault="00567913" w:rsidP="00121901">
            <w:pPr>
              <w:spacing w:line="240" w:lineRule="auto"/>
              <w:jc w:val="center"/>
            </w:pPr>
            <w:r w:rsidRPr="002A5D08">
              <w:t>Задолженность (кредит. задолжен–ность)</w:t>
            </w:r>
          </w:p>
        </w:tc>
        <w:tc>
          <w:tcPr>
            <w:tcW w:w="184" w:type="pct"/>
            <w:vMerge w:val="restart"/>
            <w:tcBorders>
              <w:top w:val="single" w:sz="4" w:space="0" w:color="auto"/>
              <w:left w:val="single" w:sz="4" w:space="0" w:color="auto"/>
              <w:bottom w:val="nil"/>
              <w:right w:val="single" w:sz="4" w:space="0" w:color="auto"/>
            </w:tcBorders>
            <w:shd w:val="clear" w:color="auto" w:fill="FFFFFF"/>
            <w:textDirection w:val="tbRl"/>
            <w:vAlign w:val="center"/>
            <w:hideMark/>
          </w:tcPr>
          <w:p w14:paraId="7B56EEC5" w14:textId="77777777" w:rsidR="00567913" w:rsidRPr="002A5D08" w:rsidRDefault="00567913" w:rsidP="00121901">
            <w:pPr>
              <w:spacing w:line="240" w:lineRule="auto"/>
              <w:ind w:left="113" w:right="113"/>
              <w:jc w:val="center"/>
            </w:pPr>
            <w:r w:rsidRPr="002A5D08">
              <w:t>Комментарий</w:t>
            </w:r>
          </w:p>
        </w:tc>
      </w:tr>
      <w:tr w:rsidR="00567913" w:rsidRPr="002A5D08" w14:paraId="3596814F" w14:textId="77777777" w:rsidTr="00121901">
        <w:trPr>
          <w:trHeight w:val="458"/>
        </w:trPr>
        <w:tc>
          <w:tcPr>
            <w:tcW w:w="136" w:type="pct"/>
            <w:vMerge/>
            <w:tcBorders>
              <w:top w:val="single" w:sz="4" w:space="0" w:color="auto"/>
              <w:left w:val="single" w:sz="4" w:space="0" w:color="auto"/>
              <w:bottom w:val="nil"/>
              <w:right w:val="nil"/>
            </w:tcBorders>
            <w:vAlign w:val="center"/>
            <w:hideMark/>
          </w:tcPr>
          <w:p w14:paraId="5E0A007D" w14:textId="77777777" w:rsidR="00567913" w:rsidRPr="002A5D08" w:rsidRDefault="00567913" w:rsidP="00121901">
            <w:pPr>
              <w:spacing w:line="240" w:lineRule="auto"/>
            </w:pPr>
          </w:p>
        </w:tc>
        <w:tc>
          <w:tcPr>
            <w:tcW w:w="785" w:type="pct"/>
            <w:gridSpan w:val="2"/>
            <w:vMerge/>
            <w:tcBorders>
              <w:top w:val="single" w:sz="4" w:space="0" w:color="auto"/>
              <w:left w:val="single" w:sz="4" w:space="0" w:color="auto"/>
              <w:bottom w:val="single" w:sz="4" w:space="0" w:color="auto"/>
              <w:right w:val="nil"/>
            </w:tcBorders>
            <w:vAlign w:val="center"/>
            <w:hideMark/>
          </w:tcPr>
          <w:p w14:paraId="40C1B3BF" w14:textId="77777777" w:rsidR="00567913" w:rsidRPr="002A5D08" w:rsidRDefault="00567913" w:rsidP="00121901">
            <w:pPr>
              <w:spacing w:line="240" w:lineRule="auto"/>
            </w:pPr>
          </w:p>
        </w:tc>
        <w:tc>
          <w:tcPr>
            <w:tcW w:w="367" w:type="pct"/>
            <w:vMerge/>
            <w:tcBorders>
              <w:top w:val="single" w:sz="4" w:space="0" w:color="auto"/>
              <w:left w:val="single" w:sz="4" w:space="0" w:color="auto"/>
              <w:bottom w:val="nil"/>
              <w:right w:val="nil"/>
            </w:tcBorders>
            <w:vAlign w:val="center"/>
            <w:hideMark/>
          </w:tcPr>
          <w:p w14:paraId="62197549" w14:textId="77777777" w:rsidR="00567913" w:rsidRPr="002A5D08" w:rsidRDefault="00567913" w:rsidP="00121901">
            <w:pPr>
              <w:spacing w:line="240" w:lineRule="auto"/>
            </w:pPr>
          </w:p>
        </w:tc>
        <w:tc>
          <w:tcPr>
            <w:tcW w:w="275" w:type="pct"/>
            <w:vMerge/>
            <w:tcBorders>
              <w:top w:val="single" w:sz="4" w:space="0" w:color="auto"/>
              <w:left w:val="single" w:sz="4" w:space="0" w:color="auto"/>
              <w:bottom w:val="nil"/>
              <w:right w:val="nil"/>
            </w:tcBorders>
            <w:vAlign w:val="center"/>
            <w:hideMark/>
          </w:tcPr>
          <w:p w14:paraId="05B555A1" w14:textId="77777777" w:rsidR="00567913" w:rsidRPr="002A5D08" w:rsidRDefault="00567913" w:rsidP="00121901">
            <w:pPr>
              <w:spacing w:line="240" w:lineRule="auto"/>
            </w:pPr>
          </w:p>
        </w:tc>
        <w:tc>
          <w:tcPr>
            <w:tcW w:w="275" w:type="pct"/>
            <w:vMerge w:val="restart"/>
            <w:tcBorders>
              <w:top w:val="single" w:sz="4" w:space="0" w:color="auto"/>
              <w:left w:val="single" w:sz="4" w:space="0" w:color="auto"/>
              <w:bottom w:val="nil"/>
              <w:right w:val="nil"/>
            </w:tcBorders>
            <w:shd w:val="clear" w:color="auto" w:fill="FFFFFF"/>
            <w:vAlign w:val="center"/>
            <w:hideMark/>
          </w:tcPr>
          <w:p w14:paraId="18A2A861" w14:textId="77777777" w:rsidR="00567913" w:rsidRPr="002A5D08" w:rsidRDefault="00567913" w:rsidP="00121901">
            <w:pPr>
              <w:spacing w:line="240" w:lineRule="auto"/>
              <w:jc w:val="center"/>
            </w:pPr>
            <w:r w:rsidRPr="002A5D08">
              <w:t>Начало</w:t>
            </w:r>
          </w:p>
        </w:tc>
        <w:tc>
          <w:tcPr>
            <w:tcW w:w="413" w:type="pct"/>
            <w:vMerge w:val="restart"/>
            <w:tcBorders>
              <w:top w:val="single" w:sz="4" w:space="0" w:color="auto"/>
              <w:left w:val="single" w:sz="4" w:space="0" w:color="auto"/>
              <w:bottom w:val="nil"/>
              <w:right w:val="nil"/>
            </w:tcBorders>
            <w:shd w:val="clear" w:color="auto" w:fill="FFFFFF"/>
            <w:vAlign w:val="center"/>
            <w:hideMark/>
          </w:tcPr>
          <w:p w14:paraId="33224F21" w14:textId="77777777" w:rsidR="00567913" w:rsidRPr="002A5D08" w:rsidRDefault="00567913" w:rsidP="00121901">
            <w:pPr>
              <w:spacing w:line="240" w:lineRule="auto"/>
              <w:jc w:val="center"/>
            </w:pPr>
            <w:r w:rsidRPr="002A5D08">
              <w:t>Окончание</w:t>
            </w:r>
          </w:p>
          <w:p w14:paraId="4642802D" w14:textId="77777777" w:rsidR="00567913" w:rsidRPr="002A5D08" w:rsidRDefault="00567913" w:rsidP="00121901">
            <w:pPr>
              <w:spacing w:line="240" w:lineRule="auto"/>
              <w:jc w:val="center"/>
            </w:pPr>
            <w:r w:rsidRPr="002A5D08">
              <w:t>(план)</w:t>
            </w:r>
          </w:p>
        </w:tc>
        <w:tc>
          <w:tcPr>
            <w:tcW w:w="413" w:type="pct"/>
            <w:vMerge w:val="restart"/>
            <w:tcBorders>
              <w:top w:val="single" w:sz="4" w:space="0" w:color="auto"/>
              <w:left w:val="single" w:sz="4" w:space="0" w:color="auto"/>
              <w:bottom w:val="nil"/>
              <w:right w:val="nil"/>
            </w:tcBorders>
            <w:shd w:val="clear" w:color="auto" w:fill="FFFFFF"/>
            <w:vAlign w:val="center"/>
            <w:hideMark/>
          </w:tcPr>
          <w:p w14:paraId="003C1A5D" w14:textId="77777777" w:rsidR="00567913" w:rsidRPr="002A5D08" w:rsidRDefault="00567913" w:rsidP="00121901">
            <w:pPr>
              <w:spacing w:line="240" w:lineRule="auto"/>
              <w:jc w:val="center"/>
            </w:pPr>
            <w:r w:rsidRPr="002A5D08">
              <w:t>Окончание</w:t>
            </w:r>
          </w:p>
          <w:p w14:paraId="1CCC175D" w14:textId="77777777" w:rsidR="00567913" w:rsidRPr="002A5D08" w:rsidRDefault="00567913" w:rsidP="00121901">
            <w:pPr>
              <w:spacing w:line="240" w:lineRule="auto"/>
              <w:jc w:val="center"/>
            </w:pPr>
            <w:r w:rsidRPr="002A5D08">
              <w:t>(план)</w:t>
            </w:r>
          </w:p>
        </w:tc>
        <w:tc>
          <w:tcPr>
            <w:tcW w:w="505" w:type="pct"/>
            <w:vMerge w:val="restart"/>
            <w:tcBorders>
              <w:top w:val="single" w:sz="4" w:space="0" w:color="auto"/>
              <w:left w:val="single" w:sz="4" w:space="0" w:color="auto"/>
              <w:bottom w:val="nil"/>
              <w:right w:val="nil"/>
            </w:tcBorders>
            <w:shd w:val="clear" w:color="auto" w:fill="FFFFFF"/>
            <w:vAlign w:val="center"/>
            <w:hideMark/>
          </w:tcPr>
          <w:p w14:paraId="5CA8F964" w14:textId="77777777" w:rsidR="00567913" w:rsidRPr="002A5D08" w:rsidRDefault="00567913" w:rsidP="00121901">
            <w:pPr>
              <w:spacing w:line="240" w:lineRule="auto"/>
              <w:jc w:val="center"/>
            </w:pPr>
            <w:r w:rsidRPr="002A5D08">
              <w:t>Договорная</w:t>
            </w:r>
          </w:p>
          <w:p w14:paraId="597458CE" w14:textId="77777777" w:rsidR="00567913" w:rsidRPr="002A5D08" w:rsidRDefault="00567913" w:rsidP="00121901">
            <w:pPr>
              <w:spacing w:line="240" w:lineRule="auto"/>
              <w:jc w:val="center"/>
            </w:pPr>
            <w:r w:rsidRPr="002A5D08">
              <w:t>стоимость</w:t>
            </w:r>
          </w:p>
          <w:p w14:paraId="5F7FAAC1" w14:textId="77777777" w:rsidR="00567913" w:rsidRPr="002A5D08" w:rsidRDefault="00567913" w:rsidP="00121901">
            <w:pPr>
              <w:spacing w:line="240" w:lineRule="auto"/>
              <w:jc w:val="center"/>
            </w:pPr>
            <w:r w:rsidRPr="002A5D08">
              <w:t>работ</w:t>
            </w:r>
          </w:p>
          <w:p w14:paraId="3FC698BD" w14:textId="77777777" w:rsidR="00567913" w:rsidRPr="002A5D08" w:rsidRDefault="00567913" w:rsidP="00121901">
            <w:pPr>
              <w:spacing w:line="240" w:lineRule="auto"/>
              <w:jc w:val="center"/>
            </w:pPr>
            <w:r w:rsidRPr="002A5D08">
              <w:t>(оборуд.)</w:t>
            </w:r>
          </w:p>
        </w:tc>
        <w:tc>
          <w:tcPr>
            <w:tcW w:w="275" w:type="pct"/>
            <w:vMerge w:val="restart"/>
            <w:tcBorders>
              <w:top w:val="single" w:sz="4" w:space="0" w:color="auto"/>
              <w:left w:val="single" w:sz="4" w:space="0" w:color="auto"/>
              <w:bottom w:val="nil"/>
              <w:right w:val="nil"/>
            </w:tcBorders>
            <w:shd w:val="clear" w:color="auto" w:fill="FFFFFF"/>
            <w:vAlign w:val="center"/>
            <w:hideMark/>
          </w:tcPr>
          <w:p w14:paraId="40DE5058" w14:textId="77777777" w:rsidR="00567913" w:rsidRPr="002A5D08" w:rsidRDefault="00567913" w:rsidP="00121901">
            <w:pPr>
              <w:spacing w:line="240" w:lineRule="auto"/>
              <w:jc w:val="center"/>
            </w:pPr>
            <w:r w:rsidRPr="002A5D08">
              <w:t>Фактическое</w:t>
            </w:r>
          </w:p>
          <w:p w14:paraId="2BBD16F6" w14:textId="77777777" w:rsidR="00567913" w:rsidRPr="002A5D08" w:rsidRDefault="00567913" w:rsidP="00121901">
            <w:pPr>
              <w:spacing w:line="240" w:lineRule="auto"/>
              <w:jc w:val="center"/>
            </w:pPr>
            <w:r w:rsidRPr="002A5D08">
              <w:t>выполнение</w:t>
            </w:r>
          </w:p>
        </w:tc>
        <w:tc>
          <w:tcPr>
            <w:tcW w:w="371" w:type="pct"/>
            <w:vMerge w:val="restart"/>
            <w:tcBorders>
              <w:top w:val="single" w:sz="4" w:space="0" w:color="auto"/>
              <w:left w:val="single" w:sz="4" w:space="0" w:color="auto"/>
              <w:bottom w:val="nil"/>
              <w:right w:val="nil"/>
            </w:tcBorders>
            <w:shd w:val="clear" w:color="auto" w:fill="FFFFFF"/>
            <w:vAlign w:val="center"/>
            <w:hideMark/>
          </w:tcPr>
          <w:p w14:paraId="1026B0CA" w14:textId="77777777" w:rsidR="00567913" w:rsidRPr="002A5D08" w:rsidRDefault="00567913" w:rsidP="00121901">
            <w:pPr>
              <w:spacing w:line="240" w:lineRule="auto"/>
              <w:jc w:val="center"/>
            </w:pPr>
            <w:r w:rsidRPr="002A5D08">
              <w:t>Отклонение выполнения от плана, %</w:t>
            </w:r>
          </w:p>
        </w:tc>
        <w:tc>
          <w:tcPr>
            <w:tcW w:w="180" w:type="pct"/>
            <w:vMerge w:val="restart"/>
            <w:tcBorders>
              <w:top w:val="single" w:sz="4" w:space="0" w:color="auto"/>
              <w:left w:val="single" w:sz="4" w:space="0" w:color="auto"/>
              <w:bottom w:val="nil"/>
              <w:right w:val="nil"/>
            </w:tcBorders>
            <w:shd w:val="clear" w:color="auto" w:fill="FFFFFF"/>
            <w:vAlign w:val="center"/>
            <w:hideMark/>
          </w:tcPr>
          <w:p w14:paraId="3758EB8F" w14:textId="77777777" w:rsidR="00567913" w:rsidRPr="002A5D08" w:rsidRDefault="00567913" w:rsidP="00121901">
            <w:pPr>
              <w:spacing w:line="240" w:lineRule="auto"/>
              <w:jc w:val="center"/>
            </w:pPr>
            <w:r w:rsidRPr="002A5D08">
              <w:t>Фактическое финансирование по договору</w:t>
            </w:r>
          </w:p>
        </w:tc>
        <w:tc>
          <w:tcPr>
            <w:tcW w:w="352" w:type="pct"/>
            <w:gridSpan w:val="4"/>
            <w:vMerge w:val="restart"/>
            <w:tcBorders>
              <w:top w:val="single" w:sz="4" w:space="0" w:color="auto"/>
              <w:left w:val="single" w:sz="4" w:space="0" w:color="auto"/>
              <w:bottom w:val="nil"/>
              <w:right w:val="nil"/>
            </w:tcBorders>
            <w:shd w:val="clear" w:color="auto" w:fill="FFFFFF"/>
            <w:vAlign w:val="center"/>
            <w:hideMark/>
          </w:tcPr>
          <w:p w14:paraId="69518CF0" w14:textId="77777777" w:rsidR="00567913" w:rsidRPr="002A5D08" w:rsidRDefault="00567913" w:rsidP="00121901">
            <w:pPr>
              <w:spacing w:line="240" w:lineRule="auto"/>
              <w:jc w:val="center"/>
            </w:pPr>
            <w:r w:rsidRPr="002A5D08">
              <w:t>в том числе:</w:t>
            </w:r>
          </w:p>
        </w:tc>
        <w:tc>
          <w:tcPr>
            <w:tcW w:w="194" w:type="pct"/>
            <w:vMerge w:val="restart"/>
            <w:tcBorders>
              <w:top w:val="single" w:sz="4" w:space="0" w:color="auto"/>
              <w:left w:val="single" w:sz="4" w:space="0" w:color="auto"/>
              <w:bottom w:val="nil"/>
              <w:right w:val="nil"/>
            </w:tcBorders>
            <w:shd w:val="clear" w:color="auto" w:fill="FFFFFF"/>
            <w:vAlign w:val="center"/>
            <w:hideMark/>
          </w:tcPr>
          <w:p w14:paraId="7898B1AB" w14:textId="77777777" w:rsidR="00567913" w:rsidRPr="002A5D08" w:rsidRDefault="00567913" w:rsidP="00121901">
            <w:pPr>
              <w:spacing w:line="240" w:lineRule="auto"/>
              <w:jc w:val="center"/>
            </w:pPr>
            <w:r w:rsidRPr="002A5D08">
              <w:t>% % от стоимости по договору</w:t>
            </w:r>
          </w:p>
        </w:tc>
        <w:tc>
          <w:tcPr>
            <w:tcW w:w="275" w:type="pct"/>
            <w:vMerge/>
            <w:tcBorders>
              <w:top w:val="single" w:sz="4" w:space="0" w:color="auto"/>
              <w:left w:val="single" w:sz="4" w:space="0" w:color="auto"/>
              <w:bottom w:val="nil"/>
              <w:right w:val="nil"/>
            </w:tcBorders>
            <w:vAlign w:val="center"/>
            <w:hideMark/>
          </w:tcPr>
          <w:p w14:paraId="14E4EF33" w14:textId="77777777" w:rsidR="00567913" w:rsidRPr="002A5D08" w:rsidRDefault="00567913" w:rsidP="00121901">
            <w:pPr>
              <w:spacing w:line="240" w:lineRule="auto"/>
            </w:pPr>
          </w:p>
        </w:tc>
        <w:tc>
          <w:tcPr>
            <w:tcW w:w="184" w:type="pct"/>
            <w:vMerge/>
            <w:tcBorders>
              <w:top w:val="single" w:sz="4" w:space="0" w:color="auto"/>
              <w:left w:val="single" w:sz="4" w:space="0" w:color="auto"/>
              <w:bottom w:val="nil"/>
              <w:right w:val="single" w:sz="4" w:space="0" w:color="auto"/>
            </w:tcBorders>
            <w:vAlign w:val="center"/>
            <w:hideMark/>
          </w:tcPr>
          <w:p w14:paraId="2DB93798" w14:textId="77777777" w:rsidR="00567913" w:rsidRPr="002A5D08" w:rsidRDefault="00567913" w:rsidP="00121901">
            <w:pPr>
              <w:spacing w:line="240" w:lineRule="auto"/>
            </w:pPr>
          </w:p>
        </w:tc>
      </w:tr>
      <w:tr w:rsidR="00567913" w:rsidRPr="002A5D08" w14:paraId="290C74D6" w14:textId="77777777" w:rsidTr="00121901">
        <w:trPr>
          <w:trHeight w:val="458"/>
        </w:trPr>
        <w:tc>
          <w:tcPr>
            <w:tcW w:w="136" w:type="pct"/>
            <w:vMerge/>
            <w:tcBorders>
              <w:top w:val="single" w:sz="4" w:space="0" w:color="auto"/>
              <w:left w:val="single" w:sz="4" w:space="0" w:color="auto"/>
              <w:bottom w:val="nil"/>
              <w:right w:val="nil"/>
            </w:tcBorders>
            <w:vAlign w:val="center"/>
            <w:hideMark/>
          </w:tcPr>
          <w:p w14:paraId="69EB8B4A" w14:textId="77777777" w:rsidR="00567913" w:rsidRPr="002A5D08" w:rsidRDefault="00567913" w:rsidP="00121901">
            <w:pPr>
              <w:spacing w:line="240" w:lineRule="auto"/>
            </w:pPr>
          </w:p>
        </w:tc>
        <w:tc>
          <w:tcPr>
            <w:tcW w:w="510" w:type="pct"/>
            <w:vMerge w:val="restart"/>
            <w:tcBorders>
              <w:top w:val="single" w:sz="4" w:space="0" w:color="auto"/>
              <w:left w:val="single" w:sz="4" w:space="0" w:color="auto"/>
              <w:bottom w:val="nil"/>
              <w:right w:val="nil"/>
            </w:tcBorders>
            <w:shd w:val="clear" w:color="auto" w:fill="FFFFFF"/>
            <w:vAlign w:val="center"/>
            <w:hideMark/>
          </w:tcPr>
          <w:p w14:paraId="0C4B7CB0" w14:textId="77777777" w:rsidR="00567913" w:rsidRPr="002A5D08" w:rsidRDefault="00567913" w:rsidP="00121901">
            <w:pPr>
              <w:spacing w:line="240" w:lineRule="auto"/>
              <w:jc w:val="center"/>
              <w:rPr>
                <w:rFonts w:eastAsia="Courier New"/>
              </w:rPr>
            </w:pPr>
            <w:r w:rsidRPr="002A5D08">
              <w:rPr>
                <w:rFonts w:eastAsia="Courier New"/>
              </w:rPr>
              <w:t>Наименование</w:t>
            </w:r>
          </w:p>
        </w:tc>
        <w:tc>
          <w:tcPr>
            <w:tcW w:w="275" w:type="pct"/>
            <w:vMerge w:val="restart"/>
            <w:tcBorders>
              <w:top w:val="single" w:sz="4" w:space="0" w:color="auto"/>
              <w:left w:val="single" w:sz="4" w:space="0" w:color="auto"/>
              <w:bottom w:val="nil"/>
              <w:right w:val="nil"/>
            </w:tcBorders>
            <w:shd w:val="clear" w:color="auto" w:fill="FFFFFF"/>
            <w:vAlign w:val="center"/>
            <w:hideMark/>
          </w:tcPr>
          <w:p w14:paraId="46FB2781" w14:textId="77777777" w:rsidR="00567913" w:rsidRPr="002A5D08" w:rsidRDefault="00567913" w:rsidP="00121901">
            <w:pPr>
              <w:spacing w:line="240" w:lineRule="auto"/>
              <w:jc w:val="center"/>
              <w:rPr>
                <w:rFonts w:eastAsia="Courier New"/>
              </w:rPr>
            </w:pPr>
            <w:r w:rsidRPr="002A5D08">
              <w:rPr>
                <w:rFonts w:eastAsia="Courier New"/>
              </w:rPr>
              <w:t>ИНН</w:t>
            </w:r>
          </w:p>
        </w:tc>
        <w:tc>
          <w:tcPr>
            <w:tcW w:w="367" w:type="pct"/>
            <w:vMerge/>
            <w:tcBorders>
              <w:top w:val="single" w:sz="4" w:space="0" w:color="auto"/>
              <w:left w:val="single" w:sz="4" w:space="0" w:color="auto"/>
              <w:bottom w:val="nil"/>
              <w:right w:val="nil"/>
            </w:tcBorders>
            <w:vAlign w:val="center"/>
            <w:hideMark/>
          </w:tcPr>
          <w:p w14:paraId="2C276937" w14:textId="77777777" w:rsidR="00567913" w:rsidRPr="002A5D08" w:rsidRDefault="00567913" w:rsidP="00121901">
            <w:pPr>
              <w:spacing w:line="240" w:lineRule="auto"/>
            </w:pPr>
          </w:p>
        </w:tc>
        <w:tc>
          <w:tcPr>
            <w:tcW w:w="275" w:type="pct"/>
            <w:vMerge/>
            <w:tcBorders>
              <w:top w:val="single" w:sz="4" w:space="0" w:color="auto"/>
              <w:left w:val="single" w:sz="4" w:space="0" w:color="auto"/>
              <w:bottom w:val="nil"/>
              <w:right w:val="nil"/>
            </w:tcBorders>
            <w:vAlign w:val="center"/>
            <w:hideMark/>
          </w:tcPr>
          <w:p w14:paraId="7EFC254A" w14:textId="77777777" w:rsidR="00567913" w:rsidRPr="002A5D08" w:rsidRDefault="00567913" w:rsidP="00121901">
            <w:pPr>
              <w:spacing w:line="240" w:lineRule="auto"/>
            </w:pPr>
          </w:p>
        </w:tc>
        <w:tc>
          <w:tcPr>
            <w:tcW w:w="275" w:type="pct"/>
            <w:vMerge/>
            <w:tcBorders>
              <w:top w:val="single" w:sz="4" w:space="0" w:color="auto"/>
              <w:left w:val="single" w:sz="4" w:space="0" w:color="auto"/>
              <w:bottom w:val="nil"/>
              <w:right w:val="nil"/>
            </w:tcBorders>
            <w:vAlign w:val="center"/>
            <w:hideMark/>
          </w:tcPr>
          <w:p w14:paraId="2A2F7E92" w14:textId="77777777" w:rsidR="00567913" w:rsidRPr="002A5D08" w:rsidRDefault="00567913" w:rsidP="00121901">
            <w:pPr>
              <w:spacing w:line="240" w:lineRule="auto"/>
            </w:pPr>
          </w:p>
        </w:tc>
        <w:tc>
          <w:tcPr>
            <w:tcW w:w="413" w:type="pct"/>
            <w:vMerge/>
            <w:tcBorders>
              <w:top w:val="single" w:sz="4" w:space="0" w:color="auto"/>
              <w:left w:val="single" w:sz="4" w:space="0" w:color="auto"/>
              <w:bottom w:val="nil"/>
              <w:right w:val="nil"/>
            </w:tcBorders>
            <w:vAlign w:val="center"/>
            <w:hideMark/>
          </w:tcPr>
          <w:p w14:paraId="7B177616" w14:textId="77777777" w:rsidR="00567913" w:rsidRPr="002A5D08" w:rsidRDefault="00567913" w:rsidP="00121901">
            <w:pPr>
              <w:spacing w:line="240" w:lineRule="auto"/>
            </w:pPr>
          </w:p>
        </w:tc>
        <w:tc>
          <w:tcPr>
            <w:tcW w:w="413" w:type="pct"/>
            <w:vMerge/>
            <w:tcBorders>
              <w:top w:val="single" w:sz="4" w:space="0" w:color="auto"/>
              <w:left w:val="single" w:sz="4" w:space="0" w:color="auto"/>
              <w:bottom w:val="nil"/>
              <w:right w:val="nil"/>
            </w:tcBorders>
            <w:vAlign w:val="center"/>
            <w:hideMark/>
          </w:tcPr>
          <w:p w14:paraId="4E1A1C08" w14:textId="77777777" w:rsidR="00567913" w:rsidRPr="002A5D08" w:rsidRDefault="00567913" w:rsidP="00121901">
            <w:pPr>
              <w:spacing w:line="240" w:lineRule="auto"/>
            </w:pPr>
          </w:p>
        </w:tc>
        <w:tc>
          <w:tcPr>
            <w:tcW w:w="505" w:type="pct"/>
            <w:vMerge/>
            <w:tcBorders>
              <w:top w:val="single" w:sz="4" w:space="0" w:color="auto"/>
              <w:left w:val="single" w:sz="4" w:space="0" w:color="auto"/>
              <w:bottom w:val="nil"/>
              <w:right w:val="nil"/>
            </w:tcBorders>
            <w:vAlign w:val="center"/>
            <w:hideMark/>
          </w:tcPr>
          <w:p w14:paraId="5AB24A6D" w14:textId="77777777" w:rsidR="00567913" w:rsidRPr="002A5D08" w:rsidRDefault="00567913" w:rsidP="00121901">
            <w:pPr>
              <w:spacing w:line="240" w:lineRule="auto"/>
            </w:pPr>
          </w:p>
        </w:tc>
        <w:tc>
          <w:tcPr>
            <w:tcW w:w="275" w:type="pct"/>
            <w:vMerge/>
            <w:tcBorders>
              <w:top w:val="single" w:sz="4" w:space="0" w:color="auto"/>
              <w:left w:val="single" w:sz="4" w:space="0" w:color="auto"/>
              <w:bottom w:val="nil"/>
              <w:right w:val="nil"/>
            </w:tcBorders>
            <w:vAlign w:val="center"/>
            <w:hideMark/>
          </w:tcPr>
          <w:p w14:paraId="04DE2A8B" w14:textId="77777777" w:rsidR="00567913" w:rsidRPr="002A5D08" w:rsidRDefault="00567913" w:rsidP="00121901">
            <w:pPr>
              <w:spacing w:line="240" w:lineRule="auto"/>
            </w:pPr>
          </w:p>
        </w:tc>
        <w:tc>
          <w:tcPr>
            <w:tcW w:w="371" w:type="pct"/>
            <w:vMerge/>
            <w:tcBorders>
              <w:top w:val="single" w:sz="4" w:space="0" w:color="auto"/>
              <w:left w:val="single" w:sz="4" w:space="0" w:color="auto"/>
              <w:bottom w:val="nil"/>
              <w:right w:val="nil"/>
            </w:tcBorders>
            <w:vAlign w:val="center"/>
            <w:hideMark/>
          </w:tcPr>
          <w:p w14:paraId="5A12BC09" w14:textId="77777777" w:rsidR="00567913" w:rsidRPr="002A5D08" w:rsidRDefault="00567913" w:rsidP="00121901">
            <w:pPr>
              <w:spacing w:line="240" w:lineRule="auto"/>
            </w:pPr>
          </w:p>
        </w:tc>
        <w:tc>
          <w:tcPr>
            <w:tcW w:w="180" w:type="pct"/>
            <w:vMerge/>
            <w:tcBorders>
              <w:top w:val="single" w:sz="4" w:space="0" w:color="auto"/>
              <w:left w:val="single" w:sz="4" w:space="0" w:color="auto"/>
              <w:bottom w:val="nil"/>
              <w:right w:val="nil"/>
            </w:tcBorders>
            <w:vAlign w:val="center"/>
            <w:hideMark/>
          </w:tcPr>
          <w:p w14:paraId="1BC47F30" w14:textId="77777777" w:rsidR="00567913" w:rsidRPr="002A5D08" w:rsidRDefault="00567913" w:rsidP="00121901">
            <w:pPr>
              <w:spacing w:line="240" w:lineRule="auto"/>
            </w:pPr>
          </w:p>
        </w:tc>
        <w:tc>
          <w:tcPr>
            <w:tcW w:w="352" w:type="pct"/>
            <w:gridSpan w:val="4"/>
            <w:vMerge/>
            <w:tcBorders>
              <w:top w:val="single" w:sz="4" w:space="0" w:color="auto"/>
              <w:left w:val="single" w:sz="4" w:space="0" w:color="auto"/>
              <w:bottom w:val="nil"/>
              <w:right w:val="nil"/>
            </w:tcBorders>
            <w:vAlign w:val="center"/>
            <w:hideMark/>
          </w:tcPr>
          <w:p w14:paraId="5C5006B7" w14:textId="77777777" w:rsidR="00567913" w:rsidRPr="002A5D08" w:rsidRDefault="00567913" w:rsidP="00121901">
            <w:pPr>
              <w:spacing w:line="240" w:lineRule="auto"/>
            </w:pPr>
          </w:p>
        </w:tc>
        <w:tc>
          <w:tcPr>
            <w:tcW w:w="194" w:type="pct"/>
            <w:vMerge/>
            <w:tcBorders>
              <w:top w:val="single" w:sz="4" w:space="0" w:color="auto"/>
              <w:left w:val="single" w:sz="4" w:space="0" w:color="auto"/>
              <w:bottom w:val="nil"/>
              <w:right w:val="nil"/>
            </w:tcBorders>
            <w:vAlign w:val="center"/>
            <w:hideMark/>
          </w:tcPr>
          <w:p w14:paraId="051E6FC1" w14:textId="77777777" w:rsidR="00567913" w:rsidRPr="002A5D08" w:rsidRDefault="00567913" w:rsidP="00121901">
            <w:pPr>
              <w:spacing w:line="240" w:lineRule="auto"/>
            </w:pPr>
          </w:p>
        </w:tc>
        <w:tc>
          <w:tcPr>
            <w:tcW w:w="275" w:type="pct"/>
            <w:vMerge/>
            <w:tcBorders>
              <w:top w:val="single" w:sz="4" w:space="0" w:color="auto"/>
              <w:left w:val="single" w:sz="4" w:space="0" w:color="auto"/>
              <w:bottom w:val="nil"/>
              <w:right w:val="nil"/>
            </w:tcBorders>
            <w:vAlign w:val="center"/>
            <w:hideMark/>
          </w:tcPr>
          <w:p w14:paraId="7BB1E759" w14:textId="77777777" w:rsidR="00567913" w:rsidRPr="002A5D08" w:rsidRDefault="00567913" w:rsidP="00121901">
            <w:pPr>
              <w:spacing w:line="240" w:lineRule="auto"/>
            </w:pPr>
          </w:p>
        </w:tc>
        <w:tc>
          <w:tcPr>
            <w:tcW w:w="184" w:type="pct"/>
            <w:vMerge/>
            <w:tcBorders>
              <w:top w:val="single" w:sz="4" w:space="0" w:color="auto"/>
              <w:left w:val="single" w:sz="4" w:space="0" w:color="auto"/>
              <w:bottom w:val="nil"/>
              <w:right w:val="single" w:sz="4" w:space="0" w:color="auto"/>
            </w:tcBorders>
            <w:vAlign w:val="center"/>
            <w:hideMark/>
          </w:tcPr>
          <w:p w14:paraId="73052FEC" w14:textId="77777777" w:rsidR="00567913" w:rsidRPr="002A5D08" w:rsidRDefault="00567913" w:rsidP="00121901">
            <w:pPr>
              <w:spacing w:line="240" w:lineRule="auto"/>
            </w:pPr>
          </w:p>
        </w:tc>
      </w:tr>
      <w:tr w:rsidR="00567913" w:rsidRPr="002A5D08" w14:paraId="12097408" w14:textId="77777777" w:rsidTr="00121901">
        <w:trPr>
          <w:trHeight w:hRule="exact" w:val="582"/>
        </w:trPr>
        <w:tc>
          <w:tcPr>
            <w:tcW w:w="136" w:type="pct"/>
            <w:vMerge/>
            <w:tcBorders>
              <w:top w:val="single" w:sz="4" w:space="0" w:color="auto"/>
              <w:left w:val="single" w:sz="4" w:space="0" w:color="auto"/>
              <w:bottom w:val="nil"/>
              <w:right w:val="nil"/>
            </w:tcBorders>
            <w:vAlign w:val="center"/>
            <w:hideMark/>
          </w:tcPr>
          <w:p w14:paraId="5DEAF235" w14:textId="77777777" w:rsidR="00567913" w:rsidRPr="002A5D08" w:rsidRDefault="00567913" w:rsidP="00121901">
            <w:pPr>
              <w:spacing w:line="240" w:lineRule="auto"/>
            </w:pPr>
          </w:p>
        </w:tc>
        <w:tc>
          <w:tcPr>
            <w:tcW w:w="510" w:type="pct"/>
            <w:vMerge/>
            <w:tcBorders>
              <w:top w:val="single" w:sz="4" w:space="0" w:color="auto"/>
              <w:left w:val="single" w:sz="4" w:space="0" w:color="auto"/>
              <w:bottom w:val="nil"/>
              <w:right w:val="nil"/>
            </w:tcBorders>
            <w:vAlign w:val="center"/>
            <w:hideMark/>
          </w:tcPr>
          <w:p w14:paraId="195ACB80" w14:textId="77777777" w:rsidR="00567913" w:rsidRPr="002A5D08" w:rsidRDefault="00567913" w:rsidP="00121901">
            <w:pPr>
              <w:spacing w:line="240" w:lineRule="auto"/>
              <w:rPr>
                <w:rFonts w:eastAsia="Courier New"/>
              </w:rPr>
            </w:pPr>
          </w:p>
        </w:tc>
        <w:tc>
          <w:tcPr>
            <w:tcW w:w="275" w:type="pct"/>
            <w:vMerge/>
            <w:tcBorders>
              <w:top w:val="single" w:sz="4" w:space="0" w:color="auto"/>
              <w:left w:val="single" w:sz="4" w:space="0" w:color="auto"/>
              <w:bottom w:val="nil"/>
              <w:right w:val="nil"/>
            </w:tcBorders>
            <w:vAlign w:val="center"/>
            <w:hideMark/>
          </w:tcPr>
          <w:p w14:paraId="4B3DA4B9" w14:textId="77777777" w:rsidR="00567913" w:rsidRPr="002A5D08" w:rsidRDefault="00567913" w:rsidP="00121901">
            <w:pPr>
              <w:spacing w:line="240" w:lineRule="auto"/>
              <w:rPr>
                <w:rFonts w:eastAsia="Courier New"/>
              </w:rPr>
            </w:pPr>
          </w:p>
        </w:tc>
        <w:tc>
          <w:tcPr>
            <w:tcW w:w="367" w:type="pct"/>
            <w:vMerge/>
            <w:tcBorders>
              <w:top w:val="single" w:sz="4" w:space="0" w:color="auto"/>
              <w:left w:val="single" w:sz="4" w:space="0" w:color="auto"/>
              <w:bottom w:val="nil"/>
              <w:right w:val="nil"/>
            </w:tcBorders>
            <w:vAlign w:val="center"/>
            <w:hideMark/>
          </w:tcPr>
          <w:p w14:paraId="16E52207" w14:textId="77777777" w:rsidR="00567913" w:rsidRPr="002A5D08" w:rsidRDefault="00567913" w:rsidP="00121901">
            <w:pPr>
              <w:spacing w:line="240" w:lineRule="auto"/>
            </w:pPr>
          </w:p>
        </w:tc>
        <w:tc>
          <w:tcPr>
            <w:tcW w:w="275" w:type="pct"/>
            <w:vMerge/>
            <w:tcBorders>
              <w:top w:val="single" w:sz="4" w:space="0" w:color="auto"/>
              <w:left w:val="single" w:sz="4" w:space="0" w:color="auto"/>
              <w:bottom w:val="nil"/>
              <w:right w:val="nil"/>
            </w:tcBorders>
            <w:vAlign w:val="center"/>
            <w:hideMark/>
          </w:tcPr>
          <w:p w14:paraId="6F5731B2" w14:textId="77777777" w:rsidR="00567913" w:rsidRPr="002A5D08" w:rsidRDefault="00567913" w:rsidP="00121901">
            <w:pPr>
              <w:spacing w:line="240" w:lineRule="auto"/>
            </w:pPr>
          </w:p>
        </w:tc>
        <w:tc>
          <w:tcPr>
            <w:tcW w:w="275" w:type="pct"/>
            <w:vMerge/>
            <w:tcBorders>
              <w:top w:val="single" w:sz="4" w:space="0" w:color="auto"/>
              <w:left w:val="single" w:sz="4" w:space="0" w:color="auto"/>
              <w:bottom w:val="nil"/>
              <w:right w:val="nil"/>
            </w:tcBorders>
            <w:vAlign w:val="center"/>
            <w:hideMark/>
          </w:tcPr>
          <w:p w14:paraId="7F1A5A9E" w14:textId="77777777" w:rsidR="00567913" w:rsidRPr="002A5D08" w:rsidRDefault="00567913" w:rsidP="00121901">
            <w:pPr>
              <w:spacing w:line="240" w:lineRule="auto"/>
            </w:pPr>
          </w:p>
        </w:tc>
        <w:tc>
          <w:tcPr>
            <w:tcW w:w="413" w:type="pct"/>
            <w:vMerge/>
            <w:tcBorders>
              <w:top w:val="single" w:sz="4" w:space="0" w:color="auto"/>
              <w:left w:val="single" w:sz="4" w:space="0" w:color="auto"/>
              <w:bottom w:val="nil"/>
              <w:right w:val="nil"/>
            </w:tcBorders>
            <w:vAlign w:val="center"/>
            <w:hideMark/>
          </w:tcPr>
          <w:p w14:paraId="31136166" w14:textId="77777777" w:rsidR="00567913" w:rsidRPr="002A5D08" w:rsidRDefault="00567913" w:rsidP="00121901">
            <w:pPr>
              <w:spacing w:line="240" w:lineRule="auto"/>
            </w:pPr>
          </w:p>
        </w:tc>
        <w:tc>
          <w:tcPr>
            <w:tcW w:w="413" w:type="pct"/>
            <w:vMerge/>
            <w:tcBorders>
              <w:top w:val="single" w:sz="4" w:space="0" w:color="auto"/>
              <w:left w:val="single" w:sz="4" w:space="0" w:color="auto"/>
              <w:bottom w:val="nil"/>
              <w:right w:val="nil"/>
            </w:tcBorders>
            <w:vAlign w:val="center"/>
            <w:hideMark/>
          </w:tcPr>
          <w:p w14:paraId="4F8C6596" w14:textId="77777777" w:rsidR="00567913" w:rsidRPr="002A5D08" w:rsidRDefault="00567913" w:rsidP="00121901">
            <w:pPr>
              <w:spacing w:line="240" w:lineRule="auto"/>
            </w:pPr>
          </w:p>
        </w:tc>
        <w:tc>
          <w:tcPr>
            <w:tcW w:w="505" w:type="pct"/>
            <w:vMerge/>
            <w:tcBorders>
              <w:top w:val="single" w:sz="4" w:space="0" w:color="auto"/>
              <w:left w:val="single" w:sz="4" w:space="0" w:color="auto"/>
              <w:bottom w:val="nil"/>
              <w:right w:val="nil"/>
            </w:tcBorders>
            <w:vAlign w:val="center"/>
            <w:hideMark/>
          </w:tcPr>
          <w:p w14:paraId="58221C09" w14:textId="77777777" w:rsidR="00567913" w:rsidRPr="002A5D08" w:rsidRDefault="00567913" w:rsidP="00121901">
            <w:pPr>
              <w:spacing w:line="240" w:lineRule="auto"/>
            </w:pPr>
          </w:p>
        </w:tc>
        <w:tc>
          <w:tcPr>
            <w:tcW w:w="275" w:type="pct"/>
            <w:vMerge/>
            <w:tcBorders>
              <w:top w:val="single" w:sz="4" w:space="0" w:color="auto"/>
              <w:left w:val="single" w:sz="4" w:space="0" w:color="auto"/>
              <w:bottom w:val="nil"/>
              <w:right w:val="nil"/>
            </w:tcBorders>
            <w:vAlign w:val="center"/>
            <w:hideMark/>
          </w:tcPr>
          <w:p w14:paraId="2F9A585E" w14:textId="77777777" w:rsidR="00567913" w:rsidRPr="002A5D08" w:rsidRDefault="00567913" w:rsidP="00121901">
            <w:pPr>
              <w:spacing w:line="240" w:lineRule="auto"/>
            </w:pPr>
          </w:p>
        </w:tc>
        <w:tc>
          <w:tcPr>
            <w:tcW w:w="371" w:type="pct"/>
            <w:vMerge/>
            <w:tcBorders>
              <w:top w:val="single" w:sz="4" w:space="0" w:color="auto"/>
              <w:left w:val="single" w:sz="4" w:space="0" w:color="auto"/>
              <w:bottom w:val="nil"/>
              <w:right w:val="nil"/>
            </w:tcBorders>
            <w:vAlign w:val="center"/>
            <w:hideMark/>
          </w:tcPr>
          <w:p w14:paraId="4F3CD27C" w14:textId="77777777" w:rsidR="00567913" w:rsidRPr="002A5D08" w:rsidRDefault="00567913" w:rsidP="00121901">
            <w:pPr>
              <w:spacing w:line="240" w:lineRule="auto"/>
            </w:pPr>
          </w:p>
        </w:tc>
        <w:tc>
          <w:tcPr>
            <w:tcW w:w="180" w:type="pct"/>
            <w:vMerge/>
            <w:tcBorders>
              <w:top w:val="single" w:sz="4" w:space="0" w:color="auto"/>
              <w:left w:val="single" w:sz="4" w:space="0" w:color="auto"/>
              <w:bottom w:val="nil"/>
              <w:right w:val="nil"/>
            </w:tcBorders>
            <w:vAlign w:val="center"/>
            <w:hideMark/>
          </w:tcPr>
          <w:p w14:paraId="6B63ABB2" w14:textId="77777777" w:rsidR="00567913" w:rsidRPr="002A5D08" w:rsidRDefault="00567913" w:rsidP="00121901">
            <w:pPr>
              <w:spacing w:line="240" w:lineRule="auto"/>
            </w:pPr>
          </w:p>
        </w:tc>
        <w:tc>
          <w:tcPr>
            <w:tcW w:w="352" w:type="pct"/>
            <w:gridSpan w:val="4"/>
            <w:tcBorders>
              <w:top w:val="single" w:sz="4" w:space="0" w:color="auto"/>
              <w:left w:val="single" w:sz="4" w:space="0" w:color="auto"/>
              <w:bottom w:val="single" w:sz="4" w:space="0" w:color="auto"/>
              <w:right w:val="nil"/>
            </w:tcBorders>
            <w:shd w:val="clear" w:color="auto" w:fill="FFFFFF"/>
            <w:vAlign w:val="center"/>
          </w:tcPr>
          <w:p w14:paraId="69BEC4E5" w14:textId="77777777" w:rsidR="00567913" w:rsidRPr="002A5D08" w:rsidRDefault="00567913" w:rsidP="00121901">
            <w:pPr>
              <w:spacing w:line="240" w:lineRule="auto"/>
              <w:jc w:val="center"/>
            </w:pPr>
            <w:r w:rsidRPr="002A5D08">
              <w:t>Оплата выполненных работ</w:t>
            </w:r>
          </w:p>
        </w:tc>
        <w:tc>
          <w:tcPr>
            <w:tcW w:w="194" w:type="pct"/>
            <w:vMerge/>
            <w:tcBorders>
              <w:top w:val="single" w:sz="4" w:space="0" w:color="auto"/>
              <w:left w:val="single" w:sz="4" w:space="0" w:color="auto"/>
              <w:bottom w:val="nil"/>
              <w:right w:val="nil"/>
            </w:tcBorders>
            <w:vAlign w:val="center"/>
            <w:hideMark/>
          </w:tcPr>
          <w:p w14:paraId="5694817F" w14:textId="77777777" w:rsidR="00567913" w:rsidRPr="002A5D08" w:rsidRDefault="00567913" w:rsidP="00121901">
            <w:pPr>
              <w:spacing w:line="240" w:lineRule="auto"/>
            </w:pPr>
          </w:p>
        </w:tc>
        <w:tc>
          <w:tcPr>
            <w:tcW w:w="275" w:type="pct"/>
            <w:vMerge/>
            <w:tcBorders>
              <w:top w:val="single" w:sz="4" w:space="0" w:color="auto"/>
              <w:left w:val="single" w:sz="4" w:space="0" w:color="auto"/>
              <w:bottom w:val="nil"/>
              <w:right w:val="nil"/>
            </w:tcBorders>
            <w:vAlign w:val="center"/>
            <w:hideMark/>
          </w:tcPr>
          <w:p w14:paraId="1A38CC17" w14:textId="77777777" w:rsidR="00567913" w:rsidRPr="002A5D08" w:rsidRDefault="00567913" w:rsidP="00121901">
            <w:pPr>
              <w:spacing w:line="240" w:lineRule="auto"/>
            </w:pPr>
          </w:p>
        </w:tc>
        <w:tc>
          <w:tcPr>
            <w:tcW w:w="184" w:type="pct"/>
            <w:vMerge/>
            <w:tcBorders>
              <w:top w:val="single" w:sz="4" w:space="0" w:color="auto"/>
              <w:left w:val="single" w:sz="4" w:space="0" w:color="auto"/>
              <w:bottom w:val="nil"/>
              <w:right w:val="single" w:sz="4" w:space="0" w:color="auto"/>
            </w:tcBorders>
            <w:vAlign w:val="center"/>
            <w:hideMark/>
          </w:tcPr>
          <w:p w14:paraId="0FFA57DD" w14:textId="77777777" w:rsidR="00567913" w:rsidRPr="002A5D08" w:rsidRDefault="00567913" w:rsidP="00121901">
            <w:pPr>
              <w:spacing w:line="240" w:lineRule="auto"/>
            </w:pPr>
          </w:p>
        </w:tc>
      </w:tr>
      <w:tr w:rsidR="00567913" w:rsidRPr="002A5D08" w14:paraId="3DC3243C" w14:textId="77777777" w:rsidTr="00121901">
        <w:trPr>
          <w:cantSplit/>
          <w:trHeight w:val="1134"/>
        </w:trPr>
        <w:tc>
          <w:tcPr>
            <w:tcW w:w="136" w:type="pct"/>
            <w:vMerge/>
            <w:tcBorders>
              <w:top w:val="single" w:sz="4" w:space="0" w:color="auto"/>
              <w:left w:val="single" w:sz="4" w:space="0" w:color="auto"/>
              <w:bottom w:val="nil"/>
              <w:right w:val="nil"/>
            </w:tcBorders>
            <w:vAlign w:val="center"/>
            <w:hideMark/>
          </w:tcPr>
          <w:p w14:paraId="0FB519F8" w14:textId="77777777" w:rsidR="00567913" w:rsidRPr="002A5D08" w:rsidRDefault="00567913" w:rsidP="00121901">
            <w:pPr>
              <w:spacing w:line="240" w:lineRule="auto"/>
            </w:pPr>
          </w:p>
        </w:tc>
        <w:tc>
          <w:tcPr>
            <w:tcW w:w="510" w:type="pct"/>
            <w:vMerge/>
            <w:tcBorders>
              <w:top w:val="single" w:sz="4" w:space="0" w:color="auto"/>
              <w:left w:val="single" w:sz="4" w:space="0" w:color="auto"/>
              <w:bottom w:val="nil"/>
              <w:right w:val="nil"/>
            </w:tcBorders>
            <w:vAlign w:val="center"/>
            <w:hideMark/>
          </w:tcPr>
          <w:p w14:paraId="31B20860" w14:textId="77777777" w:rsidR="00567913" w:rsidRPr="002A5D08" w:rsidRDefault="00567913" w:rsidP="00121901">
            <w:pPr>
              <w:spacing w:line="240" w:lineRule="auto"/>
              <w:rPr>
                <w:rFonts w:eastAsia="Courier New"/>
              </w:rPr>
            </w:pPr>
          </w:p>
        </w:tc>
        <w:tc>
          <w:tcPr>
            <w:tcW w:w="275" w:type="pct"/>
            <w:vMerge/>
            <w:tcBorders>
              <w:top w:val="single" w:sz="4" w:space="0" w:color="auto"/>
              <w:left w:val="single" w:sz="4" w:space="0" w:color="auto"/>
              <w:bottom w:val="nil"/>
              <w:right w:val="nil"/>
            </w:tcBorders>
            <w:vAlign w:val="center"/>
            <w:hideMark/>
          </w:tcPr>
          <w:p w14:paraId="15F81714" w14:textId="77777777" w:rsidR="00567913" w:rsidRPr="002A5D08" w:rsidRDefault="00567913" w:rsidP="00121901">
            <w:pPr>
              <w:spacing w:line="240" w:lineRule="auto"/>
              <w:rPr>
                <w:rFonts w:eastAsia="Courier New"/>
              </w:rPr>
            </w:pPr>
          </w:p>
        </w:tc>
        <w:tc>
          <w:tcPr>
            <w:tcW w:w="367" w:type="pct"/>
            <w:vMerge/>
            <w:tcBorders>
              <w:top w:val="single" w:sz="4" w:space="0" w:color="auto"/>
              <w:left w:val="single" w:sz="4" w:space="0" w:color="auto"/>
              <w:bottom w:val="nil"/>
              <w:right w:val="nil"/>
            </w:tcBorders>
            <w:vAlign w:val="center"/>
            <w:hideMark/>
          </w:tcPr>
          <w:p w14:paraId="699A29B0" w14:textId="77777777" w:rsidR="00567913" w:rsidRPr="002A5D08" w:rsidRDefault="00567913" w:rsidP="00121901">
            <w:pPr>
              <w:spacing w:line="240" w:lineRule="auto"/>
            </w:pPr>
          </w:p>
        </w:tc>
        <w:tc>
          <w:tcPr>
            <w:tcW w:w="275" w:type="pct"/>
            <w:vMerge/>
            <w:tcBorders>
              <w:top w:val="single" w:sz="4" w:space="0" w:color="auto"/>
              <w:left w:val="single" w:sz="4" w:space="0" w:color="auto"/>
              <w:bottom w:val="nil"/>
              <w:right w:val="nil"/>
            </w:tcBorders>
            <w:vAlign w:val="center"/>
            <w:hideMark/>
          </w:tcPr>
          <w:p w14:paraId="5A3E3375" w14:textId="77777777" w:rsidR="00567913" w:rsidRPr="002A5D08" w:rsidRDefault="00567913" w:rsidP="00121901">
            <w:pPr>
              <w:spacing w:line="240" w:lineRule="auto"/>
            </w:pPr>
          </w:p>
        </w:tc>
        <w:tc>
          <w:tcPr>
            <w:tcW w:w="275" w:type="pct"/>
            <w:vMerge/>
            <w:tcBorders>
              <w:top w:val="single" w:sz="4" w:space="0" w:color="auto"/>
              <w:left w:val="single" w:sz="4" w:space="0" w:color="auto"/>
              <w:bottom w:val="nil"/>
              <w:right w:val="nil"/>
            </w:tcBorders>
            <w:vAlign w:val="center"/>
            <w:hideMark/>
          </w:tcPr>
          <w:p w14:paraId="1F48E646" w14:textId="77777777" w:rsidR="00567913" w:rsidRPr="002A5D08" w:rsidRDefault="00567913" w:rsidP="00121901">
            <w:pPr>
              <w:spacing w:line="240" w:lineRule="auto"/>
            </w:pPr>
          </w:p>
        </w:tc>
        <w:tc>
          <w:tcPr>
            <w:tcW w:w="413" w:type="pct"/>
            <w:vMerge/>
            <w:tcBorders>
              <w:top w:val="single" w:sz="4" w:space="0" w:color="auto"/>
              <w:left w:val="single" w:sz="4" w:space="0" w:color="auto"/>
              <w:bottom w:val="nil"/>
              <w:right w:val="nil"/>
            </w:tcBorders>
            <w:vAlign w:val="center"/>
            <w:hideMark/>
          </w:tcPr>
          <w:p w14:paraId="4AB6CBF1" w14:textId="77777777" w:rsidR="00567913" w:rsidRPr="002A5D08" w:rsidRDefault="00567913" w:rsidP="00121901">
            <w:pPr>
              <w:spacing w:line="240" w:lineRule="auto"/>
            </w:pPr>
          </w:p>
        </w:tc>
        <w:tc>
          <w:tcPr>
            <w:tcW w:w="413" w:type="pct"/>
            <w:vMerge/>
            <w:tcBorders>
              <w:top w:val="single" w:sz="4" w:space="0" w:color="auto"/>
              <w:left w:val="single" w:sz="4" w:space="0" w:color="auto"/>
              <w:bottom w:val="nil"/>
              <w:right w:val="nil"/>
            </w:tcBorders>
            <w:vAlign w:val="center"/>
            <w:hideMark/>
          </w:tcPr>
          <w:p w14:paraId="61BAC573" w14:textId="77777777" w:rsidR="00567913" w:rsidRPr="002A5D08" w:rsidRDefault="00567913" w:rsidP="00121901">
            <w:pPr>
              <w:spacing w:line="240" w:lineRule="auto"/>
            </w:pPr>
          </w:p>
        </w:tc>
        <w:tc>
          <w:tcPr>
            <w:tcW w:w="505" w:type="pct"/>
            <w:vMerge/>
            <w:tcBorders>
              <w:top w:val="single" w:sz="4" w:space="0" w:color="auto"/>
              <w:left w:val="single" w:sz="4" w:space="0" w:color="auto"/>
              <w:bottom w:val="nil"/>
              <w:right w:val="nil"/>
            </w:tcBorders>
            <w:vAlign w:val="center"/>
            <w:hideMark/>
          </w:tcPr>
          <w:p w14:paraId="5535B201" w14:textId="77777777" w:rsidR="00567913" w:rsidRPr="002A5D08" w:rsidRDefault="00567913" w:rsidP="00121901">
            <w:pPr>
              <w:spacing w:line="240" w:lineRule="auto"/>
            </w:pPr>
          </w:p>
        </w:tc>
        <w:tc>
          <w:tcPr>
            <w:tcW w:w="275" w:type="pct"/>
            <w:vMerge/>
            <w:tcBorders>
              <w:top w:val="single" w:sz="4" w:space="0" w:color="auto"/>
              <w:left w:val="single" w:sz="4" w:space="0" w:color="auto"/>
              <w:bottom w:val="nil"/>
              <w:right w:val="nil"/>
            </w:tcBorders>
            <w:vAlign w:val="center"/>
            <w:hideMark/>
          </w:tcPr>
          <w:p w14:paraId="07FAB96B" w14:textId="77777777" w:rsidR="00567913" w:rsidRPr="002A5D08" w:rsidRDefault="00567913" w:rsidP="00121901">
            <w:pPr>
              <w:spacing w:line="240" w:lineRule="auto"/>
            </w:pPr>
          </w:p>
        </w:tc>
        <w:tc>
          <w:tcPr>
            <w:tcW w:w="371" w:type="pct"/>
            <w:vMerge/>
            <w:tcBorders>
              <w:top w:val="single" w:sz="4" w:space="0" w:color="auto"/>
              <w:left w:val="single" w:sz="4" w:space="0" w:color="auto"/>
              <w:bottom w:val="nil"/>
              <w:right w:val="nil"/>
            </w:tcBorders>
            <w:vAlign w:val="center"/>
            <w:hideMark/>
          </w:tcPr>
          <w:p w14:paraId="38A7E44F" w14:textId="77777777" w:rsidR="00567913" w:rsidRPr="002A5D08" w:rsidRDefault="00567913" w:rsidP="00121901">
            <w:pPr>
              <w:spacing w:line="240" w:lineRule="auto"/>
            </w:pPr>
          </w:p>
        </w:tc>
        <w:tc>
          <w:tcPr>
            <w:tcW w:w="180" w:type="pct"/>
            <w:vMerge/>
            <w:tcBorders>
              <w:top w:val="single" w:sz="4" w:space="0" w:color="auto"/>
              <w:left w:val="single" w:sz="4" w:space="0" w:color="auto"/>
              <w:bottom w:val="nil"/>
              <w:right w:val="nil"/>
            </w:tcBorders>
            <w:vAlign w:val="center"/>
            <w:hideMark/>
          </w:tcPr>
          <w:p w14:paraId="1BEE8B82" w14:textId="77777777" w:rsidR="00567913" w:rsidRPr="002A5D08" w:rsidRDefault="00567913" w:rsidP="00121901">
            <w:pPr>
              <w:spacing w:line="240" w:lineRule="auto"/>
            </w:pPr>
          </w:p>
        </w:tc>
        <w:tc>
          <w:tcPr>
            <w:tcW w:w="172" w:type="pct"/>
            <w:gridSpan w:val="2"/>
            <w:tcBorders>
              <w:top w:val="single" w:sz="4" w:space="0" w:color="auto"/>
              <w:left w:val="single" w:sz="4" w:space="0" w:color="auto"/>
              <w:bottom w:val="nil"/>
              <w:right w:val="nil"/>
            </w:tcBorders>
            <w:shd w:val="clear" w:color="auto" w:fill="FFFFFF"/>
            <w:textDirection w:val="tbRl"/>
            <w:vAlign w:val="center"/>
          </w:tcPr>
          <w:p w14:paraId="296AC7C7" w14:textId="77777777" w:rsidR="00567913" w:rsidRPr="002A5D08" w:rsidRDefault="00567913" w:rsidP="00121901">
            <w:pPr>
              <w:spacing w:line="240" w:lineRule="auto"/>
              <w:ind w:left="113" w:right="113"/>
              <w:jc w:val="center"/>
            </w:pPr>
            <w:r w:rsidRPr="002A5D08">
              <w:t>Дата платежа</w:t>
            </w:r>
          </w:p>
        </w:tc>
        <w:tc>
          <w:tcPr>
            <w:tcW w:w="180" w:type="pct"/>
            <w:gridSpan w:val="2"/>
            <w:tcBorders>
              <w:top w:val="single" w:sz="4" w:space="0" w:color="auto"/>
              <w:left w:val="single" w:sz="4" w:space="0" w:color="auto"/>
              <w:bottom w:val="nil"/>
              <w:right w:val="nil"/>
            </w:tcBorders>
            <w:shd w:val="clear" w:color="auto" w:fill="FFFFFF"/>
            <w:textDirection w:val="tbRl"/>
            <w:vAlign w:val="center"/>
            <w:hideMark/>
          </w:tcPr>
          <w:p w14:paraId="007EF710" w14:textId="77777777" w:rsidR="00567913" w:rsidRPr="002A5D08" w:rsidRDefault="00567913" w:rsidP="00121901">
            <w:pPr>
              <w:spacing w:line="240" w:lineRule="auto"/>
              <w:ind w:left="113" w:right="113"/>
              <w:jc w:val="center"/>
            </w:pPr>
            <w:r w:rsidRPr="002A5D08">
              <w:t>Сумма</w:t>
            </w:r>
          </w:p>
        </w:tc>
        <w:tc>
          <w:tcPr>
            <w:tcW w:w="194" w:type="pct"/>
            <w:vMerge/>
            <w:tcBorders>
              <w:top w:val="single" w:sz="4" w:space="0" w:color="auto"/>
              <w:left w:val="single" w:sz="4" w:space="0" w:color="auto"/>
              <w:bottom w:val="nil"/>
              <w:right w:val="nil"/>
            </w:tcBorders>
            <w:vAlign w:val="center"/>
            <w:hideMark/>
          </w:tcPr>
          <w:p w14:paraId="21D8C528" w14:textId="77777777" w:rsidR="00567913" w:rsidRPr="002A5D08" w:rsidRDefault="00567913" w:rsidP="00121901">
            <w:pPr>
              <w:spacing w:line="240" w:lineRule="auto"/>
            </w:pPr>
          </w:p>
        </w:tc>
        <w:tc>
          <w:tcPr>
            <w:tcW w:w="275" w:type="pct"/>
            <w:vMerge/>
            <w:tcBorders>
              <w:top w:val="single" w:sz="4" w:space="0" w:color="auto"/>
              <w:left w:val="single" w:sz="4" w:space="0" w:color="auto"/>
              <w:bottom w:val="nil"/>
              <w:right w:val="nil"/>
            </w:tcBorders>
            <w:vAlign w:val="center"/>
            <w:hideMark/>
          </w:tcPr>
          <w:p w14:paraId="141046AF" w14:textId="77777777" w:rsidR="00567913" w:rsidRPr="002A5D08" w:rsidRDefault="00567913" w:rsidP="00121901">
            <w:pPr>
              <w:spacing w:line="240" w:lineRule="auto"/>
            </w:pPr>
          </w:p>
        </w:tc>
        <w:tc>
          <w:tcPr>
            <w:tcW w:w="184" w:type="pct"/>
            <w:vMerge/>
            <w:tcBorders>
              <w:top w:val="single" w:sz="4" w:space="0" w:color="auto"/>
              <w:left w:val="single" w:sz="4" w:space="0" w:color="auto"/>
              <w:bottom w:val="nil"/>
              <w:right w:val="single" w:sz="4" w:space="0" w:color="auto"/>
            </w:tcBorders>
            <w:vAlign w:val="center"/>
            <w:hideMark/>
          </w:tcPr>
          <w:p w14:paraId="4F745A90" w14:textId="77777777" w:rsidR="00567913" w:rsidRPr="002A5D08" w:rsidRDefault="00567913" w:rsidP="00121901">
            <w:pPr>
              <w:spacing w:line="240" w:lineRule="auto"/>
            </w:pPr>
          </w:p>
        </w:tc>
      </w:tr>
      <w:tr w:rsidR="00567913" w:rsidRPr="002A5D08" w14:paraId="2F5237E5" w14:textId="77777777" w:rsidTr="00121901">
        <w:trPr>
          <w:trHeight w:hRule="exact" w:val="279"/>
        </w:trPr>
        <w:tc>
          <w:tcPr>
            <w:tcW w:w="136" w:type="pct"/>
            <w:tcBorders>
              <w:top w:val="single" w:sz="4" w:space="0" w:color="auto"/>
              <w:left w:val="single" w:sz="4" w:space="0" w:color="auto"/>
              <w:bottom w:val="nil"/>
              <w:right w:val="nil"/>
            </w:tcBorders>
            <w:shd w:val="clear" w:color="auto" w:fill="FFFFFF"/>
            <w:vAlign w:val="center"/>
            <w:hideMark/>
          </w:tcPr>
          <w:p w14:paraId="0251F2C2" w14:textId="77777777" w:rsidR="00567913" w:rsidRPr="002A5D08" w:rsidRDefault="00567913" w:rsidP="00121901">
            <w:pPr>
              <w:spacing w:line="240" w:lineRule="auto"/>
              <w:jc w:val="center"/>
            </w:pPr>
            <w:r w:rsidRPr="002A5D08">
              <w:t>1</w:t>
            </w:r>
          </w:p>
        </w:tc>
        <w:tc>
          <w:tcPr>
            <w:tcW w:w="510" w:type="pct"/>
            <w:tcBorders>
              <w:top w:val="single" w:sz="4" w:space="0" w:color="auto"/>
              <w:left w:val="single" w:sz="4" w:space="0" w:color="auto"/>
              <w:bottom w:val="nil"/>
              <w:right w:val="nil"/>
            </w:tcBorders>
            <w:shd w:val="clear" w:color="auto" w:fill="FFFFFF"/>
            <w:vAlign w:val="center"/>
            <w:hideMark/>
          </w:tcPr>
          <w:p w14:paraId="1CDAB19A" w14:textId="77777777" w:rsidR="00567913" w:rsidRPr="002A5D08" w:rsidRDefault="00567913" w:rsidP="00121901">
            <w:pPr>
              <w:spacing w:line="240" w:lineRule="auto"/>
              <w:jc w:val="center"/>
            </w:pPr>
            <w:r w:rsidRPr="002A5D08">
              <w:t>2</w:t>
            </w:r>
          </w:p>
        </w:tc>
        <w:tc>
          <w:tcPr>
            <w:tcW w:w="275" w:type="pct"/>
            <w:tcBorders>
              <w:top w:val="single" w:sz="4" w:space="0" w:color="auto"/>
              <w:left w:val="single" w:sz="4" w:space="0" w:color="auto"/>
              <w:bottom w:val="nil"/>
              <w:right w:val="nil"/>
            </w:tcBorders>
            <w:shd w:val="clear" w:color="auto" w:fill="FFFFFF"/>
            <w:vAlign w:val="center"/>
            <w:hideMark/>
          </w:tcPr>
          <w:p w14:paraId="0CDC3279" w14:textId="77777777" w:rsidR="00567913" w:rsidRPr="002A5D08" w:rsidRDefault="00567913" w:rsidP="00121901">
            <w:pPr>
              <w:spacing w:line="240" w:lineRule="auto"/>
              <w:jc w:val="center"/>
            </w:pPr>
            <w:r w:rsidRPr="002A5D08">
              <w:t>3</w:t>
            </w:r>
          </w:p>
        </w:tc>
        <w:tc>
          <w:tcPr>
            <w:tcW w:w="367" w:type="pct"/>
            <w:tcBorders>
              <w:top w:val="single" w:sz="4" w:space="0" w:color="auto"/>
              <w:left w:val="single" w:sz="4" w:space="0" w:color="auto"/>
              <w:bottom w:val="nil"/>
              <w:right w:val="nil"/>
            </w:tcBorders>
            <w:shd w:val="clear" w:color="auto" w:fill="FFFFFF"/>
            <w:vAlign w:val="center"/>
            <w:hideMark/>
          </w:tcPr>
          <w:p w14:paraId="7689080C" w14:textId="77777777" w:rsidR="00567913" w:rsidRPr="002A5D08" w:rsidRDefault="00567913" w:rsidP="00121901">
            <w:pPr>
              <w:spacing w:line="240" w:lineRule="auto"/>
              <w:jc w:val="center"/>
            </w:pPr>
            <w:r w:rsidRPr="002A5D08">
              <w:t>4</w:t>
            </w:r>
          </w:p>
        </w:tc>
        <w:tc>
          <w:tcPr>
            <w:tcW w:w="275" w:type="pct"/>
            <w:tcBorders>
              <w:top w:val="single" w:sz="4" w:space="0" w:color="auto"/>
              <w:left w:val="single" w:sz="4" w:space="0" w:color="auto"/>
              <w:bottom w:val="nil"/>
              <w:right w:val="nil"/>
            </w:tcBorders>
            <w:shd w:val="clear" w:color="auto" w:fill="FFFFFF"/>
            <w:vAlign w:val="center"/>
            <w:hideMark/>
          </w:tcPr>
          <w:p w14:paraId="0206A821" w14:textId="77777777" w:rsidR="00567913" w:rsidRPr="002A5D08" w:rsidRDefault="00567913" w:rsidP="00121901">
            <w:pPr>
              <w:spacing w:line="240" w:lineRule="auto"/>
              <w:jc w:val="center"/>
            </w:pPr>
            <w:r w:rsidRPr="002A5D08">
              <w:t>5</w:t>
            </w:r>
          </w:p>
        </w:tc>
        <w:tc>
          <w:tcPr>
            <w:tcW w:w="275" w:type="pct"/>
            <w:tcBorders>
              <w:top w:val="single" w:sz="4" w:space="0" w:color="auto"/>
              <w:left w:val="single" w:sz="4" w:space="0" w:color="auto"/>
              <w:bottom w:val="nil"/>
              <w:right w:val="nil"/>
            </w:tcBorders>
            <w:shd w:val="clear" w:color="auto" w:fill="FFFFFF"/>
            <w:vAlign w:val="center"/>
            <w:hideMark/>
          </w:tcPr>
          <w:p w14:paraId="546C9F87" w14:textId="77777777" w:rsidR="00567913" w:rsidRPr="002A5D08" w:rsidRDefault="00567913" w:rsidP="00121901">
            <w:pPr>
              <w:spacing w:line="240" w:lineRule="auto"/>
              <w:jc w:val="center"/>
            </w:pPr>
            <w:r w:rsidRPr="002A5D08">
              <w:t>6</w:t>
            </w:r>
          </w:p>
        </w:tc>
        <w:tc>
          <w:tcPr>
            <w:tcW w:w="413" w:type="pct"/>
            <w:tcBorders>
              <w:top w:val="single" w:sz="4" w:space="0" w:color="auto"/>
              <w:left w:val="single" w:sz="4" w:space="0" w:color="auto"/>
              <w:bottom w:val="nil"/>
              <w:right w:val="nil"/>
            </w:tcBorders>
            <w:shd w:val="clear" w:color="auto" w:fill="FFFFFF"/>
            <w:vAlign w:val="center"/>
            <w:hideMark/>
          </w:tcPr>
          <w:p w14:paraId="6630D7F5" w14:textId="77777777" w:rsidR="00567913" w:rsidRPr="002A5D08" w:rsidRDefault="00567913" w:rsidP="00121901">
            <w:pPr>
              <w:spacing w:line="240" w:lineRule="auto"/>
              <w:jc w:val="center"/>
            </w:pPr>
            <w:r w:rsidRPr="002A5D08">
              <w:t>7</w:t>
            </w:r>
          </w:p>
        </w:tc>
        <w:tc>
          <w:tcPr>
            <w:tcW w:w="413" w:type="pct"/>
            <w:tcBorders>
              <w:top w:val="single" w:sz="4" w:space="0" w:color="auto"/>
              <w:left w:val="single" w:sz="4" w:space="0" w:color="auto"/>
              <w:bottom w:val="nil"/>
              <w:right w:val="nil"/>
            </w:tcBorders>
            <w:shd w:val="clear" w:color="auto" w:fill="FFFFFF"/>
            <w:vAlign w:val="center"/>
            <w:hideMark/>
          </w:tcPr>
          <w:p w14:paraId="7AD9C1A5" w14:textId="77777777" w:rsidR="00567913" w:rsidRPr="002A5D08" w:rsidRDefault="00567913" w:rsidP="00121901">
            <w:pPr>
              <w:spacing w:line="240" w:lineRule="auto"/>
              <w:jc w:val="center"/>
            </w:pPr>
            <w:r w:rsidRPr="002A5D08">
              <w:t>8</w:t>
            </w:r>
          </w:p>
        </w:tc>
        <w:tc>
          <w:tcPr>
            <w:tcW w:w="505" w:type="pct"/>
            <w:tcBorders>
              <w:top w:val="single" w:sz="4" w:space="0" w:color="auto"/>
              <w:left w:val="single" w:sz="4" w:space="0" w:color="auto"/>
              <w:bottom w:val="nil"/>
              <w:right w:val="nil"/>
            </w:tcBorders>
            <w:shd w:val="clear" w:color="auto" w:fill="FFFFFF"/>
            <w:vAlign w:val="center"/>
            <w:hideMark/>
          </w:tcPr>
          <w:p w14:paraId="0EE6C983" w14:textId="77777777" w:rsidR="00567913" w:rsidRPr="002A5D08" w:rsidRDefault="00567913" w:rsidP="00121901">
            <w:pPr>
              <w:spacing w:line="240" w:lineRule="auto"/>
              <w:jc w:val="center"/>
            </w:pPr>
            <w:r w:rsidRPr="002A5D08">
              <w:t>9</w:t>
            </w:r>
          </w:p>
        </w:tc>
        <w:tc>
          <w:tcPr>
            <w:tcW w:w="275" w:type="pct"/>
            <w:tcBorders>
              <w:top w:val="single" w:sz="4" w:space="0" w:color="auto"/>
              <w:left w:val="single" w:sz="4" w:space="0" w:color="auto"/>
              <w:bottom w:val="nil"/>
              <w:right w:val="nil"/>
            </w:tcBorders>
            <w:shd w:val="clear" w:color="auto" w:fill="FFFFFF"/>
            <w:vAlign w:val="center"/>
            <w:hideMark/>
          </w:tcPr>
          <w:p w14:paraId="46CD4FBA" w14:textId="77777777" w:rsidR="00567913" w:rsidRPr="002A5D08" w:rsidRDefault="00567913" w:rsidP="00121901">
            <w:pPr>
              <w:spacing w:line="240" w:lineRule="auto"/>
              <w:jc w:val="center"/>
            </w:pPr>
            <w:r w:rsidRPr="002A5D08">
              <w:t>10</w:t>
            </w:r>
          </w:p>
        </w:tc>
        <w:tc>
          <w:tcPr>
            <w:tcW w:w="371" w:type="pct"/>
            <w:tcBorders>
              <w:top w:val="single" w:sz="4" w:space="0" w:color="auto"/>
              <w:left w:val="single" w:sz="4" w:space="0" w:color="auto"/>
              <w:bottom w:val="nil"/>
              <w:right w:val="nil"/>
            </w:tcBorders>
            <w:shd w:val="clear" w:color="auto" w:fill="FFFFFF"/>
            <w:vAlign w:val="center"/>
            <w:hideMark/>
          </w:tcPr>
          <w:p w14:paraId="4D7861B2" w14:textId="77777777" w:rsidR="00567913" w:rsidRPr="002A5D08" w:rsidRDefault="00567913" w:rsidP="00121901">
            <w:pPr>
              <w:spacing w:line="240" w:lineRule="auto"/>
              <w:jc w:val="center"/>
            </w:pPr>
            <w:r w:rsidRPr="002A5D08">
              <w:t>11</w:t>
            </w:r>
          </w:p>
        </w:tc>
        <w:tc>
          <w:tcPr>
            <w:tcW w:w="180" w:type="pct"/>
            <w:tcBorders>
              <w:top w:val="single" w:sz="4" w:space="0" w:color="auto"/>
              <w:left w:val="single" w:sz="4" w:space="0" w:color="auto"/>
              <w:bottom w:val="nil"/>
              <w:right w:val="nil"/>
            </w:tcBorders>
            <w:shd w:val="clear" w:color="auto" w:fill="FFFFFF"/>
            <w:vAlign w:val="center"/>
            <w:hideMark/>
          </w:tcPr>
          <w:p w14:paraId="1E48BC50" w14:textId="77777777" w:rsidR="00567913" w:rsidRPr="002A5D08" w:rsidRDefault="00567913" w:rsidP="00121901">
            <w:pPr>
              <w:spacing w:line="240" w:lineRule="auto"/>
              <w:jc w:val="center"/>
            </w:pPr>
            <w:r w:rsidRPr="002A5D08">
              <w:t>12</w:t>
            </w:r>
          </w:p>
        </w:tc>
        <w:tc>
          <w:tcPr>
            <w:tcW w:w="99" w:type="pct"/>
            <w:tcBorders>
              <w:top w:val="single" w:sz="4" w:space="0" w:color="auto"/>
              <w:left w:val="single" w:sz="4" w:space="0" w:color="auto"/>
              <w:bottom w:val="nil"/>
              <w:right w:val="nil"/>
            </w:tcBorders>
            <w:shd w:val="clear" w:color="auto" w:fill="FFFFFF"/>
            <w:vAlign w:val="center"/>
            <w:hideMark/>
          </w:tcPr>
          <w:p w14:paraId="676D09F3" w14:textId="77777777" w:rsidR="00567913" w:rsidRPr="002A5D08" w:rsidRDefault="00567913" w:rsidP="00121901">
            <w:pPr>
              <w:spacing w:line="240" w:lineRule="auto"/>
              <w:jc w:val="center"/>
            </w:pPr>
            <w:r w:rsidRPr="002A5D08">
              <w:t>13</w:t>
            </w:r>
          </w:p>
        </w:tc>
        <w:tc>
          <w:tcPr>
            <w:tcW w:w="73" w:type="pct"/>
            <w:tcBorders>
              <w:top w:val="single" w:sz="4" w:space="0" w:color="auto"/>
              <w:left w:val="single" w:sz="4" w:space="0" w:color="auto"/>
              <w:bottom w:val="nil"/>
              <w:right w:val="nil"/>
            </w:tcBorders>
            <w:shd w:val="clear" w:color="auto" w:fill="FFFFFF"/>
            <w:vAlign w:val="center"/>
            <w:hideMark/>
          </w:tcPr>
          <w:p w14:paraId="5D2394A7" w14:textId="77777777" w:rsidR="00567913" w:rsidRPr="002A5D08" w:rsidRDefault="00567913" w:rsidP="00121901">
            <w:pPr>
              <w:spacing w:line="240" w:lineRule="auto"/>
              <w:jc w:val="center"/>
            </w:pPr>
            <w:r w:rsidRPr="002A5D08">
              <w:t>14</w:t>
            </w:r>
          </w:p>
        </w:tc>
        <w:tc>
          <w:tcPr>
            <w:tcW w:w="98" w:type="pct"/>
            <w:tcBorders>
              <w:top w:val="single" w:sz="4" w:space="0" w:color="auto"/>
              <w:left w:val="single" w:sz="4" w:space="0" w:color="auto"/>
              <w:bottom w:val="nil"/>
              <w:right w:val="nil"/>
            </w:tcBorders>
            <w:shd w:val="clear" w:color="auto" w:fill="FFFFFF"/>
            <w:vAlign w:val="center"/>
            <w:hideMark/>
          </w:tcPr>
          <w:p w14:paraId="390AC1A8" w14:textId="77777777" w:rsidR="00567913" w:rsidRPr="002A5D08" w:rsidRDefault="00567913" w:rsidP="00121901">
            <w:pPr>
              <w:spacing w:line="240" w:lineRule="auto"/>
              <w:jc w:val="center"/>
            </w:pPr>
            <w:r w:rsidRPr="002A5D08">
              <w:t>15</w:t>
            </w:r>
          </w:p>
        </w:tc>
        <w:tc>
          <w:tcPr>
            <w:tcW w:w="83" w:type="pct"/>
            <w:tcBorders>
              <w:top w:val="single" w:sz="4" w:space="0" w:color="auto"/>
              <w:left w:val="single" w:sz="4" w:space="0" w:color="auto"/>
              <w:bottom w:val="nil"/>
              <w:right w:val="nil"/>
            </w:tcBorders>
            <w:shd w:val="clear" w:color="auto" w:fill="FFFFFF"/>
            <w:vAlign w:val="center"/>
            <w:hideMark/>
          </w:tcPr>
          <w:p w14:paraId="6CB40E97" w14:textId="77777777" w:rsidR="00567913" w:rsidRPr="002A5D08" w:rsidRDefault="00567913" w:rsidP="00121901">
            <w:pPr>
              <w:spacing w:line="240" w:lineRule="auto"/>
              <w:jc w:val="center"/>
            </w:pPr>
            <w:r w:rsidRPr="002A5D08">
              <w:t>16</w:t>
            </w:r>
          </w:p>
        </w:tc>
        <w:tc>
          <w:tcPr>
            <w:tcW w:w="194" w:type="pct"/>
            <w:tcBorders>
              <w:top w:val="single" w:sz="4" w:space="0" w:color="auto"/>
              <w:left w:val="single" w:sz="4" w:space="0" w:color="auto"/>
              <w:bottom w:val="nil"/>
              <w:right w:val="nil"/>
            </w:tcBorders>
            <w:shd w:val="clear" w:color="auto" w:fill="FFFFFF"/>
            <w:vAlign w:val="center"/>
            <w:hideMark/>
          </w:tcPr>
          <w:p w14:paraId="52A09869" w14:textId="77777777" w:rsidR="00567913" w:rsidRPr="002A5D08" w:rsidRDefault="00567913" w:rsidP="00121901">
            <w:pPr>
              <w:spacing w:line="240" w:lineRule="auto"/>
              <w:jc w:val="center"/>
            </w:pPr>
            <w:r w:rsidRPr="002A5D08">
              <w:t>17</w:t>
            </w:r>
          </w:p>
        </w:tc>
        <w:tc>
          <w:tcPr>
            <w:tcW w:w="275" w:type="pct"/>
            <w:tcBorders>
              <w:top w:val="single" w:sz="4" w:space="0" w:color="auto"/>
              <w:left w:val="single" w:sz="4" w:space="0" w:color="auto"/>
              <w:bottom w:val="nil"/>
              <w:right w:val="nil"/>
            </w:tcBorders>
            <w:shd w:val="clear" w:color="auto" w:fill="FFFFFF"/>
            <w:vAlign w:val="center"/>
            <w:hideMark/>
          </w:tcPr>
          <w:p w14:paraId="7603E12A" w14:textId="77777777" w:rsidR="00567913" w:rsidRPr="002A5D08" w:rsidRDefault="00567913" w:rsidP="00121901">
            <w:pPr>
              <w:spacing w:line="240" w:lineRule="auto"/>
              <w:jc w:val="center"/>
            </w:pPr>
            <w:r w:rsidRPr="002A5D08">
              <w:t>18</w:t>
            </w:r>
          </w:p>
        </w:tc>
        <w:tc>
          <w:tcPr>
            <w:tcW w:w="184" w:type="pct"/>
            <w:tcBorders>
              <w:top w:val="single" w:sz="4" w:space="0" w:color="auto"/>
              <w:left w:val="single" w:sz="4" w:space="0" w:color="auto"/>
              <w:bottom w:val="nil"/>
              <w:right w:val="single" w:sz="4" w:space="0" w:color="auto"/>
            </w:tcBorders>
            <w:shd w:val="clear" w:color="auto" w:fill="FFFFFF"/>
            <w:vAlign w:val="center"/>
            <w:hideMark/>
          </w:tcPr>
          <w:p w14:paraId="0DE1ED1D" w14:textId="77777777" w:rsidR="00567913" w:rsidRPr="002A5D08" w:rsidRDefault="00567913" w:rsidP="00121901">
            <w:pPr>
              <w:spacing w:line="240" w:lineRule="auto"/>
              <w:jc w:val="center"/>
            </w:pPr>
            <w:r w:rsidRPr="002A5D08">
              <w:t>19</w:t>
            </w:r>
          </w:p>
        </w:tc>
      </w:tr>
      <w:tr w:rsidR="00567913" w:rsidRPr="002A5D08" w14:paraId="576E54FA" w14:textId="77777777" w:rsidTr="00121901">
        <w:trPr>
          <w:trHeight w:hRule="exact" w:val="205"/>
        </w:trPr>
        <w:tc>
          <w:tcPr>
            <w:tcW w:w="136" w:type="pct"/>
            <w:tcBorders>
              <w:top w:val="single" w:sz="4" w:space="0" w:color="auto"/>
              <w:left w:val="single" w:sz="4" w:space="0" w:color="auto"/>
              <w:bottom w:val="nil"/>
              <w:right w:val="nil"/>
            </w:tcBorders>
            <w:shd w:val="clear" w:color="auto" w:fill="FFFFFF"/>
          </w:tcPr>
          <w:p w14:paraId="0037152D" w14:textId="77777777" w:rsidR="00567913" w:rsidRPr="002A5D08" w:rsidRDefault="00567913" w:rsidP="00121901">
            <w:pPr>
              <w:spacing w:line="240" w:lineRule="auto"/>
            </w:pPr>
          </w:p>
        </w:tc>
        <w:tc>
          <w:tcPr>
            <w:tcW w:w="510" w:type="pct"/>
            <w:tcBorders>
              <w:top w:val="single" w:sz="4" w:space="0" w:color="auto"/>
              <w:left w:val="single" w:sz="4" w:space="0" w:color="auto"/>
              <w:bottom w:val="nil"/>
              <w:right w:val="nil"/>
            </w:tcBorders>
            <w:shd w:val="clear" w:color="auto" w:fill="FFFFFF"/>
          </w:tcPr>
          <w:p w14:paraId="5C340FAD" w14:textId="77777777" w:rsidR="00567913" w:rsidRPr="002A5D08" w:rsidRDefault="00567913" w:rsidP="00121901">
            <w:pPr>
              <w:spacing w:line="240" w:lineRule="auto"/>
            </w:pPr>
          </w:p>
        </w:tc>
        <w:tc>
          <w:tcPr>
            <w:tcW w:w="275" w:type="pct"/>
            <w:tcBorders>
              <w:top w:val="single" w:sz="4" w:space="0" w:color="auto"/>
              <w:left w:val="single" w:sz="4" w:space="0" w:color="auto"/>
              <w:bottom w:val="nil"/>
              <w:right w:val="nil"/>
            </w:tcBorders>
            <w:shd w:val="clear" w:color="auto" w:fill="FFFFFF"/>
          </w:tcPr>
          <w:p w14:paraId="544A3FC2" w14:textId="77777777" w:rsidR="00567913" w:rsidRPr="002A5D08" w:rsidRDefault="00567913" w:rsidP="00121901">
            <w:pPr>
              <w:spacing w:line="240" w:lineRule="auto"/>
            </w:pPr>
          </w:p>
        </w:tc>
        <w:tc>
          <w:tcPr>
            <w:tcW w:w="367" w:type="pct"/>
            <w:tcBorders>
              <w:top w:val="single" w:sz="4" w:space="0" w:color="auto"/>
              <w:left w:val="single" w:sz="4" w:space="0" w:color="auto"/>
              <w:bottom w:val="nil"/>
              <w:right w:val="nil"/>
            </w:tcBorders>
            <w:shd w:val="clear" w:color="auto" w:fill="FFFFFF"/>
          </w:tcPr>
          <w:p w14:paraId="3F7CCA85" w14:textId="77777777" w:rsidR="00567913" w:rsidRPr="002A5D08" w:rsidRDefault="00567913" w:rsidP="00121901">
            <w:pPr>
              <w:spacing w:line="240" w:lineRule="auto"/>
              <w:rPr>
                <w:rFonts w:eastAsia="Courier New"/>
              </w:rPr>
            </w:pPr>
          </w:p>
        </w:tc>
        <w:tc>
          <w:tcPr>
            <w:tcW w:w="275" w:type="pct"/>
            <w:tcBorders>
              <w:top w:val="single" w:sz="4" w:space="0" w:color="auto"/>
              <w:left w:val="single" w:sz="4" w:space="0" w:color="auto"/>
              <w:bottom w:val="nil"/>
              <w:right w:val="nil"/>
            </w:tcBorders>
            <w:shd w:val="clear" w:color="auto" w:fill="FFFFFF"/>
          </w:tcPr>
          <w:p w14:paraId="31723060" w14:textId="77777777" w:rsidR="00567913" w:rsidRPr="002A5D08" w:rsidRDefault="00567913" w:rsidP="00121901">
            <w:pPr>
              <w:spacing w:line="240" w:lineRule="auto"/>
              <w:rPr>
                <w:rFonts w:eastAsia="Courier New"/>
              </w:rPr>
            </w:pPr>
          </w:p>
        </w:tc>
        <w:tc>
          <w:tcPr>
            <w:tcW w:w="275" w:type="pct"/>
            <w:tcBorders>
              <w:top w:val="single" w:sz="4" w:space="0" w:color="auto"/>
              <w:left w:val="single" w:sz="4" w:space="0" w:color="auto"/>
              <w:bottom w:val="nil"/>
              <w:right w:val="nil"/>
            </w:tcBorders>
            <w:shd w:val="clear" w:color="auto" w:fill="FFFFFF"/>
          </w:tcPr>
          <w:p w14:paraId="04B6A779" w14:textId="77777777" w:rsidR="00567913" w:rsidRPr="002A5D08" w:rsidRDefault="00567913" w:rsidP="00121901">
            <w:pPr>
              <w:spacing w:line="240" w:lineRule="auto"/>
              <w:rPr>
                <w:rFonts w:eastAsia="Courier New"/>
              </w:rPr>
            </w:pPr>
          </w:p>
        </w:tc>
        <w:tc>
          <w:tcPr>
            <w:tcW w:w="413" w:type="pct"/>
            <w:tcBorders>
              <w:top w:val="single" w:sz="4" w:space="0" w:color="auto"/>
              <w:left w:val="single" w:sz="4" w:space="0" w:color="auto"/>
              <w:bottom w:val="nil"/>
              <w:right w:val="nil"/>
            </w:tcBorders>
            <w:shd w:val="clear" w:color="auto" w:fill="FFFFFF"/>
          </w:tcPr>
          <w:p w14:paraId="6E438334" w14:textId="77777777" w:rsidR="00567913" w:rsidRPr="002A5D08" w:rsidRDefault="00567913" w:rsidP="00121901">
            <w:pPr>
              <w:spacing w:line="240" w:lineRule="auto"/>
              <w:rPr>
                <w:rFonts w:eastAsia="Courier New"/>
              </w:rPr>
            </w:pPr>
          </w:p>
        </w:tc>
        <w:tc>
          <w:tcPr>
            <w:tcW w:w="413" w:type="pct"/>
            <w:tcBorders>
              <w:top w:val="single" w:sz="4" w:space="0" w:color="auto"/>
              <w:left w:val="single" w:sz="4" w:space="0" w:color="auto"/>
              <w:bottom w:val="nil"/>
              <w:right w:val="nil"/>
            </w:tcBorders>
            <w:shd w:val="clear" w:color="auto" w:fill="FFFFFF"/>
          </w:tcPr>
          <w:p w14:paraId="2F0D4F36" w14:textId="77777777" w:rsidR="00567913" w:rsidRPr="002A5D08" w:rsidRDefault="00567913" w:rsidP="00121901">
            <w:pPr>
              <w:spacing w:line="240" w:lineRule="auto"/>
              <w:rPr>
                <w:rFonts w:eastAsia="Courier New"/>
              </w:rPr>
            </w:pPr>
          </w:p>
        </w:tc>
        <w:tc>
          <w:tcPr>
            <w:tcW w:w="505" w:type="pct"/>
            <w:tcBorders>
              <w:top w:val="single" w:sz="4" w:space="0" w:color="auto"/>
              <w:left w:val="single" w:sz="4" w:space="0" w:color="auto"/>
              <w:bottom w:val="nil"/>
              <w:right w:val="nil"/>
            </w:tcBorders>
            <w:shd w:val="clear" w:color="auto" w:fill="FFFFFF"/>
          </w:tcPr>
          <w:p w14:paraId="2CA4A50F" w14:textId="77777777" w:rsidR="00567913" w:rsidRPr="002A5D08" w:rsidRDefault="00567913" w:rsidP="00121901">
            <w:pPr>
              <w:spacing w:line="240" w:lineRule="auto"/>
              <w:rPr>
                <w:rFonts w:eastAsia="Courier New"/>
              </w:rPr>
            </w:pPr>
          </w:p>
        </w:tc>
        <w:tc>
          <w:tcPr>
            <w:tcW w:w="275" w:type="pct"/>
            <w:tcBorders>
              <w:top w:val="single" w:sz="4" w:space="0" w:color="auto"/>
              <w:left w:val="single" w:sz="4" w:space="0" w:color="auto"/>
              <w:bottom w:val="nil"/>
              <w:right w:val="nil"/>
            </w:tcBorders>
            <w:shd w:val="clear" w:color="auto" w:fill="FFFFFF"/>
          </w:tcPr>
          <w:p w14:paraId="435CED24" w14:textId="77777777" w:rsidR="00567913" w:rsidRPr="002A5D08" w:rsidRDefault="00567913" w:rsidP="00121901">
            <w:pPr>
              <w:spacing w:line="240" w:lineRule="auto"/>
              <w:rPr>
                <w:rFonts w:eastAsia="Courier New"/>
              </w:rPr>
            </w:pPr>
          </w:p>
        </w:tc>
        <w:tc>
          <w:tcPr>
            <w:tcW w:w="371" w:type="pct"/>
            <w:tcBorders>
              <w:top w:val="single" w:sz="4" w:space="0" w:color="auto"/>
              <w:left w:val="single" w:sz="4" w:space="0" w:color="auto"/>
              <w:bottom w:val="nil"/>
              <w:right w:val="nil"/>
            </w:tcBorders>
            <w:shd w:val="clear" w:color="auto" w:fill="FFFFFF"/>
          </w:tcPr>
          <w:p w14:paraId="5F025CDC" w14:textId="77777777" w:rsidR="00567913" w:rsidRPr="002A5D08" w:rsidRDefault="00567913" w:rsidP="00121901">
            <w:pPr>
              <w:spacing w:line="240" w:lineRule="auto"/>
              <w:rPr>
                <w:rFonts w:eastAsia="Courier New"/>
              </w:rPr>
            </w:pPr>
          </w:p>
        </w:tc>
        <w:tc>
          <w:tcPr>
            <w:tcW w:w="180" w:type="pct"/>
            <w:tcBorders>
              <w:top w:val="single" w:sz="4" w:space="0" w:color="auto"/>
              <w:left w:val="single" w:sz="4" w:space="0" w:color="auto"/>
              <w:bottom w:val="nil"/>
              <w:right w:val="nil"/>
            </w:tcBorders>
            <w:shd w:val="clear" w:color="auto" w:fill="FFFFFF"/>
          </w:tcPr>
          <w:p w14:paraId="78B15B81" w14:textId="77777777" w:rsidR="00567913" w:rsidRPr="002A5D08" w:rsidRDefault="00567913" w:rsidP="00121901">
            <w:pPr>
              <w:spacing w:line="240" w:lineRule="auto"/>
              <w:rPr>
                <w:rFonts w:eastAsia="Courier New"/>
              </w:rPr>
            </w:pPr>
          </w:p>
        </w:tc>
        <w:tc>
          <w:tcPr>
            <w:tcW w:w="172" w:type="pct"/>
            <w:gridSpan w:val="2"/>
            <w:tcBorders>
              <w:top w:val="single" w:sz="4" w:space="0" w:color="auto"/>
              <w:left w:val="single" w:sz="4" w:space="0" w:color="auto"/>
              <w:bottom w:val="nil"/>
              <w:right w:val="nil"/>
            </w:tcBorders>
            <w:shd w:val="clear" w:color="auto" w:fill="FFFFFF"/>
          </w:tcPr>
          <w:p w14:paraId="4710602B" w14:textId="77777777" w:rsidR="00567913" w:rsidRPr="002A5D08" w:rsidRDefault="00567913" w:rsidP="00121901">
            <w:pPr>
              <w:spacing w:line="240" w:lineRule="auto"/>
              <w:rPr>
                <w:rFonts w:eastAsia="Courier New"/>
              </w:rPr>
            </w:pPr>
          </w:p>
        </w:tc>
        <w:tc>
          <w:tcPr>
            <w:tcW w:w="180" w:type="pct"/>
            <w:gridSpan w:val="2"/>
            <w:tcBorders>
              <w:top w:val="single" w:sz="4" w:space="0" w:color="auto"/>
              <w:left w:val="single" w:sz="4" w:space="0" w:color="auto"/>
              <w:bottom w:val="nil"/>
              <w:right w:val="nil"/>
            </w:tcBorders>
            <w:shd w:val="clear" w:color="auto" w:fill="FFFFFF"/>
          </w:tcPr>
          <w:p w14:paraId="5A4638A5" w14:textId="77777777" w:rsidR="00567913" w:rsidRPr="002A5D08" w:rsidRDefault="00567913" w:rsidP="00121901">
            <w:pPr>
              <w:spacing w:line="240" w:lineRule="auto"/>
              <w:rPr>
                <w:rFonts w:eastAsia="Courier New"/>
              </w:rPr>
            </w:pPr>
          </w:p>
        </w:tc>
        <w:tc>
          <w:tcPr>
            <w:tcW w:w="194" w:type="pct"/>
            <w:tcBorders>
              <w:top w:val="single" w:sz="4" w:space="0" w:color="auto"/>
              <w:left w:val="single" w:sz="4" w:space="0" w:color="auto"/>
              <w:bottom w:val="nil"/>
              <w:right w:val="nil"/>
            </w:tcBorders>
            <w:shd w:val="clear" w:color="auto" w:fill="FFFFFF"/>
          </w:tcPr>
          <w:p w14:paraId="52F808C7" w14:textId="77777777" w:rsidR="00567913" w:rsidRPr="002A5D08" w:rsidRDefault="00567913" w:rsidP="00121901">
            <w:pPr>
              <w:spacing w:line="240" w:lineRule="auto"/>
              <w:rPr>
                <w:rFonts w:eastAsia="Courier New"/>
              </w:rPr>
            </w:pPr>
          </w:p>
        </w:tc>
        <w:tc>
          <w:tcPr>
            <w:tcW w:w="275" w:type="pct"/>
            <w:tcBorders>
              <w:top w:val="single" w:sz="4" w:space="0" w:color="auto"/>
              <w:left w:val="single" w:sz="4" w:space="0" w:color="auto"/>
              <w:bottom w:val="nil"/>
              <w:right w:val="nil"/>
            </w:tcBorders>
            <w:shd w:val="clear" w:color="auto" w:fill="FFFFFF"/>
          </w:tcPr>
          <w:p w14:paraId="10759748" w14:textId="77777777" w:rsidR="00567913" w:rsidRPr="002A5D08" w:rsidRDefault="00567913" w:rsidP="00121901">
            <w:pPr>
              <w:spacing w:line="240" w:lineRule="auto"/>
              <w:rPr>
                <w:rFonts w:eastAsia="Courier New"/>
              </w:rPr>
            </w:pPr>
          </w:p>
        </w:tc>
        <w:tc>
          <w:tcPr>
            <w:tcW w:w="184" w:type="pct"/>
            <w:tcBorders>
              <w:top w:val="single" w:sz="4" w:space="0" w:color="auto"/>
              <w:left w:val="single" w:sz="4" w:space="0" w:color="auto"/>
              <w:bottom w:val="nil"/>
              <w:right w:val="single" w:sz="4" w:space="0" w:color="auto"/>
            </w:tcBorders>
            <w:shd w:val="clear" w:color="auto" w:fill="FFFFFF"/>
          </w:tcPr>
          <w:p w14:paraId="0A396898" w14:textId="77777777" w:rsidR="00567913" w:rsidRPr="002A5D08" w:rsidRDefault="00567913" w:rsidP="00121901">
            <w:pPr>
              <w:spacing w:line="240" w:lineRule="auto"/>
              <w:rPr>
                <w:rFonts w:eastAsia="Courier New"/>
              </w:rPr>
            </w:pPr>
          </w:p>
        </w:tc>
      </w:tr>
      <w:tr w:rsidR="00567913" w:rsidRPr="002A5D08" w14:paraId="683876A3" w14:textId="77777777" w:rsidTr="00121901">
        <w:trPr>
          <w:trHeight w:hRule="exact" w:val="209"/>
        </w:trPr>
        <w:tc>
          <w:tcPr>
            <w:tcW w:w="136" w:type="pct"/>
            <w:tcBorders>
              <w:top w:val="single" w:sz="4" w:space="0" w:color="auto"/>
              <w:left w:val="single" w:sz="4" w:space="0" w:color="auto"/>
              <w:bottom w:val="single" w:sz="4" w:space="0" w:color="auto"/>
              <w:right w:val="nil"/>
            </w:tcBorders>
            <w:shd w:val="clear" w:color="auto" w:fill="FFFFFF"/>
          </w:tcPr>
          <w:p w14:paraId="3EBED8C8" w14:textId="77777777" w:rsidR="00567913" w:rsidRPr="002A5D08" w:rsidRDefault="00567913" w:rsidP="00121901">
            <w:pPr>
              <w:spacing w:line="240" w:lineRule="auto"/>
            </w:pPr>
          </w:p>
        </w:tc>
        <w:tc>
          <w:tcPr>
            <w:tcW w:w="510" w:type="pct"/>
            <w:tcBorders>
              <w:top w:val="single" w:sz="4" w:space="0" w:color="auto"/>
              <w:left w:val="single" w:sz="4" w:space="0" w:color="auto"/>
              <w:bottom w:val="single" w:sz="4" w:space="0" w:color="auto"/>
              <w:right w:val="nil"/>
            </w:tcBorders>
            <w:shd w:val="clear" w:color="auto" w:fill="FFFFFF"/>
          </w:tcPr>
          <w:p w14:paraId="3A8F41F4" w14:textId="77777777" w:rsidR="00567913" w:rsidRPr="002A5D08" w:rsidRDefault="00567913" w:rsidP="00121901">
            <w:pPr>
              <w:spacing w:line="240" w:lineRule="auto"/>
            </w:pPr>
          </w:p>
        </w:tc>
        <w:tc>
          <w:tcPr>
            <w:tcW w:w="275" w:type="pct"/>
            <w:tcBorders>
              <w:top w:val="single" w:sz="4" w:space="0" w:color="auto"/>
              <w:left w:val="single" w:sz="4" w:space="0" w:color="auto"/>
              <w:bottom w:val="single" w:sz="4" w:space="0" w:color="auto"/>
              <w:right w:val="nil"/>
            </w:tcBorders>
            <w:shd w:val="clear" w:color="auto" w:fill="FFFFFF"/>
          </w:tcPr>
          <w:p w14:paraId="24E20A8E" w14:textId="77777777" w:rsidR="00567913" w:rsidRPr="002A5D08" w:rsidRDefault="00567913" w:rsidP="00121901">
            <w:pPr>
              <w:spacing w:line="240" w:lineRule="auto"/>
            </w:pPr>
          </w:p>
        </w:tc>
        <w:tc>
          <w:tcPr>
            <w:tcW w:w="367" w:type="pct"/>
            <w:tcBorders>
              <w:top w:val="single" w:sz="4" w:space="0" w:color="auto"/>
              <w:left w:val="single" w:sz="4" w:space="0" w:color="auto"/>
              <w:bottom w:val="single" w:sz="4" w:space="0" w:color="auto"/>
              <w:right w:val="nil"/>
            </w:tcBorders>
            <w:shd w:val="clear" w:color="auto" w:fill="FFFFFF"/>
          </w:tcPr>
          <w:p w14:paraId="0EBBA60E" w14:textId="77777777" w:rsidR="00567913" w:rsidRPr="002A5D08" w:rsidRDefault="00567913" w:rsidP="00121901">
            <w:pPr>
              <w:spacing w:line="240" w:lineRule="auto"/>
              <w:rPr>
                <w:rFonts w:eastAsia="Courier New"/>
              </w:rPr>
            </w:pPr>
          </w:p>
        </w:tc>
        <w:tc>
          <w:tcPr>
            <w:tcW w:w="275" w:type="pct"/>
            <w:tcBorders>
              <w:top w:val="single" w:sz="4" w:space="0" w:color="auto"/>
              <w:left w:val="single" w:sz="4" w:space="0" w:color="auto"/>
              <w:bottom w:val="single" w:sz="4" w:space="0" w:color="auto"/>
              <w:right w:val="nil"/>
            </w:tcBorders>
            <w:shd w:val="clear" w:color="auto" w:fill="FFFFFF"/>
          </w:tcPr>
          <w:p w14:paraId="4FDE30F7" w14:textId="77777777" w:rsidR="00567913" w:rsidRPr="002A5D08" w:rsidRDefault="00567913" w:rsidP="00121901">
            <w:pPr>
              <w:spacing w:line="240" w:lineRule="auto"/>
            </w:pPr>
          </w:p>
        </w:tc>
        <w:tc>
          <w:tcPr>
            <w:tcW w:w="275" w:type="pct"/>
            <w:tcBorders>
              <w:top w:val="single" w:sz="4" w:space="0" w:color="auto"/>
              <w:left w:val="single" w:sz="4" w:space="0" w:color="auto"/>
              <w:bottom w:val="single" w:sz="4" w:space="0" w:color="auto"/>
              <w:right w:val="nil"/>
            </w:tcBorders>
            <w:shd w:val="clear" w:color="auto" w:fill="FFFFFF"/>
          </w:tcPr>
          <w:p w14:paraId="1A095152" w14:textId="77777777" w:rsidR="00567913" w:rsidRPr="002A5D08" w:rsidRDefault="00567913" w:rsidP="00121901">
            <w:pPr>
              <w:spacing w:line="240" w:lineRule="auto"/>
              <w:rPr>
                <w:rFonts w:eastAsia="Courier New"/>
              </w:rPr>
            </w:pPr>
          </w:p>
        </w:tc>
        <w:tc>
          <w:tcPr>
            <w:tcW w:w="413" w:type="pct"/>
            <w:tcBorders>
              <w:top w:val="single" w:sz="4" w:space="0" w:color="auto"/>
              <w:left w:val="single" w:sz="4" w:space="0" w:color="auto"/>
              <w:bottom w:val="single" w:sz="4" w:space="0" w:color="auto"/>
              <w:right w:val="nil"/>
            </w:tcBorders>
            <w:shd w:val="clear" w:color="auto" w:fill="FFFFFF"/>
          </w:tcPr>
          <w:p w14:paraId="7281653E" w14:textId="77777777" w:rsidR="00567913" w:rsidRPr="002A5D08" w:rsidRDefault="00567913" w:rsidP="00121901">
            <w:pPr>
              <w:spacing w:line="240" w:lineRule="auto"/>
              <w:rPr>
                <w:rFonts w:eastAsia="Courier New"/>
              </w:rPr>
            </w:pPr>
          </w:p>
        </w:tc>
        <w:tc>
          <w:tcPr>
            <w:tcW w:w="413" w:type="pct"/>
            <w:tcBorders>
              <w:top w:val="single" w:sz="4" w:space="0" w:color="auto"/>
              <w:left w:val="single" w:sz="4" w:space="0" w:color="auto"/>
              <w:bottom w:val="single" w:sz="4" w:space="0" w:color="auto"/>
              <w:right w:val="nil"/>
            </w:tcBorders>
            <w:shd w:val="clear" w:color="auto" w:fill="FFFFFF"/>
          </w:tcPr>
          <w:p w14:paraId="6915ED0A" w14:textId="77777777" w:rsidR="00567913" w:rsidRPr="002A5D08" w:rsidRDefault="00567913" w:rsidP="00121901">
            <w:pPr>
              <w:spacing w:line="240" w:lineRule="auto"/>
              <w:rPr>
                <w:rFonts w:eastAsia="Courier New"/>
              </w:rPr>
            </w:pPr>
          </w:p>
        </w:tc>
        <w:tc>
          <w:tcPr>
            <w:tcW w:w="505" w:type="pct"/>
            <w:tcBorders>
              <w:top w:val="single" w:sz="4" w:space="0" w:color="auto"/>
              <w:left w:val="single" w:sz="4" w:space="0" w:color="auto"/>
              <w:bottom w:val="single" w:sz="4" w:space="0" w:color="auto"/>
              <w:right w:val="nil"/>
            </w:tcBorders>
            <w:shd w:val="clear" w:color="auto" w:fill="FFFFFF"/>
          </w:tcPr>
          <w:p w14:paraId="093379AB" w14:textId="77777777" w:rsidR="00567913" w:rsidRPr="002A5D08" w:rsidRDefault="00567913" w:rsidP="00121901">
            <w:pPr>
              <w:spacing w:line="240" w:lineRule="auto"/>
              <w:rPr>
                <w:rFonts w:eastAsia="Courier New"/>
              </w:rPr>
            </w:pPr>
          </w:p>
        </w:tc>
        <w:tc>
          <w:tcPr>
            <w:tcW w:w="275" w:type="pct"/>
            <w:tcBorders>
              <w:top w:val="single" w:sz="4" w:space="0" w:color="auto"/>
              <w:left w:val="single" w:sz="4" w:space="0" w:color="auto"/>
              <w:bottom w:val="single" w:sz="4" w:space="0" w:color="auto"/>
              <w:right w:val="nil"/>
            </w:tcBorders>
            <w:shd w:val="clear" w:color="auto" w:fill="FFFFFF"/>
          </w:tcPr>
          <w:p w14:paraId="16CF5137" w14:textId="77777777" w:rsidR="00567913" w:rsidRPr="002A5D08" w:rsidRDefault="00567913" w:rsidP="00121901">
            <w:pPr>
              <w:spacing w:line="240" w:lineRule="auto"/>
              <w:rPr>
                <w:rFonts w:eastAsia="Courier New"/>
              </w:rPr>
            </w:pPr>
          </w:p>
        </w:tc>
        <w:tc>
          <w:tcPr>
            <w:tcW w:w="371" w:type="pct"/>
            <w:tcBorders>
              <w:top w:val="single" w:sz="4" w:space="0" w:color="auto"/>
              <w:left w:val="single" w:sz="4" w:space="0" w:color="auto"/>
              <w:bottom w:val="single" w:sz="4" w:space="0" w:color="auto"/>
              <w:right w:val="nil"/>
            </w:tcBorders>
            <w:shd w:val="clear" w:color="auto" w:fill="FFFFFF"/>
          </w:tcPr>
          <w:p w14:paraId="2A6B7862" w14:textId="77777777" w:rsidR="00567913" w:rsidRPr="002A5D08" w:rsidRDefault="00567913" w:rsidP="00121901">
            <w:pPr>
              <w:spacing w:line="240" w:lineRule="auto"/>
              <w:rPr>
                <w:rFonts w:eastAsia="Courier New"/>
              </w:rPr>
            </w:pPr>
          </w:p>
        </w:tc>
        <w:tc>
          <w:tcPr>
            <w:tcW w:w="180" w:type="pct"/>
            <w:tcBorders>
              <w:top w:val="single" w:sz="4" w:space="0" w:color="auto"/>
              <w:left w:val="single" w:sz="4" w:space="0" w:color="auto"/>
              <w:bottom w:val="single" w:sz="4" w:space="0" w:color="auto"/>
              <w:right w:val="nil"/>
            </w:tcBorders>
            <w:shd w:val="clear" w:color="auto" w:fill="FFFFFF"/>
          </w:tcPr>
          <w:p w14:paraId="77F6136D" w14:textId="77777777" w:rsidR="00567913" w:rsidRPr="002A5D08" w:rsidRDefault="00567913" w:rsidP="00121901">
            <w:pPr>
              <w:spacing w:line="240" w:lineRule="auto"/>
              <w:rPr>
                <w:rFonts w:eastAsia="Courier New"/>
              </w:rPr>
            </w:pPr>
          </w:p>
        </w:tc>
        <w:tc>
          <w:tcPr>
            <w:tcW w:w="172" w:type="pct"/>
            <w:gridSpan w:val="2"/>
            <w:tcBorders>
              <w:top w:val="single" w:sz="4" w:space="0" w:color="auto"/>
              <w:left w:val="single" w:sz="4" w:space="0" w:color="auto"/>
              <w:bottom w:val="single" w:sz="4" w:space="0" w:color="auto"/>
              <w:right w:val="nil"/>
            </w:tcBorders>
            <w:shd w:val="clear" w:color="auto" w:fill="FFFFFF"/>
          </w:tcPr>
          <w:p w14:paraId="365435E8" w14:textId="77777777" w:rsidR="00567913" w:rsidRPr="002A5D08" w:rsidRDefault="00567913" w:rsidP="00121901">
            <w:pPr>
              <w:spacing w:line="240" w:lineRule="auto"/>
              <w:rPr>
                <w:rFonts w:eastAsia="Courier New"/>
              </w:rPr>
            </w:pPr>
          </w:p>
        </w:tc>
        <w:tc>
          <w:tcPr>
            <w:tcW w:w="180" w:type="pct"/>
            <w:gridSpan w:val="2"/>
            <w:tcBorders>
              <w:top w:val="single" w:sz="4" w:space="0" w:color="auto"/>
              <w:left w:val="single" w:sz="4" w:space="0" w:color="auto"/>
              <w:bottom w:val="single" w:sz="4" w:space="0" w:color="auto"/>
              <w:right w:val="nil"/>
            </w:tcBorders>
            <w:shd w:val="clear" w:color="auto" w:fill="FFFFFF"/>
          </w:tcPr>
          <w:p w14:paraId="57A4E21E" w14:textId="77777777" w:rsidR="00567913" w:rsidRPr="002A5D08" w:rsidRDefault="00567913" w:rsidP="00121901">
            <w:pPr>
              <w:spacing w:line="240" w:lineRule="auto"/>
              <w:rPr>
                <w:rFonts w:eastAsia="Courier New"/>
              </w:rPr>
            </w:pPr>
          </w:p>
        </w:tc>
        <w:tc>
          <w:tcPr>
            <w:tcW w:w="194" w:type="pct"/>
            <w:tcBorders>
              <w:top w:val="single" w:sz="4" w:space="0" w:color="auto"/>
              <w:left w:val="single" w:sz="4" w:space="0" w:color="auto"/>
              <w:bottom w:val="single" w:sz="4" w:space="0" w:color="auto"/>
              <w:right w:val="nil"/>
            </w:tcBorders>
            <w:shd w:val="clear" w:color="auto" w:fill="FFFFFF"/>
          </w:tcPr>
          <w:p w14:paraId="6B8374C2" w14:textId="77777777" w:rsidR="00567913" w:rsidRPr="002A5D08" w:rsidRDefault="00567913" w:rsidP="00121901">
            <w:pPr>
              <w:spacing w:line="240" w:lineRule="auto"/>
              <w:rPr>
                <w:rFonts w:eastAsia="Courier New"/>
              </w:rPr>
            </w:pPr>
          </w:p>
        </w:tc>
        <w:tc>
          <w:tcPr>
            <w:tcW w:w="275" w:type="pct"/>
            <w:tcBorders>
              <w:top w:val="single" w:sz="4" w:space="0" w:color="auto"/>
              <w:left w:val="single" w:sz="4" w:space="0" w:color="auto"/>
              <w:bottom w:val="single" w:sz="4" w:space="0" w:color="auto"/>
              <w:right w:val="nil"/>
            </w:tcBorders>
            <w:shd w:val="clear" w:color="auto" w:fill="FFFFFF"/>
          </w:tcPr>
          <w:p w14:paraId="2D232AD7" w14:textId="77777777" w:rsidR="00567913" w:rsidRPr="002A5D08" w:rsidRDefault="00567913" w:rsidP="00121901">
            <w:pPr>
              <w:spacing w:line="240" w:lineRule="auto"/>
              <w:rPr>
                <w:rFonts w:eastAsia="Courier New"/>
              </w:rPr>
            </w:pPr>
          </w:p>
        </w:tc>
        <w:tc>
          <w:tcPr>
            <w:tcW w:w="184" w:type="pct"/>
            <w:tcBorders>
              <w:top w:val="single" w:sz="4" w:space="0" w:color="auto"/>
              <w:left w:val="single" w:sz="4" w:space="0" w:color="auto"/>
              <w:bottom w:val="single" w:sz="4" w:space="0" w:color="auto"/>
              <w:right w:val="single" w:sz="4" w:space="0" w:color="auto"/>
            </w:tcBorders>
            <w:shd w:val="clear" w:color="auto" w:fill="FFFFFF"/>
          </w:tcPr>
          <w:p w14:paraId="392F5764" w14:textId="77777777" w:rsidR="00567913" w:rsidRPr="002A5D08" w:rsidRDefault="00567913" w:rsidP="00121901">
            <w:pPr>
              <w:spacing w:line="240" w:lineRule="auto"/>
              <w:rPr>
                <w:rFonts w:eastAsia="Courier New"/>
              </w:rPr>
            </w:pPr>
          </w:p>
        </w:tc>
      </w:tr>
    </w:tbl>
    <w:p w14:paraId="592C26DA" w14:textId="77777777" w:rsidR="00567913" w:rsidRDefault="00567913" w:rsidP="00567913">
      <w:pPr>
        <w:rPr>
          <w:b/>
        </w:rPr>
      </w:pPr>
    </w:p>
    <w:p w14:paraId="0DDB58A8" w14:textId="77777777" w:rsidR="00567913" w:rsidRDefault="00567913" w:rsidP="00567913">
      <w:pPr>
        <w:ind w:firstLine="708"/>
        <w:rPr>
          <w:b/>
        </w:rPr>
      </w:pPr>
      <w:r>
        <w:rPr>
          <w:b/>
        </w:rPr>
        <w:t>С бланком типовой формы ознакомлены</w:t>
      </w:r>
    </w:p>
    <w:tbl>
      <w:tblPr>
        <w:tblW w:w="9072" w:type="dxa"/>
        <w:tblInd w:w="142" w:type="dxa"/>
        <w:tblLook w:val="04A0" w:firstRow="1" w:lastRow="0" w:firstColumn="1" w:lastColumn="0" w:noHBand="0" w:noVBand="1"/>
      </w:tblPr>
      <w:tblGrid>
        <w:gridCol w:w="4820"/>
        <w:gridCol w:w="4252"/>
      </w:tblGrid>
      <w:tr w:rsidR="00567913" w:rsidRPr="00866BC4" w14:paraId="060B1FBB" w14:textId="77777777" w:rsidTr="00121901">
        <w:trPr>
          <w:trHeight w:val="900"/>
        </w:trPr>
        <w:tc>
          <w:tcPr>
            <w:tcW w:w="4820" w:type="dxa"/>
            <w:hideMark/>
          </w:tcPr>
          <w:p w14:paraId="32E4E83E" w14:textId="77777777" w:rsidR="00567913" w:rsidRPr="00866BC4" w:rsidRDefault="00567913" w:rsidP="00121901">
            <w:pPr>
              <w:rPr>
                <w:rFonts w:eastAsia="Calibri"/>
                <w:b/>
                <w:color w:val="000000"/>
              </w:rPr>
            </w:pPr>
            <w:r w:rsidRPr="00866BC4">
              <w:rPr>
                <w:rFonts w:eastAsia="Calibri"/>
                <w:b/>
                <w:color w:val="000000"/>
              </w:rPr>
              <w:t>Генподрядчик:</w:t>
            </w:r>
          </w:p>
          <w:p w14:paraId="12AE69BE" w14:textId="77777777" w:rsidR="00567913" w:rsidRPr="00866BC4" w:rsidRDefault="00567913" w:rsidP="00121901">
            <w:pPr>
              <w:rPr>
                <w:rFonts w:eastAsia="Calibri"/>
                <w:color w:val="000000"/>
              </w:rPr>
            </w:pPr>
          </w:p>
          <w:p w14:paraId="481B61FC" w14:textId="77777777" w:rsidR="00567913" w:rsidRPr="00866BC4" w:rsidRDefault="00567913" w:rsidP="00121901">
            <w:pPr>
              <w:rPr>
                <w:rFonts w:eastAsia="Calibri"/>
                <w:color w:val="000000"/>
              </w:rPr>
            </w:pPr>
            <w:r w:rsidRPr="00866BC4">
              <w:rPr>
                <w:rFonts w:eastAsia="Calibri"/>
                <w:color w:val="000000"/>
              </w:rPr>
              <w:t>___________________/ /</w:t>
            </w:r>
          </w:p>
          <w:p w14:paraId="5D8AD0B8" w14:textId="77777777" w:rsidR="00567913" w:rsidRPr="00866BC4" w:rsidRDefault="00567913" w:rsidP="00121901">
            <w:pPr>
              <w:rPr>
                <w:rFonts w:eastAsia="Calibri"/>
                <w:color w:val="000000"/>
              </w:rPr>
            </w:pPr>
            <w:r w:rsidRPr="00866BC4">
              <w:rPr>
                <w:rFonts w:eastAsia="Calibri"/>
                <w:i/>
                <w:sz w:val="20"/>
                <w:szCs w:val="20"/>
              </w:rPr>
              <w:t>(подписано ЭЦП)</w:t>
            </w:r>
          </w:p>
        </w:tc>
        <w:tc>
          <w:tcPr>
            <w:tcW w:w="4252" w:type="dxa"/>
          </w:tcPr>
          <w:p w14:paraId="31760A52" w14:textId="77777777" w:rsidR="00567913" w:rsidRPr="00866BC4" w:rsidRDefault="00567913" w:rsidP="00121901">
            <w:pPr>
              <w:rPr>
                <w:rFonts w:eastAsia="Calibri"/>
                <w:b/>
                <w:color w:val="000000"/>
              </w:rPr>
            </w:pPr>
            <w:r w:rsidRPr="00866BC4">
              <w:rPr>
                <w:rFonts w:eastAsia="Calibri"/>
                <w:b/>
                <w:color w:val="000000"/>
              </w:rPr>
              <w:t>Заказчик:</w:t>
            </w:r>
          </w:p>
          <w:p w14:paraId="1876BFB6" w14:textId="77777777" w:rsidR="00567913" w:rsidRPr="00866BC4" w:rsidRDefault="00567913" w:rsidP="00121901">
            <w:pPr>
              <w:rPr>
                <w:rFonts w:eastAsia="Calibri"/>
                <w:color w:val="000000"/>
              </w:rPr>
            </w:pPr>
          </w:p>
          <w:p w14:paraId="1EA56D61" w14:textId="77777777" w:rsidR="00567913" w:rsidRPr="00866BC4" w:rsidRDefault="00567913" w:rsidP="00121901">
            <w:pPr>
              <w:rPr>
                <w:rFonts w:eastAsia="Calibri"/>
                <w:color w:val="000000"/>
              </w:rPr>
            </w:pPr>
            <w:r w:rsidRPr="00866BC4">
              <w:rPr>
                <w:rFonts w:eastAsia="Calibri"/>
                <w:color w:val="000000"/>
              </w:rPr>
              <w:t>___________________/ /</w:t>
            </w:r>
          </w:p>
          <w:p w14:paraId="4B61E7EC" w14:textId="77777777" w:rsidR="00567913" w:rsidRPr="00866BC4" w:rsidRDefault="00567913" w:rsidP="00121901">
            <w:pPr>
              <w:rPr>
                <w:rFonts w:eastAsia="Calibri"/>
                <w:color w:val="000000"/>
              </w:rPr>
            </w:pPr>
            <w:r w:rsidRPr="00866BC4">
              <w:rPr>
                <w:rFonts w:eastAsia="Calibri"/>
                <w:i/>
                <w:sz w:val="20"/>
                <w:szCs w:val="20"/>
              </w:rPr>
              <w:t>(подписано ЭЦП)</w:t>
            </w:r>
          </w:p>
        </w:tc>
      </w:tr>
    </w:tbl>
    <w:p w14:paraId="73CCF7FC" w14:textId="77777777" w:rsidR="00567913" w:rsidRPr="002A5D08" w:rsidRDefault="00567913" w:rsidP="00567913">
      <w:pPr>
        <w:tabs>
          <w:tab w:val="left" w:pos="567"/>
          <w:tab w:val="left" w:pos="1134"/>
          <w:tab w:val="left" w:pos="2418"/>
        </w:tabs>
        <w:ind w:firstLine="709"/>
        <w:jc w:val="center"/>
        <w:rPr>
          <w:b/>
          <w:bCs/>
          <w:color w:val="000000"/>
          <w:spacing w:val="-10"/>
        </w:rPr>
      </w:pPr>
    </w:p>
    <w:p w14:paraId="19528173" w14:textId="77777777" w:rsidR="00567913" w:rsidRPr="00B75BDC" w:rsidRDefault="00567913" w:rsidP="00567913">
      <w:pPr>
        <w:jc w:val="right"/>
        <w:rPr>
          <w:b/>
        </w:rPr>
      </w:pPr>
      <w:r w:rsidRPr="002A5D08">
        <w:rPr>
          <w:b/>
          <w:bCs/>
          <w:color w:val="000000"/>
          <w:spacing w:val="-10"/>
        </w:rPr>
        <w:br w:type="page"/>
      </w:r>
      <w:r w:rsidRPr="00B75BDC">
        <w:rPr>
          <w:b/>
        </w:rPr>
        <w:lastRenderedPageBreak/>
        <w:t xml:space="preserve">ПРИЛОЖЕНИЕ № </w:t>
      </w:r>
      <w:r>
        <w:rPr>
          <w:b/>
        </w:rPr>
        <w:t>6</w:t>
      </w:r>
    </w:p>
    <w:p w14:paraId="0D3CD8D8" w14:textId="77777777" w:rsidR="00567913" w:rsidRPr="002A5D08" w:rsidRDefault="00567913" w:rsidP="00567913">
      <w:pPr>
        <w:jc w:val="right"/>
      </w:pPr>
      <w:r w:rsidRPr="002A5D08">
        <w:t>к договору от «_</w:t>
      </w:r>
      <w:r>
        <w:t>_</w:t>
      </w:r>
      <w:r w:rsidRPr="002A5D08">
        <w:t>_»</w:t>
      </w:r>
      <w:r>
        <w:t xml:space="preserve"> </w:t>
      </w:r>
      <w:r w:rsidRPr="002A5D08">
        <w:t>____</w:t>
      </w:r>
      <w:r>
        <w:t>_____</w:t>
      </w:r>
      <w:r w:rsidRPr="002A5D08">
        <w:t>___ 20</w:t>
      </w:r>
      <w:r>
        <w:t xml:space="preserve">26 </w:t>
      </w:r>
      <w:r w:rsidRPr="002A5D08">
        <w:t>г.</w:t>
      </w:r>
    </w:p>
    <w:p w14:paraId="7257958E" w14:textId="77777777" w:rsidR="00567913" w:rsidRPr="002A5D08" w:rsidRDefault="00567913" w:rsidP="00567913">
      <w:pPr>
        <w:jc w:val="right"/>
      </w:pPr>
      <w:r w:rsidRPr="002A5D08">
        <w:t xml:space="preserve">№ </w:t>
      </w:r>
    </w:p>
    <w:p w14:paraId="2511668B" w14:textId="77777777" w:rsidR="00567913" w:rsidRPr="002A5D08" w:rsidRDefault="00567913" w:rsidP="00567913">
      <w:pPr>
        <w:jc w:val="right"/>
      </w:pPr>
    </w:p>
    <w:p w14:paraId="2797A303" w14:textId="77777777" w:rsidR="00567913" w:rsidRPr="002A5D08" w:rsidRDefault="00567913" w:rsidP="00567913">
      <w:pPr>
        <w:tabs>
          <w:tab w:val="left" w:pos="567"/>
          <w:tab w:val="left" w:pos="1134"/>
          <w:tab w:val="left" w:pos="2418"/>
        </w:tabs>
        <w:ind w:firstLine="709"/>
        <w:jc w:val="center"/>
        <w:rPr>
          <w:b/>
        </w:rPr>
      </w:pPr>
      <w:r w:rsidRPr="002A5D08">
        <w:rPr>
          <w:b/>
        </w:rPr>
        <w:t>Оперативный отчет выполненных работ за месяц</w:t>
      </w:r>
    </w:p>
    <w:p w14:paraId="7F556C9F" w14:textId="77777777" w:rsidR="00567913" w:rsidRPr="002A5D08" w:rsidRDefault="00567913" w:rsidP="00567913"/>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1"/>
        <w:gridCol w:w="10"/>
        <w:gridCol w:w="1276"/>
        <w:gridCol w:w="1278"/>
        <w:gridCol w:w="1134"/>
        <w:gridCol w:w="1276"/>
        <w:gridCol w:w="1275"/>
        <w:gridCol w:w="1134"/>
        <w:gridCol w:w="1276"/>
        <w:gridCol w:w="1134"/>
        <w:gridCol w:w="1276"/>
        <w:gridCol w:w="1276"/>
        <w:gridCol w:w="1700"/>
      </w:tblGrid>
      <w:tr w:rsidR="00567913" w:rsidRPr="002A5D08" w14:paraId="57725EA0" w14:textId="77777777" w:rsidTr="00121901">
        <w:tc>
          <w:tcPr>
            <w:tcW w:w="1231" w:type="dxa"/>
            <w:tcBorders>
              <w:top w:val="single" w:sz="4" w:space="0" w:color="auto"/>
              <w:left w:val="single" w:sz="4" w:space="0" w:color="auto"/>
              <w:bottom w:val="single" w:sz="4" w:space="0" w:color="auto"/>
              <w:right w:val="single" w:sz="4" w:space="0" w:color="auto"/>
            </w:tcBorders>
            <w:hideMark/>
          </w:tcPr>
          <w:p w14:paraId="0B351B5B" w14:textId="77777777" w:rsidR="00567913" w:rsidRPr="002A5D08" w:rsidRDefault="00567913" w:rsidP="00121901">
            <w:pPr>
              <w:spacing w:line="240" w:lineRule="auto"/>
              <w:jc w:val="center"/>
            </w:pPr>
            <w:r w:rsidRPr="002A5D08">
              <w:t>Уровень</w:t>
            </w:r>
          </w:p>
        </w:tc>
        <w:tc>
          <w:tcPr>
            <w:tcW w:w="1286" w:type="dxa"/>
            <w:gridSpan w:val="2"/>
            <w:tcBorders>
              <w:top w:val="single" w:sz="4" w:space="0" w:color="auto"/>
              <w:left w:val="single" w:sz="4" w:space="0" w:color="auto"/>
              <w:bottom w:val="single" w:sz="4" w:space="0" w:color="auto"/>
              <w:right w:val="single" w:sz="4" w:space="0" w:color="auto"/>
            </w:tcBorders>
            <w:hideMark/>
          </w:tcPr>
          <w:p w14:paraId="0F6734D3" w14:textId="77777777" w:rsidR="00567913" w:rsidRPr="002A5D08" w:rsidRDefault="00567913" w:rsidP="00121901">
            <w:pPr>
              <w:spacing w:line="240" w:lineRule="auto"/>
              <w:jc w:val="center"/>
            </w:pPr>
            <w:r w:rsidRPr="002A5D08">
              <w:t>Код WBS</w:t>
            </w:r>
          </w:p>
        </w:tc>
        <w:tc>
          <w:tcPr>
            <w:tcW w:w="1278" w:type="dxa"/>
            <w:tcBorders>
              <w:top w:val="single" w:sz="4" w:space="0" w:color="auto"/>
              <w:left w:val="single" w:sz="4" w:space="0" w:color="auto"/>
              <w:bottom w:val="single" w:sz="4" w:space="0" w:color="auto"/>
              <w:right w:val="single" w:sz="4" w:space="0" w:color="auto"/>
            </w:tcBorders>
            <w:hideMark/>
          </w:tcPr>
          <w:p w14:paraId="05623010" w14:textId="77777777" w:rsidR="00567913" w:rsidRPr="002A5D08" w:rsidRDefault="00567913" w:rsidP="00121901">
            <w:pPr>
              <w:spacing w:line="240" w:lineRule="auto"/>
              <w:jc w:val="center"/>
            </w:pPr>
            <w:r w:rsidRPr="002A5D08">
              <w:t>Название работы (опера–ции) из плана работ на месяц (внеплановые работы, в случае их наличия)</w:t>
            </w:r>
          </w:p>
        </w:tc>
        <w:tc>
          <w:tcPr>
            <w:tcW w:w="1134" w:type="dxa"/>
            <w:tcBorders>
              <w:top w:val="single" w:sz="4" w:space="0" w:color="auto"/>
              <w:left w:val="single" w:sz="4" w:space="0" w:color="auto"/>
              <w:bottom w:val="single" w:sz="4" w:space="0" w:color="auto"/>
              <w:right w:val="single" w:sz="4" w:space="0" w:color="auto"/>
            </w:tcBorders>
            <w:hideMark/>
          </w:tcPr>
          <w:p w14:paraId="22DA8C23" w14:textId="77777777" w:rsidR="00567913" w:rsidRPr="002A5D08" w:rsidRDefault="00567913" w:rsidP="00121901">
            <w:pPr>
              <w:spacing w:line="240" w:lineRule="auto"/>
              <w:jc w:val="center"/>
            </w:pPr>
            <w:r w:rsidRPr="002A5D08">
              <w:t>Объем всего</w:t>
            </w:r>
          </w:p>
        </w:tc>
        <w:tc>
          <w:tcPr>
            <w:tcW w:w="1276" w:type="dxa"/>
            <w:tcBorders>
              <w:top w:val="single" w:sz="4" w:space="0" w:color="auto"/>
              <w:left w:val="single" w:sz="4" w:space="0" w:color="auto"/>
              <w:bottom w:val="single" w:sz="4" w:space="0" w:color="auto"/>
              <w:right w:val="single" w:sz="4" w:space="0" w:color="auto"/>
            </w:tcBorders>
            <w:hideMark/>
          </w:tcPr>
          <w:p w14:paraId="353EE8A4" w14:textId="77777777" w:rsidR="00567913" w:rsidRDefault="00567913" w:rsidP="00121901">
            <w:pPr>
              <w:spacing w:line="240" w:lineRule="auto"/>
              <w:jc w:val="center"/>
            </w:pPr>
            <w:r w:rsidRPr="002A5D08">
              <w:t xml:space="preserve">Объем выполненного на </w:t>
            </w:r>
          </w:p>
          <w:p w14:paraId="496FB1D2" w14:textId="77777777" w:rsidR="00567913" w:rsidRPr="002A5D08" w:rsidRDefault="00567913" w:rsidP="00121901">
            <w:pPr>
              <w:spacing w:line="240" w:lineRule="auto"/>
              <w:jc w:val="center"/>
            </w:pPr>
            <w:r w:rsidRPr="002A5D08">
              <w:t>1</w:t>
            </w:r>
            <w:r>
              <w:t>-</w:t>
            </w:r>
            <w:r w:rsidRPr="002A5D08">
              <w:t>е число отчетного месяца</w:t>
            </w:r>
          </w:p>
        </w:tc>
        <w:tc>
          <w:tcPr>
            <w:tcW w:w="1275" w:type="dxa"/>
            <w:tcBorders>
              <w:top w:val="single" w:sz="4" w:space="0" w:color="auto"/>
              <w:left w:val="single" w:sz="4" w:space="0" w:color="auto"/>
              <w:bottom w:val="single" w:sz="4" w:space="0" w:color="auto"/>
              <w:right w:val="single" w:sz="4" w:space="0" w:color="auto"/>
            </w:tcBorders>
            <w:hideMark/>
          </w:tcPr>
          <w:p w14:paraId="5D05A1C0" w14:textId="77777777" w:rsidR="00567913" w:rsidRPr="002A5D08" w:rsidRDefault="00567913" w:rsidP="00121901">
            <w:pPr>
              <w:spacing w:line="240" w:lineRule="auto"/>
              <w:jc w:val="center"/>
            </w:pPr>
            <w:r w:rsidRPr="002A5D08">
              <w:t>Объем планируемый к выполнению в отчетном месяце</w:t>
            </w:r>
          </w:p>
        </w:tc>
        <w:tc>
          <w:tcPr>
            <w:tcW w:w="1134" w:type="dxa"/>
            <w:tcBorders>
              <w:top w:val="single" w:sz="4" w:space="0" w:color="auto"/>
              <w:left w:val="single" w:sz="4" w:space="0" w:color="auto"/>
              <w:bottom w:val="single" w:sz="4" w:space="0" w:color="auto"/>
              <w:right w:val="single" w:sz="4" w:space="0" w:color="auto"/>
            </w:tcBorders>
            <w:hideMark/>
          </w:tcPr>
          <w:p w14:paraId="3C1B2222" w14:textId="77777777" w:rsidR="00567913" w:rsidRPr="002A5D08" w:rsidRDefault="00567913" w:rsidP="00121901">
            <w:pPr>
              <w:spacing w:line="240" w:lineRule="auto"/>
              <w:jc w:val="center"/>
            </w:pPr>
            <w:r w:rsidRPr="002A5D08">
              <w:t>Объем выполненный в отчетном месяце</w:t>
            </w:r>
          </w:p>
        </w:tc>
        <w:tc>
          <w:tcPr>
            <w:tcW w:w="1276" w:type="dxa"/>
            <w:tcBorders>
              <w:top w:val="single" w:sz="4" w:space="0" w:color="auto"/>
              <w:left w:val="single" w:sz="4" w:space="0" w:color="auto"/>
              <w:bottom w:val="single" w:sz="4" w:space="0" w:color="auto"/>
              <w:right w:val="single" w:sz="4" w:space="0" w:color="auto"/>
            </w:tcBorders>
            <w:hideMark/>
          </w:tcPr>
          <w:p w14:paraId="77F954F4" w14:textId="77777777" w:rsidR="00567913" w:rsidRPr="002A5D08" w:rsidRDefault="00567913" w:rsidP="00121901">
            <w:pPr>
              <w:spacing w:line="240" w:lineRule="auto"/>
              <w:jc w:val="center"/>
            </w:pPr>
            <w:r w:rsidRPr="002A5D08">
              <w:t>Объем выполненного на 1–е число текущего месяца</w:t>
            </w:r>
          </w:p>
        </w:tc>
        <w:tc>
          <w:tcPr>
            <w:tcW w:w="1134" w:type="dxa"/>
            <w:tcBorders>
              <w:top w:val="single" w:sz="4" w:space="0" w:color="auto"/>
              <w:left w:val="single" w:sz="4" w:space="0" w:color="auto"/>
              <w:bottom w:val="single" w:sz="4" w:space="0" w:color="auto"/>
              <w:right w:val="single" w:sz="4" w:space="0" w:color="auto"/>
            </w:tcBorders>
            <w:hideMark/>
          </w:tcPr>
          <w:p w14:paraId="333D1658" w14:textId="77777777" w:rsidR="00567913" w:rsidRPr="002A5D08" w:rsidRDefault="00567913" w:rsidP="00121901">
            <w:pPr>
              <w:spacing w:line="240" w:lineRule="auto"/>
              <w:jc w:val="center"/>
            </w:pPr>
            <w:r w:rsidRPr="002A5D08">
              <w:t>Остаточный объем</w:t>
            </w:r>
          </w:p>
        </w:tc>
        <w:tc>
          <w:tcPr>
            <w:tcW w:w="1276" w:type="dxa"/>
            <w:tcBorders>
              <w:top w:val="single" w:sz="4" w:space="0" w:color="auto"/>
              <w:left w:val="single" w:sz="4" w:space="0" w:color="auto"/>
              <w:bottom w:val="single" w:sz="4" w:space="0" w:color="auto"/>
              <w:right w:val="single" w:sz="4" w:space="0" w:color="auto"/>
            </w:tcBorders>
            <w:hideMark/>
          </w:tcPr>
          <w:p w14:paraId="498EF1A1" w14:textId="77777777" w:rsidR="00567913" w:rsidRPr="002A5D08" w:rsidRDefault="00567913" w:rsidP="00121901">
            <w:pPr>
              <w:spacing w:line="240" w:lineRule="auto"/>
              <w:jc w:val="center"/>
            </w:pPr>
            <w:r w:rsidRPr="002A5D08">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14:paraId="0BD88828" w14:textId="77777777" w:rsidR="00567913" w:rsidRPr="002A5D08" w:rsidRDefault="00567913" w:rsidP="00121901">
            <w:pPr>
              <w:spacing w:line="240" w:lineRule="auto"/>
              <w:jc w:val="center"/>
            </w:pPr>
            <w:r w:rsidRPr="002A5D08">
              <w:t>Процент выполнения месячного плана (7/6*100%)</w:t>
            </w:r>
          </w:p>
        </w:tc>
        <w:tc>
          <w:tcPr>
            <w:tcW w:w="1700" w:type="dxa"/>
            <w:tcBorders>
              <w:top w:val="single" w:sz="4" w:space="0" w:color="auto"/>
              <w:left w:val="single" w:sz="4" w:space="0" w:color="auto"/>
              <w:bottom w:val="single" w:sz="4" w:space="0" w:color="auto"/>
              <w:right w:val="single" w:sz="4" w:space="0" w:color="auto"/>
            </w:tcBorders>
            <w:hideMark/>
          </w:tcPr>
          <w:p w14:paraId="0CEC11C5" w14:textId="77777777" w:rsidR="00567913" w:rsidRPr="002A5D08" w:rsidRDefault="00567913" w:rsidP="00121901">
            <w:pPr>
              <w:spacing w:line="240" w:lineRule="auto"/>
              <w:jc w:val="center"/>
            </w:pPr>
            <w:r w:rsidRPr="002A5D08">
              <w:t>Процент выполнения всего (8/4*100%)</w:t>
            </w:r>
          </w:p>
        </w:tc>
      </w:tr>
      <w:tr w:rsidR="00567913" w:rsidRPr="002A5D08" w14:paraId="2DD26010" w14:textId="77777777" w:rsidTr="00121901">
        <w:tc>
          <w:tcPr>
            <w:tcW w:w="1241" w:type="dxa"/>
            <w:gridSpan w:val="2"/>
            <w:tcBorders>
              <w:top w:val="single" w:sz="4" w:space="0" w:color="auto"/>
              <w:left w:val="single" w:sz="4" w:space="0" w:color="auto"/>
              <w:bottom w:val="single" w:sz="4" w:space="0" w:color="auto"/>
              <w:right w:val="single" w:sz="4" w:space="0" w:color="auto"/>
            </w:tcBorders>
            <w:hideMark/>
          </w:tcPr>
          <w:p w14:paraId="59A4F278" w14:textId="77777777" w:rsidR="00567913" w:rsidRPr="002A5D08" w:rsidRDefault="00567913" w:rsidP="00121901">
            <w:pPr>
              <w:spacing w:line="240" w:lineRule="auto"/>
              <w:jc w:val="center"/>
            </w:pPr>
            <w:r w:rsidRPr="002A5D08">
              <w:t>1</w:t>
            </w:r>
          </w:p>
        </w:tc>
        <w:tc>
          <w:tcPr>
            <w:tcW w:w="1276" w:type="dxa"/>
            <w:tcBorders>
              <w:top w:val="single" w:sz="4" w:space="0" w:color="auto"/>
              <w:left w:val="single" w:sz="4" w:space="0" w:color="auto"/>
              <w:bottom w:val="single" w:sz="4" w:space="0" w:color="auto"/>
              <w:right w:val="single" w:sz="4" w:space="0" w:color="auto"/>
            </w:tcBorders>
            <w:hideMark/>
          </w:tcPr>
          <w:p w14:paraId="27F6D756" w14:textId="77777777" w:rsidR="00567913" w:rsidRPr="002A5D08" w:rsidRDefault="00567913" w:rsidP="00121901">
            <w:pPr>
              <w:spacing w:line="240" w:lineRule="auto"/>
              <w:jc w:val="center"/>
            </w:pPr>
            <w:r w:rsidRPr="002A5D08">
              <w:t>2</w:t>
            </w:r>
          </w:p>
        </w:tc>
        <w:tc>
          <w:tcPr>
            <w:tcW w:w="1278" w:type="dxa"/>
            <w:tcBorders>
              <w:top w:val="single" w:sz="4" w:space="0" w:color="auto"/>
              <w:left w:val="single" w:sz="4" w:space="0" w:color="auto"/>
              <w:bottom w:val="single" w:sz="4" w:space="0" w:color="auto"/>
              <w:right w:val="single" w:sz="4" w:space="0" w:color="auto"/>
            </w:tcBorders>
            <w:hideMark/>
          </w:tcPr>
          <w:p w14:paraId="43AFCDBE" w14:textId="77777777" w:rsidR="00567913" w:rsidRPr="002A5D08" w:rsidRDefault="00567913" w:rsidP="00121901">
            <w:pPr>
              <w:spacing w:line="240" w:lineRule="auto"/>
              <w:jc w:val="center"/>
            </w:pPr>
            <w:r w:rsidRPr="002A5D08">
              <w:t>3</w:t>
            </w:r>
          </w:p>
        </w:tc>
        <w:tc>
          <w:tcPr>
            <w:tcW w:w="1134" w:type="dxa"/>
            <w:tcBorders>
              <w:top w:val="single" w:sz="4" w:space="0" w:color="auto"/>
              <w:left w:val="single" w:sz="4" w:space="0" w:color="auto"/>
              <w:bottom w:val="single" w:sz="4" w:space="0" w:color="auto"/>
              <w:right w:val="single" w:sz="4" w:space="0" w:color="auto"/>
            </w:tcBorders>
            <w:hideMark/>
          </w:tcPr>
          <w:p w14:paraId="4A74C126" w14:textId="77777777" w:rsidR="00567913" w:rsidRPr="002A5D08" w:rsidRDefault="00567913" w:rsidP="00121901">
            <w:pPr>
              <w:spacing w:line="240" w:lineRule="auto"/>
              <w:jc w:val="center"/>
            </w:pPr>
            <w:r w:rsidRPr="002A5D08">
              <w:t>4</w:t>
            </w:r>
          </w:p>
        </w:tc>
        <w:tc>
          <w:tcPr>
            <w:tcW w:w="1276" w:type="dxa"/>
            <w:tcBorders>
              <w:top w:val="single" w:sz="4" w:space="0" w:color="auto"/>
              <w:left w:val="single" w:sz="4" w:space="0" w:color="auto"/>
              <w:bottom w:val="single" w:sz="4" w:space="0" w:color="auto"/>
              <w:right w:val="single" w:sz="4" w:space="0" w:color="auto"/>
            </w:tcBorders>
            <w:hideMark/>
          </w:tcPr>
          <w:p w14:paraId="7C22A172" w14:textId="77777777" w:rsidR="00567913" w:rsidRPr="002A5D08" w:rsidRDefault="00567913" w:rsidP="00121901">
            <w:pPr>
              <w:spacing w:line="240" w:lineRule="auto"/>
              <w:jc w:val="center"/>
            </w:pPr>
            <w:r w:rsidRPr="002A5D08">
              <w:t>5</w:t>
            </w:r>
          </w:p>
        </w:tc>
        <w:tc>
          <w:tcPr>
            <w:tcW w:w="1275" w:type="dxa"/>
            <w:tcBorders>
              <w:top w:val="single" w:sz="4" w:space="0" w:color="auto"/>
              <w:left w:val="single" w:sz="4" w:space="0" w:color="auto"/>
              <w:bottom w:val="single" w:sz="4" w:space="0" w:color="auto"/>
              <w:right w:val="single" w:sz="4" w:space="0" w:color="auto"/>
            </w:tcBorders>
            <w:hideMark/>
          </w:tcPr>
          <w:p w14:paraId="5798A007" w14:textId="77777777" w:rsidR="00567913" w:rsidRPr="002A5D08" w:rsidRDefault="00567913" w:rsidP="00121901">
            <w:pPr>
              <w:spacing w:line="240" w:lineRule="auto"/>
              <w:jc w:val="center"/>
            </w:pPr>
            <w:r w:rsidRPr="002A5D08">
              <w:t>6</w:t>
            </w:r>
          </w:p>
        </w:tc>
        <w:tc>
          <w:tcPr>
            <w:tcW w:w="1134" w:type="dxa"/>
            <w:tcBorders>
              <w:top w:val="single" w:sz="4" w:space="0" w:color="auto"/>
              <w:left w:val="single" w:sz="4" w:space="0" w:color="auto"/>
              <w:bottom w:val="single" w:sz="4" w:space="0" w:color="auto"/>
              <w:right w:val="single" w:sz="4" w:space="0" w:color="auto"/>
            </w:tcBorders>
            <w:hideMark/>
          </w:tcPr>
          <w:p w14:paraId="15401213" w14:textId="77777777" w:rsidR="00567913" w:rsidRPr="002A5D08" w:rsidRDefault="00567913" w:rsidP="00121901">
            <w:pPr>
              <w:spacing w:line="240" w:lineRule="auto"/>
              <w:jc w:val="center"/>
            </w:pPr>
            <w:r w:rsidRPr="002A5D08">
              <w:t>7</w:t>
            </w:r>
          </w:p>
        </w:tc>
        <w:tc>
          <w:tcPr>
            <w:tcW w:w="1276" w:type="dxa"/>
            <w:tcBorders>
              <w:top w:val="single" w:sz="4" w:space="0" w:color="auto"/>
              <w:left w:val="single" w:sz="4" w:space="0" w:color="auto"/>
              <w:bottom w:val="single" w:sz="4" w:space="0" w:color="auto"/>
              <w:right w:val="single" w:sz="4" w:space="0" w:color="auto"/>
            </w:tcBorders>
            <w:hideMark/>
          </w:tcPr>
          <w:p w14:paraId="56021B19" w14:textId="77777777" w:rsidR="00567913" w:rsidRPr="002A5D08" w:rsidRDefault="00567913" w:rsidP="00121901">
            <w:pPr>
              <w:spacing w:line="240" w:lineRule="auto"/>
              <w:jc w:val="center"/>
            </w:pPr>
            <w:r w:rsidRPr="002A5D08">
              <w:t>8</w:t>
            </w:r>
          </w:p>
        </w:tc>
        <w:tc>
          <w:tcPr>
            <w:tcW w:w="1134" w:type="dxa"/>
            <w:tcBorders>
              <w:top w:val="single" w:sz="4" w:space="0" w:color="auto"/>
              <w:left w:val="single" w:sz="4" w:space="0" w:color="auto"/>
              <w:bottom w:val="single" w:sz="4" w:space="0" w:color="auto"/>
              <w:right w:val="single" w:sz="4" w:space="0" w:color="auto"/>
            </w:tcBorders>
            <w:hideMark/>
          </w:tcPr>
          <w:p w14:paraId="29D670C4" w14:textId="77777777" w:rsidR="00567913" w:rsidRPr="002A5D08" w:rsidRDefault="00567913" w:rsidP="00121901">
            <w:pPr>
              <w:spacing w:line="240" w:lineRule="auto"/>
              <w:jc w:val="center"/>
            </w:pPr>
            <w:r w:rsidRPr="002A5D08">
              <w:t>9</w:t>
            </w:r>
          </w:p>
        </w:tc>
        <w:tc>
          <w:tcPr>
            <w:tcW w:w="1276" w:type="dxa"/>
            <w:tcBorders>
              <w:top w:val="single" w:sz="4" w:space="0" w:color="auto"/>
              <w:left w:val="single" w:sz="4" w:space="0" w:color="auto"/>
              <w:bottom w:val="single" w:sz="4" w:space="0" w:color="auto"/>
              <w:right w:val="single" w:sz="4" w:space="0" w:color="auto"/>
            </w:tcBorders>
            <w:hideMark/>
          </w:tcPr>
          <w:p w14:paraId="22B0CB26" w14:textId="77777777" w:rsidR="00567913" w:rsidRPr="002A5D08" w:rsidRDefault="00567913" w:rsidP="00121901">
            <w:pPr>
              <w:spacing w:line="240" w:lineRule="auto"/>
              <w:jc w:val="center"/>
            </w:pPr>
            <w:r w:rsidRPr="002A5D08">
              <w:t>10</w:t>
            </w:r>
          </w:p>
        </w:tc>
        <w:tc>
          <w:tcPr>
            <w:tcW w:w="1276" w:type="dxa"/>
            <w:tcBorders>
              <w:top w:val="single" w:sz="4" w:space="0" w:color="auto"/>
              <w:left w:val="single" w:sz="4" w:space="0" w:color="auto"/>
              <w:bottom w:val="single" w:sz="4" w:space="0" w:color="auto"/>
              <w:right w:val="single" w:sz="4" w:space="0" w:color="auto"/>
            </w:tcBorders>
            <w:hideMark/>
          </w:tcPr>
          <w:p w14:paraId="736E3044" w14:textId="77777777" w:rsidR="00567913" w:rsidRPr="002A5D08" w:rsidRDefault="00567913" w:rsidP="00121901">
            <w:pPr>
              <w:spacing w:line="240" w:lineRule="auto"/>
              <w:jc w:val="center"/>
            </w:pPr>
            <w:r w:rsidRPr="002A5D08">
              <w:t>11</w:t>
            </w:r>
          </w:p>
        </w:tc>
        <w:tc>
          <w:tcPr>
            <w:tcW w:w="1700" w:type="dxa"/>
            <w:tcBorders>
              <w:top w:val="single" w:sz="4" w:space="0" w:color="auto"/>
              <w:left w:val="single" w:sz="4" w:space="0" w:color="auto"/>
              <w:bottom w:val="single" w:sz="4" w:space="0" w:color="auto"/>
              <w:right w:val="single" w:sz="4" w:space="0" w:color="auto"/>
            </w:tcBorders>
            <w:hideMark/>
          </w:tcPr>
          <w:p w14:paraId="653E9B22" w14:textId="77777777" w:rsidR="00567913" w:rsidRPr="002A5D08" w:rsidRDefault="00567913" w:rsidP="00121901">
            <w:pPr>
              <w:spacing w:line="240" w:lineRule="auto"/>
              <w:jc w:val="center"/>
            </w:pPr>
            <w:r w:rsidRPr="002A5D08">
              <w:t>12</w:t>
            </w:r>
          </w:p>
        </w:tc>
      </w:tr>
      <w:tr w:rsidR="00567913" w:rsidRPr="002A5D08" w14:paraId="53F1B342" w14:textId="77777777" w:rsidTr="00121901">
        <w:trPr>
          <w:trHeight w:val="472"/>
        </w:trPr>
        <w:tc>
          <w:tcPr>
            <w:tcW w:w="1241" w:type="dxa"/>
            <w:gridSpan w:val="2"/>
            <w:tcBorders>
              <w:top w:val="single" w:sz="4" w:space="0" w:color="auto"/>
              <w:left w:val="single" w:sz="4" w:space="0" w:color="auto"/>
              <w:bottom w:val="single" w:sz="4" w:space="0" w:color="auto"/>
              <w:right w:val="single" w:sz="4" w:space="0" w:color="auto"/>
            </w:tcBorders>
          </w:tcPr>
          <w:p w14:paraId="7ABC1130" w14:textId="77777777" w:rsidR="00567913" w:rsidRPr="002A5D08" w:rsidRDefault="00567913" w:rsidP="00121901">
            <w:pPr>
              <w:spacing w:line="240" w:lineRule="auto"/>
            </w:pPr>
          </w:p>
        </w:tc>
        <w:tc>
          <w:tcPr>
            <w:tcW w:w="1276" w:type="dxa"/>
            <w:tcBorders>
              <w:top w:val="single" w:sz="4" w:space="0" w:color="auto"/>
              <w:left w:val="single" w:sz="4" w:space="0" w:color="auto"/>
              <w:bottom w:val="single" w:sz="4" w:space="0" w:color="auto"/>
              <w:right w:val="single" w:sz="4" w:space="0" w:color="auto"/>
            </w:tcBorders>
          </w:tcPr>
          <w:p w14:paraId="1BEC544D" w14:textId="77777777" w:rsidR="00567913" w:rsidRPr="002A5D08" w:rsidRDefault="00567913" w:rsidP="00121901">
            <w:pPr>
              <w:spacing w:line="240" w:lineRule="auto"/>
            </w:pPr>
          </w:p>
        </w:tc>
        <w:tc>
          <w:tcPr>
            <w:tcW w:w="1278" w:type="dxa"/>
            <w:tcBorders>
              <w:top w:val="single" w:sz="4" w:space="0" w:color="auto"/>
              <w:left w:val="single" w:sz="4" w:space="0" w:color="auto"/>
              <w:bottom w:val="single" w:sz="4" w:space="0" w:color="auto"/>
              <w:right w:val="single" w:sz="4" w:space="0" w:color="auto"/>
            </w:tcBorders>
          </w:tcPr>
          <w:p w14:paraId="546ADD2C" w14:textId="77777777" w:rsidR="00567913" w:rsidRPr="002A5D08" w:rsidRDefault="00567913" w:rsidP="00121901">
            <w:pPr>
              <w:spacing w:line="240" w:lineRule="auto"/>
            </w:pPr>
          </w:p>
        </w:tc>
        <w:tc>
          <w:tcPr>
            <w:tcW w:w="1134" w:type="dxa"/>
            <w:tcBorders>
              <w:top w:val="single" w:sz="4" w:space="0" w:color="auto"/>
              <w:left w:val="single" w:sz="4" w:space="0" w:color="auto"/>
              <w:bottom w:val="single" w:sz="4" w:space="0" w:color="auto"/>
              <w:right w:val="single" w:sz="4" w:space="0" w:color="auto"/>
            </w:tcBorders>
          </w:tcPr>
          <w:p w14:paraId="22B3BA9A" w14:textId="77777777" w:rsidR="00567913" w:rsidRPr="002A5D08" w:rsidRDefault="00567913" w:rsidP="00121901">
            <w:pPr>
              <w:spacing w:line="240" w:lineRule="auto"/>
            </w:pPr>
          </w:p>
        </w:tc>
        <w:tc>
          <w:tcPr>
            <w:tcW w:w="1276" w:type="dxa"/>
            <w:tcBorders>
              <w:top w:val="single" w:sz="4" w:space="0" w:color="auto"/>
              <w:left w:val="single" w:sz="4" w:space="0" w:color="auto"/>
              <w:bottom w:val="single" w:sz="4" w:space="0" w:color="auto"/>
              <w:right w:val="single" w:sz="4" w:space="0" w:color="auto"/>
            </w:tcBorders>
          </w:tcPr>
          <w:p w14:paraId="640A62B6" w14:textId="77777777" w:rsidR="00567913" w:rsidRPr="002A5D08" w:rsidRDefault="00567913" w:rsidP="00121901">
            <w:pPr>
              <w:spacing w:line="240" w:lineRule="auto"/>
            </w:pPr>
          </w:p>
        </w:tc>
        <w:tc>
          <w:tcPr>
            <w:tcW w:w="1275" w:type="dxa"/>
            <w:tcBorders>
              <w:top w:val="single" w:sz="4" w:space="0" w:color="auto"/>
              <w:left w:val="single" w:sz="4" w:space="0" w:color="auto"/>
              <w:bottom w:val="single" w:sz="4" w:space="0" w:color="auto"/>
              <w:right w:val="single" w:sz="4" w:space="0" w:color="auto"/>
            </w:tcBorders>
          </w:tcPr>
          <w:p w14:paraId="7D79C5DE" w14:textId="77777777" w:rsidR="00567913" w:rsidRPr="002A5D08" w:rsidRDefault="00567913" w:rsidP="00121901">
            <w:pPr>
              <w:spacing w:line="240" w:lineRule="auto"/>
            </w:pPr>
          </w:p>
        </w:tc>
        <w:tc>
          <w:tcPr>
            <w:tcW w:w="1134" w:type="dxa"/>
            <w:tcBorders>
              <w:top w:val="single" w:sz="4" w:space="0" w:color="auto"/>
              <w:left w:val="single" w:sz="4" w:space="0" w:color="auto"/>
              <w:bottom w:val="single" w:sz="4" w:space="0" w:color="auto"/>
              <w:right w:val="single" w:sz="4" w:space="0" w:color="auto"/>
            </w:tcBorders>
          </w:tcPr>
          <w:p w14:paraId="43A8C91D" w14:textId="77777777" w:rsidR="00567913" w:rsidRPr="002A5D08" w:rsidRDefault="00567913" w:rsidP="00121901">
            <w:pPr>
              <w:spacing w:line="240" w:lineRule="auto"/>
            </w:pPr>
          </w:p>
        </w:tc>
        <w:tc>
          <w:tcPr>
            <w:tcW w:w="1276" w:type="dxa"/>
            <w:tcBorders>
              <w:top w:val="single" w:sz="4" w:space="0" w:color="auto"/>
              <w:left w:val="single" w:sz="4" w:space="0" w:color="auto"/>
              <w:bottom w:val="single" w:sz="4" w:space="0" w:color="auto"/>
              <w:right w:val="single" w:sz="4" w:space="0" w:color="auto"/>
            </w:tcBorders>
          </w:tcPr>
          <w:p w14:paraId="3D3833EE" w14:textId="77777777" w:rsidR="00567913" w:rsidRPr="002A5D08" w:rsidRDefault="00567913" w:rsidP="00121901">
            <w:pPr>
              <w:spacing w:line="240" w:lineRule="auto"/>
            </w:pPr>
          </w:p>
        </w:tc>
        <w:tc>
          <w:tcPr>
            <w:tcW w:w="1134" w:type="dxa"/>
            <w:tcBorders>
              <w:top w:val="single" w:sz="4" w:space="0" w:color="auto"/>
              <w:left w:val="single" w:sz="4" w:space="0" w:color="auto"/>
              <w:bottom w:val="single" w:sz="4" w:space="0" w:color="auto"/>
              <w:right w:val="single" w:sz="4" w:space="0" w:color="auto"/>
            </w:tcBorders>
          </w:tcPr>
          <w:p w14:paraId="302CF57F" w14:textId="77777777" w:rsidR="00567913" w:rsidRPr="002A5D08" w:rsidRDefault="00567913" w:rsidP="00121901">
            <w:pPr>
              <w:spacing w:line="240" w:lineRule="auto"/>
            </w:pPr>
          </w:p>
        </w:tc>
        <w:tc>
          <w:tcPr>
            <w:tcW w:w="1276" w:type="dxa"/>
            <w:tcBorders>
              <w:top w:val="single" w:sz="4" w:space="0" w:color="auto"/>
              <w:left w:val="single" w:sz="4" w:space="0" w:color="auto"/>
              <w:bottom w:val="single" w:sz="4" w:space="0" w:color="auto"/>
              <w:right w:val="single" w:sz="4" w:space="0" w:color="auto"/>
            </w:tcBorders>
          </w:tcPr>
          <w:p w14:paraId="47D2E047" w14:textId="77777777" w:rsidR="00567913" w:rsidRPr="002A5D08" w:rsidRDefault="00567913" w:rsidP="00121901">
            <w:pPr>
              <w:spacing w:line="240" w:lineRule="auto"/>
            </w:pPr>
          </w:p>
        </w:tc>
        <w:tc>
          <w:tcPr>
            <w:tcW w:w="1276" w:type="dxa"/>
            <w:tcBorders>
              <w:top w:val="single" w:sz="4" w:space="0" w:color="auto"/>
              <w:left w:val="single" w:sz="4" w:space="0" w:color="auto"/>
              <w:bottom w:val="single" w:sz="4" w:space="0" w:color="auto"/>
              <w:right w:val="single" w:sz="4" w:space="0" w:color="auto"/>
            </w:tcBorders>
          </w:tcPr>
          <w:p w14:paraId="7FF2E725" w14:textId="77777777" w:rsidR="00567913" w:rsidRPr="002A5D08" w:rsidRDefault="00567913" w:rsidP="00121901">
            <w:pPr>
              <w:spacing w:line="240" w:lineRule="auto"/>
            </w:pPr>
          </w:p>
        </w:tc>
        <w:tc>
          <w:tcPr>
            <w:tcW w:w="1700" w:type="dxa"/>
            <w:tcBorders>
              <w:top w:val="single" w:sz="4" w:space="0" w:color="auto"/>
              <w:left w:val="single" w:sz="4" w:space="0" w:color="auto"/>
              <w:bottom w:val="single" w:sz="4" w:space="0" w:color="auto"/>
              <w:right w:val="single" w:sz="4" w:space="0" w:color="auto"/>
            </w:tcBorders>
          </w:tcPr>
          <w:p w14:paraId="249A711A" w14:textId="77777777" w:rsidR="00567913" w:rsidRPr="002A5D08" w:rsidRDefault="00567913" w:rsidP="00121901">
            <w:pPr>
              <w:spacing w:line="240" w:lineRule="auto"/>
            </w:pPr>
          </w:p>
        </w:tc>
      </w:tr>
    </w:tbl>
    <w:p w14:paraId="7A76C962" w14:textId="77777777" w:rsidR="00567913" w:rsidRPr="002A5D08" w:rsidRDefault="00567913" w:rsidP="00567913">
      <w:pPr>
        <w:rPr>
          <w:b/>
        </w:rPr>
      </w:pPr>
    </w:p>
    <w:p w14:paraId="3A18AFB6" w14:textId="77777777" w:rsidR="00567913" w:rsidRPr="002A5D08" w:rsidRDefault="00567913" w:rsidP="00567913">
      <w:pPr>
        <w:rPr>
          <w:b/>
        </w:rPr>
      </w:pPr>
    </w:p>
    <w:p w14:paraId="60199D60" w14:textId="77777777" w:rsidR="00567913" w:rsidRDefault="00567913" w:rsidP="00567913">
      <w:pPr>
        <w:ind w:firstLine="708"/>
        <w:rPr>
          <w:b/>
        </w:rPr>
      </w:pPr>
      <w:r>
        <w:rPr>
          <w:b/>
        </w:rPr>
        <w:t>С бланком типовой формы ознакомлены</w:t>
      </w:r>
    </w:p>
    <w:p w14:paraId="51B757EC" w14:textId="77777777" w:rsidR="00567913" w:rsidRDefault="00567913" w:rsidP="00567913">
      <w:pPr>
        <w:ind w:firstLine="708"/>
        <w:rPr>
          <w:b/>
        </w:rPr>
      </w:pPr>
    </w:p>
    <w:tbl>
      <w:tblPr>
        <w:tblW w:w="5000" w:type="pct"/>
        <w:tblLook w:val="04A0" w:firstRow="1" w:lastRow="0" w:firstColumn="1" w:lastColumn="0" w:noHBand="0" w:noVBand="1"/>
      </w:tblPr>
      <w:tblGrid>
        <w:gridCol w:w="8210"/>
        <w:gridCol w:w="7240"/>
      </w:tblGrid>
      <w:tr w:rsidR="00567913" w:rsidRPr="00866BC4" w14:paraId="49625AE8" w14:textId="77777777" w:rsidTr="00121901">
        <w:trPr>
          <w:trHeight w:val="900"/>
        </w:trPr>
        <w:tc>
          <w:tcPr>
            <w:tcW w:w="2657" w:type="pct"/>
            <w:hideMark/>
          </w:tcPr>
          <w:p w14:paraId="01B4CFBB" w14:textId="77777777" w:rsidR="00567913" w:rsidRPr="00866BC4" w:rsidRDefault="00567913" w:rsidP="00121901">
            <w:pPr>
              <w:rPr>
                <w:rFonts w:eastAsia="Calibri"/>
                <w:b/>
                <w:color w:val="000000"/>
              </w:rPr>
            </w:pPr>
            <w:r w:rsidRPr="00866BC4">
              <w:rPr>
                <w:rFonts w:eastAsia="Calibri"/>
                <w:b/>
                <w:color w:val="000000"/>
              </w:rPr>
              <w:t>Генподрядчик:</w:t>
            </w:r>
          </w:p>
          <w:p w14:paraId="1091E7FE" w14:textId="77777777" w:rsidR="00567913" w:rsidRPr="00866BC4" w:rsidRDefault="00567913" w:rsidP="00121901">
            <w:pPr>
              <w:rPr>
                <w:rFonts w:eastAsia="Calibri"/>
                <w:color w:val="000000"/>
              </w:rPr>
            </w:pPr>
          </w:p>
          <w:p w14:paraId="487DB173" w14:textId="77777777" w:rsidR="00567913" w:rsidRPr="00866BC4" w:rsidRDefault="00567913" w:rsidP="00121901">
            <w:pPr>
              <w:rPr>
                <w:rFonts w:eastAsia="Calibri"/>
                <w:color w:val="000000"/>
              </w:rPr>
            </w:pPr>
            <w:r w:rsidRPr="00866BC4">
              <w:rPr>
                <w:rFonts w:eastAsia="Calibri"/>
                <w:color w:val="000000"/>
              </w:rPr>
              <w:t>___________________/ /</w:t>
            </w:r>
          </w:p>
          <w:p w14:paraId="190D5FC6" w14:textId="77777777" w:rsidR="00567913" w:rsidRPr="00866BC4" w:rsidRDefault="00567913" w:rsidP="00121901">
            <w:pPr>
              <w:rPr>
                <w:rFonts w:eastAsia="Calibri"/>
                <w:color w:val="000000"/>
              </w:rPr>
            </w:pPr>
            <w:r w:rsidRPr="00866BC4">
              <w:rPr>
                <w:rFonts w:eastAsia="Calibri"/>
                <w:i/>
                <w:sz w:val="20"/>
                <w:szCs w:val="20"/>
              </w:rPr>
              <w:t>(подписано ЭЦП)</w:t>
            </w:r>
          </w:p>
        </w:tc>
        <w:tc>
          <w:tcPr>
            <w:tcW w:w="2343" w:type="pct"/>
          </w:tcPr>
          <w:p w14:paraId="311FDDFC" w14:textId="77777777" w:rsidR="00567913" w:rsidRPr="00866BC4" w:rsidRDefault="00567913" w:rsidP="00121901">
            <w:pPr>
              <w:rPr>
                <w:rFonts w:eastAsia="Calibri"/>
                <w:b/>
                <w:color w:val="000000"/>
              </w:rPr>
            </w:pPr>
            <w:r w:rsidRPr="00866BC4">
              <w:rPr>
                <w:rFonts w:eastAsia="Calibri"/>
                <w:b/>
                <w:color w:val="000000"/>
              </w:rPr>
              <w:t>Заказчик:</w:t>
            </w:r>
          </w:p>
          <w:p w14:paraId="2E93E916" w14:textId="77777777" w:rsidR="00567913" w:rsidRPr="00866BC4" w:rsidRDefault="00567913" w:rsidP="00121901">
            <w:pPr>
              <w:rPr>
                <w:rFonts w:eastAsia="Calibri"/>
                <w:color w:val="000000"/>
              </w:rPr>
            </w:pPr>
          </w:p>
          <w:p w14:paraId="7B61B0FA" w14:textId="77777777" w:rsidR="00567913" w:rsidRPr="00866BC4" w:rsidRDefault="00567913" w:rsidP="00121901">
            <w:pPr>
              <w:rPr>
                <w:rFonts w:eastAsia="Calibri"/>
                <w:color w:val="000000"/>
              </w:rPr>
            </w:pPr>
            <w:r w:rsidRPr="00866BC4">
              <w:rPr>
                <w:rFonts w:eastAsia="Calibri"/>
                <w:color w:val="000000"/>
              </w:rPr>
              <w:t>___________________/ /</w:t>
            </w:r>
          </w:p>
          <w:p w14:paraId="6DCF6BAA" w14:textId="77777777" w:rsidR="00567913" w:rsidRPr="00866BC4" w:rsidRDefault="00567913" w:rsidP="00121901">
            <w:pPr>
              <w:rPr>
                <w:rFonts w:eastAsia="Calibri"/>
                <w:color w:val="000000"/>
              </w:rPr>
            </w:pPr>
            <w:r w:rsidRPr="00866BC4">
              <w:rPr>
                <w:rFonts w:eastAsia="Calibri"/>
                <w:i/>
                <w:sz w:val="20"/>
                <w:szCs w:val="20"/>
              </w:rPr>
              <w:t>(подписано ЭЦП)</w:t>
            </w:r>
          </w:p>
        </w:tc>
      </w:tr>
    </w:tbl>
    <w:p w14:paraId="5D4663C0" w14:textId="77777777" w:rsidR="00567913" w:rsidRPr="002A5D08" w:rsidRDefault="00567913" w:rsidP="00567913">
      <w:pPr>
        <w:ind w:firstLine="708"/>
        <w:rPr>
          <w:b/>
        </w:rPr>
      </w:pPr>
    </w:p>
    <w:p w14:paraId="706DA50C" w14:textId="77777777" w:rsidR="00567913" w:rsidRDefault="00567913" w:rsidP="00567913">
      <w:pPr>
        <w:tabs>
          <w:tab w:val="left" w:pos="567"/>
          <w:tab w:val="left" w:pos="1134"/>
          <w:tab w:val="left" w:pos="2418"/>
        </w:tabs>
        <w:ind w:firstLine="709"/>
        <w:jc w:val="center"/>
        <w:rPr>
          <w:b/>
          <w:bCs/>
          <w:color w:val="000000"/>
          <w:spacing w:val="-10"/>
        </w:rPr>
        <w:sectPr w:rsidR="00567913" w:rsidSect="00B31FE8">
          <w:pgSz w:w="16838" w:h="11906" w:orient="landscape"/>
          <w:pgMar w:top="568" w:right="395" w:bottom="1134" w:left="993" w:header="249" w:footer="680" w:gutter="0"/>
          <w:cols w:space="720"/>
          <w:docGrid w:linePitch="326"/>
        </w:sectPr>
      </w:pPr>
    </w:p>
    <w:p w14:paraId="3961B791" w14:textId="77777777" w:rsidR="00567913" w:rsidRPr="002A5D08" w:rsidRDefault="00567913" w:rsidP="00567913">
      <w:pPr>
        <w:tabs>
          <w:tab w:val="left" w:pos="567"/>
          <w:tab w:val="left" w:pos="1134"/>
          <w:tab w:val="left" w:pos="2418"/>
        </w:tabs>
        <w:ind w:firstLine="709"/>
        <w:jc w:val="center"/>
        <w:rPr>
          <w:b/>
          <w:bCs/>
          <w:color w:val="000000"/>
          <w:spacing w:val="-10"/>
        </w:rPr>
      </w:pPr>
    </w:p>
    <w:p w14:paraId="74CC1967" w14:textId="77777777" w:rsidR="00567913" w:rsidRPr="00B75BDC" w:rsidRDefault="00567913" w:rsidP="00567913">
      <w:pPr>
        <w:jc w:val="right"/>
        <w:rPr>
          <w:b/>
        </w:rPr>
      </w:pPr>
      <w:r w:rsidRPr="00B75BDC">
        <w:rPr>
          <w:b/>
        </w:rPr>
        <w:t xml:space="preserve">ПРИЛОЖЕНИЕ № </w:t>
      </w:r>
      <w:r>
        <w:rPr>
          <w:b/>
        </w:rPr>
        <w:t>7</w:t>
      </w:r>
    </w:p>
    <w:p w14:paraId="54F77B8E" w14:textId="77777777" w:rsidR="00567913" w:rsidRPr="002A5D08" w:rsidRDefault="00567913" w:rsidP="00567913">
      <w:pPr>
        <w:jc w:val="right"/>
      </w:pPr>
      <w:r w:rsidRPr="002A5D08">
        <w:t>к договору от «_</w:t>
      </w:r>
      <w:r>
        <w:t>_</w:t>
      </w:r>
      <w:r w:rsidRPr="002A5D08">
        <w:t>_»</w:t>
      </w:r>
      <w:r>
        <w:t xml:space="preserve"> </w:t>
      </w:r>
      <w:r w:rsidRPr="002A5D08">
        <w:t>____</w:t>
      </w:r>
      <w:r>
        <w:t>_____</w:t>
      </w:r>
      <w:r w:rsidRPr="002A5D08">
        <w:t>___ 20</w:t>
      </w:r>
      <w:r>
        <w:t xml:space="preserve">26 </w:t>
      </w:r>
      <w:r w:rsidRPr="002A5D08">
        <w:t>г.</w:t>
      </w:r>
    </w:p>
    <w:p w14:paraId="354BC93C" w14:textId="77777777" w:rsidR="00567913" w:rsidRPr="002A5D08" w:rsidRDefault="00567913" w:rsidP="00567913">
      <w:pPr>
        <w:jc w:val="right"/>
      </w:pPr>
      <w:r w:rsidRPr="002A5D08">
        <w:t xml:space="preserve">№ </w:t>
      </w:r>
    </w:p>
    <w:p w14:paraId="3773C3B0" w14:textId="77777777" w:rsidR="00567913" w:rsidRPr="00A55BC5" w:rsidRDefault="00567913" w:rsidP="00567913">
      <w:pPr>
        <w:widowControl w:val="0"/>
        <w:autoSpaceDE w:val="0"/>
        <w:autoSpaceDN w:val="0"/>
        <w:adjustRightInd w:val="0"/>
        <w:ind w:firstLine="851"/>
        <w:jc w:val="right"/>
      </w:pPr>
    </w:p>
    <w:tbl>
      <w:tblPr>
        <w:tblW w:w="10046" w:type="dxa"/>
        <w:tblInd w:w="-142" w:type="dxa"/>
        <w:tblLayout w:type="fixed"/>
        <w:tblLook w:val="04A0" w:firstRow="1" w:lastRow="0" w:firstColumn="1" w:lastColumn="0" w:noHBand="0" w:noVBand="1"/>
      </w:tblPr>
      <w:tblGrid>
        <w:gridCol w:w="1951"/>
        <w:gridCol w:w="80"/>
        <w:gridCol w:w="156"/>
        <w:gridCol w:w="898"/>
        <w:gridCol w:w="142"/>
        <w:gridCol w:w="14"/>
        <w:gridCol w:w="3270"/>
        <w:gridCol w:w="156"/>
        <w:gridCol w:w="80"/>
        <w:gridCol w:w="156"/>
        <w:gridCol w:w="1400"/>
        <w:gridCol w:w="156"/>
        <w:gridCol w:w="13"/>
        <w:gridCol w:w="248"/>
        <w:gridCol w:w="208"/>
        <w:gridCol w:w="460"/>
        <w:gridCol w:w="156"/>
        <w:gridCol w:w="96"/>
        <w:gridCol w:w="170"/>
        <w:gridCol w:w="80"/>
        <w:gridCol w:w="33"/>
        <w:gridCol w:w="123"/>
      </w:tblGrid>
      <w:tr w:rsidR="00567913" w:rsidRPr="002D28A6" w14:paraId="23E48F44" w14:textId="77777777" w:rsidTr="00121901">
        <w:trPr>
          <w:gridAfter w:val="1"/>
          <w:wAfter w:w="123" w:type="dxa"/>
          <w:trHeight w:val="315"/>
        </w:trPr>
        <w:tc>
          <w:tcPr>
            <w:tcW w:w="2031" w:type="dxa"/>
            <w:gridSpan w:val="2"/>
            <w:noWrap/>
            <w:vAlign w:val="center"/>
            <w:hideMark/>
          </w:tcPr>
          <w:p w14:paraId="6F26F5F3" w14:textId="77777777" w:rsidR="00567913" w:rsidRPr="002D28A6" w:rsidRDefault="00567913" w:rsidP="00121901">
            <w:pPr>
              <w:ind w:firstLine="34"/>
              <w:rPr>
                <w:color w:val="000000"/>
              </w:rPr>
            </w:pPr>
            <w:r w:rsidRPr="002D28A6">
              <w:rPr>
                <w:color w:val="000000"/>
              </w:rPr>
              <w:t>Код объекта</w:t>
            </w:r>
          </w:p>
        </w:tc>
        <w:tc>
          <w:tcPr>
            <w:tcW w:w="7892" w:type="dxa"/>
            <w:gridSpan w:val="19"/>
            <w:vAlign w:val="center"/>
            <w:hideMark/>
          </w:tcPr>
          <w:p w14:paraId="44B66243" w14:textId="77777777" w:rsidR="00567913" w:rsidRPr="002D28A6" w:rsidRDefault="00567913" w:rsidP="00121901">
            <w:pPr>
              <w:ind w:right="282" w:firstLine="567"/>
              <w:rPr>
                <w:b/>
                <w:bCs/>
                <w:color w:val="000000"/>
              </w:rPr>
            </w:pPr>
          </w:p>
        </w:tc>
      </w:tr>
      <w:tr w:rsidR="00567913" w:rsidRPr="002D28A6" w14:paraId="241910BB" w14:textId="77777777" w:rsidTr="00121901">
        <w:trPr>
          <w:gridAfter w:val="1"/>
          <w:wAfter w:w="123" w:type="dxa"/>
          <w:trHeight w:val="360"/>
        </w:trPr>
        <w:tc>
          <w:tcPr>
            <w:tcW w:w="2031" w:type="dxa"/>
            <w:gridSpan w:val="2"/>
            <w:noWrap/>
            <w:vAlign w:val="center"/>
            <w:hideMark/>
          </w:tcPr>
          <w:p w14:paraId="1258DEE6" w14:textId="77777777" w:rsidR="00567913" w:rsidRPr="002D28A6" w:rsidRDefault="00567913" w:rsidP="00121901">
            <w:pPr>
              <w:ind w:firstLine="34"/>
              <w:rPr>
                <w:color w:val="000000"/>
              </w:rPr>
            </w:pPr>
            <w:r w:rsidRPr="002D28A6">
              <w:rPr>
                <w:color w:val="000000"/>
              </w:rPr>
              <w:t>Объект</w:t>
            </w:r>
          </w:p>
        </w:tc>
        <w:tc>
          <w:tcPr>
            <w:tcW w:w="7892" w:type="dxa"/>
            <w:gridSpan w:val="19"/>
            <w:noWrap/>
            <w:vAlign w:val="center"/>
            <w:hideMark/>
          </w:tcPr>
          <w:p w14:paraId="766BE40F" w14:textId="77777777" w:rsidR="00567913" w:rsidRPr="002D28A6" w:rsidRDefault="00567913" w:rsidP="00121901">
            <w:pPr>
              <w:ind w:right="282" w:firstLine="567"/>
              <w:rPr>
                <w:b/>
                <w:bCs/>
                <w:color w:val="000000"/>
              </w:rPr>
            </w:pPr>
            <w:r w:rsidRPr="002D28A6">
              <w:rPr>
                <w:b/>
                <w:bCs/>
                <w:color w:val="000000"/>
              </w:rPr>
              <w:t>Наименование объекта</w:t>
            </w:r>
          </w:p>
        </w:tc>
      </w:tr>
      <w:tr w:rsidR="00567913" w:rsidRPr="002D28A6" w14:paraId="33198C26" w14:textId="77777777" w:rsidTr="00121901">
        <w:trPr>
          <w:gridAfter w:val="1"/>
          <w:wAfter w:w="123" w:type="dxa"/>
          <w:trHeight w:val="360"/>
        </w:trPr>
        <w:tc>
          <w:tcPr>
            <w:tcW w:w="2031" w:type="dxa"/>
            <w:gridSpan w:val="2"/>
            <w:noWrap/>
            <w:vAlign w:val="bottom"/>
            <w:hideMark/>
          </w:tcPr>
          <w:p w14:paraId="70A3A462" w14:textId="77777777" w:rsidR="00567913" w:rsidRPr="002D28A6" w:rsidRDefault="00567913" w:rsidP="00121901">
            <w:pPr>
              <w:ind w:firstLine="34"/>
              <w:rPr>
                <w:color w:val="000000"/>
              </w:rPr>
            </w:pPr>
            <w:r w:rsidRPr="002D28A6">
              <w:rPr>
                <w:color w:val="000000"/>
              </w:rPr>
              <w:t xml:space="preserve">Договор </w:t>
            </w:r>
          </w:p>
        </w:tc>
        <w:tc>
          <w:tcPr>
            <w:tcW w:w="1196" w:type="dxa"/>
            <w:gridSpan w:val="3"/>
            <w:tcBorders>
              <w:top w:val="single" w:sz="4" w:space="0" w:color="auto"/>
              <w:left w:val="single" w:sz="4" w:space="0" w:color="auto"/>
              <w:bottom w:val="single" w:sz="4" w:space="0" w:color="auto"/>
              <w:right w:val="single" w:sz="4" w:space="0" w:color="auto"/>
            </w:tcBorders>
            <w:vAlign w:val="bottom"/>
            <w:hideMark/>
          </w:tcPr>
          <w:p w14:paraId="50E62442" w14:textId="77777777" w:rsidR="00567913" w:rsidRPr="002D28A6" w:rsidRDefault="00567913" w:rsidP="00121901">
            <w:pPr>
              <w:ind w:right="282"/>
              <w:rPr>
                <w:color w:val="000000"/>
              </w:rPr>
            </w:pPr>
            <w:r w:rsidRPr="002D28A6">
              <w:rPr>
                <w:color w:val="000000"/>
              </w:rPr>
              <w:t>номер</w:t>
            </w:r>
          </w:p>
        </w:tc>
        <w:tc>
          <w:tcPr>
            <w:tcW w:w="3520" w:type="dxa"/>
            <w:gridSpan w:val="4"/>
            <w:tcBorders>
              <w:top w:val="single" w:sz="4" w:space="0" w:color="auto"/>
              <w:left w:val="nil"/>
              <w:bottom w:val="single" w:sz="4" w:space="0" w:color="auto"/>
              <w:right w:val="single" w:sz="4" w:space="0" w:color="auto"/>
            </w:tcBorders>
            <w:vAlign w:val="bottom"/>
            <w:hideMark/>
          </w:tcPr>
          <w:p w14:paraId="2809DE1B" w14:textId="77777777" w:rsidR="00567913" w:rsidRPr="002D28A6" w:rsidRDefault="00567913" w:rsidP="00121901">
            <w:pPr>
              <w:ind w:right="282" w:firstLine="567"/>
              <w:jc w:val="center"/>
              <w:rPr>
                <w:b/>
                <w:bCs/>
                <w:color w:val="000000"/>
              </w:rPr>
            </w:pPr>
            <w:r w:rsidRPr="002D28A6">
              <w:rPr>
                <w:b/>
                <w:bCs/>
                <w:color w:val="000000"/>
              </w:rPr>
              <w:t>0</w:t>
            </w:r>
          </w:p>
        </w:tc>
        <w:tc>
          <w:tcPr>
            <w:tcW w:w="2181" w:type="dxa"/>
            <w:gridSpan w:val="6"/>
            <w:tcBorders>
              <w:top w:val="single" w:sz="4" w:space="0" w:color="auto"/>
              <w:left w:val="nil"/>
              <w:bottom w:val="single" w:sz="4" w:space="0" w:color="auto"/>
              <w:right w:val="single" w:sz="4" w:space="0" w:color="auto"/>
            </w:tcBorders>
            <w:vAlign w:val="bottom"/>
            <w:hideMark/>
          </w:tcPr>
          <w:p w14:paraId="1D9A7B64" w14:textId="77777777" w:rsidR="00567913" w:rsidRPr="002D28A6" w:rsidRDefault="00567913" w:rsidP="00121901">
            <w:pPr>
              <w:ind w:right="282" w:firstLine="567"/>
              <w:jc w:val="center"/>
              <w:rPr>
                <w:b/>
                <w:bCs/>
                <w:color w:val="000000"/>
              </w:rPr>
            </w:pPr>
          </w:p>
        </w:tc>
        <w:tc>
          <w:tcPr>
            <w:tcW w:w="460" w:type="dxa"/>
            <w:vAlign w:val="bottom"/>
            <w:hideMark/>
          </w:tcPr>
          <w:p w14:paraId="4A7C6D0A" w14:textId="77777777" w:rsidR="00567913" w:rsidRPr="002D28A6" w:rsidRDefault="00567913" w:rsidP="00121901">
            <w:pPr>
              <w:ind w:right="282" w:firstLine="567"/>
              <w:rPr>
                <w:sz w:val="20"/>
                <w:szCs w:val="20"/>
              </w:rPr>
            </w:pPr>
          </w:p>
        </w:tc>
        <w:tc>
          <w:tcPr>
            <w:tcW w:w="252" w:type="dxa"/>
            <w:gridSpan w:val="2"/>
            <w:vAlign w:val="bottom"/>
            <w:hideMark/>
          </w:tcPr>
          <w:p w14:paraId="226FFDF0" w14:textId="77777777" w:rsidR="00567913" w:rsidRPr="002D28A6" w:rsidRDefault="00567913" w:rsidP="00121901">
            <w:pPr>
              <w:ind w:right="282" w:firstLine="567"/>
              <w:rPr>
                <w:sz w:val="20"/>
                <w:szCs w:val="20"/>
              </w:rPr>
            </w:pPr>
          </w:p>
        </w:tc>
        <w:tc>
          <w:tcPr>
            <w:tcW w:w="283" w:type="dxa"/>
            <w:gridSpan w:val="3"/>
            <w:vAlign w:val="bottom"/>
            <w:hideMark/>
          </w:tcPr>
          <w:p w14:paraId="3D6DA9D8" w14:textId="77777777" w:rsidR="00567913" w:rsidRPr="002D28A6" w:rsidRDefault="00567913" w:rsidP="00121901">
            <w:pPr>
              <w:ind w:right="282" w:firstLine="567"/>
              <w:rPr>
                <w:sz w:val="20"/>
                <w:szCs w:val="20"/>
              </w:rPr>
            </w:pPr>
          </w:p>
        </w:tc>
      </w:tr>
      <w:tr w:rsidR="00567913" w:rsidRPr="002D28A6" w14:paraId="1285354D" w14:textId="77777777" w:rsidTr="00121901">
        <w:trPr>
          <w:gridAfter w:val="1"/>
          <w:wAfter w:w="123" w:type="dxa"/>
          <w:trHeight w:val="300"/>
        </w:trPr>
        <w:tc>
          <w:tcPr>
            <w:tcW w:w="2031" w:type="dxa"/>
            <w:gridSpan w:val="2"/>
            <w:noWrap/>
            <w:vAlign w:val="bottom"/>
            <w:hideMark/>
          </w:tcPr>
          <w:p w14:paraId="76226EFC" w14:textId="77777777" w:rsidR="00567913" w:rsidRPr="002D28A6" w:rsidRDefault="00567913" w:rsidP="00121901">
            <w:pPr>
              <w:ind w:right="282" w:firstLine="567"/>
              <w:rPr>
                <w:sz w:val="20"/>
                <w:szCs w:val="20"/>
              </w:rPr>
            </w:pPr>
          </w:p>
        </w:tc>
        <w:tc>
          <w:tcPr>
            <w:tcW w:w="1196" w:type="dxa"/>
            <w:gridSpan w:val="3"/>
            <w:tcBorders>
              <w:top w:val="nil"/>
              <w:left w:val="single" w:sz="4" w:space="0" w:color="auto"/>
              <w:bottom w:val="single" w:sz="4" w:space="0" w:color="auto"/>
              <w:right w:val="single" w:sz="4" w:space="0" w:color="auto"/>
            </w:tcBorders>
            <w:vAlign w:val="bottom"/>
            <w:hideMark/>
          </w:tcPr>
          <w:p w14:paraId="2208A9F1" w14:textId="77777777" w:rsidR="00567913" w:rsidRPr="002D28A6" w:rsidRDefault="00567913" w:rsidP="00121901">
            <w:pPr>
              <w:ind w:right="282"/>
              <w:rPr>
                <w:color w:val="000000"/>
              </w:rPr>
            </w:pPr>
            <w:r w:rsidRPr="002D28A6">
              <w:rPr>
                <w:color w:val="000000"/>
              </w:rPr>
              <w:t>дата</w:t>
            </w:r>
          </w:p>
        </w:tc>
        <w:tc>
          <w:tcPr>
            <w:tcW w:w="3520" w:type="dxa"/>
            <w:gridSpan w:val="4"/>
            <w:tcBorders>
              <w:top w:val="single" w:sz="4" w:space="0" w:color="auto"/>
              <w:left w:val="nil"/>
              <w:bottom w:val="single" w:sz="4" w:space="0" w:color="auto"/>
              <w:right w:val="single" w:sz="4" w:space="0" w:color="auto"/>
            </w:tcBorders>
            <w:vAlign w:val="bottom"/>
            <w:hideMark/>
          </w:tcPr>
          <w:p w14:paraId="416C47B6" w14:textId="77777777" w:rsidR="00567913" w:rsidRPr="002D28A6" w:rsidRDefault="00567913" w:rsidP="00121901">
            <w:pPr>
              <w:ind w:right="282" w:firstLine="567"/>
              <w:jc w:val="center"/>
              <w:rPr>
                <w:b/>
                <w:bCs/>
                <w:color w:val="000000"/>
              </w:rPr>
            </w:pPr>
            <w:r w:rsidRPr="002D28A6">
              <w:rPr>
                <w:b/>
                <w:bCs/>
                <w:color w:val="000000"/>
              </w:rPr>
              <w:t>00.00.20_</w:t>
            </w:r>
          </w:p>
        </w:tc>
        <w:tc>
          <w:tcPr>
            <w:tcW w:w="2181" w:type="dxa"/>
            <w:gridSpan w:val="6"/>
            <w:tcBorders>
              <w:top w:val="single" w:sz="4" w:space="0" w:color="auto"/>
              <w:left w:val="nil"/>
              <w:bottom w:val="single" w:sz="4" w:space="0" w:color="auto"/>
              <w:right w:val="single" w:sz="4" w:space="0" w:color="auto"/>
            </w:tcBorders>
            <w:vAlign w:val="bottom"/>
            <w:hideMark/>
          </w:tcPr>
          <w:p w14:paraId="7207DDB1" w14:textId="77777777" w:rsidR="00567913" w:rsidRPr="002D28A6" w:rsidRDefault="00567913" w:rsidP="00121901">
            <w:pPr>
              <w:ind w:right="282" w:firstLine="567"/>
              <w:jc w:val="center"/>
              <w:rPr>
                <w:b/>
                <w:bCs/>
                <w:color w:val="000000"/>
              </w:rPr>
            </w:pPr>
            <w:r w:rsidRPr="002D28A6">
              <w:rPr>
                <w:b/>
                <w:bCs/>
                <w:color w:val="000000"/>
              </w:rPr>
              <w:t>00.00.20_</w:t>
            </w:r>
          </w:p>
        </w:tc>
        <w:tc>
          <w:tcPr>
            <w:tcW w:w="460" w:type="dxa"/>
            <w:vAlign w:val="bottom"/>
            <w:hideMark/>
          </w:tcPr>
          <w:p w14:paraId="32D0C191" w14:textId="77777777" w:rsidR="00567913" w:rsidRPr="002D28A6" w:rsidRDefault="00567913" w:rsidP="00121901">
            <w:pPr>
              <w:ind w:right="282" w:firstLine="567"/>
              <w:rPr>
                <w:sz w:val="20"/>
                <w:szCs w:val="20"/>
              </w:rPr>
            </w:pPr>
          </w:p>
        </w:tc>
        <w:tc>
          <w:tcPr>
            <w:tcW w:w="252" w:type="dxa"/>
            <w:gridSpan w:val="2"/>
            <w:vAlign w:val="bottom"/>
            <w:hideMark/>
          </w:tcPr>
          <w:p w14:paraId="0D9EB1AB" w14:textId="77777777" w:rsidR="00567913" w:rsidRPr="002D28A6" w:rsidRDefault="00567913" w:rsidP="00121901">
            <w:pPr>
              <w:ind w:right="282" w:firstLine="567"/>
              <w:rPr>
                <w:sz w:val="20"/>
                <w:szCs w:val="20"/>
              </w:rPr>
            </w:pPr>
          </w:p>
        </w:tc>
        <w:tc>
          <w:tcPr>
            <w:tcW w:w="283" w:type="dxa"/>
            <w:gridSpan w:val="3"/>
            <w:vAlign w:val="bottom"/>
            <w:hideMark/>
          </w:tcPr>
          <w:p w14:paraId="1C12A65E" w14:textId="77777777" w:rsidR="00567913" w:rsidRPr="002D28A6" w:rsidRDefault="00567913" w:rsidP="00121901">
            <w:pPr>
              <w:ind w:right="282" w:firstLine="567"/>
              <w:rPr>
                <w:sz w:val="20"/>
                <w:szCs w:val="20"/>
              </w:rPr>
            </w:pPr>
          </w:p>
        </w:tc>
      </w:tr>
      <w:tr w:rsidR="00567913" w:rsidRPr="002D28A6" w14:paraId="7D64FB27" w14:textId="77777777" w:rsidTr="00121901">
        <w:trPr>
          <w:gridAfter w:val="1"/>
          <w:wAfter w:w="123" w:type="dxa"/>
          <w:trHeight w:val="105"/>
        </w:trPr>
        <w:tc>
          <w:tcPr>
            <w:tcW w:w="2031" w:type="dxa"/>
            <w:gridSpan w:val="2"/>
            <w:noWrap/>
            <w:vAlign w:val="bottom"/>
            <w:hideMark/>
          </w:tcPr>
          <w:p w14:paraId="1B5A7396" w14:textId="77777777" w:rsidR="00567913" w:rsidRPr="002D28A6" w:rsidRDefault="00567913" w:rsidP="00121901">
            <w:pPr>
              <w:ind w:right="282" w:firstLine="567"/>
              <w:rPr>
                <w:sz w:val="20"/>
                <w:szCs w:val="20"/>
              </w:rPr>
            </w:pPr>
          </w:p>
        </w:tc>
        <w:tc>
          <w:tcPr>
            <w:tcW w:w="1196" w:type="dxa"/>
            <w:gridSpan w:val="3"/>
            <w:vAlign w:val="bottom"/>
            <w:hideMark/>
          </w:tcPr>
          <w:p w14:paraId="78110633" w14:textId="77777777" w:rsidR="00567913" w:rsidRPr="002D28A6" w:rsidRDefault="00567913" w:rsidP="00121901">
            <w:pPr>
              <w:ind w:right="282" w:firstLine="567"/>
              <w:rPr>
                <w:sz w:val="20"/>
                <w:szCs w:val="20"/>
              </w:rPr>
            </w:pPr>
          </w:p>
        </w:tc>
        <w:tc>
          <w:tcPr>
            <w:tcW w:w="3284" w:type="dxa"/>
            <w:gridSpan w:val="2"/>
            <w:vAlign w:val="bottom"/>
            <w:hideMark/>
          </w:tcPr>
          <w:p w14:paraId="4027C205" w14:textId="77777777" w:rsidR="00567913" w:rsidRPr="002D28A6" w:rsidRDefault="00567913" w:rsidP="00121901">
            <w:pPr>
              <w:ind w:right="282" w:firstLine="567"/>
              <w:rPr>
                <w:sz w:val="20"/>
                <w:szCs w:val="20"/>
              </w:rPr>
            </w:pPr>
          </w:p>
        </w:tc>
        <w:tc>
          <w:tcPr>
            <w:tcW w:w="236" w:type="dxa"/>
            <w:gridSpan w:val="2"/>
            <w:vAlign w:val="bottom"/>
            <w:hideMark/>
          </w:tcPr>
          <w:p w14:paraId="504B1E72" w14:textId="77777777" w:rsidR="00567913" w:rsidRPr="002D28A6" w:rsidRDefault="00567913" w:rsidP="00121901">
            <w:pPr>
              <w:ind w:right="282" w:firstLine="567"/>
              <w:rPr>
                <w:sz w:val="20"/>
                <w:szCs w:val="20"/>
              </w:rPr>
            </w:pPr>
          </w:p>
        </w:tc>
        <w:tc>
          <w:tcPr>
            <w:tcW w:w="1556" w:type="dxa"/>
            <w:gridSpan w:val="2"/>
            <w:vAlign w:val="bottom"/>
            <w:hideMark/>
          </w:tcPr>
          <w:p w14:paraId="6CDBD314" w14:textId="77777777" w:rsidR="00567913" w:rsidRPr="002D28A6" w:rsidRDefault="00567913" w:rsidP="00121901">
            <w:pPr>
              <w:ind w:right="282" w:firstLine="567"/>
              <w:rPr>
                <w:sz w:val="20"/>
                <w:szCs w:val="20"/>
              </w:rPr>
            </w:pPr>
          </w:p>
        </w:tc>
        <w:tc>
          <w:tcPr>
            <w:tcW w:w="1620" w:type="dxa"/>
            <w:gridSpan w:val="10"/>
            <w:vAlign w:val="bottom"/>
            <w:hideMark/>
          </w:tcPr>
          <w:p w14:paraId="483D9409" w14:textId="77777777" w:rsidR="00567913" w:rsidRPr="002D28A6" w:rsidRDefault="00567913" w:rsidP="00121901">
            <w:pPr>
              <w:ind w:right="282" w:firstLine="567"/>
              <w:rPr>
                <w:sz w:val="20"/>
                <w:szCs w:val="20"/>
              </w:rPr>
            </w:pPr>
          </w:p>
        </w:tc>
      </w:tr>
      <w:tr w:rsidR="00567913" w:rsidRPr="002D28A6" w14:paraId="6FE77256" w14:textId="77777777" w:rsidTr="00121901">
        <w:trPr>
          <w:gridAfter w:val="1"/>
          <w:wAfter w:w="123" w:type="dxa"/>
          <w:trHeight w:val="270"/>
        </w:trPr>
        <w:tc>
          <w:tcPr>
            <w:tcW w:w="6747" w:type="dxa"/>
            <w:gridSpan w:val="9"/>
            <w:vAlign w:val="bottom"/>
            <w:hideMark/>
          </w:tcPr>
          <w:p w14:paraId="2603F7DD" w14:textId="77777777" w:rsidR="00567913" w:rsidRPr="002D28A6" w:rsidRDefault="00567913" w:rsidP="00121901">
            <w:pPr>
              <w:ind w:right="282" w:firstLine="567"/>
              <w:rPr>
                <w:sz w:val="20"/>
                <w:szCs w:val="20"/>
              </w:rPr>
            </w:pPr>
          </w:p>
        </w:tc>
        <w:tc>
          <w:tcPr>
            <w:tcW w:w="1556" w:type="dxa"/>
            <w:gridSpan w:val="2"/>
            <w:vMerge w:val="restart"/>
            <w:tcBorders>
              <w:top w:val="single" w:sz="4" w:space="0" w:color="auto"/>
              <w:left w:val="single" w:sz="4" w:space="0" w:color="auto"/>
              <w:bottom w:val="single" w:sz="4" w:space="0" w:color="auto"/>
              <w:right w:val="single" w:sz="4" w:space="0" w:color="auto"/>
            </w:tcBorders>
            <w:vAlign w:val="bottom"/>
            <w:hideMark/>
          </w:tcPr>
          <w:p w14:paraId="014893F5" w14:textId="77777777" w:rsidR="00567913" w:rsidRPr="002D28A6" w:rsidRDefault="00567913" w:rsidP="00121901">
            <w:pPr>
              <w:tabs>
                <w:tab w:val="left" w:pos="1340"/>
              </w:tabs>
              <w:ind w:right="-135"/>
              <w:rPr>
                <w:color w:val="000000"/>
              </w:rPr>
            </w:pPr>
            <w:r w:rsidRPr="002D28A6">
              <w:rPr>
                <w:color w:val="000000"/>
              </w:rPr>
              <w:t>Номер документа</w:t>
            </w:r>
          </w:p>
        </w:tc>
        <w:tc>
          <w:tcPr>
            <w:tcW w:w="1337" w:type="dxa"/>
            <w:gridSpan w:val="7"/>
            <w:vMerge w:val="restart"/>
            <w:tcBorders>
              <w:top w:val="single" w:sz="4" w:space="0" w:color="auto"/>
              <w:left w:val="single" w:sz="4" w:space="0" w:color="auto"/>
              <w:bottom w:val="single" w:sz="4" w:space="0" w:color="auto"/>
              <w:right w:val="single" w:sz="4" w:space="0" w:color="auto"/>
            </w:tcBorders>
            <w:vAlign w:val="bottom"/>
            <w:hideMark/>
          </w:tcPr>
          <w:p w14:paraId="5860DA18" w14:textId="77777777" w:rsidR="00567913" w:rsidRPr="002D28A6" w:rsidRDefault="00567913" w:rsidP="00121901">
            <w:pPr>
              <w:rPr>
                <w:color w:val="000000"/>
              </w:rPr>
            </w:pPr>
            <w:r w:rsidRPr="002D28A6">
              <w:rPr>
                <w:color w:val="000000"/>
              </w:rPr>
              <w:t>Дата составления документа</w:t>
            </w:r>
          </w:p>
        </w:tc>
        <w:tc>
          <w:tcPr>
            <w:tcW w:w="283" w:type="dxa"/>
            <w:gridSpan w:val="3"/>
            <w:vAlign w:val="bottom"/>
            <w:hideMark/>
          </w:tcPr>
          <w:p w14:paraId="169BBE7D" w14:textId="77777777" w:rsidR="00567913" w:rsidRPr="002D28A6" w:rsidRDefault="00567913" w:rsidP="00121901">
            <w:pPr>
              <w:ind w:right="282" w:firstLine="567"/>
              <w:rPr>
                <w:sz w:val="20"/>
                <w:szCs w:val="20"/>
              </w:rPr>
            </w:pPr>
          </w:p>
        </w:tc>
      </w:tr>
      <w:tr w:rsidR="00567913" w:rsidRPr="002D28A6" w14:paraId="682EFC56" w14:textId="77777777" w:rsidTr="00121901">
        <w:trPr>
          <w:gridAfter w:val="1"/>
          <w:wAfter w:w="123" w:type="dxa"/>
          <w:trHeight w:val="270"/>
        </w:trPr>
        <w:tc>
          <w:tcPr>
            <w:tcW w:w="6747" w:type="dxa"/>
            <w:gridSpan w:val="9"/>
            <w:noWrap/>
            <w:vAlign w:val="bottom"/>
            <w:hideMark/>
          </w:tcPr>
          <w:p w14:paraId="1D1A3E89" w14:textId="77777777" w:rsidR="00567913" w:rsidRPr="002D28A6" w:rsidRDefault="00567913" w:rsidP="00121901">
            <w:pPr>
              <w:ind w:right="282" w:firstLine="567"/>
              <w:rPr>
                <w:sz w:val="20"/>
                <w:szCs w:val="20"/>
              </w:rPr>
            </w:pPr>
          </w:p>
        </w:tc>
        <w:tc>
          <w:tcPr>
            <w:tcW w:w="1556" w:type="dxa"/>
            <w:gridSpan w:val="2"/>
            <w:vMerge/>
            <w:tcBorders>
              <w:top w:val="single" w:sz="4" w:space="0" w:color="auto"/>
              <w:left w:val="single" w:sz="4" w:space="0" w:color="auto"/>
              <w:bottom w:val="single" w:sz="4" w:space="0" w:color="auto"/>
              <w:right w:val="single" w:sz="4" w:space="0" w:color="auto"/>
            </w:tcBorders>
            <w:vAlign w:val="center"/>
            <w:hideMark/>
          </w:tcPr>
          <w:p w14:paraId="12DDD9D3" w14:textId="77777777" w:rsidR="00567913" w:rsidRPr="002D28A6" w:rsidRDefault="00567913" w:rsidP="00121901">
            <w:pPr>
              <w:ind w:right="282" w:firstLine="567"/>
              <w:rPr>
                <w:color w:val="000000"/>
              </w:rPr>
            </w:pPr>
          </w:p>
        </w:tc>
        <w:tc>
          <w:tcPr>
            <w:tcW w:w="1337" w:type="dxa"/>
            <w:gridSpan w:val="7"/>
            <w:vMerge/>
            <w:tcBorders>
              <w:top w:val="single" w:sz="4" w:space="0" w:color="auto"/>
              <w:left w:val="single" w:sz="4" w:space="0" w:color="auto"/>
              <w:bottom w:val="single" w:sz="4" w:space="0" w:color="auto"/>
              <w:right w:val="single" w:sz="4" w:space="0" w:color="auto"/>
            </w:tcBorders>
            <w:vAlign w:val="center"/>
            <w:hideMark/>
          </w:tcPr>
          <w:p w14:paraId="63FA3523" w14:textId="77777777" w:rsidR="00567913" w:rsidRPr="002D28A6" w:rsidRDefault="00567913" w:rsidP="00121901">
            <w:pPr>
              <w:ind w:right="282" w:firstLine="567"/>
              <w:rPr>
                <w:color w:val="000000"/>
              </w:rPr>
            </w:pPr>
          </w:p>
        </w:tc>
        <w:tc>
          <w:tcPr>
            <w:tcW w:w="283" w:type="dxa"/>
            <w:gridSpan w:val="3"/>
            <w:vAlign w:val="bottom"/>
            <w:hideMark/>
          </w:tcPr>
          <w:p w14:paraId="10D5767B" w14:textId="77777777" w:rsidR="00567913" w:rsidRPr="002D28A6" w:rsidRDefault="00567913" w:rsidP="00121901">
            <w:pPr>
              <w:ind w:right="282" w:firstLine="567"/>
              <w:rPr>
                <w:sz w:val="20"/>
                <w:szCs w:val="20"/>
              </w:rPr>
            </w:pPr>
          </w:p>
        </w:tc>
      </w:tr>
      <w:tr w:rsidR="00567913" w:rsidRPr="002D28A6" w14:paraId="4A08B6AA" w14:textId="77777777" w:rsidTr="00121901">
        <w:trPr>
          <w:gridAfter w:val="1"/>
          <w:wAfter w:w="123" w:type="dxa"/>
          <w:trHeight w:val="330"/>
        </w:trPr>
        <w:tc>
          <w:tcPr>
            <w:tcW w:w="6747" w:type="dxa"/>
            <w:gridSpan w:val="9"/>
            <w:tcBorders>
              <w:top w:val="nil"/>
              <w:left w:val="nil"/>
              <w:bottom w:val="nil"/>
              <w:right w:val="single" w:sz="4" w:space="0" w:color="000000"/>
            </w:tcBorders>
            <w:noWrap/>
            <w:vAlign w:val="bottom"/>
            <w:hideMark/>
          </w:tcPr>
          <w:p w14:paraId="6D935D29" w14:textId="77777777" w:rsidR="00567913" w:rsidRPr="002D28A6" w:rsidRDefault="00567913" w:rsidP="00121901">
            <w:pPr>
              <w:ind w:right="282" w:firstLine="567"/>
              <w:jc w:val="center"/>
              <w:rPr>
                <w:b/>
                <w:bCs/>
                <w:color w:val="000000"/>
              </w:rPr>
            </w:pPr>
            <w:r w:rsidRPr="002D28A6">
              <w:rPr>
                <w:b/>
                <w:bCs/>
                <w:color w:val="000000"/>
              </w:rPr>
              <w:t>АКТ (ОБРАЗЕЦ)</w:t>
            </w:r>
          </w:p>
        </w:tc>
        <w:tc>
          <w:tcPr>
            <w:tcW w:w="1556" w:type="dxa"/>
            <w:gridSpan w:val="2"/>
            <w:tcBorders>
              <w:top w:val="nil"/>
              <w:left w:val="nil"/>
              <w:bottom w:val="single" w:sz="4" w:space="0" w:color="auto"/>
              <w:right w:val="single" w:sz="4" w:space="0" w:color="auto"/>
            </w:tcBorders>
            <w:vAlign w:val="bottom"/>
            <w:hideMark/>
          </w:tcPr>
          <w:p w14:paraId="4969D9A4" w14:textId="77777777" w:rsidR="00567913" w:rsidRPr="002D28A6" w:rsidRDefault="00567913" w:rsidP="00121901">
            <w:pPr>
              <w:ind w:right="282" w:firstLine="567"/>
              <w:jc w:val="center"/>
              <w:rPr>
                <w:color w:val="000000"/>
              </w:rPr>
            </w:pPr>
            <w:r w:rsidRPr="002D28A6">
              <w:rPr>
                <w:color w:val="000000"/>
              </w:rPr>
              <w:t>0</w:t>
            </w:r>
          </w:p>
        </w:tc>
        <w:tc>
          <w:tcPr>
            <w:tcW w:w="1337" w:type="dxa"/>
            <w:gridSpan w:val="7"/>
            <w:tcBorders>
              <w:top w:val="single" w:sz="4" w:space="0" w:color="auto"/>
              <w:left w:val="nil"/>
              <w:bottom w:val="single" w:sz="4" w:space="0" w:color="auto"/>
              <w:right w:val="single" w:sz="4" w:space="0" w:color="auto"/>
            </w:tcBorders>
            <w:vAlign w:val="bottom"/>
            <w:hideMark/>
          </w:tcPr>
          <w:p w14:paraId="7CCF4A35" w14:textId="77777777" w:rsidR="00567913" w:rsidRPr="002D28A6" w:rsidRDefault="00567913" w:rsidP="00121901">
            <w:pPr>
              <w:tabs>
                <w:tab w:val="left" w:pos="1195"/>
              </w:tabs>
              <w:ind w:right="139"/>
              <w:rPr>
                <w:color w:val="000000"/>
              </w:rPr>
            </w:pPr>
            <w:r w:rsidRPr="002D28A6">
              <w:rPr>
                <w:color w:val="000000"/>
              </w:rPr>
              <w:t>00.00.20_</w:t>
            </w:r>
          </w:p>
        </w:tc>
        <w:tc>
          <w:tcPr>
            <w:tcW w:w="283" w:type="dxa"/>
            <w:gridSpan w:val="3"/>
            <w:vAlign w:val="bottom"/>
            <w:hideMark/>
          </w:tcPr>
          <w:p w14:paraId="375EC718" w14:textId="77777777" w:rsidR="00567913" w:rsidRPr="002D28A6" w:rsidRDefault="00567913" w:rsidP="00121901">
            <w:pPr>
              <w:ind w:right="282" w:firstLine="567"/>
              <w:rPr>
                <w:sz w:val="20"/>
                <w:szCs w:val="20"/>
              </w:rPr>
            </w:pPr>
          </w:p>
        </w:tc>
      </w:tr>
      <w:tr w:rsidR="00567913" w:rsidRPr="002D28A6" w14:paraId="0206E737" w14:textId="77777777" w:rsidTr="00121901">
        <w:trPr>
          <w:gridAfter w:val="1"/>
          <w:wAfter w:w="123" w:type="dxa"/>
          <w:trHeight w:val="1025"/>
        </w:trPr>
        <w:tc>
          <w:tcPr>
            <w:tcW w:w="9923" w:type="dxa"/>
            <w:gridSpan w:val="21"/>
            <w:vAlign w:val="center"/>
            <w:hideMark/>
          </w:tcPr>
          <w:p w14:paraId="4B547485" w14:textId="77777777" w:rsidR="00567913" w:rsidRPr="002D28A6" w:rsidRDefault="00567913" w:rsidP="00121901">
            <w:pPr>
              <w:ind w:firstLine="567"/>
              <w:contextualSpacing/>
              <w:jc w:val="center"/>
              <w:rPr>
                <w:color w:val="000000"/>
              </w:rPr>
            </w:pPr>
            <w:r w:rsidRPr="002D28A6">
              <w:rPr>
                <w:color w:val="000000"/>
              </w:rPr>
              <w:t>сдачи-приемки выполненных (</w:t>
            </w:r>
            <w:r>
              <w:rPr>
                <w:color w:val="000000"/>
              </w:rPr>
              <w:t>н</w:t>
            </w:r>
            <w:r w:rsidRPr="002D28A6">
              <w:rPr>
                <w:color w:val="000000"/>
              </w:rPr>
              <w:t xml:space="preserve">аименование работ) работ. </w:t>
            </w:r>
          </w:p>
        </w:tc>
      </w:tr>
      <w:tr w:rsidR="00567913" w:rsidRPr="002D28A6" w14:paraId="154E3380" w14:textId="77777777" w:rsidTr="00121901">
        <w:trPr>
          <w:gridAfter w:val="1"/>
          <w:wAfter w:w="123" w:type="dxa"/>
          <w:trHeight w:val="1620"/>
        </w:trPr>
        <w:tc>
          <w:tcPr>
            <w:tcW w:w="9923" w:type="dxa"/>
            <w:gridSpan w:val="21"/>
          </w:tcPr>
          <w:p w14:paraId="5DE0D4BD" w14:textId="77777777" w:rsidR="00567913" w:rsidRPr="002D28A6" w:rsidRDefault="00567913" w:rsidP="00121901">
            <w:pPr>
              <w:spacing w:line="240" w:lineRule="auto"/>
              <w:ind w:firstLine="567"/>
              <w:contextualSpacing/>
              <w:rPr>
                <w:color w:val="000000"/>
              </w:rPr>
            </w:pPr>
            <w:r w:rsidRPr="002D28A6">
              <w:rPr>
                <w:color w:val="000000"/>
              </w:rPr>
              <w:t xml:space="preserve">Заказчик, в лице____________________ действующего на основании </w:t>
            </w:r>
            <w:r>
              <w:rPr>
                <w:color w:val="000000"/>
              </w:rPr>
              <w:t>___________________</w:t>
            </w:r>
            <w:r w:rsidRPr="002D28A6">
              <w:rPr>
                <w:color w:val="000000"/>
              </w:rPr>
              <w:t xml:space="preserve">, с одной стороны, и </w:t>
            </w:r>
            <w:r>
              <w:rPr>
                <w:color w:val="000000"/>
              </w:rPr>
              <w:t>Генп</w:t>
            </w:r>
            <w:r w:rsidRPr="002D28A6">
              <w:rPr>
                <w:color w:val="000000"/>
              </w:rPr>
              <w:t xml:space="preserve">одрядчик, в лице </w:t>
            </w:r>
            <w:r w:rsidRPr="002D28A6">
              <w:rPr>
                <w:b/>
                <w:color w:val="000000"/>
              </w:rPr>
              <w:t xml:space="preserve">_______________________________ </w:t>
            </w:r>
            <w:r w:rsidRPr="002D28A6">
              <w:rPr>
                <w:color w:val="000000"/>
              </w:rPr>
              <w:t xml:space="preserve">в лице ___________________, действующего на основании </w:t>
            </w:r>
            <w:r>
              <w:rPr>
                <w:color w:val="000000"/>
              </w:rPr>
              <w:t>__________</w:t>
            </w:r>
            <w:r w:rsidRPr="002D28A6">
              <w:rPr>
                <w:color w:val="000000"/>
              </w:rPr>
              <w:t xml:space="preserve">, с другой стороны, составили настоящий акт о том, что документация удовлетворяет условиям </w:t>
            </w:r>
            <w:r>
              <w:rPr>
                <w:color w:val="000000"/>
              </w:rPr>
              <w:t>Д</w:t>
            </w:r>
            <w:r w:rsidRPr="002D28A6">
              <w:rPr>
                <w:color w:val="000000"/>
              </w:rPr>
              <w:t>оговора и надлежащим образом оформлена.</w:t>
            </w:r>
          </w:p>
        </w:tc>
      </w:tr>
      <w:tr w:rsidR="00567913" w:rsidRPr="002D28A6" w14:paraId="37FA254C" w14:textId="77777777" w:rsidTr="00121901">
        <w:trPr>
          <w:gridAfter w:val="2"/>
          <w:wAfter w:w="156" w:type="dxa"/>
          <w:trHeight w:val="420"/>
        </w:trPr>
        <w:tc>
          <w:tcPr>
            <w:tcW w:w="9890" w:type="dxa"/>
            <w:gridSpan w:val="20"/>
            <w:vAlign w:val="center"/>
            <w:hideMark/>
          </w:tcPr>
          <w:p w14:paraId="741A8200" w14:textId="77777777" w:rsidR="00567913" w:rsidRPr="002D28A6" w:rsidRDefault="00567913" w:rsidP="00121901">
            <w:pPr>
              <w:spacing w:line="240" w:lineRule="auto"/>
              <w:ind w:firstLine="567"/>
              <w:contextualSpacing/>
              <w:rPr>
                <w:color w:val="000000"/>
              </w:rPr>
            </w:pPr>
            <w:r w:rsidRPr="002D28A6">
              <w:rPr>
                <w:color w:val="000000"/>
              </w:rPr>
              <w:t xml:space="preserve">Документация передана по накладной* № </w:t>
            </w:r>
            <w:r>
              <w:rPr>
                <w:color w:val="000000"/>
              </w:rPr>
              <w:t>_________</w:t>
            </w:r>
            <w:r w:rsidRPr="002D28A6">
              <w:rPr>
                <w:color w:val="000000"/>
              </w:rPr>
              <w:t xml:space="preserve"> от </w:t>
            </w:r>
            <w:r>
              <w:rPr>
                <w:color w:val="000000"/>
              </w:rPr>
              <w:t>____________</w:t>
            </w:r>
            <w:r w:rsidRPr="002D28A6">
              <w:rPr>
                <w:color w:val="000000"/>
              </w:rPr>
              <w:t xml:space="preserve"> г.</w:t>
            </w:r>
          </w:p>
        </w:tc>
      </w:tr>
      <w:tr w:rsidR="00567913" w:rsidRPr="002D28A6" w14:paraId="48533C35" w14:textId="77777777" w:rsidTr="00121901">
        <w:trPr>
          <w:gridAfter w:val="2"/>
          <w:wAfter w:w="156" w:type="dxa"/>
          <w:trHeight w:val="375"/>
        </w:trPr>
        <w:tc>
          <w:tcPr>
            <w:tcW w:w="9890" w:type="dxa"/>
            <w:gridSpan w:val="20"/>
            <w:tcBorders>
              <w:bottom w:val="single" w:sz="4" w:space="0" w:color="auto"/>
            </w:tcBorders>
            <w:vAlign w:val="center"/>
            <w:hideMark/>
          </w:tcPr>
          <w:p w14:paraId="1275B2A6" w14:textId="77777777" w:rsidR="00567913" w:rsidRPr="002D28A6" w:rsidRDefault="00567913" w:rsidP="00121901">
            <w:pPr>
              <w:spacing w:line="240" w:lineRule="auto"/>
              <w:ind w:firstLine="567"/>
              <w:contextualSpacing/>
              <w:rPr>
                <w:color w:val="000000"/>
              </w:rPr>
            </w:pPr>
            <w:r>
              <w:rPr>
                <w:color w:val="000000"/>
              </w:rPr>
              <w:t>Генп</w:t>
            </w:r>
            <w:r w:rsidRPr="002D28A6">
              <w:rPr>
                <w:color w:val="000000"/>
              </w:rPr>
              <w:t>одрядчик передал, а Заказчик принял выполненные объёмы работ с подтверждающими документами.</w:t>
            </w:r>
          </w:p>
        </w:tc>
      </w:tr>
      <w:tr w:rsidR="00567913" w:rsidRPr="002D28A6" w14:paraId="7BF38C3A" w14:textId="77777777" w:rsidTr="00121901">
        <w:trPr>
          <w:gridAfter w:val="2"/>
          <w:wAfter w:w="156" w:type="dxa"/>
          <w:trHeight w:val="1068"/>
        </w:trPr>
        <w:tc>
          <w:tcPr>
            <w:tcW w:w="1951" w:type="dxa"/>
            <w:tcBorders>
              <w:top w:val="single" w:sz="4" w:space="0" w:color="auto"/>
              <w:left w:val="single" w:sz="4" w:space="0" w:color="auto"/>
              <w:bottom w:val="single" w:sz="4" w:space="0" w:color="auto"/>
              <w:right w:val="single" w:sz="4" w:space="0" w:color="auto"/>
            </w:tcBorders>
            <w:vAlign w:val="center"/>
            <w:hideMark/>
          </w:tcPr>
          <w:p w14:paraId="3C39960B" w14:textId="77777777" w:rsidR="00567913" w:rsidRPr="002D28A6" w:rsidRDefault="00567913" w:rsidP="00121901">
            <w:pPr>
              <w:ind w:right="282"/>
              <w:rPr>
                <w:b/>
                <w:bCs/>
                <w:color w:val="000000"/>
                <w:sz w:val="18"/>
                <w:szCs w:val="18"/>
              </w:rPr>
            </w:pPr>
            <w:r w:rsidRPr="002D28A6">
              <w:rPr>
                <w:b/>
                <w:bCs/>
                <w:color w:val="000000"/>
                <w:sz w:val="18"/>
                <w:szCs w:val="18"/>
              </w:rPr>
              <w:t>Номер п/п</w:t>
            </w:r>
          </w:p>
        </w:tc>
        <w:tc>
          <w:tcPr>
            <w:tcW w:w="6521" w:type="dxa"/>
            <w:gridSpan w:val="12"/>
            <w:tcBorders>
              <w:top w:val="single" w:sz="4" w:space="0" w:color="auto"/>
              <w:left w:val="nil"/>
              <w:bottom w:val="single" w:sz="4" w:space="0" w:color="auto"/>
              <w:right w:val="single" w:sz="4" w:space="0" w:color="auto"/>
            </w:tcBorders>
            <w:vAlign w:val="center"/>
            <w:hideMark/>
          </w:tcPr>
          <w:p w14:paraId="083E0734" w14:textId="77777777" w:rsidR="00567913" w:rsidRPr="002D28A6" w:rsidRDefault="00567913" w:rsidP="00121901">
            <w:pPr>
              <w:ind w:right="282" w:firstLine="567"/>
              <w:jc w:val="center"/>
              <w:rPr>
                <w:b/>
                <w:bCs/>
                <w:color w:val="000000"/>
                <w:sz w:val="18"/>
                <w:szCs w:val="18"/>
              </w:rPr>
            </w:pPr>
            <w:r w:rsidRPr="002D28A6">
              <w:rPr>
                <w:b/>
                <w:bCs/>
                <w:color w:val="000000"/>
                <w:sz w:val="18"/>
                <w:szCs w:val="18"/>
              </w:rPr>
              <w:t>Наименование работ</w:t>
            </w:r>
          </w:p>
        </w:tc>
        <w:tc>
          <w:tcPr>
            <w:tcW w:w="1418" w:type="dxa"/>
            <w:gridSpan w:val="7"/>
            <w:tcBorders>
              <w:top w:val="single" w:sz="4" w:space="0" w:color="auto"/>
              <w:left w:val="nil"/>
              <w:bottom w:val="single" w:sz="4" w:space="0" w:color="auto"/>
              <w:right w:val="single" w:sz="4" w:space="0" w:color="auto"/>
            </w:tcBorders>
            <w:vAlign w:val="center"/>
            <w:hideMark/>
          </w:tcPr>
          <w:p w14:paraId="4EA71C3F" w14:textId="77777777" w:rsidR="00567913" w:rsidRPr="002D28A6" w:rsidRDefault="00567913" w:rsidP="00121901">
            <w:pPr>
              <w:ind w:right="282" w:firstLine="176"/>
              <w:jc w:val="center"/>
              <w:rPr>
                <w:b/>
                <w:bCs/>
                <w:color w:val="000000"/>
                <w:sz w:val="18"/>
                <w:szCs w:val="18"/>
              </w:rPr>
            </w:pPr>
            <w:r w:rsidRPr="002D28A6">
              <w:rPr>
                <w:b/>
                <w:bCs/>
                <w:color w:val="000000"/>
                <w:sz w:val="18"/>
                <w:szCs w:val="18"/>
              </w:rPr>
              <w:t>Стоимость, рублей</w:t>
            </w:r>
          </w:p>
        </w:tc>
      </w:tr>
      <w:tr w:rsidR="00567913" w:rsidRPr="002D28A6" w14:paraId="47B4EF57" w14:textId="77777777" w:rsidTr="00121901">
        <w:trPr>
          <w:gridAfter w:val="2"/>
          <w:wAfter w:w="156" w:type="dxa"/>
          <w:trHeight w:val="241"/>
        </w:trPr>
        <w:tc>
          <w:tcPr>
            <w:tcW w:w="1951" w:type="dxa"/>
            <w:tcBorders>
              <w:top w:val="single" w:sz="4" w:space="0" w:color="auto"/>
              <w:left w:val="single" w:sz="4" w:space="0" w:color="auto"/>
              <w:bottom w:val="single" w:sz="4" w:space="0" w:color="auto"/>
              <w:right w:val="single" w:sz="4" w:space="0" w:color="auto"/>
            </w:tcBorders>
            <w:noWrap/>
            <w:vAlign w:val="center"/>
            <w:hideMark/>
          </w:tcPr>
          <w:p w14:paraId="49578A20" w14:textId="77777777" w:rsidR="00567913" w:rsidRPr="002D28A6" w:rsidRDefault="00567913" w:rsidP="00121901">
            <w:pPr>
              <w:ind w:right="282" w:firstLine="567"/>
              <w:jc w:val="center"/>
              <w:rPr>
                <w:color w:val="000000"/>
              </w:rPr>
            </w:pPr>
            <w:r w:rsidRPr="002D28A6">
              <w:rPr>
                <w:color w:val="000000"/>
              </w:rPr>
              <w:t>1</w:t>
            </w:r>
          </w:p>
        </w:tc>
        <w:tc>
          <w:tcPr>
            <w:tcW w:w="6521" w:type="dxa"/>
            <w:gridSpan w:val="12"/>
            <w:tcBorders>
              <w:top w:val="single" w:sz="4" w:space="0" w:color="auto"/>
              <w:left w:val="single" w:sz="4" w:space="0" w:color="auto"/>
              <w:bottom w:val="single" w:sz="4" w:space="0" w:color="auto"/>
              <w:right w:val="single" w:sz="4" w:space="0" w:color="auto"/>
            </w:tcBorders>
            <w:vAlign w:val="center"/>
            <w:hideMark/>
          </w:tcPr>
          <w:p w14:paraId="3E5ACD9C" w14:textId="77777777" w:rsidR="00567913" w:rsidRPr="002D28A6" w:rsidRDefault="00567913" w:rsidP="00121901">
            <w:pPr>
              <w:ind w:right="282" w:firstLine="567"/>
              <w:rPr>
                <w:color w:val="000000"/>
              </w:rPr>
            </w:pPr>
            <w:r w:rsidRPr="002D28A6">
              <w:rPr>
                <w:color w:val="000000"/>
              </w:rPr>
              <w:t> </w:t>
            </w:r>
          </w:p>
        </w:tc>
        <w:tc>
          <w:tcPr>
            <w:tcW w:w="1418" w:type="dxa"/>
            <w:gridSpan w:val="7"/>
            <w:tcBorders>
              <w:top w:val="single" w:sz="4" w:space="0" w:color="auto"/>
              <w:left w:val="single" w:sz="4" w:space="0" w:color="auto"/>
              <w:bottom w:val="single" w:sz="4" w:space="0" w:color="auto"/>
              <w:right w:val="single" w:sz="4" w:space="0" w:color="auto"/>
            </w:tcBorders>
            <w:vAlign w:val="center"/>
            <w:hideMark/>
          </w:tcPr>
          <w:p w14:paraId="3C8EA74C" w14:textId="77777777" w:rsidR="00567913" w:rsidRPr="002D28A6" w:rsidRDefault="00567913" w:rsidP="00121901">
            <w:pPr>
              <w:jc w:val="center"/>
              <w:rPr>
                <w:b/>
                <w:bCs/>
                <w:color w:val="000000"/>
              </w:rPr>
            </w:pPr>
            <w:r w:rsidRPr="002D28A6">
              <w:rPr>
                <w:b/>
                <w:bCs/>
                <w:color w:val="000000"/>
              </w:rPr>
              <w:t>0,00</w:t>
            </w:r>
          </w:p>
        </w:tc>
      </w:tr>
      <w:tr w:rsidR="00567913" w:rsidRPr="002D28A6" w14:paraId="6639D687" w14:textId="77777777" w:rsidTr="00121901">
        <w:trPr>
          <w:gridAfter w:val="2"/>
          <w:wAfter w:w="156" w:type="dxa"/>
          <w:trHeight w:val="255"/>
        </w:trPr>
        <w:tc>
          <w:tcPr>
            <w:tcW w:w="1951" w:type="dxa"/>
            <w:tcBorders>
              <w:top w:val="single" w:sz="4" w:space="0" w:color="auto"/>
              <w:left w:val="single" w:sz="4" w:space="0" w:color="auto"/>
              <w:bottom w:val="single" w:sz="4" w:space="0" w:color="auto"/>
              <w:right w:val="single" w:sz="4" w:space="0" w:color="auto"/>
            </w:tcBorders>
            <w:noWrap/>
            <w:vAlign w:val="center"/>
            <w:hideMark/>
          </w:tcPr>
          <w:p w14:paraId="034EC98E" w14:textId="77777777" w:rsidR="00567913" w:rsidRPr="002D28A6" w:rsidRDefault="00567913" w:rsidP="00121901">
            <w:pPr>
              <w:ind w:right="282" w:firstLine="567"/>
              <w:jc w:val="center"/>
              <w:rPr>
                <w:color w:val="000000"/>
              </w:rPr>
            </w:pPr>
            <w:r w:rsidRPr="002D28A6">
              <w:rPr>
                <w:color w:val="000000"/>
              </w:rPr>
              <w:t>4</w:t>
            </w:r>
          </w:p>
        </w:tc>
        <w:tc>
          <w:tcPr>
            <w:tcW w:w="6521" w:type="dxa"/>
            <w:gridSpan w:val="12"/>
            <w:tcBorders>
              <w:top w:val="single" w:sz="4" w:space="0" w:color="auto"/>
              <w:left w:val="nil"/>
              <w:bottom w:val="single" w:sz="4" w:space="0" w:color="auto"/>
              <w:right w:val="single" w:sz="4" w:space="0" w:color="auto"/>
            </w:tcBorders>
            <w:vAlign w:val="center"/>
            <w:hideMark/>
          </w:tcPr>
          <w:p w14:paraId="0097041D" w14:textId="77777777" w:rsidR="00567913" w:rsidRPr="002D28A6" w:rsidRDefault="00567913" w:rsidP="00121901">
            <w:pPr>
              <w:ind w:right="282" w:firstLine="567"/>
              <w:rPr>
                <w:b/>
                <w:bCs/>
                <w:color w:val="000000"/>
              </w:rPr>
            </w:pPr>
            <w:r w:rsidRPr="002D28A6">
              <w:rPr>
                <w:b/>
                <w:bCs/>
                <w:color w:val="000000"/>
              </w:rPr>
              <w:t>Итого</w:t>
            </w:r>
            <w:r>
              <w:rPr>
                <w:b/>
                <w:bCs/>
                <w:color w:val="000000"/>
              </w:rPr>
              <w:t xml:space="preserve">. в том числе </w:t>
            </w:r>
            <w:r w:rsidRPr="002D28A6">
              <w:rPr>
                <w:b/>
                <w:bCs/>
                <w:color w:val="000000"/>
              </w:rPr>
              <w:t>НДС (2</w:t>
            </w:r>
            <w:r>
              <w:rPr>
                <w:b/>
                <w:bCs/>
                <w:color w:val="000000"/>
              </w:rPr>
              <w:t>2</w:t>
            </w:r>
            <w:r w:rsidRPr="002D28A6">
              <w:rPr>
                <w:b/>
                <w:bCs/>
                <w:color w:val="000000"/>
              </w:rPr>
              <w:t xml:space="preserve"> %)</w:t>
            </w:r>
          </w:p>
        </w:tc>
        <w:tc>
          <w:tcPr>
            <w:tcW w:w="1418" w:type="dxa"/>
            <w:gridSpan w:val="7"/>
            <w:tcBorders>
              <w:top w:val="single" w:sz="4" w:space="0" w:color="auto"/>
              <w:left w:val="nil"/>
              <w:bottom w:val="single" w:sz="4" w:space="0" w:color="auto"/>
              <w:right w:val="single" w:sz="4" w:space="0" w:color="auto"/>
            </w:tcBorders>
            <w:vAlign w:val="bottom"/>
            <w:hideMark/>
          </w:tcPr>
          <w:p w14:paraId="3C857081" w14:textId="77777777" w:rsidR="00567913" w:rsidRPr="002D28A6" w:rsidRDefault="00567913" w:rsidP="00121901">
            <w:pPr>
              <w:jc w:val="center"/>
              <w:rPr>
                <w:b/>
                <w:bCs/>
                <w:color w:val="000000"/>
              </w:rPr>
            </w:pPr>
            <w:r w:rsidRPr="002D28A6">
              <w:rPr>
                <w:b/>
                <w:bCs/>
                <w:color w:val="000000"/>
              </w:rPr>
              <w:t>0,00</w:t>
            </w:r>
          </w:p>
        </w:tc>
      </w:tr>
      <w:tr w:rsidR="00567913" w:rsidRPr="002D28A6" w14:paraId="096B0C82" w14:textId="77777777" w:rsidTr="00121901">
        <w:trPr>
          <w:trHeight w:val="255"/>
        </w:trPr>
        <w:tc>
          <w:tcPr>
            <w:tcW w:w="1951" w:type="dxa"/>
            <w:noWrap/>
            <w:vAlign w:val="bottom"/>
            <w:hideMark/>
          </w:tcPr>
          <w:p w14:paraId="53E7E5B0" w14:textId="77777777" w:rsidR="00567913" w:rsidRPr="002D28A6" w:rsidRDefault="00567913" w:rsidP="00121901">
            <w:pPr>
              <w:ind w:right="282" w:firstLine="567"/>
              <w:rPr>
                <w:sz w:val="20"/>
                <w:szCs w:val="20"/>
              </w:rPr>
            </w:pPr>
          </w:p>
        </w:tc>
        <w:tc>
          <w:tcPr>
            <w:tcW w:w="236" w:type="dxa"/>
            <w:gridSpan w:val="2"/>
            <w:vAlign w:val="bottom"/>
            <w:hideMark/>
          </w:tcPr>
          <w:p w14:paraId="02637951" w14:textId="77777777" w:rsidR="00567913" w:rsidRPr="002D28A6" w:rsidRDefault="00567913" w:rsidP="00121901">
            <w:pPr>
              <w:ind w:right="282" w:firstLine="567"/>
              <w:rPr>
                <w:sz w:val="20"/>
                <w:szCs w:val="20"/>
              </w:rPr>
            </w:pPr>
          </w:p>
        </w:tc>
        <w:tc>
          <w:tcPr>
            <w:tcW w:w="1054" w:type="dxa"/>
            <w:gridSpan w:val="3"/>
            <w:vAlign w:val="bottom"/>
            <w:hideMark/>
          </w:tcPr>
          <w:p w14:paraId="3D31CCE0" w14:textId="77777777" w:rsidR="00567913" w:rsidRPr="002D28A6" w:rsidRDefault="00567913" w:rsidP="00121901">
            <w:pPr>
              <w:ind w:right="282" w:firstLine="567"/>
              <w:rPr>
                <w:sz w:val="20"/>
                <w:szCs w:val="20"/>
              </w:rPr>
            </w:pPr>
          </w:p>
        </w:tc>
        <w:tc>
          <w:tcPr>
            <w:tcW w:w="3426" w:type="dxa"/>
            <w:gridSpan w:val="2"/>
            <w:noWrap/>
            <w:vAlign w:val="center"/>
            <w:hideMark/>
          </w:tcPr>
          <w:p w14:paraId="3A8D8CE9" w14:textId="77777777" w:rsidR="00567913" w:rsidRPr="002D28A6" w:rsidRDefault="00567913" w:rsidP="00121901">
            <w:pPr>
              <w:ind w:right="282" w:firstLine="567"/>
              <w:jc w:val="center"/>
              <w:rPr>
                <w:color w:val="000000"/>
                <w:sz w:val="16"/>
                <w:szCs w:val="16"/>
              </w:rPr>
            </w:pPr>
            <w:r w:rsidRPr="002D28A6">
              <w:rPr>
                <w:color w:val="000000"/>
                <w:sz w:val="16"/>
                <w:szCs w:val="16"/>
              </w:rPr>
              <w:t>* Копия накладной является обязательным приложением к акту</w:t>
            </w:r>
          </w:p>
        </w:tc>
        <w:tc>
          <w:tcPr>
            <w:tcW w:w="236" w:type="dxa"/>
            <w:gridSpan w:val="2"/>
            <w:vAlign w:val="bottom"/>
            <w:hideMark/>
          </w:tcPr>
          <w:p w14:paraId="6363A7D3" w14:textId="77777777" w:rsidR="00567913" w:rsidRPr="002D28A6" w:rsidRDefault="00567913" w:rsidP="00121901">
            <w:pPr>
              <w:ind w:right="282" w:firstLine="567"/>
              <w:rPr>
                <w:sz w:val="20"/>
                <w:szCs w:val="20"/>
              </w:rPr>
            </w:pPr>
          </w:p>
        </w:tc>
        <w:tc>
          <w:tcPr>
            <w:tcW w:w="1556" w:type="dxa"/>
            <w:gridSpan w:val="2"/>
            <w:vAlign w:val="bottom"/>
            <w:hideMark/>
          </w:tcPr>
          <w:p w14:paraId="012A3A0D" w14:textId="77777777" w:rsidR="00567913" w:rsidRPr="002D28A6" w:rsidRDefault="00567913" w:rsidP="00121901">
            <w:pPr>
              <w:ind w:right="282" w:firstLine="567"/>
              <w:rPr>
                <w:sz w:val="20"/>
                <w:szCs w:val="20"/>
              </w:rPr>
            </w:pPr>
          </w:p>
        </w:tc>
        <w:tc>
          <w:tcPr>
            <w:tcW w:w="261" w:type="dxa"/>
            <w:gridSpan w:val="2"/>
            <w:noWrap/>
            <w:vAlign w:val="bottom"/>
            <w:hideMark/>
          </w:tcPr>
          <w:p w14:paraId="4C01A385" w14:textId="77777777" w:rsidR="00567913" w:rsidRPr="002D28A6" w:rsidRDefault="00567913" w:rsidP="00121901">
            <w:pPr>
              <w:ind w:right="282" w:firstLine="567"/>
              <w:rPr>
                <w:sz w:val="20"/>
                <w:szCs w:val="20"/>
              </w:rPr>
            </w:pPr>
          </w:p>
        </w:tc>
        <w:tc>
          <w:tcPr>
            <w:tcW w:w="824" w:type="dxa"/>
            <w:gridSpan w:val="3"/>
            <w:noWrap/>
            <w:vAlign w:val="bottom"/>
            <w:hideMark/>
          </w:tcPr>
          <w:p w14:paraId="75EAF1E4" w14:textId="77777777" w:rsidR="00567913" w:rsidRPr="002D28A6" w:rsidRDefault="00567913" w:rsidP="00121901">
            <w:pPr>
              <w:ind w:right="282" w:firstLine="567"/>
              <w:rPr>
                <w:sz w:val="20"/>
                <w:szCs w:val="20"/>
              </w:rPr>
            </w:pPr>
          </w:p>
        </w:tc>
        <w:tc>
          <w:tcPr>
            <w:tcW w:w="266" w:type="dxa"/>
            <w:gridSpan w:val="2"/>
            <w:noWrap/>
            <w:vAlign w:val="bottom"/>
            <w:hideMark/>
          </w:tcPr>
          <w:p w14:paraId="514EB58F" w14:textId="77777777" w:rsidR="00567913" w:rsidRPr="002D28A6" w:rsidRDefault="00567913" w:rsidP="00121901">
            <w:pPr>
              <w:ind w:right="282" w:firstLine="567"/>
              <w:rPr>
                <w:sz w:val="20"/>
                <w:szCs w:val="20"/>
              </w:rPr>
            </w:pPr>
          </w:p>
        </w:tc>
        <w:tc>
          <w:tcPr>
            <w:tcW w:w="236" w:type="dxa"/>
            <w:gridSpan w:val="3"/>
            <w:vAlign w:val="bottom"/>
            <w:hideMark/>
          </w:tcPr>
          <w:p w14:paraId="539800FF" w14:textId="77777777" w:rsidR="00567913" w:rsidRPr="002D28A6" w:rsidRDefault="00567913" w:rsidP="00121901">
            <w:pPr>
              <w:ind w:right="282" w:firstLine="567"/>
              <w:rPr>
                <w:sz w:val="20"/>
                <w:szCs w:val="20"/>
              </w:rPr>
            </w:pPr>
          </w:p>
        </w:tc>
      </w:tr>
      <w:tr w:rsidR="00567913" w:rsidRPr="002D28A6" w14:paraId="6553F3E8" w14:textId="77777777" w:rsidTr="00121901">
        <w:trPr>
          <w:gridAfter w:val="2"/>
          <w:wAfter w:w="156" w:type="dxa"/>
          <w:trHeight w:val="375"/>
        </w:trPr>
        <w:tc>
          <w:tcPr>
            <w:tcW w:w="3085" w:type="dxa"/>
            <w:gridSpan w:val="4"/>
            <w:noWrap/>
            <w:vAlign w:val="bottom"/>
          </w:tcPr>
          <w:p w14:paraId="6ACB90D8" w14:textId="77777777" w:rsidR="00567913" w:rsidRPr="002D28A6" w:rsidRDefault="00567913" w:rsidP="00121901">
            <w:pPr>
              <w:ind w:right="282"/>
              <w:rPr>
                <w:b/>
                <w:bCs/>
                <w:color w:val="000000"/>
              </w:rPr>
            </w:pPr>
            <w:r w:rsidRPr="002D28A6">
              <w:rPr>
                <w:b/>
                <w:bCs/>
                <w:color w:val="000000"/>
              </w:rPr>
              <w:t>Работу сдал:</w:t>
            </w:r>
          </w:p>
        </w:tc>
        <w:tc>
          <w:tcPr>
            <w:tcW w:w="3426" w:type="dxa"/>
            <w:gridSpan w:val="3"/>
            <w:noWrap/>
            <w:vAlign w:val="bottom"/>
            <w:hideMark/>
          </w:tcPr>
          <w:p w14:paraId="1E80A276" w14:textId="77777777" w:rsidR="00567913" w:rsidRPr="002D28A6" w:rsidRDefault="00567913" w:rsidP="00121901">
            <w:pPr>
              <w:ind w:right="282" w:firstLine="567"/>
              <w:rPr>
                <w:sz w:val="20"/>
                <w:szCs w:val="20"/>
              </w:rPr>
            </w:pPr>
          </w:p>
        </w:tc>
        <w:tc>
          <w:tcPr>
            <w:tcW w:w="236" w:type="dxa"/>
            <w:gridSpan w:val="2"/>
            <w:noWrap/>
            <w:vAlign w:val="bottom"/>
            <w:hideMark/>
          </w:tcPr>
          <w:p w14:paraId="47E5433C" w14:textId="77777777" w:rsidR="00567913" w:rsidRPr="002D28A6" w:rsidRDefault="00567913" w:rsidP="00121901">
            <w:pPr>
              <w:ind w:right="282" w:firstLine="567"/>
              <w:rPr>
                <w:sz w:val="20"/>
                <w:szCs w:val="20"/>
              </w:rPr>
            </w:pPr>
          </w:p>
        </w:tc>
        <w:tc>
          <w:tcPr>
            <w:tcW w:w="3143" w:type="dxa"/>
            <w:gridSpan w:val="11"/>
            <w:noWrap/>
            <w:vAlign w:val="bottom"/>
          </w:tcPr>
          <w:p w14:paraId="415141BE" w14:textId="77777777" w:rsidR="00567913" w:rsidRPr="002D28A6" w:rsidRDefault="00567913" w:rsidP="00121901">
            <w:pPr>
              <w:ind w:right="282"/>
              <w:rPr>
                <w:b/>
                <w:bCs/>
                <w:color w:val="000000"/>
              </w:rPr>
            </w:pPr>
            <w:r w:rsidRPr="002D28A6">
              <w:rPr>
                <w:b/>
                <w:bCs/>
                <w:color w:val="000000"/>
              </w:rPr>
              <w:t>Работу принял:</w:t>
            </w:r>
          </w:p>
        </w:tc>
      </w:tr>
      <w:tr w:rsidR="00567913" w:rsidRPr="002D28A6" w14:paraId="39A68762" w14:textId="77777777" w:rsidTr="00121901">
        <w:trPr>
          <w:gridAfter w:val="2"/>
          <w:wAfter w:w="156" w:type="dxa"/>
          <w:trHeight w:val="255"/>
        </w:trPr>
        <w:tc>
          <w:tcPr>
            <w:tcW w:w="3085" w:type="dxa"/>
            <w:gridSpan w:val="4"/>
            <w:noWrap/>
            <w:vAlign w:val="bottom"/>
          </w:tcPr>
          <w:p w14:paraId="60C0FBF9" w14:textId="77777777" w:rsidR="00567913" w:rsidRDefault="00567913" w:rsidP="00121901">
            <w:pPr>
              <w:ind w:right="282"/>
              <w:rPr>
                <w:b/>
                <w:bCs/>
                <w:color w:val="000000"/>
              </w:rPr>
            </w:pPr>
            <w:r>
              <w:rPr>
                <w:b/>
                <w:bCs/>
                <w:color w:val="000000"/>
              </w:rPr>
              <w:t>о</w:t>
            </w:r>
            <w:r w:rsidRPr="002D28A6">
              <w:rPr>
                <w:b/>
                <w:bCs/>
                <w:color w:val="000000"/>
              </w:rPr>
              <w:t>т </w:t>
            </w:r>
          </w:p>
          <w:p w14:paraId="668F607D" w14:textId="77777777" w:rsidR="00567913" w:rsidRPr="002D28A6" w:rsidRDefault="00567913" w:rsidP="00121901">
            <w:pPr>
              <w:ind w:right="282"/>
              <w:rPr>
                <w:b/>
                <w:bCs/>
                <w:color w:val="000000"/>
              </w:rPr>
            </w:pPr>
            <w:r>
              <w:rPr>
                <w:b/>
                <w:bCs/>
                <w:color w:val="000000"/>
              </w:rPr>
              <w:t>Генп</w:t>
            </w:r>
            <w:r w:rsidRPr="002D28A6">
              <w:rPr>
                <w:b/>
                <w:bCs/>
                <w:color w:val="000000"/>
              </w:rPr>
              <w:t>одрядчика</w:t>
            </w:r>
          </w:p>
        </w:tc>
        <w:tc>
          <w:tcPr>
            <w:tcW w:w="3426" w:type="dxa"/>
            <w:gridSpan w:val="3"/>
            <w:noWrap/>
            <w:vAlign w:val="bottom"/>
            <w:hideMark/>
          </w:tcPr>
          <w:p w14:paraId="25757DDE" w14:textId="77777777" w:rsidR="00567913" w:rsidRPr="002D28A6" w:rsidRDefault="00567913" w:rsidP="00121901">
            <w:pPr>
              <w:ind w:right="282" w:firstLine="567"/>
              <w:rPr>
                <w:sz w:val="20"/>
                <w:szCs w:val="20"/>
              </w:rPr>
            </w:pPr>
          </w:p>
        </w:tc>
        <w:tc>
          <w:tcPr>
            <w:tcW w:w="236" w:type="dxa"/>
            <w:gridSpan w:val="2"/>
            <w:noWrap/>
            <w:vAlign w:val="bottom"/>
            <w:hideMark/>
          </w:tcPr>
          <w:p w14:paraId="276A7B0D" w14:textId="77777777" w:rsidR="00567913" w:rsidRPr="002D28A6" w:rsidRDefault="00567913" w:rsidP="00121901">
            <w:pPr>
              <w:ind w:right="282" w:firstLine="567"/>
              <w:rPr>
                <w:sz w:val="20"/>
                <w:szCs w:val="20"/>
              </w:rPr>
            </w:pPr>
          </w:p>
        </w:tc>
        <w:tc>
          <w:tcPr>
            <w:tcW w:w="3143" w:type="dxa"/>
            <w:gridSpan w:val="11"/>
            <w:noWrap/>
            <w:vAlign w:val="bottom"/>
          </w:tcPr>
          <w:p w14:paraId="3AFF6D8D" w14:textId="77777777" w:rsidR="00567913" w:rsidRDefault="00567913" w:rsidP="00121901">
            <w:pPr>
              <w:ind w:right="282"/>
              <w:rPr>
                <w:b/>
                <w:bCs/>
                <w:color w:val="000000"/>
              </w:rPr>
            </w:pPr>
            <w:r w:rsidRPr="002D28A6">
              <w:rPr>
                <w:b/>
                <w:bCs/>
                <w:color w:val="000000"/>
              </w:rPr>
              <w:t xml:space="preserve">от </w:t>
            </w:r>
          </w:p>
          <w:p w14:paraId="741A8D2A" w14:textId="77777777" w:rsidR="00567913" w:rsidRPr="002D28A6" w:rsidRDefault="00567913" w:rsidP="00121901">
            <w:pPr>
              <w:ind w:right="282"/>
              <w:rPr>
                <w:b/>
                <w:bCs/>
                <w:color w:val="000000"/>
              </w:rPr>
            </w:pPr>
            <w:r w:rsidRPr="002D28A6">
              <w:rPr>
                <w:b/>
                <w:bCs/>
                <w:color w:val="000000"/>
              </w:rPr>
              <w:t>Заказчика</w:t>
            </w:r>
          </w:p>
        </w:tc>
      </w:tr>
      <w:tr w:rsidR="00567913" w:rsidRPr="002D28A6" w14:paraId="20590D99" w14:textId="77777777" w:rsidTr="00121901">
        <w:trPr>
          <w:gridAfter w:val="2"/>
          <w:wAfter w:w="156" w:type="dxa"/>
          <w:trHeight w:val="315"/>
        </w:trPr>
        <w:tc>
          <w:tcPr>
            <w:tcW w:w="6747" w:type="dxa"/>
            <w:gridSpan w:val="9"/>
            <w:vAlign w:val="bottom"/>
            <w:hideMark/>
          </w:tcPr>
          <w:p w14:paraId="44A48FA5" w14:textId="77777777" w:rsidR="00567913" w:rsidRPr="002D28A6" w:rsidRDefault="00567913" w:rsidP="00121901">
            <w:pPr>
              <w:ind w:right="282"/>
              <w:rPr>
                <w:color w:val="000000"/>
              </w:rPr>
            </w:pPr>
            <w:r w:rsidRPr="002D28A6">
              <w:rPr>
                <w:color w:val="000000"/>
              </w:rPr>
              <w:t>Должность</w:t>
            </w:r>
          </w:p>
        </w:tc>
        <w:tc>
          <w:tcPr>
            <w:tcW w:w="3143" w:type="dxa"/>
            <w:gridSpan w:val="11"/>
            <w:vAlign w:val="bottom"/>
            <w:hideMark/>
          </w:tcPr>
          <w:p w14:paraId="78278CFF" w14:textId="77777777" w:rsidR="00567913" w:rsidRPr="002D28A6" w:rsidRDefault="00567913" w:rsidP="00121901">
            <w:pPr>
              <w:ind w:right="282"/>
              <w:rPr>
                <w:color w:val="000000"/>
              </w:rPr>
            </w:pPr>
            <w:r w:rsidRPr="002D28A6">
              <w:rPr>
                <w:color w:val="000000"/>
              </w:rPr>
              <w:t>Должность</w:t>
            </w:r>
          </w:p>
        </w:tc>
      </w:tr>
      <w:tr w:rsidR="00567913" w:rsidRPr="002D28A6" w14:paraId="31400D7F" w14:textId="77777777" w:rsidTr="00121901">
        <w:trPr>
          <w:gridAfter w:val="2"/>
          <w:wAfter w:w="156" w:type="dxa"/>
          <w:trHeight w:val="255"/>
        </w:trPr>
        <w:tc>
          <w:tcPr>
            <w:tcW w:w="6747" w:type="dxa"/>
            <w:gridSpan w:val="9"/>
            <w:vAlign w:val="bottom"/>
            <w:hideMark/>
          </w:tcPr>
          <w:p w14:paraId="136B5CE8" w14:textId="77777777" w:rsidR="00567913" w:rsidRPr="002D28A6" w:rsidRDefault="00567913" w:rsidP="00121901">
            <w:pPr>
              <w:ind w:right="282"/>
              <w:rPr>
                <w:color w:val="000000"/>
              </w:rPr>
            </w:pPr>
            <w:r w:rsidRPr="002D28A6">
              <w:rPr>
                <w:color w:val="000000"/>
              </w:rPr>
              <w:t>Наименование организации</w:t>
            </w:r>
          </w:p>
        </w:tc>
        <w:tc>
          <w:tcPr>
            <w:tcW w:w="3143" w:type="dxa"/>
            <w:gridSpan w:val="11"/>
            <w:vAlign w:val="bottom"/>
            <w:hideMark/>
          </w:tcPr>
          <w:p w14:paraId="18D7FE36" w14:textId="77777777" w:rsidR="00567913" w:rsidRPr="002D28A6" w:rsidRDefault="00567913" w:rsidP="00121901">
            <w:pPr>
              <w:ind w:right="-50"/>
              <w:rPr>
                <w:color w:val="000000"/>
              </w:rPr>
            </w:pPr>
            <w:r w:rsidRPr="002D28A6">
              <w:rPr>
                <w:color w:val="000000"/>
              </w:rPr>
              <w:t>Наименование организации</w:t>
            </w:r>
          </w:p>
        </w:tc>
      </w:tr>
      <w:tr w:rsidR="00567913" w:rsidRPr="002D28A6" w14:paraId="72414756" w14:textId="77777777" w:rsidTr="00121901">
        <w:trPr>
          <w:gridAfter w:val="2"/>
          <w:wAfter w:w="156" w:type="dxa"/>
          <w:trHeight w:val="255"/>
        </w:trPr>
        <w:tc>
          <w:tcPr>
            <w:tcW w:w="6747" w:type="dxa"/>
            <w:gridSpan w:val="9"/>
            <w:noWrap/>
            <w:vAlign w:val="bottom"/>
            <w:hideMark/>
          </w:tcPr>
          <w:p w14:paraId="01529D9A" w14:textId="77777777" w:rsidR="00567913" w:rsidRPr="002D28A6" w:rsidRDefault="00567913" w:rsidP="00121901">
            <w:pPr>
              <w:ind w:right="282"/>
              <w:rPr>
                <w:b/>
                <w:bCs/>
                <w:color w:val="000000"/>
              </w:rPr>
            </w:pPr>
            <w:r w:rsidRPr="002D28A6">
              <w:rPr>
                <w:b/>
                <w:bCs/>
                <w:color w:val="000000"/>
              </w:rPr>
              <w:t>________________ (Ф.И.О.)</w:t>
            </w:r>
          </w:p>
        </w:tc>
        <w:tc>
          <w:tcPr>
            <w:tcW w:w="3143" w:type="dxa"/>
            <w:gridSpan w:val="11"/>
            <w:noWrap/>
            <w:vAlign w:val="bottom"/>
            <w:hideMark/>
          </w:tcPr>
          <w:p w14:paraId="5974D5F7" w14:textId="77777777" w:rsidR="00567913" w:rsidRPr="002D28A6" w:rsidRDefault="00567913" w:rsidP="00121901">
            <w:pPr>
              <w:ind w:right="282"/>
              <w:rPr>
                <w:b/>
                <w:bCs/>
                <w:color w:val="000000"/>
              </w:rPr>
            </w:pPr>
            <w:r w:rsidRPr="002D28A6">
              <w:rPr>
                <w:b/>
                <w:bCs/>
                <w:color w:val="000000"/>
              </w:rPr>
              <w:t>_________________ (Ф.И.О.)</w:t>
            </w:r>
          </w:p>
        </w:tc>
      </w:tr>
      <w:tr w:rsidR="00567913" w:rsidRPr="002D28A6" w14:paraId="73237F16" w14:textId="77777777" w:rsidTr="00121901">
        <w:trPr>
          <w:gridAfter w:val="2"/>
          <w:wAfter w:w="156" w:type="dxa"/>
          <w:trHeight w:val="255"/>
        </w:trPr>
        <w:tc>
          <w:tcPr>
            <w:tcW w:w="6511" w:type="dxa"/>
            <w:gridSpan w:val="7"/>
            <w:vAlign w:val="bottom"/>
            <w:hideMark/>
          </w:tcPr>
          <w:p w14:paraId="4D5A950B" w14:textId="77777777" w:rsidR="00567913" w:rsidRPr="002D28A6" w:rsidRDefault="00567913" w:rsidP="00121901">
            <w:pPr>
              <w:ind w:right="282" w:firstLine="567"/>
              <w:rPr>
                <w:color w:val="000000"/>
                <w:sz w:val="12"/>
                <w:szCs w:val="12"/>
              </w:rPr>
            </w:pPr>
          </w:p>
        </w:tc>
        <w:tc>
          <w:tcPr>
            <w:tcW w:w="236" w:type="dxa"/>
            <w:gridSpan w:val="2"/>
            <w:vAlign w:val="bottom"/>
            <w:hideMark/>
          </w:tcPr>
          <w:p w14:paraId="2714A8EE" w14:textId="77777777" w:rsidR="00567913" w:rsidRPr="002D28A6" w:rsidRDefault="00567913" w:rsidP="00121901">
            <w:pPr>
              <w:ind w:right="282" w:firstLine="567"/>
              <w:rPr>
                <w:sz w:val="20"/>
                <w:szCs w:val="20"/>
              </w:rPr>
            </w:pPr>
          </w:p>
        </w:tc>
        <w:tc>
          <w:tcPr>
            <w:tcW w:w="3143" w:type="dxa"/>
            <w:gridSpan w:val="11"/>
            <w:vAlign w:val="bottom"/>
            <w:hideMark/>
          </w:tcPr>
          <w:p w14:paraId="5EA17572" w14:textId="77777777" w:rsidR="00567913" w:rsidRPr="002D28A6" w:rsidRDefault="00567913" w:rsidP="00121901">
            <w:pPr>
              <w:ind w:right="282" w:firstLine="567"/>
              <w:rPr>
                <w:color w:val="000000"/>
                <w:sz w:val="12"/>
                <w:szCs w:val="12"/>
              </w:rPr>
            </w:pPr>
          </w:p>
        </w:tc>
      </w:tr>
    </w:tbl>
    <w:p w14:paraId="33CF65AE" w14:textId="77777777" w:rsidR="00567913" w:rsidRPr="002D28A6" w:rsidRDefault="00567913" w:rsidP="00567913">
      <w:pPr>
        <w:widowControl w:val="0"/>
        <w:shd w:val="clear" w:color="auto" w:fill="FFFFFF"/>
        <w:tabs>
          <w:tab w:val="left" w:pos="709"/>
        </w:tabs>
        <w:autoSpaceDE w:val="0"/>
        <w:autoSpaceDN w:val="0"/>
        <w:adjustRightInd w:val="0"/>
        <w:ind w:right="282" w:firstLine="567"/>
        <w:rPr>
          <w:rFonts w:eastAsia="Courier New"/>
          <w:b/>
          <w:color w:val="000000"/>
        </w:rPr>
      </w:pPr>
    </w:p>
    <w:p w14:paraId="367C9343" w14:textId="77777777" w:rsidR="00567913" w:rsidRPr="002D28A6" w:rsidRDefault="00567913" w:rsidP="00567913">
      <w:pPr>
        <w:widowControl w:val="0"/>
        <w:shd w:val="clear" w:color="auto" w:fill="FFFFFF"/>
        <w:tabs>
          <w:tab w:val="left" w:pos="709"/>
        </w:tabs>
        <w:autoSpaceDE w:val="0"/>
        <w:autoSpaceDN w:val="0"/>
        <w:adjustRightInd w:val="0"/>
        <w:ind w:right="282" w:firstLine="567"/>
        <w:rPr>
          <w:rFonts w:eastAsia="Courier New"/>
          <w:b/>
          <w:color w:val="000000"/>
        </w:rPr>
      </w:pPr>
      <w:r w:rsidRPr="002D28A6">
        <w:rPr>
          <w:rFonts w:eastAsia="Courier New"/>
          <w:b/>
          <w:color w:val="000000"/>
        </w:rPr>
        <w:t>ФОРМА СОГЛАСОВАНА</w:t>
      </w:r>
    </w:p>
    <w:p w14:paraId="642A3D04" w14:textId="77777777" w:rsidR="00567913" w:rsidRDefault="00567913" w:rsidP="00567913">
      <w:pPr>
        <w:rPr>
          <w:b/>
        </w:rPr>
      </w:pPr>
    </w:p>
    <w:tbl>
      <w:tblPr>
        <w:tblW w:w="9072" w:type="dxa"/>
        <w:tblInd w:w="142" w:type="dxa"/>
        <w:tblLook w:val="04A0" w:firstRow="1" w:lastRow="0" w:firstColumn="1" w:lastColumn="0" w:noHBand="0" w:noVBand="1"/>
      </w:tblPr>
      <w:tblGrid>
        <w:gridCol w:w="4820"/>
        <w:gridCol w:w="4252"/>
      </w:tblGrid>
      <w:tr w:rsidR="00567913" w:rsidRPr="00866BC4" w14:paraId="159C6449" w14:textId="77777777" w:rsidTr="00121901">
        <w:trPr>
          <w:trHeight w:val="900"/>
        </w:trPr>
        <w:tc>
          <w:tcPr>
            <w:tcW w:w="4820" w:type="dxa"/>
            <w:hideMark/>
          </w:tcPr>
          <w:p w14:paraId="4373ADD3" w14:textId="77777777" w:rsidR="00567913" w:rsidRPr="00866BC4" w:rsidRDefault="00567913" w:rsidP="00121901">
            <w:pPr>
              <w:rPr>
                <w:rFonts w:eastAsia="Calibri"/>
                <w:b/>
                <w:color w:val="000000"/>
              </w:rPr>
            </w:pPr>
            <w:r w:rsidRPr="00866BC4">
              <w:rPr>
                <w:rFonts w:eastAsia="Calibri"/>
                <w:b/>
                <w:color w:val="000000"/>
              </w:rPr>
              <w:t>Генподрядчик:</w:t>
            </w:r>
          </w:p>
          <w:p w14:paraId="47E05CA8" w14:textId="77777777" w:rsidR="00567913" w:rsidRPr="00866BC4" w:rsidRDefault="00567913" w:rsidP="00121901">
            <w:pPr>
              <w:rPr>
                <w:rFonts w:eastAsia="Calibri"/>
                <w:color w:val="000000"/>
              </w:rPr>
            </w:pPr>
          </w:p>
          <w:p w14:paraId="054F6D2E" w14:textId="77777777" w:rsidR="00567913" w:rsidRPr="00866BC4" w:rsidRDefault="00567913" w:rsidP="00121901">
            <w:pPr>
              <w:rPr>
                <w:rFonts w:eastAsia="Calibri"/>
                <w:color w:val="000000"/>
              </w:rPr>
            </w:pPr>
            <w:r w:rsidRPr="00866BC4">
              <w:rPr>
                <w:rFonts w:eastAsia="Calibri"/>
                <w:color w:val="000000"/>
              </w:rPr>
              <w:t>___________________/ /</w:t>
            </w:r>
          </w:p>
          <w:p w14:paraId="531C3083" w14:textId="77777777" w:rsidR="00567913" w:rsidRPr="00866BC4" w:rsidRDefault="00567913" w:rsidP="00121901">
            <w:pPr>
              <w:rPr>
                <w:rFonts w:eastAsia="Calibri"/>
                <w:color w:val="000000"/>
              </w:rPr>
            </w:pPr>
            <w:r w:rsidRPr="00866BC4">
              <w:rPr>
                <w:rFonts w:eastAsia="Calibri"/>
                <w:i/>
                <w:sz w:val="20"/>
                <w:szCs w:val="20"/>
              </w:rPr>
              <w:t>(подписано ЭЦП)</w:t>
            </w:r>
          </w:p>
        </w:tc>
        <w:tc>
          <w:tcPr>
            <w:tcW w:w="4252" w:type="dxa"/>
          </w:tcPr>
          <w:p w14:paraId="7B7DF145" w14:textId="77777777" w:rsidR="00567913" w:rsidRPr="00866BC4" w:rsidRDefault="00567913" w:rsidP="00121901">
            <w:pPr>
              <w:rPr>
                <w:rFonts w:eastAsia="Calibri"/>
                <w:b/>
                <w:color w:val="000000"/>
              </w:rPr>
            </w:pPr>
            <w:r w:rsidRPr="00866BC4">
              <w:rPr>
                <w:rFonts w:eastAsia="Calibri"/>
                <w:b/>
                <w:color w:val="000000"/>
              </w:rPr>
              <w:t>Заказчик:</w:t>
            </w:r>
          </w:p>
          <w:p w14:paraId="299DE28C" w14:textId="77777777" w:rsidR="00567913" w:rsidRPr="00866BC4" w:rsidRDefault="00567913" w:rsidP="00121901">
            <w:pPr>
              <w:rPr>
                <w:rFonts w:eastAsia="Calibri"/>
                <w:color w:val="000000"/>
              </w:rPr>
            </w:pPr>
          </w:p>
          <w:p w14:paraId="2908DFB7" w14:textId="77777777" w:rsidR="00567913" w:rsidRPr="00866BC4" w:rsidRDefault="00567913" w:rsidP="00121901">
            <w:pPr>
              <w:rPr>
                <w:rFonts w:eastAsia="Calibri"/>
                <w:color w:val="000000"/>
              </w:rPr>
            </w:pPr>
            <w:r w:rsidRPr="00866BC4">
              <w:rPr>
                <w:rFonts w:eastAsia="Calibri"/>
                <w:color w:val="000000"/>
              </w:rPr>
              <w:t>___________________/ /</w:t>
            </w:r>
          </w:p>
          <w:p w14:paraId="547B3490" w14:textId="77777777" w:rsidR="00567913" w:rsidRPr="00866BC4" w:rsidRDefault="00567913" w:rsidP="00121901">
            <w:pPr>
              <w:rPr>
                <w:rFonts w:eastAsia="Calibri"/>
                <w:color w:val="000000"/>
              </w:rPr>
            </w:pPr>
            <w:r w:rsidRPr="00866BC4">
              <w:rPr>
                <w:rFonts w:eastAsia="Calibri"/>
                <w:i/>
                <w:sz w:val="20"/>
                <w:szCs w:val="20"/>
              </w:rPr>
              <w:t>(подписано ЭЦП)</w:t>
            </w:r>
          </w:p>
        </w:tc>
      </w:tr>
    </w:tbl>
    <w:p w14:paraId="2BC0148B" w14:textId="77777777" w:rsidR="00567913" w:rsidRPr="002A5D08" w:rsidRDefault="00567913" w:rsidP="00567913">
      <w:pPr>
        <w:rPr>
          <w:b/>
        </w:rPr>
      </w:pPr>
    </w:p>
    <w:p w14:paraId="02E0F20A" w14:textId="77777777" w:rsidR="00567913" w:rsidRPr="002A5D08" w:rsidRDefault="00567913" w:rsidP="00567913">
      <w:pPr>
        <w:tabs>
          <w:tab w:val="left" w:pos="567"/>
          <w:tab w:val="left" w:pos="1134"/>
          <w:tab w:val="left" w:pos="2418"/>
        </w:tabs>
        <w:ind w:firstLine="709"/>
        <w:jc w:val="center"/>
        <w:rPr>
          <w:b/>
          <w:bCs/>
          <w:color w:val="000000"/>
          <w:spacing w:val="-10"/>
        </w:rPr>
        <w:sectPr w:rsidR="00567913" w:rsidRPr="002A5D08" w:rsidSect="00B31FE8">
          <w:pgSz w:w="11906" w:h="16838"/>
          <w:pgMar w:top="395" w:right="1134" w:bottom="993" w:left="1134" w:header="249" w:footer="680" w:gutter="0"/>
          <w:cols w:space="720"/>
          <w:docGrid w:linePitch="326"/>
        </w:sectPr>
      </w:pPr>
    </w:p>
    <w:p w14:paraId="0AB21F6F" w14:textId="77777777" w:rsidR="00567913" w:rsidRPr="00B75BDC" w:rsidRDefault="00567913" w:rsidP="00567913">
      <w:pPr>
        <w:jc w:val="right"/>
        <w:rPr>
          <w:b/>
        </w:rPr>
      </w:pPr>
      <w:r w:rsidRPr="00B75BDC">
        <w:rPr>
          <w:b/>
        </w:rPr>
        <w:lastRenderedPageBreak/>
        <w:t xml:space="preserve">ПРИЛОЖЕНИЕ № </w:t>
      </w:r>
      <w:r>
        <w:rPr>
          <w:b/>
        </w:rPr>
        <w:t>8</w:t>
      </w:r>
    </w:p>
    <w:p w14:paraId="6E6CA8D6" w14:textId="77777777" w:rsidR="00567913" w:rsidRPr="002A5D08" w:rsidRDefault="00567913" w:rsidP="00567913">
      <w:pPr>
        <w:jc w:val="right"/>
      </w:pPr>
      <w:r w:rsidRPr="002A5D08">
        <w:t>к договору от «_</w:t>
      </w:r>
      <w:r>
        <w:t>_</w:t>
      </w:r>
      <w:r w:rsidRPr="002A5D08">
        <w:t>_»</w:t>
      </w:r>
      <w:r>
        <w:t xml:space="preserve"> </w:t>
      </w:r>
      <w:r w:rsidRPr="002A5D08">
        <w:t>____</w:t>
      </w:r>
      <w:r>
        <w:t>_____</w:t>
      </w:r>
      <w:r w:rsidRPr="002A5D08">
        <w:t>___ 20</w:t>
      </w:r>
      <w:r>
        <w:t xml:space="preserve">26 </w:t>
      </w:r>
      <w:r w:rsidRPr="002A5D08">
        <w:t>г.</w:t>
      </w:r>
    </w:p>
    <w:p w14:paraId="5995FD76" w14:textId="77777777" w:rsidR="00567913" w:rsidRPr="002A5D08" w:rsidRDefault="00567913" w:rsidP="00567913">
      <w:pPr>
        <w:jc w:val="right"/>
      </w:pPr>
      <w:r w:rsidRPr="002A5D08">
        <w:t xml:space="preserve">№ </w:t>
      </w:r>
    </w:p>
    <w:tbl>
      <w:tblPr>
        <w:tblW w:w="0" w:type="auto"/>
        <w:tblInd w:w="142" w:type="dxa"/>
        <w:tblLook w:val="04A0" w:firstRow="1" w:lastRow="0" w:firstColumn="1" w:lastColumn="0" w:noHBand="0" w:noVBand="1"/>
      </w:tblPr>
      <w:tblGrid>
        <w:gridCol w:w="950"/>
        <w:gridCol w:w="1266"/>
        <w:gridCol w:w="1968"/>
        <w:gridCol w:w="1281"/>
        <w:gridCol w:w="1135"/>
        <w:gridCol w:w="1092"/>
        <w:gridCol w:w="1916"/>
        <w:gridCol w:w="552"/>
        <w:gridCol w:w="432"/>
        <w:gridCol w:w="1220"/>
        <w:gridCol w:w="1189"/>
        <w:gridCol w:w="1710"/>
      </w:tblGrid>
      <w:tr w:rsidR="00567913" w:rsidRPr="007F7CB3" w14:paraId="2412386F" w14:textId="77777777" w:rsidTr="00121901">
        <w:trPr>
          <w:gridAfter w:val="3"/>
          <w:wAfter w:w="4119" w:type="dxa"/>
          <w:trHeight w:val="315"/>
        </w:trPr>
        <w:tc>
          <w:tcPr>
            <w:tcW w:w="981" w:type="dxa"/>
            <w:tcBorders>
              <w:top w:val="nil"/>
              <w:left w:val="nil"/>
              <w:bottom w:val="nil"/>
              <w:right w:val="nil"/>
            </w:tcBorders>
          </w:tcPr>
          <w:p w14:paraId="6A297FCA" w14:textId="77777777" w:rsidR="00567913" w:rsidRPr="007F7CB3" w:rsidRDefault="00567913" w:rsidP="00121901">
            <w:pPr>
              <w:jc w:val="center"/>
              <w:rPr>
                <w:b/>
                <w:bCs/>
                <w:color w:val="000000"/>
                <w:sz w:val="16"/>
                <w:szCs w:val="16"/>
              </w:rPr>
            </w:pPr>
            <w:bookmarkStart w:id="2" w:name="_Hlk95212017"/>
          </w:p>
        </w:tc>
        <w:tc>
          <w:tcPr>
            <w:tcW w:w="9642" w:type="dxa"/>
            <w:gridSpan w:val="8"/>
            <w:tcBorders>
              <w:top w:val="nil"/>
              <w:left w:val="nil"/>
              <w:bottom w:val="nil"/>
              <w:right w:val="nil"/>
            </w:tcBorders>
            <w:shd w:val="clear" w:color="auto" w:fill="auto"/>
            <w:noWrap/>
            <w:vAlign w:val="center"/>
            <w:hideMark/>
          </w:tcPr>
          <w:p w14:paraId="5518661D" w14:textId="77777777" w:rsidR="00567913" w:rsidRPr="007F7CB3" w:rsidRDefault="00567913" w:rsidP="00121901">
            <w:pPr>
              <w:jc w:val="center"/>
              <w:rPr>
                <w:b/>
                <w:bCs/>
                <w:color w:val="000000"/>
                <w:sz w:val="16"/>
                <w:szCs w:val="16"/>
              </w:rPr>
            </w:pPr>
            <w:r w:rsidRPr="007F7CB3">
              <w:rPr>
                <w:b/>
                <w:bCs/>
                <w:color w:val="000000"/>
                <w:sz w:val="16"/>
                <w:szCs w:val="16"/>
              </w:rPr>
              <w:t>Акт о приемке выполненных работ № __ от ______</w:t>
            </w:r>
          </w:p>
        </w:tc>
      </w:tr>
      <w:tr w:rsidR="00567913" w:rsidRPr="007F7CB3" w14:paraId="7E5A47FA" w14:textId="77777777" w:rsidTr="00121901">
        <w:trPr>
          <w:gridAfter w:val="3"/>
          <w:wAfter w:w="4119" w:type="dxa"/>
          <w:trHeight w:val="285"/>
        </w:trPr>
        <w:tc>
          <w:tcPr>
            <w:tcW w:w="981" w:type="dxa"/>
            <w:tcBorders>
              <w:top w:val="nil"/>
              <w:left w:val="nil"/>
              <w:bottom w:val="nil"/>
              <w:right w:val="nil"/>
            </w:tcBorders>
          </w:tcPr>
          <w:p w14:paraId="6A0BC241" w14:textId="77777777" w:rsidR="00567913" w:rsidRPr="007F7CB3" w:rsidRDefault="00567913" w:rsidP="00121901">
            <w:pPr>
              <w:jc w:val="center"/>
              <w:rPr>
                <w:color w:val="000000"/>
                <w:sz w:val="16"/>
                <w:szCs w:val="16"/>
              </w:rPr>
            </w:pPr>
          </w:p>
        </w:tc>
        <w:tc>
          <w:tcPr>
            <w:tcW w:w="9642" w:type="dxa"/>
            <w:gridSpan w:val="8"/>
            <w:tcBorders>
              <w:top w:val="nil"/>
              <w:left w:val="nil"/>
              <w:bottom w:val="nil"/>
              <w:right w:val="nil"/>
            </w:tcBorders>
            <w:shd w:val="clear" w:color="auto" w:fill="auto"/>
            <w:noWrap/>
            <w:vAlign w:val="bottom"/>
          </w:tcPr>
          <w:p w14:paraId="60281FD6" w14:textId="77777777" w:rsidR="00567913" w:rsidRPr="007F7CB3" w:rsidRDefault="00567913" w:rsidP="00121901">
            <w:pPr>
              <w:jc w:val="center"/>
              <w:rPr>
                <w:color w:val="000000"/>
                <w:sz w:val="16"/>
                <w:szCs w:val="16"/>
              </w:rPr>
            </w:pPr>
          </w:p>
        </w:tc>
      </w:tr>
      <w:tr w:rsidR="00567913" w:rsidRPr="007F7CB3" w14:paraId="4080BBC2" w14:textId="77777777" w:rsidTr="00121901">
        <w:trPr>
          <w:trHeight w:val="285"/>
        </w:trPr>
        <w:tc>
          <w:tcPr>
            <w:tcW w:w="981" w:type="dxa"/>
            <w:tcBorders>
              <w:top w:val="nil"/>
              <w:left w:val="nil"/>
              <w:bottom w:val="nil"/>
              <w:right w:val="nil"/>
            </w:tcBorders>
          </w:tcPr>
          <w:p w14:paraId="68884FF5" w14:textId="77777777" w:rsidR="00567913" w:rsidRPr="007F7CB3" w:rsidRDefault="00567913" w:rsidP="00121901">
            <w:pPr>
              <w:jc w:val="center"/>
              <w:rPr>
                <w:color w:val="000000"/>
                <w:sz w:val="16"/>
                <w:szCs w:val="16"/>
              </w:rPr>
            </w:pPr>
          </w:p>
        </w:tc>
        <w:tc>
          <w:tcPr>
            <w:tcW w:w="1266" w:type="dxa"/>
            <w:tcBorders>
              <w:top w:val="nil"/>
              <w:left w:val="nil"/>
              <w:bottom w:val="nil"/>
              <w:right w:val="nil"/>
            </w:tcBorders>
            <w:shd w:val="clear" w:color="auto" w:fill="auto"/>
            <w:noWrap/>
            <w:vAlign w:val="bottom"/>
          </w:tcPr>
          <w:p w14:paraId="507059DF" w14:textId="77777777" w:rsidR="00567913" w:rsidRPr="007F7CB3" w:rsidRDefault="00567913" w:rsidP="00121901">
            <w:pPr>
              <w:jc w:val="center"/>
              <w:rPr>
                <w:color w:val="000000"/>
                <w:sz w:val="16"/>
                <w:szCs w:val="16"/>
              </w:rPr>
            </w:pPr>
          </w:p>
        </w:tc>
        <w:tc>
          <w:tcPr>
            <w:tcW w:w="1968" w:type="dxa"/>
            <w:tcBorders>
              <w:top w:val="nil"/>
              <w:left w:val="nil"/>
              <w:bottom w:val="nil"/>
              <w:right w:val="nil"/>
            </w:tcBorders>
            <w:shd w:val="clear" w:color="auto" w:fill="auto"/>
            <w:noWrap/>
            <w:vAlign w:val="bottom"/>
          </w:tcPr>
          <w:p w14:paraId="0134A11F" w14:textId="77777777" w:rsidR="00567913" w:rsidRPr="007F7CB3" w:rsidRDefault="00567913" w:rsidP="00121901">
            <w:pPr>
              <w:rPr>
                <w:sz w:val="16"/>
                <w:szCs w:val="16"/>
              </w:rPr>
            </w:pPr>
          </w:p>
        </w:tc>
        <w:tc>
          <w:tcPr>
            <w:tcW w:w="1281" w:type="dxa"/>
            <w:tcBorders>
              <w:top w:val="nil"/>
              <w:left w:val="nil"/>
              <w:bottom w:val="nil"/>
              <w:right w:val="nil"/>
            </w:tcBorders>
            <w:shd w:val="clear" w:color="auto" w:fill="auto"/>
            <w:noWrap/>
            <w:vAlign w:val="bottom"/>
          </w:tcPr>
          <w:p w14:paraId="5B15E552" w14:textId="77777777" w:rsidR="00567913" w:rsidRPr="007F7CB3" w:rsidRDefault="00567913" w:rsidP="00121901">
            <w:pPr>
              <w:rPr>
                <w:sz w:val="16"/>
                <w:szCs w:val="16"/>
              </w:rPr>
            </w:pPr>
          </w:p>
        </w:tc>
        <w:tc>
          <w:tcPr>
            <w:tcW w:w="1135" w:type="dxa"/>
            <w:tcBorders>
              <w:top w:val="nil"/>
              <w:left w:val="nil"/>
              <w:bottom w:val="nil"/>
              <w:right w:val="nil"/>
            </w:tcBorders>
            <w:shd w:val="clear" w:color="auto" w:fill="auto"/>
            <w:noWrap/>
            <w:vAlign w:val="bottom"/>
          </w:tcPr>
          <w:p w14:paraId="720B6A6E" w14:textId="77777777" w:rsidR="00567913" w:rsidRPr="007F7CB3" w:rsidRDefault="00567913" w:rsidP="00121901">
            <w:pPr>
              <w:rPr>
                <w:sz w:val="16"/>
                <w:szCs w:val="16"/>
              </w:rPr>
            </w:pPr>
          </w:p>
        </w:tc>
        <w:tc>
          <w:tcPr>
            <w:tcW w:w="1092" w:type="dxa"/>
            <w:tcBorders>
              <w:top w:val="nil"/>
              <w:left w:val="nil"/>
              <w:bottom w:val="nil"/>
              <w:right w:val="nil"/>
            </w:tcBorders>
            <w:shd w:val="clear" w:color="auto" w:fill="auto"/>
            <w:noWrap/>
            <w:vAlign w:val="bottom"/>
            <w:hideMark/>
          </w:tcPr>
          <w:p w14:paraId="3AFEFBFE" w14:textId="77777777" w:rsidR="00567913" w:rsidRPr="007F7CB3" w:rsidRDefault="00567913" w:rsidP="00121901">
            <w:pPr>
              <w:rPr>
                <w:sz w:val="16"/>
                <w:szCs w:val="16"/>
              </w:rPr>
            </w:pPr>
          </w:p>
        </w:tc>
        <w:tc>
          <w:tcPr>
            <w:tcW w:w="1916" w:type="dxa"/>
            <w:tcBorders>
              <w:top w:val="nil"/>
              <w:left w:val="nil"/>
              <w:bottom w:val="nil"/>
              <w:right w:val="nil"/>
            </w:tcBorders>
            <w:shd w:val="clear" w:color="auto" w:fill="auto"/>
            <w:noWrap/>
            <w:vAlign w:val="bottom"/>
            <w:hideMark/>
          </w:tcPr>
          <w:p w14:paraId="631606D4" w14:textId="77777777" w:rsidR="00567913" w:rsidRPr="007F7CB3" w:rsidRDefault="00567913" w:rsidP="00121901">
            <w:pPr>
              <w:rPr>
                <w:sz w:val="16"/>
                <w:szCs w:val="16"/>
              </w:rPr>
            </w:pPr>
          </w:p>
        </w:tc>
        <w:tc>
          <w:tcPr>
            <w:tcW w:w="552" w:type="dxa"/>
            <w:tcBorders>
              <w:top w:val="nil"/>
              <w:left w:val="nil"/>
              <w:bottom w:val="nil"/>
              <w:right w:val="nil"/>
            </w:tcBorders>
            <w:shd w:val="clear" w:color="auto" w:fill="auto"/>
            <w:noWrap/>
            <w:vAlign w:val="bottom"/>
            <w:hideMark/>
          </w:tcPr>
          <w:p w14:paraId="5F10DEC3" w14:textId="77777777" w:rsidR="00567913" w:rsidRPr="007F7CB3" w:rsidRDefault="00567913" w:rsidP="00121901">
            <w:pPr>
              <w:rPr>
                <w:sz w:val="16"/>
                <w:szCs w:val="16"/>
              </w:rPr>
            </w:pPr>
          </w:p>
        </w:tc>
        <w:tc>
          <w:tcPr>
            <w:tcW w:w="1652" w:type="dxa"/>
            <w:gridSpan w:val="2"/>
            <w:tcBorders>
              <w:top w:val="nil"/>
              <w:left w:val="nil"/>
              <w:bottom w:val="nil"/>
              <w:right w:val="nil"/>
            </w:tcBorders>
            <w:shd w:val="clear" w:color="auto" w:fill="auto"/>
            <w:noWrap/>
            <w:vAlign w:val="bottom"/>
            <w:hideMark/>
          </w:tcPr>
          <w:p w14:paraId="253EC053" w14:textId="77777777" w:rsidR="00567913" w:rsidRPr="007F7CB3" w:rsidRDefault="00567913" w:rsidP="00121901">
            <w:pPr>
              <w:rPr>
                <w:sz w:val="16"/>
                <w:szCs w:val="16"/>
              </w:rPr>
            </w:pPr>
          </w:p>
        </w:tc>
        <w:tc>
          <w:tcPr>
            <w:tcW w:w="1189" w:type="dxa"/>
            <w:tcBorders>
              <w:top w:val="nil"/>
              <w:left w:val="nil"/>
              <w:bottom w:val="nil"/>
              <w:right w:val="nil"/>
            </w:tcBorders>
            <w:shd w:val="clear" w:color="auto" w:fill="auto"/>
            <w:noWrap/>
            <w:vAlign w:val="bottom"/>
            <w:hideMark/>
          </w:tcPr>
          <w:p w14:paraId="7364EFB0" w14:textId="77777777" w:rsidR="00567913" w:rsidRPr="007F7CB3" w:rsidRDefault="00567913" w:rsidP="00121901">
            <w:pPr>
              <w:rPr>
                <w:sz w:val="16"/>
                <w:szCs w:val="16"/>
              </w:rPr>
            </w:pPr>
          </w:p>
        </w:tc>
        <w:tc>
          <w:tcPr>
            <w:tcW w:w="1710" w:type="dxa"/>
            <w:tcBorders>
              <w:top w:val="nil"/>
              <w:left w:val="nil"/>
              <w:bottom w:val="nil"/>
              <w:right w:val="nil"/>
            </w:tcBorders>
            <w:shd w:val="clear" w:color="auto" w:fill="auto"/>
            <w:noWrap/>
            <w:vAlign w:val="bottom"/>
            <w:hideMark/>
          </w:tcPr>
          <w:p w14:paraId="024C3458" w14:textId="77777777" w:rsidR="00567913" w:rsidRPr="007F7CB3" w:rsidRDefault="00567913" w:rsidP="00121901">
            <w:pPr>
              <w:rPr>
                <w:sz w:val="16"/>
                <w:szCs w:val="16"/>
              </w:rPr>
            </w:pPr>
          </w:p>
        </w:tc>
      </w:tr>
      <w:tr w:rsidR="00567913" w:rsidRPr="007F7CB3" w14:paraId="7069C97D" w14:textId="77777777" w:rsidTr="00121901">
        <w:trPr>
          <w:trHeight w:val="285"/>
        </w:trPr>
        <w:tc>
          <w:tcPr>
            <w:tcW w:w="981" w:type="dxa"/>
            <w:tcBorders>
              <w:top w:val="nil"/>
              <w:left w:val="nil"/>
              <w:bottom w:val="nil"/>
              <w:right w:val="nil"/>
            </w:tcBorders>
          </w:tcPr>
          <w:p w14:paraId="25AFC644" w14:textId="77777777" w:rsidR="00567913" w:rsidRPr="007F7CB3" w:rsidRDefault="00567913" w:rsidP="00121901">
            <w:pPr>
              <w:rPr>
                <w:sz w:val="16"/>
                <w:szCs w:val="16"/>
              </w:rPr>
            </w:pPr>
          </w:p>
        </w:tc>
        <w:tc>
          <w:tcPr>
            <w:tcW w:w="13761" w:type="dxa"/>
            <w:gridSpan w:val="11"/>
            <w:tcBorders>
              <w:top w:val="nil"/>
              <w:left w:val="nil"/>
              <w:bottom w:val="nil"/>
              <w:right w:val="nil"/>
            </w:tcBorders>
            <w:shd w:val="clear" w:color="auto" w:fill="auto"/>
            <w:noWrap/>
            <w:vAlign w:val="bottom"/>
          </w:tcPr>
          <w:p w14:paraId="6355DF70" w14:textId="77777777" w:rsidR="00567913" w:rsidRPr="007F7CB3" w:rsidRDefault="00567913" w:rsidP="00121901">
            <w:pPr>
              <w:rPr>
                <w:sz w:val="16"/>
                <w:szCs w:val="16"/>
              </w:rPr>
            </w:pPr>
          </w:p>
        </w:tc>
      </w:tr>
      <w:tr w:rsidR="00567913" w:rsidRPr="007F7CB3" w14:paraId="02F0104F" w14:textId="77777777" w:rsidTr="00121901">
        <w:trPr>
          <w:trHeight w:val="285"/>
        </w:trPr>
        <w:tc>
          <w:tcPr>
            <w:tcW w:w="981" w:type="dxa"/>
            <w:tcBorders>
              <w:top w:val="nil"/>
              <w:left w:val="nil"/>
              <w:bottom w:val="nil"/>
              <w:right w:val="nil"/>
            </w:tcBorders>
          </w:tcPr>
          <w:p w14:paraId="2563BFA4" w14:textId="77777777" w:rsidR="00567913" w:rsidRPr="007F7CB3" w:rsidRDefault="00567913" w:rsidP="00121901">
            <w:pPr>
              <w:rPr>
                <w:color w:val="000000"/>
                <w:sz w:val="16"/>
                <w:szCs w:val="16"/>
              </w:rPr>
            </w:pPr>
          </w:p>
        </w:tc>
        <w:tc>
          <w:tcPr>
            <w:tcW w:w="13761" w:type="dxa"/>
            <w:gridSpan w:val="11"/>
            <w:tcBorders>
              <w:top w:val="nil"/>
              <w:left w:val="nil"/>
              <w:bottom w:val="nil"/>
              <w:right w:val="nil"/>
            </w:tcBorders>
            <w:shd w:val="clear" w:color="auto" w:fill="auto"/>
            <w:noWrap/>
            <w:vAlign w:val="bottom"/>
            <w:hideMark/>
          </w:tcPr>
          <w:p w14:paraId="7EBBBA89" w14:textId="77777777" w:rsidR="00567913" w:rsidRPr="007F7CB3" w:rsidRDefault="00567913" w:rsidP="00121901">
            <w:pPr>
              <w:rPr>
                <w:sz w:val="16"/>
                <w:szCs w:val="16"/>
              </w:rPr>
            </w:pPr>
            <w:r w:rsidRPr="007F7CB3">
              <w:rPr>
                <w:sz w:val="16"/>
                <w:szCs w:val="16"/>
              </w:rPr>
              <w:t>Заказчик ______________________________________________</w:t>
            </w:r>
          </w:p>
        </w:tc>
      </w:tr>
      <w:tr w:rsidR="00567913" w:rsidRPr="007F7CB3" w14:paraId="407BC617" w14:textId="77777777" w:rsidTr="00121901">
        <w:trPr>
          <w:trHeight w:val="285"/>
        </w:trPr>
        <w:tc>
          <w:tcPr>
            <w:tcW w:w="981" w:type="dxa"/>
            <w:tcBorders>
              <w:top w:val="nil"/>
              <w:left w:val="nil"/>
              <w:bottom w:val="nil"/>
              <w:right w:val="nil"/>
            </w:tcBorders>
          </w:tcPr>
          <w:p w14:paraId="4EAE67F6" w14:textId="77777777" w:rsidR="00567913" w:rsidRPr="007F7CB3" w:rsidRDefault="00567913" w:rsidP="00121901">
            <w:pPr>
              <w:rPr>
                <w:color w:val="000000"/>
                <w:sz w:val="16"/>
                <w:szCs w:val="16"/>
              </w:rPr>
            </w:pPr>
          </w:p>
        </w:tc>
        <w:tc>
          <w:tcPr>
            <w:tcW w:w="13761" w:type="dxa"/>
            <w:gridSpan w:val="11"/>
            <w:tcBorders>
              <w:top w:val="nil"/>
              <w:left w:val="nil"/>
              <w:bottom w:val="nil"/>
              <w:right w:val="nil"/>
            </w:tcBorders>
            <w:shd w:val="clear" w:color="auto" w:fill="auto"/>
            <w:noWrap/>
            <w:vAlign w:val="bottom"/>
            <w:hideMark/>
          </w:tcPr>
          <w:p w14:paraId="13D72A3B" w14:textId="77777777" w:rsidR="00567913" w:rsidRPr="007F7CB3" w:rsidRDefault="00567913" w:rsidP="00121901">
            <w:pPr>
              <w:rPr>
                <w:sz w:val="16"/>
                <w:szCs w:val="16"/>
              </w:rPr>
            </w:pPr>
            <w:r w:rsidRPr="007F7CB3">
              <w:rPr>
                <w:sz w:val="16"/>
                <w:szCs w:val="16"/>
              </w:rPr>
              <w:t>Генеральный подрядчик ____________________________________________</w:t>
            </w:r>
          </w:p>
        </w:tc>
      </w:tr>
      <w:tr w:rsidR="00567913" w:rsidRPr="007F7CB3" w14:paraId="234BC958" w14:textId="77777777" w:rsidTr="00121901">
        <w:trPr>
          <w:trHeight w:val="285"/>
        </w:trPr>
        <w:tc>
          <w:tcPr>
            <w:tcW w:w="981" w:type="dxa"/>
            <w:tcBorders>
              <w:top w:val="nil"/>
              <w:left w:val="nil"/>
              <w:bottom w:val="nil"/>
              <w:right w:val="nil"/>
            </w:tcBorders>
          </w:tcPr>
          <w:p w14:paraId="676B4415" w14:textId="77777777" w:rsidR="00567913" w:rsidRPr="007F7CB3" w:rsidRDefault="00567913" w:rsidP="00121901">
            <w:pPr>
              <w:rPr>
                <w:color w:val="000000"/>
                <w:sz w:val="16"/>
                <w:szCs w:val="16"/>
              </w:rPr>
            </w:pPr>
          </w:p>
        </w:tc>
        <w:tc>
          <w:tcPr>
            <w:tcW w:w="13761" w:type="dxa"/>
            <w:gridSpan w:val="11"/>
            <w:tcBorders>
              <w:top w:val="nil"/>
              <w:left w:val="nil"/>
              <w:bottom w:val="nil"/>
              <w:right w:val="nil"/>
            </w:tcBorders>
            <w:shd w:val="clear" w:color="auto" w:fill="auto"/>
            <w:noWrap/>
            <w:vAlign w:val="bottom"/>
            <w:hideMark/>
          </w:tcPr>
          <w:p w14:paraId="191FD0C5" w14:textId="77777777" w:rsidR="00567913" w:rsidRPr="007F7CB3" w:rsidRDefault="00567913" w:rsidP="00121901">
            <w:pPr>
              <w:rPr>
                <w:sz w:val="16"/>
                <w:szCs w:val="16"/>
              </w:rPr>
            </w:pPr>
            <w:r w:rsidRPr="007F7CB3">
              <w:rPr>
                <w:sz w:val="16"/>
                <w:szCs w:val="16"/>
              </w:rPr>
              <w:t>Договор _ от  __.__.____г. № ____________________  ___________________</w:t>
            </w:r>
          </w:p>
          <w:p w14:paraId="7498C1B2" w14:textId="77777777" w:rsidR="00567913" w:rsidRPr="007F7CB3" w:rsidRDefault="00567913" w:rsidP="00121901">
            <w:pPr>
              <w:rPr>
                <w:sz w:val="16"/>
                <w:szCs w:val="16"/>
              </w:rPr>
            </w:pPr>
            <w:r w:rsidRPr="007F7CB3">
              <w:rPr>
                <w:sz w:val="16"/>
                <w:szCs w:val="16"/>
              </w:rPr>
              <w:t>Идентификатор договора</w:t>
            </w:r>
          </w:p>
        </w:tc>
      </w:tr>
      <w:tr w:rsidR="00567913" w:rsidRPr="007F7CB3" w14:paraId="6F416B84" w14:textId="77777777" w:rsidTr="00121901">
        <w:trPr>
          <w:trHeight w:val="285"/>
        </w:trPr>
        <w:tc>
          <w:tcPr>
            <w:tcW w:w="981" w:type="dxa"/>
            <w:tcBorders>
              <w:top w:val="nil"/>
              <w:left w:val="nil"/>
              <w:bottom w:val="nil"/>
              <w:right w:val="nil"/>
            </w:tcBorders>
          </w:tcPr>
          <w:p w14:paraId="2D77FC3A" w14:textId="77777777" w:rsidR="00567913" w:rsidRPr="007F7CB3" w:rsidRDefault="00567913" w:rsidP="00121901">
            <w:pPr>
              <w:rPr>
                <w:color w:val="000000"/>
                <w:sz w:val="16"/>
                <w:szCs w:val="16"/>
              </w:rPr>
            </w:pPr>
          </w:p>
        </w:tc>
        <w:tc>
          <w:tcPr>
            <w:tcW w:w="13761" w:type="dxa"/>
            <w:gridSpan w:val="11"/>
            <w:tcBorders>
              <w:top w:val="nil"/>
              <w:left w:val="nil"/>
              <w:bottom w:val="nil"/>
              <w:right w:val="nil"/>
            </w:tcBorders>
            <w:shd w:val="clear" w:color="auto" w:fill="auto"/>
            <w:noWrap/>
            <w:vAlign w:val="bottom"/>
            <w:hideMark/>
          </w:tcPr>
          <w:p w14:paraId="6F140CF1" w14:textId="77777777" w:rsidR="00567913" w:rsidRPr="007F7CB3" w:rsidRDefault="00567913" w:rsidP="00121901">
            <w:pPr>
              <w:rPr>
                <w:sz w:val="16"/>
                <w:szCs w:val="16"/>
              </w:rPr>
            </w:pPr>
            <w:r w:rsidRPr="007F7CB3">
              <w:rPr>
                <w:sz w:val="16"/>
                <w:szCs w:val="16"/>
              </w:rPr>
              <w:t>Наименование объекта __________________________________</w:t>
            </w:r>
          </w:p>
        </w:tc>
      </w:tr>
      <w:tr w:rsidR="00567913" w:rsidRPr="007F7CB3" w14:paraId="0B4C279C" w14:textId="77777777" w:rsidTr="00121901">
        <w:trPr>
          <w:trHeight w:val="285"/>
        </w:trPr>
        <w:tc>
          <w:tcPr>
            <w:tcW w:w="981" w:type="dxa"/>
            <w:tcBorders>
              <w:top w:val="nil"/>
              <w:left w:val="nil"/>
              <w:bottom w:val="nil"/>
              <w:right w:val="nil"/>
            </w:tcBorders>
          </w:tcPr>
          <w:p w14:paraId="3BC68B6F" w14:textId="77777777" w:rsidR="00567913" w:rsidRPr="007F7CB3" w:rsidRDefault="00567913" w:rsidP="00121901">
            <w:pPr>
              <w:rPr>
                <w:color w:val="000000"/>
                <w:sz w:val="16"/>
                <w:szCs w:val="16"/>
              </w:rPr>
            </w:pPr>
          </w:p>
        </w:tc>
        <w:tc>
          <w:tcPr>
            <w:tcW w:w="13761" w:type="dxa"/>
            <w:gridSpan w:val="11"/>
            <w:tcBorders>
              <w:top w:val="nil"/>
              <w:left w:val="nil"/>
              <w:bottom w:val="nil"/>
              <w:right w:val="nil"/>
            </w:tcBorders>
            <w:shd w:val="clear" w:color="auto" w:fill="auto"/>
            <w:noWrap/>
            <w:vAlign w:val="bottom"/>
            <w:hideMark/>
          </w:tcPr>
          <w:p w14:paraId="4ADFEB21" w14:textId="77777777" w:rsidR="00567913" w:rsidRPr="007F7CB3" w:rsidRDefault="00567913" w:rsidP="00121901">
            <w:pPr>
              <w:rPr>
                <w:sz w:val="16"/>
                <w:szCs w:val="16"/>
              </w:rPr>
            </w:pPr>
            <w:r w:rsidRPr="007F7CB3">
              <w:rPr>
                <w:sz w:val="16"/>
                <w:szCs w:val="16"/>
              </w:rPr>
              <w:t>Место выполнения работ ________________________________</w:t>
            </w:r>
          </w:p>
        </w:tc>
      </w:tr>
      <w:tr w:rsidR="00567913" w:rsidRPr="007F7CB3" w14:paraId="3F0A3906" w14:textId="77777777" w:rsidTr="00121901">
        <w:trPr>
          <w:trHeight w:val="285"/>
        </w:trPr>
        <w:tc>
          <w:tcPr>
            <w:tcW w:w="981" w:type="dxa"/>
            <w:tcBorders>
              <w:top w:val="nil"/>
              <w:left w:val="nil"/>
              <w:bottom w:val="nil"/>
              <w:right w:val="nil"/>
            </w:tcBorders>
          </w:tcPr>
          <w:p w14:paraId="03983E41" w14:textId="77777777" w:rsidR="00567913" w:rsidRPr="007F7CB3" w:rsidRDefault="00567913" w:rsidP="00121901">
            <w:pPr>
              <w:rPr>
                <w:color w:val="000000"/>
                <w:sz w:val="16"/>
                <w:szCs w:val="16"/>
              </w:rPr>
            </w:pPr>
          </w:p>
        </w:tc>
        <w:tc>
          <w:tcPr>
            <w:tcW w:w="13761" w:type="dxa"/>
            <w:gridSpan w:val="11"/>
            <w:tcBorders>
              <w:top w:val="nil"/>
              <w:left w:val="nil"/>
              <w:bottom w:val="nil"/>
              <w:right w:val="nil"/>
            </w:tcBorders>
            <w:shd w:val="clear" w:color="auto" w:fill="auto"/>
            <w:noWrap/>
            <w:vAlign w:val="bottom"/>
            <w:hideMark/>
          </w:tcPr>
          <w:p w14:paraId="0298E808" w14:textId="77777777" w:rsidR="00567913" w:rsidRPr="007F7CB3" w:rsidRDefault="00567913" w:rsidP="00121901">
            <w:pPr>
              <w:rPr>
                <w:sz w:val="16"/>
                <w:szCs w:val="16"/>
              </w:rPr>
            </w:pPr>
            <w:r w:rsidRPr="007F7CB3">
              <w:rPr>
                <w:sz w:val="16"/>
                <w:szCs w:val="16"/>
              </w:rPr>
              <w:t>Отчетный период  с ____________ по _____________</w:t>
            </w:r>
          </w:p>
        </w:tc>
      </w:tr>
      <w:tr w:rsidR="00567913" w:rsidRPr="007F7CB3" w14:paraId="6CE7CA34" w14:textId="77777777" w:rsidTr="00121901">
        <w:trPr>
          <w:trHeight w:val="285"/>
        </w:trPr>
        <w:tc>
          <w:tcPr>
            <w:tcW w:w="981" w:type="dxa"/>
            <w:tcBorders>
              <w:top w:val="nil"/>
              <w:left w:val="nil"/>
              <w:bottom w:val="nil"/>
              <w:right w:val="nil"/>
            </w:tcBorders>
          </w:tcPr>
          <w:p w14:paraId="063A64EA" w14:textId="77777777" w:rsidR="00567913" w:rsidRPr="007F7CB3" w:rsidRDefault="00567913" w:rsidP="00121901">
            <w:pPr>
              <w:rPr>
                <w:sz w:val="16"/>
                <w:szCs w:val="16"/>
              </w:rPr>
            </w:pPr>
          </w:p>
        </w:tc>
        <w:tc>
          <w:tcPr>
            <w:tcW w:w="1266" w:type="dxa"/>
            <w:tcBorders>
              <w:top w:val="nil"/>
              <w:left w:val="nil"/>
              <w:bottom w:val="nil"/>
              <w:right w:val="nil"/>
            </w:tcBorders>
            <w:shd w:val="clear" w:color="auto" w:fill="auto"/>
            <w:noWrap/>
            <w:vAlign w:val="bottom"/>
            <w:hideMark/>
          </w:tcPr>
          <w:p w14:paraId="093E254D" w14:textId="77777777" w:rsidR="00567913" w:rsidRPr="007F7CB3" w:rsidRDefault="00567913" w:rsidP="00121901">
            <w:pPr>
              <w:rPr>
                <w:sz w:val="16"/>
                <w:szCs w:val="16"/>
              </w:rPr>
            </w:pPr>
          </w:p>
        </w:tc>
        <w:tc>
          <w:tcPr>
            <w:tcW w:w="1968" w:type="dxa"/>
            <w:tcBorders>
              <w:top w:val="nil"/>
              <w:left w:val="nil"/>
              <w:bottom w:val="nil"/>
              <w:right w:val="nil"/>
            </w:tcBorders>
            <w:shd w:val="clear" w:color="auto" w:fill="auto"/>
            <w:noWrap/>
            <w:vAlign w:val="bottom"/>
            <w:hideMark/>
          </w:tcPr>
          <w:p w14:paraId="3029A89B" w14:textId="77777777" w:rsidR="00567913" w:rsidRPr="007F7CB3" w:rsidRDefault="00567913" w:rsidP="00121901">
            <w:pPr>
              <w:rPr>
                <w:sz w:val="16"/>
                <w:szCs w:val="16"/>
              </w:rPr>
            </w:pPr>
          </w:p>
        </w:tc>
        <w:tc>
          <w:tcPr>
            <w:tcW w:w="1281" w:type="dxa"/>
            <w:tcBorders>
              <w:top w:val="nil"/>
              <w:left w:val="nil"/>
              <w:bottom w:val="nil"/>
              <w:right w:val="nil"/>
            </w:tcBorders>
            <w:shd w:val="clear" w:color="auto" w:fill="auto"/>
            <w:noWrap/>
            <w:vAlign w:val="bottom"/>
            <w:hideMark/>
          </w:tcPr>
          <w:p w14:paraId="49360D89" w14:textId="77777777" w:rsidR="00567913" w:rsidRPr="007F7CB3" w:rsidRDefault="00567913" w:rsidP="00121901">
            <w:pPr>
              <w:rPr>
                <w:sz w:val="16"/>
                <w:szCs w:val="16"/>
              </w:rPr>
            </w:pPr>
          </w:p>
        </w:tc>
        <w:tc>
          <w:tcPr>
            <w:tcW w:w="1135" w:type="dxa"/>
            <w:tcBorders>
              <w:top w:val="nil"/>
              <w:left w:val="nil"/>
              <w:bottom w:val="nil"/>
              <w:right w:val="nil"/>
            </w:tcBorders>
            <w:shd w:val="clear" w:color="auto" w:fill="auto"/>
            <w:noWrap/>
            <w:vAlign w:val="bottom"/>
            <w:hideMark/>
          </w:tcPr>
          <w:p w14:paraId="39B228B2" w14:textId="77777777" w:rsidR="00567913" w:rsidRPr="007F7CB3" w:rsidRDefault="00567913" w:rsidP="00121901">
            <w:pPr>
              <w:rPr>
                <w:sz w:val="16"/>
                <w:szCs w:val="16"/>
              </w:rPr>
            </w:pPr>
          </w:p>
        </w:tc>
        <w:tc>
          <w:tcPr>
            <w:tcW w:w="1092" w:type="dxa"/>
            <w:tcBorders>
              <w:top w:val="nil"/>
              <w:left w:val="nil"/>
              <w:bottom w:val="nil"/>
              <w:right w:val="nil"/>
            </w:tcBorders>
            <w:shd w:val="clear" w:color="auto" w:fill="auto"/>
            <w:noWrap/>
            <w:vAlign w:val="bottom"/>
            <w:hideMark/>
          </w:tcPr>
          <w:p w14:paraId="02D00C09" w14:textId="77777777" w:rsidR="00567913" w:rsidRPr="007F7CB3" w:rsidRDefault="00567913" w:rsidP="00121901">
            <w:pPr>
              <w:rPr>
                <w:sz w:val="16"/>
                <w:szCs w:val="16"/>
              </w:rPr>
            </w:pPr>
          </w:p>
        </w:tc>
        <w:tc>
          <w:tcPr>
            <w:tcW w:w="1916" w:type="dxa"/>
            <w:tcBorders>
              <w:top w:val="nil"/>
              <w:left w:val="nil"/>
              <w:bottom w:val="nil"/>
              <w:right w:val="nil"/>
            </w:tcBorders>
            <w:shd w:val="clear" w:color="auto" w:fill="auto"/>
            <w:noWrap/>
            <w:vAlign w:val="bottom"/>
            <w:hideMark/>
          </w:tcPr>
          <w:p w14:paraId="026A60CF" w14:textId="77777777" w:rsidR="00567913" w:rsidRPr="007F7CB3" w:rsidRDefault="00567913" w:rsidP="00121901">
            <w:pPr>
              <w:rPr>
                <w:sz w:val="16"/>
                <w:szCs w:val="16"/>
              </w:rPr>
            </w:pPr>
          </w:p>
        </w:tc>
        <w:tc>
          <w:tcPr>
            <w:tcW w:w="552" w:type="dxa"/>
            <w:tcBorders>
              <w:top w:val="nil"/>
              <w:left w:val="nil"/>
              <w:bottom w:val="nil"/>
              <w:right w:val="nil"/>
            </w:tcBorders>
            <w:shd w:val="clear" w:color="auto" w:fill="auto"/>
            <w:noWrap/>
            <w:vAlign w:val="bottom"/>
            <w:hideMark/>
          </w:tcPr>
          <w:p w14:paraId="461086C5" w14:textId="77777777" w:rsidR="00567913" w:rsidRPr="007F7CB3" w:rsidRDefault="00567913" w:rsidP="00121901">
            <w:pPr>
              <w:rPr>
                <w:sz w:val="16"/>
                <w:szCs w:val="16"/>
              </w:rPr>
            </w:pPr>
          </w:p>
        </w:tc>
        <w:tc>
          <w:tcPr>
            <w:tcW w:w="1652" w:type="dxa"/>
            <w:gridSpan w:val="2"/>
            <w:tcBorders>
              <w:top w:val="nil"/>
              <w:left w:val="nil"/>
              <w:bottom w:val="nil"/>
              <w:right w:val="nil"/>
            </w:tcBorders>
            <w:shd w:val="clear" w:color="auto" w:fill="auto"/>
            <w:noWrap/>
            <w:vAlign w:val="bottom"/>
            <w:hideMark/>
          </w:tcPr>
          <w:p w14:paraId="030F0C6E" w14:textId="77777777" w:rsidR="00567913" w:rsidRPr="007F7CB3" w:rsidRDefault="00567913" w:rsidP="00121901">
            <w:pPr>
              <w:rPr>
                <w:sz w:val="16"/>
                <w:szCs w:val="16"/>
              </w:rPr>
            </w:pPr>
          </w:p>
        </w:tc>
        <w:tc>
          <w:tcPr>
            <w:tcW w:w="1189" w:type="dxa"/>
            <w:tcBorders>
              <w:top w:val="nil"/>
              <w:left w:val="nil"/>
              <w:bottom w:val="nil"/>
              <w:right w:val="nil"/>
            </w:tcBorders>
            <w:shd w:val="clear" w:color="auto" w:fill="auto"/>
            <w:noWrap/>
            <w:vAlign w:val="bottom"/>
            <w:hideMark/>
          </w:tcPr>
          <w:p w14:paraId="735C9420" w14:textId="77777777" w:rsidR="00567913" w:rsidRPr="007F7CB3" w:rsidRDefault="00567913" w:rsidP="00121901">
            <w:pPr>
              <w:rPr>
                <w:sz w:val="16"/>
                <w:szCs w:val="16"/>
              </w:rPr>
            </w:pPr>
          </w:p>
        </w:tc>
        <w:tc>
          <w:tcPr>
            <w:tcW w:w="1710" w:type="dxa"/>
            <w:tcBorders>
              <w:top w:val="nil"/>
              <w:left w:val="nil"/>
              <w:bottom w:val="nil"/>
              <w:right w:val="nil"/>
            </w:tcBorders>
            <w:shd w:val="clear" w:color="auto" w:fill="auto"/>
            <w:noWrap/>
            <w:vAlign w:val="bottom"/>
            <w:hideMark/>
          </w:tcPr>
          <w:p w14:paraId="41AB8A5C" w14:textId="77777777" w:rsidR="00567913" w:rsidRPr="007F7CB3" w:rsidRDefault="00567913" w:rsidP="00121901">
            <w:pPr>
              <w:rPr>
                <w:sz w:val="16"/>
                <w:szCs w:val="16"/>
              </w:rPr>
            </w:pPr>
          </w:p>
        </w:tc>
      </w:tr>
      <w:tr w:rsidR="00567913" w:rsidRPr="007F7CB3" w14:paraId="1CB61B4B" w14:textId="77777777" w:rsidTr="00121901">
        <w:trPr>
          <w:trHeight w:val="492"/>
        </w:trPr>
        <w:tc>
          <w:tcPr>
            <w:tcW w:w="981" w:type="dxa"/>
            <w:tcBorders>
              <w:top w:val="nil"/>
              <w:left w:val="nil"/>
              <w:bottom w:val="nil"/>
            </w:tcBorders>
          </w:tcPr>
          <w:p w14:paraId="1345247B" w14:textId="77777777" w:rsidR="00567913" w:rsidRPr="007F7CB3" w:rsidRDefault="00567913" w:rsidP="00121901">
            <w:pPr>
              <w:rPr>
                <w:color w:val="000000"/>
                <w:sz w:val="16"/>
                <w:szCs w:val="16"/>
              </w:rPr>
            </w:pPr>
          </w:p>
        </w:tc>
        <w:tc>
          <w:tcPr>
            <w:tcW w:w="13761" w:type="dxa"/>
            <w:gridSpan w:val="11"/>
            <w:tcBorders>
              <w:top w:val="nil"/>
              <w:left w:val="nil"/>
              <w:bottom w:val="nil"/>
            </w:tcBorders>
            <w:shd w:val="clear" w:color="auto" w:fill="auto"/>
            <w:vAlign w:val="center"/>
            <w:hideMark/>
          </w:tcPr>
          <w:p w14:paraId="5E953243" w14:textId="77777777" w:rsidR="00567913" w:rsidRPr="007F7CB3" w:rsidRDefault="00567913" w:rsidP="00121901">
            <w:pPr>
              <w:rPr>
                <w:sz w:val="16"/>
                <w:szCs w:val="16"/>
              </w:rPr>
            </w:pPr>
            <w:r w:rsidRPr="007F7CB3">
              <w:rPr>
                <w:sz w:val="16"/>
                <w:szCs w:val="16"/>
              </w:rPr>
              <w:t>В соответствии с условиями договора Генеральным подрядчиком фактически выполнены в полном объеме, а Заказчиком приняты следующие работы (включая материалы):</w:t>
            </w:r>
          </w:p>
        </w:tc>
      </w:tr>
      <w:tr w:rsidR="00567913" w:rsidRPr="007F7CB3" w14:paraId="6E51975D" w14:textId="77777777" w:rsidTr="00121901">
        <w:trPr>
          <w:trHeight w:val="285"/>
        </w:trPr>
        <w:tc>
          <w:tcPr>
            <w:tcW w:w="981" w:type="dxa"/>
            <w:tcBorders>
              <w:top w:val="nil"/>
              <w:left w:val="nil"/>
              <w:bottom w:val="nil"/>
              <w:right w:val="nil"/>
            </w:tcBorders>
          </w:tcPr>
          <w:p w14:paraId="1141D5C1" w14:textId="77777777" w:rsidR="00567913" w:rsidRPr="007F7CB3" w:rsidRDefault="00567913" w:rsidP="00121901">
            <w:pPr>
              <w:rPr>
                <w:color w:val="000000"/>
                <w:sz w:val="16"/>
                <w:szCs w:val="16"/>
              </w:rPr>
            </w:pPr>
          </w:p>
        </w:tc>
        <w:tc>
          <w:tcPr>
            <w:tcW w:w="1266" w:type="dxa"/>
            <w:tcBorders>
              <w:top w:val="nil"/>
              <w:left w:val="nil"/>
              <w:bottom w:val="nil"/>
              <w:right w:val="nil"/>
            </w:tcBorders>
            <w:shd w:val="clear" w:color="auto" w:fill="auto"/>
            <w:noWrap/>
            <w:vAlign w:val="bottom"/>
            <w:hideMark/>
          </w:tcPr>
          <w:p w14:paraId="25B207DC" w14:textId="77777777" w:rsidR="00567913" w:rsidRPr="007F7CB3" w:rsidRDefault="00567913" w:rsidP="00121901">
            <w:pPr>
              <w:rPr>
                <w:color w:val="000000"/>
                <w:sz w:val="16"/>
                <w:szCs w:val="16"/>
              </w:rPr>
            </w:pPr>
          </w:p>
        </w:tc>
        <w:tc>
          <w:tcPr>
            <w:tcW w:w="1968" w:type="dxa"/>
            <w:tcBorders>
              <w:top w:val="nil"/>
              <w:left w:val="nil"/>
              <w:bottom w:val="nil"/>
              <w:right w:val="nil"/>
            </w:tcBorders>
            <w:shd w:val="clear" w:color="auto" w:fill="auto"/>
            <w:noWrap/>
            <w:vAlign w:val="bottom"/>
            <w:hideMark/>
          </w:tcPr>
          <w:p w14:paraId="39E445FC" w14:textId="77777777" w:rsidR="00567913" w:rsidRPr="007F7CB3" w:rsidRDefault="00567913" w:rsidP="00121901">
            <w:pPr>
              <w:rPr>
                <w:sz w:val="16"/>
                <w:szCs w:val="16"/>
              </w:rPr>
            </w:pPr>
          </w:p>
        </w:tc>
        <w:tc>
          <w:tcPr>
            <w:tcW w:w="1281" w:type="dxa"/>
            <w:tcBorders>
              <w:top w:val="nil"/>
              <w:left w:val="nil"/>
              <w:bottom w:val="nil"/>
              <w:right w:val="nil"/>
            </w:tcBorders>
            <w:shd w:val="clear" w:color="auto" w:fill="auto"/>
            <w:noWrap/>
            <w:vAlign w:val="bottom"/>
            <w:hideMark/>
          </w:tcPr>
          <w:p w14:paraId="055D9DD5" w14:textId="77777777" w:rsidR="00567913" w:rsidRPr="007F7CB3" w:rsidRDefault="00567913" w:rsidP="00121901">
            <w:pPr>
              <w:rPr>
                <w:sz w:val="16"/>
                <w:szCs w:val="16"/>
              </w:rPr>
            </w:pPr>
          </w:p>
        </w:tc>
        <w:tc>
          <w:tcPr>
            <w:tcW w:w="1135" w:type="dxa"/>
            <w:tcBorders>
              <w:top w:val="nil"/>
              <w:left w:val="nil"/>
              <w:bottom w:val="nil"/>
              <w:right w:val="nil"/>
            </w:tcBorders>
            <w:shd w:val="clear" w:color="auto" w:fill="auto"/>
            <w:noWrap/>
            <w:vAlign w:val="bottom"/>
            <w:hideMark/>
          </w:tcPr>
          <w:p w14:paraId="737C9A37" w14:textId="77777777" w:rsidR="00567913" w:rsidRPr="007F7CB3" w:rsidRDefault="00567913" w:rsidP="00121901">
            <w:pPr>
              <w:rPr>
                <w:sz w:val="16"/>
                <w:szCs w:val="16"/>
              </w:rPr>
            </w:pPr>
          </w:p>
        </w:tc>
        <w:tc>
          <w:tcPr>
            <w:tcW w:w="1092" w:type="dxa"/>
            <w:tcBorders>
              <w:top w:val="nil"/>
              <w:left w:val="nil"/>
              <w:bottom w:val="nil"/>
              <w:right w:val="nil"/>
            </w:tcBorders>
            <w:shd w:val="clear" w:color="auto" w:fill="auto"/>
            <w:noWrap/>
            <w:vAlign w:val="bottom"/>
            <w:hideMark/>
          </w:tcPr>
          <w:p w14:paraId="0E3525C5" w14:textId="77777777" w:rsidR="00567913" w:rsidRPr="007F7CB3" w:rsidRDefault="00567913" w:rsidP="00121901">
            <w:pPr>
              <w:rPr>
                <w:sz w:val="16"/>
                <w:szCs w:val="16"/>
              </w:rPr>
            </w:pPr>
          </w:p>
        </w:tc>
        <w:tc>
          <w:tcPr>
            <w:tcW w:w="1916" w:type="dxa"/>
            <w:tcBorders>
              <w:top w:val="nil"/>
              <w:left w:val="nil"/>
              <w:bottom w:val="nil"/>
              <w:right w:val="nil"/>
            </w:tcBorders>
            <w:shd w:val="clear" w:color="auto" w:fill="auto"/>
            <w:noWrap/>
            <w:vAlign w:val="bottom"/>
            <w:hideMark/>
          </w:tcPr>
          <w:p w14:paraId="27F6BEB9" w14:textId="77777777" w:rsidR="00567913" w:rsidRPr="007F7CB3" w:rsidRDefault="00567913" w:rsidP="00121901">
            <w:pPr>
              <w:rPr>
                <w:sz w:val="16"/>
                <w:szCs w:val="16"/>
              </w:rPr>
            </w:pPr>
          </w:p>
        </w:tc>
        <w:tc>
          <w:tcPr>
            <w:tcW w:w="552" w:type="dxa"/>
            <w:tcBorders>
              <w:top w:val="nil"/>
              <w:left w:val="nil"/>
              <w:bottom w:val="nil"/>
              <w:right w:val="nil"/>
            </w:tcBorders>
            <w:shd w:val="clear" w:color="auto" w:fill="auto"/>
            <w:noWrap/>
            <w:vAlign w:val="bottom"/>
            <w:hideMark/>
          </w:tcPr>
          <w:p w14:paraId="3FFF95F9" w14:textId="77777777" w:rsidR="00567913" w:rsidRPr="007F7CB3" w:rsidRDefault="00567913" w:rsidP="00121901">
            <w:pPr>
              <w:rPr>
                <w:sz w:val="16"/>
                <w:szCs w:val="16"/>
              </w:rPr>
            </w:pPr>
          </w:p>
        </w:tc>
        <w:tc>
          <w:tcPr>
            <w:tcW w:w="1652" w:type="dxa"/>
            <w:gridSpan w:val="2"/>
            <w:tcBorders>
              <w:top w:val="nil"/>
              <w:left w:val="nil"/>
              <w:bottom w:val="nil"/>
              <w:right w:val="nil"/>
            </w:tcBorders>
            <w:shd w:val="clear" w:color="auto" w:fill="auto"/>
            <w:noWrap/>
            <w:vAlign w:val="bottom"/>
            <w:hideMark/>
          </w:tcPr>
          <w:p w14:paraId="4B295855" w14:textId="77777777" w:rsidR="00567913" w:rsidRPr="007F7CB3" w:rsidRDefault="00567913" w:rsidP="00121901">
            <w:pPr>
              <w:rPr>
                <w:sz w:val="16"/>
                <w:szCs w:val="16"/>
              </w:rPr>
            </w:pPr>
          </w:p>
        </w:tc>
        <w:tc>
          <w:tcPr>
            <w:tcW w:w="1189" w:type="dxa"/>
            <w:tcBorders>
              <w:top w:val="nil"/>
              <w:left w:val="nil"/>
              <w:bottom w:val="nil"/>
              <w:right w:val="nil"/>
            </w:tcBorders>
            <w:shd w:val="clear" w:color="auto" w:fill="auto"/>
            <w:noWrap/>
            <w:vAlign w:val="bottom"/>
            <w:hideMark/>
          </w:tcPr>
          <w:p w14:paraId="0C2E9DC8" w14:textId="77777777" w:rsidR="00567913" w:rsidRPr="007F7CB3" w:rsidRDefault="00567913" w:rsidP="00121901">
            <w:pPr>
              <w:rPr>
                <w:sz w:val="16"/>
                <w:szCs w:val="16"/>
              </w:rPr>
            </w:pPr>
          </w:p>
        </w:tc>
        <w:tc>
          <w:tcPr>
            <w:tcW w:w="1710" w:type="dxa"/>
            <w:tcBorders>
              <w:top w:val="nil"/>
              <w:left w:val="nil"/>
              <w:bottom w:val="nil"/>
            </w:tcBorders>
            <w:shd w:val="clear" w:color="auto" w:fill="auto"/>
            <w:noWrap/>
            <w:vAlign w:val="bottom"/>
            <w:hideMark/>
          </w:tcPr>
          <w:p w14:paraId="7367C085" w14:textId="77777777" w:rsidR="00567913" w:rsidRPr="007F7CB3" w:rsidRDefault="00567913" w:rsidP="00121901">
            <w:pPr>
              <w:rPr>
                <w:sz w:val="16"/>
                <w:szCs w:val="16"/>
              </w:rPr>
            </w:pPr>
          </w:p>
        </w:tc>
      </w:tr>
    </w:tbl>
    <w:p w14:paraId="4B28BE19" w14:textId="77777777" w:rsidR="00567913" w:rsidRDefault="00567913" w:rsidP="00567913"/>
    <w:tbl>
      <w:tblPr>
        <w:tblW w:w="15309" w:type="dxa"/>
        <w:tblInd w:w="137" w:type="dxa"/>
        <w:tblLayout w:type="fixed"/>
        <w:tblLook w:val="04A0" w:firstRow="1" w:lastRow="0" w:firstColumn="1" w:lastColumn="0" w:noHBand="0" w:noVBand="1"/>
      </w:tblPr>
      <w:tblGrid>
        <w:gridCol w:w="981"/>
        <w:gridCol w:w="1266"/>
        <w:gridCol w:w="3140"/>
        <w:gridCol w:w="1134"/>
        <w:gridCol w:w="1842"/>
        <w:gridCol w:w="1843"/>
        <w:gridCol w:w="1701"/>
        <w:gridCol w:w="1843"/>
        <w:gridCol w:w="1559"/>
      </w:tblGrid>
      <w:tr w:rsidR="00567913" w:rsidRPr="007F7CB3" w14:paraId="020A1940" w14:textId="77777777" w:rsidTr="00121901">
        <w:trPr>
          <w:trHeight w:val="513"/>
        </w:trPr>
        <w:tc>
          <w:tcPr>
            <w:tcW w:w="2247" w:type="dxa"/>
            <w:gridSpan w:val="2"/>
            <w:tcBorders>
              <w:top w:val="single" w:sz="4" w:space="0" w:color="auto"/>
              <w:left w:val="single" w:sz="4" w:space="0" w:color="auto"/>
              <w:bottom w:val="single" w:sz="4" w:space="0" w:color="auto"/>
              <w:right w:val="single" w:sz="4" w:space="0" w:color="auto"/>
            </w:tcBorders>
            <w:vAlign w:val="center"/>
          </w:tcPr>
          <w:p w14:paraId="7511B3E6" w14:textId="77777777" w:rsidR="00567913" w:rsidRPr="007F7CB3" w:rsidRDefault="00567913" w:rsidP="00121901">
            <w:pPr>
              <w:jc w:val="center"/>
              <w:rPr>
                <w:b/>
                <w:bCs/>
                <w:sz w:val="16"/>
                <w:szCs w:val="16"/>
              </w:rPr>
            </w:pPr>
            <w:r w:rsidRPr="007F7CB3">
              <w:rPr>
                <w:b/>
                <w:bCs/>
                <w:sz w:val="16"/>
                <w:szCs w:val="16"/>
              </w:rPr>
              <w:t>Номер</w:t>
            </w:r>
          </w:p>
        </w:tc>
        <w:tc>
          <w:tcPr>
            <w:tcW w:w="3140" w:type="dxa"/>
            <w:vMerge w:val="restart"/>
            <w:tcBorders>
              <w:top w:val="single" w:sz="4" w:space="0" w:color="auto"/>
              <w:left w:val="single" w:sz="4" w:space="0" w:color="auto"/>
              <w:right w:val="single" w:sz="4" w:space="0" w:color="auto"/>
            </w:tcBorders>
            <w:shd w:val="clear" w:color="auto" w:fill="auto"/>
            <w:vAlign w:val="center"/>
            <w:hideMark/>
          </w:tcPr>
          <w:p w14:paraId="432F7132" w14:textId="77777777" w:rsidR="00567913" w:rsidRPr="007F7CB3" w:rsidRDefault="00567913" w:rsidP="00121901">
            <w:pPr>
              <w:jc w:val="center"/>
              <w:rPr>
                <w:b/>
                <w:bCs/>
                <w:sz w:val="16"/>
                <w:szCs w:val="16"/>
              </w:rPr>
            </w:pPr>
            <w:r w:rsidRPr="007F7CB3">
              <w:rPr>
                <w:b/>
                <w:bCs/>
                <w:sz w:val="16"/>
                <w:szCs w:val="16"/>
              </w:rPr>
              <w:t xml:space="preserve">Наименование конструктивных решений (элементов), комплексов (видов) работ, затрат, </w:t>
            </w:r>
            <w:r>
              <w:rPr>
                <w:b/>
                <w:bCs/>
                <w:sz w:val="16"/>
                <w:szCs w:val="16"/>
              </w:rPr>
              <w:t>материалы</w:t>
            </w:r>
            <w:r w:rsidRPr="007F7CB3">
              <w:rPr>
                <w:b/>
                <w:bCs/>
                <w:sz w:val="16"/>
                <w:szCs w:val="16"/>
              </w:rPr>
              <w:t xml:space="preserve"> </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14:paraId="0E1661B6" w14:textId="77777777" w:rsidR="00567913" w:rsidRPr="007F7CB3" w:rsidRDefault="00567913" w:rsidP="00121901">
            <w:pPr>
              <w:jc w:val="center"/>
              <w:rPr>
                <w:b/>
                <w:bCs/>
                <w:sz w:val="16"/>
                <w:szCs w:val="16"/>
              </w:rPr>
            </w:pPr>
            <w:r w:rsidRPr="007F7CB3">
              <w:rPr>
                <w:b/>
                <w:bCs/>
                <w:sz w:val="16"/>
                <w:szCs w:val="16"/>
              </w:rPr>
              <w:t xml:space="preserve">Единица измерения </w:t>
            </w:r>
          </w:p>
        </w:tc>
        <w:tc>
          <w:tcPr>
            <w:tcW w:w="1842" w:type="dxa"/>
            <w:vMerge w:val="restart"/>
            <w:tcBorders>
              <w:top w:val="single" w:sz="4" w:space="0" w:color="auto"/>
              <w:left w:val="single" w:sz="4" w:space="0" w:color="auto"/>
              <w:right w:val="single" w:sz="4" w:space="0" w:color="auto"/>
            </w:tcBorders>
            <w:shd w:val="clear" w:color="auto" w:fill="auto"/>
            <w:vAlign w:val="center"/>
            <w:hideMark/>
          </w:tcPr>
          <w:p w14:paraId="0BAF2EBB" w14:textId="77777777" w:rsidR="00567913" w:rsidRPr="007F7CB3" w:rsidRDefault="00567913" w:rsidP="00121901">
            <w:pPr>
              <w:jc w:val="center"/>
              <w:rPr>
                <w:b/>
                <w:bCs/>
                <w:sz w:val="16"/>
                <w:szCs w:val="16"/>
              </w:rPr>
            </w:pPr>
            <w:r w:rsidRPr="007F7CB3">
              <w:rPr>
                <w:b/>
                <w:bCs/>
                <w:sz w:val="16"/>
                <w:szCs w:val="16"/>
              </w:rPr>
              <w:t>Коли-</w:t>
            </w:r>
          </w:p>
          <w:p w14:paraId="5AA06478" w14:textId="77777777" w:rsidR="00567913" w:rsidRPr="007F7CB3" w:rsidRDefault="00567913" w:rsidP="00121901">
            <w:pPr>
              <w:jc w:val="center"/>
              <w:rPr>
                <w:b/>
                <w:bCs/>
                <w:sz w:val="16"/>
                <w:szCs w:val="16"/>
              </w:rPr>
            </w:pPr>
            <w:r w:rsidRPr="007F7CB3">
              <w:rPr>
                <w:b/>
                <w:bCs/>
                <w:sz w:val="16"/>
                <w:szCs w:val="16"/>
              </w:rPr>
              <w:t>чество (объем</w:t>
            </w:r>
          </w:p>
          <w:p w14:paraId="563B33B2" w14:textId="77777777" w:rsidR="00567913" w:rsidRPr="007F7CB3" w:rsidRDefault="00567913" w:rsidP="00121901">
            <w:pPr>
              <w:jc w:val="center"/>
              <w:rPr>
                <w:b/>
                <w:bCs/>
                <w:sz w:val="16"/>
                <w:szCs w:val="16"/>
              </w:rPr>
            </w:pPr>
            <w:r w:rsidRPr="007F7CB3">
              <w:rPr>
                <w:b/>
                <w:bCs/>
                <w:sz w:val="16"/>
                <w:szCs w:val="16"/>
              </w:rPr>
              <w:t>работ)</w:t>
            </w:r>
          </w:p>
        </w:tc>
        <w:tc>
          <w:tcPr>
            <w:tcW w:w="1843" w:type="dxa"/>
            <w:vMerge w:val="restart"/>
            <w:tcBorders>
              <w:top w:val="single" w:sz="4" w:space="0" w:color="auto"/>
              <w:left w:val="single" w:sz="4" w:space="0" w:color="auto"/>
              <w:right w:val="single" w:sz="4" w:space="0" w:color="auto"/>
            </w:tcBorders>
            <w:shd w:val="clear" w:color="auto" w:fill="auto"/>
            <w:vAlign w:val="center"/>
            <w:hideMark/>
          </w:tcPr>
          <w:p w14:paraId="383B2747" w14:textId="77777777" w:rsidR="00567913" w:rsidRPr="007F7CB3" w:rsidRDefault="00567913" w:rsidP="00121901">
            <w:pPr>
              <w:jc w:val="center"/>
              <w:rPr>
                <w:b/>
                <w:bCs/>
                <w:sz w:val="16"/>
                <w:szCs w:val="16"/>
              </w:rPr>
            </w:pPr>
            <w:r w:rsidRPr="007F7CB3">
              <w:rPr>
                <w:b/>
                <w:bCs/>
                <w:sz w:val="16"/>
                <w:szCs w:val="16"/>
              </w:rPr>
              <w:t>Цена на единицу измерения без налога, руб</w:t>
            </w:r>
          </w:p>
        </w:tc>
        <w:tc>
          <w:tcPr>
            <w:tcW w:w="1701" w:type="dxa"/>
            <w:vMerge w:val="restart"/>
            <w:tcBorders>
              <w:top w:val="single" w:sz="4" w:space="0" w:color="auto"/>
              <w:left w:val="single" w:sz="4" w:space="0" w:color="auto"/>
              <w:right w:val="single" w:sz="4" w:space="0" w:color="auto"/>
            </w:tcBorders>
            <w:shd w:val="clear" w:color="auto" w:fill="auto"/>
            <w:vAlign w:val="center"/>
            <w:hideMark/>
          </w:tcPr>
          <w:p w14:paraId="505EB30C" w14:textId="77777777" w:rsidR="00567913" w:rsidRPr="007F7CB3" w:rsidRDefault="00567913" w:rsidP="00121901">
            <w:pPr>
              <w:jc w:val="center"/>
              <w:rPr>
                <w:b/>
                <w:bCs/>
                <w:sz w:val="16"/>
                <w:szCs w:val="16"/>
              </w:rPr>
            </w:pPr>
            <w:r w:rsidRPr="007F7CB3">
              <w:rPr>
                <w:b/>
                <w:bCs/>
                <w:sz w:val="16"/>
                <w:szCs w:val="16"/>
              </w:rPr>
              <w:t>Договорная цена*,</w:t>
            </w:r>
          </w:p>
          <w:p w14:paraId="5C07AE8C" w14:textId="77777777" w:rsidR="00567913" w:rsidRPr="007F7CB3" w:rsidRDefault="00567913" w:rsidP="00121901">
            <w:pPr>
              <w:jc w:val="center"/>
              <w:rPr>
                <w:b/>
                <w:bCs/>
                <w:sz w:val="16"/>
                <w:szCs w:val="16"/>
              </w:rPr>
            </w:pPr>
            <w:r w:rsidRPr="007F7CB3">
              <w:rPr>
                <w:b/>
                <w:bCs/>
                <w:sz w:val="16"/>
                <w:szCs w:val="16"/>
              </w:rPr>
              <w:t xml:space="preserve"> руб.</w:t>
            </w:r>
          </w:p>
          <w:p w14:paraId="2DC00CDF" w14:textId="77777777" w:rsidR="00567913" w:rsidRPr="007F7CB3" w:rsidRDefault="00567913" w:rsidP="00121901">
            <w:pPr>
              <w:jc w:val="center"/>
              <w:rPr>
                <w:b/>
                <w:bCs/>
                <w:sz w:val="16"/>
                <w:szCs w:val="16"/>
              </w:rPr>
            </w:pPr>
          </w:p>
        </w:tc>
        <w:tc>
          <w:tcPr>
            <w:tcW w:w="3402" w:type="dxa"/>
            <w:gridSpan w:val="2"/>
            <w:tcBorders>
              <w:top w:val="single" w:sz="4" w:space="0" w:color="auto"/>
              <w:left w:val="nil"/>
              <w:bottom w:val="nil"/>
              <w:right w:val="single" w:sz="4" w:space="0" w:color="000000"/>
            </w:tcBorders>
            <w:shd w:val="clear" w:color="auto" w:fill="auto"/>
            <w:vAlign w:val="center"/>
            <w:hideMark/>
          </w:tcPr>
          <w:p w14:paraId="3BBAA2F3" w14:textId="77777777" w:rsidR="00567913" w:rsidRPr="007F7CB3" w:rsidRDefault="00567913" w:rsidP="00121901">
            <w:pPr>
              <w:jc w:val="center"/>
              <w:rPr>
                <w:b/>
                <w:bCs/>
                <w:sz w:val="16"/>
                <w:szCs w:val="16"/>
              </w:rPr>
            </w:pPr>
            <w:r w:rsidRPr="007F7CB3">
              <w:rPr>
                <w:b/>
                <w:bCs/>
                <w:sz w:val="16"/>
                <w:szCs w:val="16"/>
              </w:rPr>
              <w:t>Выполнено за отчетный период</w:t>
            </w:r>
          </w:p>
        </w:tc>
      </w:tr>
      <w:tr w:rsidR="00567913" w:rsidRPr="007F7CB3" w14:paraId="6E237BCF" w14:textId="77777777" w:rsidTr="00121901">
        <w:trPr>
          <w:trHeight w:val="510"/>
        </w:trPr>
        <w:tc>
          <w:tcPr>
            <w:tcW w:w="981" w:type="dxa"/>
            <w:tcBorders>
              <w:top w:val="nil"/>
              <w:left w:val="single" w:sz="4" w:space="0" w:color="auto"/>
              <w:bottom w:val="single" w:sz="4" w:space="0" w:color="auto"/>
              <w:right w:val="single" w:sz="4" w:space="0" w:color="auto"/>
            </w:tcBorders>
            <w:vAlign w:val="center"/>
          </w:tcPr>
          <w:p w14:paraId="58775EFA" w14:textId="77777777" w:rsidR="00567913" w:rsidRPr="007F7CB3" w:rsidRDefault="00567913" w:rsidP="00121901">
            <w:pPr>
              <w:jc w:val="center"/>
              <w:rPr>
                <w:b/>
                <w:bCs/>
                <w:sz w:val="16"/>
                <w:szCs w:val="16"/>
              </w:rPr>
            </w:pPr>
            <w:r w:rsidRPr="007F7CB3">
              <w:rPr>
                <w:b/>
                <w:bCs/>
                <w:sz w:val="16"/>
                <w:szCs w:val="16"/>
              </w:rPr>
              <w:t>по порядку</w:t>
            </w:r>
          </w:p>
        </w:tc>
        <w:tc>
          <w:tcPr>
            <w:tcW w:w="1266" w:type="dxa"/>
            <w:tcBorders>
              <w:top w:val="nil"/>
              <w:left w:val="nil"/>
              <w:bottom w:val="single" w:sz="4" w:space="0" w:color="auto"/>
              <w:right w:val="single" w:sz="4" w:space="0" w:color="auto"/>
            </w:tcBorders>
            <w:vAlign w:val="center"/>
          </w:tcPr>
          <w:p w14:paraId="76837589" w14:textId="77777777" w:rsidR="00567913" w:rsidRPr="007F7CB3" w:rsidRDefault="00567913" w:rsidP="00121901">
            <w:pPr>
              <w:jc w:val="center"/>
              <w:rPr>
                <w:b/>
                <w:bCs/>
                <w:sz w:val="16"/>
                <w:szCs w:val="16"/>
              </w:rPr>
            </w:pPr>
            <w:r w:rsidRPr="007F7CB3">
              <w:rPr>
                <w:b/>
                <w:bCs/>
                <w:sz w:val="16"/>
                <w:szCs w:val="16"/>
              </w:rPr>
              <w:t>позиции по смете договора</w:t>
            </w:r>
          </w:p>
        </w:tc>
        <w:tc>
          <w:tcPr>
            <w:tcW w:w="3140" w:type="dxa"/>
            <w:vMerge/>
            <w:tcBorders>
              <w:left w:val="single" w:sz="4" w:space="0" w:color="auto"/>
              <w:bottom w:val="single" w:sz="4" w:space="0" w:color="000000"/>
              <w:right w:val="single" w:sz="4" w:space="0" w:color="auto"/>
            </w:tcBorders>
            <w:vAlign w:val="center"/>
            <w:hideMark/>
          </w:tcPr>
          <w:p w14:paraId="2C40FC03" w14:textId="77777777" w:rsidR="00567913" w:rsidRPr="007F7CB3" w:rsidRDefault="00567913" w:rsidP="00121901">
            <w:pPr>
              <w:rPr>
                <w:b/>
                <w:bCs/>
                <w:sz w:val="16"/>
                <w:szCs w:val="16"/>
              </w:rPr>
            </w:pPr>
          </w:p>
        </w:tc>
        <w:tc>
          <w:tcPr>
            <w:tcW w:w="1134" w:type="dxa"/>
            <w:vMerge/>
            <w:tcBorders>
              <w:left w:val="single" w:sz="4" w:space="0" w:color="auto"/>
              <w:bottom w:val="single" w:sz="4" w:space="0" w:color="000000"/>
              <w:right w:val="single" w:sz="4" w:space="0" w:color="auto"/>
            </w:tcBorders>
            <w:vAlign w:val="center"/>
            <w:hideMark/>
          </w:tcPr>
          <w:p w14:paraId="5410C0A7" w14:textId="77777777" w:rsidR="00567913" w:rsidRPr="007F7CB3" w:rsidRDefault="00567913" w:rsidP="00121901">
            <w:pPr>
              <w:rPr>
                <w:b/>
                <w:bCs/>
                <w:sz w:val="16"/>
                <w:szCs w:val="16"/>
              </w:rPr>
            </w:pPr>
          </w:p>
        </w:tc>
        <w:tc>
          <w:tcPr>
            <w:tcW w:w="1842" w:type="dxa"/>
            <w:vMerge/>
            <w:tcBorders>
              <w:left w:val="single" w:sz="4" w:space="0" w:color="auto"/>
              <w:bottom w:val="single" w:sz="4" w:space="0" w:color="000000"/>
              <w:right w:val="single" w:sz="4" w:space="0" w:color="auto"/>
            </w:tcBorders>
            <w:vAlign w:val="center"/>
            <w:hideMark/>
          </w:tcPr>
          <w:p w14:paraId="21BB9E09" w14:textId="77777777" w:rsidR="00567913" w:rsidRPr="007F7CB3" w:rsidRDefault="00567913" w:rsidP="00121901">
            <w:pPr>
              <w:rPr>
                <w:b/>
                <w:bCs/>
                <w:sz w:val="16"/>
                <w:szCs w:val="16"/>
              </w:rPr>
            </w:pPr>
          </w:p>
        </w:tc>
        <w:tc>
          <w:tcPr>
            <w:tcW w:w="1843" w:type="dxa"/>
            <w:vMerge/>
            <w:tcBorders>
              <w:left w:val="single" w:sz="4" w:space="0" w:color="auto"/>
              <w:bottom w:val="single" w:sz="4" w:space="0" w:color="000000"/>
              <w:right w:val="single" w:sz="4" w:space="0" w:color="auto"/>
            </w:tcBorders>
            <w:vAlign w:val="center"/>
            <w:hideMark/>
          </w:tcPr>
          <w:p w14:paraId="35AA912B" w14:textId="77777777" w:rsidR="00567913" w:rsidRPr="007F7CB3" w:rsidRDefault="00567913" w:rsidP="00121901">
            <w:pPr>
              <w:rPr>
                <w:b/>
                <w:bCs/>
                <w:sz w:val="16"/>
                <w:szCs w:val="16"/>
              </w:rPr>
            </w:pPr>
          </w:p>
        </w:tc>
        <w:tc>
          <w:tcPr>
            <w:tcW w:w="1701" w:type="dxa"/>
            <w:vMerge/>
            <w:tcBorders>
              <w:left w:val="single" w:sz="4" w:space="0" w:color="auto"/>
              <w:bottom w:val="single" w:sz="4" w:space="0" w:color="000000"/>
              <w:right w:val="single" w:sz="4" w:space="0" w:color="auto"/>
            </w:tcBorders>
            <w:vAlign w:val="center"/>
            <w:hideMark/>
          </w:tcPr>
          <w:p w14:paraId="6B8FE68D" w14:textId="77777777" w:rsidR="00567913" w:rsidRPr="007F7CB3" w:rsidRDefault="00567913" w:rsidP="00121901">
            <w:pPr>
              <w:rPr>
                <w:b/>
                <w:bCs/>
                <w:sz w:val="16"/>
                <w:szCs w:val="16"/>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A8C9774" w14:textId="77777777" w:rsidR="00567913" w:rsidRPr="007F7CB3" w:rsidRDefault="00567913" w:rsidP="00121901">
            <w:pPr>
              <w:jc w:val="center"/>
              <w:rPr>
                <w:b/>
                <w:bCs/>
                <w:sz w:val="16"/>
                <w:szCs w:val="16"/>
              </w:rPr>
            </w:pPr>
            <w:r w:rsidRPr="007F7CB3">
              <w:rPr>
                <w:b/>
                <w:bCs/>
                <w:sz w:val="16"/>
                <w:szCs w:val="16"/>
              </w:rPr>
              <w:t>К-во (объем работ)</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E9AE3BA" w14:textId="77777777" w:rsidR="00567913" w:rsidRPr="007F7CB3" w:rsidRDefault="00567913" w:rsidP="00121901">
            <w:pPr>
              <w:jc w:val="center"/>
              <w:rPr>
                <w:b/>
                <w:bCs/>
                <w:sz w:val="16"/>
                <w:szCs w:val="16"/>
              </w:rPr>
            </w:pPr>
            <w:r w:rsidRPr="007F7CB3">
              <w:rPr>
                <w:b/>
                <w:bCs/>
                <w:sz w:val="16"/>
                <w:szCs w:val="16"/>
              </w:rPr>
              <w:t xml:space="preserve">Стоимость*, </w:t>
            </w:r>
          </w:p>
          <w:p w14:paraId="271F4551" w14:textId="77777777" w:rsidR="00567913" w:rsidRPr="007F7CB3" w:rsidRDefault="00567913" w:rsidP="00121901">
            <w:pPr>
              <w:jc w:val="center"/>
              <w:rPr>
                <w:b/>
                <w:bCs/>
                <w:sz w:val="16"/>
                <w:szCs w:val="16"/>
              </w:rPr>
            </w:pPr>
            <w:r w:rsidRPr="007F7CB3">
              <w:rPr>
                <w:b/>
                <w:bCs/>
                <w:sz w:val="16"/>
                <w:szCs w:val="16"/>
              </w:rPr>
              <w:t>руб.</w:t>
            </w:r>
          </w:p>
          <w:p w14:paraId="75B2F9BB" w14:textId="77777777" w:rsidR="00567913" w:rsidRPr="007F7CB3" w:rsidRDefault="00567913" w:rsidP="00121901">
            <w:pPr>
              <w:jc w:val="center"/>
              <w:rPr>
                <w:b/>
                <w:bCs/>
                <w:sz w:val="16"/>
                <w:szCs w:val="16"/>
              </w:rPr>
            </w:pPr>
          </w:p>
        </w:tc>
      </w:tr>
      <w:tr w:rsidR="00567913" w:rsidRPr="007F7CB3" w14:paraId="1095CF44" w14:textId="77777777" w:rsidTr="00121901">
        <w:trPr>
          <w:trHeight w:val="285"/>
        </w:trPr>
        <w:tc>
          <w:tcPr>
            <w:tcW w:w="981" w:type="dxa"/>
            <w:tcBorders>
              <w:top w:val="nil"/>
              <w:left w:val="single" w:sz="4" w:space="0" w:color="auto"/>
              <w:bottom w:val="single" w:sz="4" w:space="0" w:color="auto"/>
              <w:right w:val="single" w:sz="4" w:space="0" w:color="auto"/>
            </w:tcBorders>
            <w:vAlign w:val="center"/>
          </w:tcPr>
          <w:p w14:paraId="62519E39" w14:textId="77777777" w:rsidR="00567913" w:rsidRPr="007F7CB3" w:rsidRDefault="00567913" w:rsidP="00121901">
            <w:pPr>
              <w:jc w:val="center"/>
              <w:rPr>
                <w:sz w:val="16"/>
                <w:szCs w:val="16"/>
              </w:rPr>
            </w:pPr>
            <w:r w:rsidRPr="007F7CB3">
              <w:rPr>
                <w:sz w:val="16"/>
                <w:szCs w:val="16"/>
              </w:rPr>
              <w:t>1</w:t>
            </w:r>
          </w:p>
        </w:tc>
        <w:tc>
          <w:tcPr>
            <w:tcW w:w="1266" w:type="dxa"/>
            <w:tcBorders>
              <w:top w:val="nil"/>
              <w:left w:val="nil"/>
              <w:bottom w:val="single" w:sz="4" w:space="0" w:color="auto"/>
              <w:right w:val="single" w:sz="4" w:space="0" w:color="auto"/>
            </w:tcBorders>
            <w:vAlign w:val="center"/>
          </w:tcPr>
          <w:p w14:paraId="702FCB71" w14:textId="77777777" w:rsidR="00567913" w:rsidRPr="007F7CB3" w:rsidRDefault="00567913" w:rsidP="00121901">
            <w:pPr>
              <w:jc w:val="center"/>
              <w:rPr>
                <w:sz w:val="16"/>
                <w:szCs w:val="16"/>
              </w:rPr>
            </w:pPr>
            <w:r w:rsidRPr="007F7CB3">
              <w:rPr>
                <w:sz w:val="16"/>
                <w:szCs w:val="16"/>
              </w:rPr>
              <w:t>2</w:t>
            </w:r>
          </w:p>
        </w:tc>
        <w:tc>
          <w:tcPr>
            <w:tcW w:w="3140" w:type="dxa"/>
            <w:tcBorders>
              <w:top w:val="nil"/>
              <w:left w:val="nil"/>
              <w:bottom w:val="single" w:sz="4" w:space="0" w:color="auto"/>
              <w:right w:val="single" w:sz="4" w:space="0" w:color="auto"/>
            </w:tcBorders>
            <w:shd w:val="clear" w:color="auto" w:fill="auto"/>
            <w:noWrap/>
            <w:vAlign w:val="center"/>
            <w:hideMark/>
          </w:tcPr>
          <w:p w14:paraId="749CACFA" w14:textId="77777777" w:rsidR="00567913" w:rsidRPr="007F7CB3" w:rsidRDefault="00567913" w:rsidP="00121901">
            <w:pPr>
              <w:jc w:val="center"/>
              <w:rPr>
                <w:sz w:val="16"/>
                <w:szCs w:val="16"/>
              </w:rPr>
            </w:pPr>
            <w:r w:rsidRPr="007F7CB3">
              <w:rPr>
                <w:sz w:val="16"/>
                <w:szCs w:val="16"/>
              </w:rPr>
              <w:t>3</w:t>
            </w:r>
          </w:p>
        </w:tc>
        <w:tc>
          <w:tcPr>
            <w:tcW w:w="1134" w:type="dxa"/>
            <w:tcBorders>
              <w:top w:val="nil"/>
              <w:left w:val="nil"/>
              <w:bottom w:val="single" w:sz="4" w:space="0" w:color="auto"/>
              <w:right w:val="single" w:sz="4" w:space="0" w:color="auto"/>
            </w:tcBorders>
            <w:shd w:val="clear" w:color="auto" w:fill="auto"/>
            <w:vAlign w:val="center"/>
            <w:hideMark/>
          </w:tcPr>
          <w:p w14:paraId="39A4E7A2" w14:textId="77777777" w:rsidR="00567913" w:rsidRPr="007F7CB3" w:rsidRDefault="00567913" w:rsidP="00121901">
            <w:pPr>
              <w:jc w:val="center"/>
              <w:rPr>
                <w:sz w:val="16"/>
                <w:szCs w:val="16"/>
              </w:rPr>
            </w:pPr>
            <w:r w:rsidRPr="007F7CB3">
              <w:rPr>
                <w:sz w:val="16"/>
                <w:szCs w:val="16"/>
              </w:rPr>
              <w:t>4</w:t>
            </w:r>
          </w:p>
        </w:tc>
        <w:tc>
          <w:tcPr>
            <w:tcW w:w="1842" w:type="dxa"/>
            <w:tcBorders>
              <w:top w:val="nil"/>
              <w:left w:val="nil"/>
              <w:bottom w:val="single" w:sz="4" w:space="0" w:color="auto"/>
              <w:right w:val="single" w:sz="4" w:space="0" w:color="auto"/>
            </w:tcBorders>
            <w:shd w:val="clear" w:color="auto" w:fill="auto"/>
            <w:noWrap/>
            <w:vAlign w:val="center"/>
            <w:hideMark/>
          </w:tcPr>
          <w:p w14:paraId="06571296" w14:textId="77777777" w:rsidR="00567913" w:rsidRPr="007F7CB3" w:rsidRDefault="00567913" w:rsidP="00121901">
            <w:pPr>
              <w:jc w:val="center"/>
              <w:rPr>
                <w:sz w:val="16"/>
                <w:szCs w:val="16"/>
              </w:rPr>
            </w:pPr>
            <w:r w:rsidRPr="007F7CB3">
              <w:rPr>
                <w:sz w:val="16"/>
                <w:szCs w:val="16"/>
              </w:rPr>
              <w:t>5</w:t>
            </w:r>
          </w:p>
        </w:tc>
        <w:tc>
          <w:tcPr>
            <w:tcW w:w="1843" w:type="dxa"/>
            <w:tcBorders>
              <w:top w:val="nil"/>
              <w:left w:val="nil"/>
              <w:bottom w:val="single" w:sz="4" w:space="0" w:color="auto"/>
              <w:right w:val="single" w:sz="4" w:space="0" w:color="auto"/>
            </w:tcBorders>
            <w:shd w:val="clear" w:color="auto" w:fill="auto"/>
            <w:noWrap/>
            <w:vAlign w:val="center"/>
            <w:hideMark/>
          </w:tcPr>
          <w:p w14:paraId="5570CB13" w14:textId="77777777" w:rsidR="00567913" w:rsidRPr="007F7CB3" w:rsidRDefault="00567913" w:rsidP="00121901">
            <w:pPr>
              <w:jc w:val="center"/>
              <w:rPr>
                <w:sz w:val="16"/>
                <w:szCs w:val="16"/>
              </w:rPr>
            </w:pPr>
            <w:r w:rsidRPr="007F7CB3">
              <w:rPr>
                <w:sz w:val="16"/>
                <w:szCs w:val="16"/>
              </w:rPr>
              <w:t>6</w:t>
            </w:r>
          </w:p>
        </w:tc>
        <w:tc>
          <w:tcPr>
            <w:tcW w:w="1701" w:type="dxa"/>
            <w:tcBorders>
              <w:top w:val="nil"/>
              <w:left w:val="nil"/>
              <w:bottom w:val="single" w:sz="4" w:space="0" w:color="auto"/>
              <w:right w:val="single" w:sz="4" w:space="0" w:color="auto"/>
            </w:tcBorders>
            <w:shd w:val="clear" w:color="auto" w:fill="auto"/>
            <w:vAlign w:val="center"/>
            <w:hideMark/>
          </w:tcPr>
          <w:p w14:paraId="632B75C9" w14:textId="77777777" w:rsidR="00567913" w:rsidRPr="007F7CB3" w:rsidRDefault="00567913" w:rsidP="00121901">
            <w:pPr>
              <w:jc w:val="center"/>
              <w:rPr>
                <w:sz w:val="16"/>
                <w:szCs w:val="16"/>
              </w:rPr>
            </w:pPr>
            <w:r w:rsidRPr="007F7CB3">
              <w:rPr>
                <w:sz w:val="16"/>
                <w:szCs w:val="16"/>
              </w:rPr>
              <w:t>7</w:t>
            </w:r>
          </w:p>
        </w:tc>
        <w:tc>
          <w:tcPr>
            <w:tcW w:w="1843" w:type="dxa"/>
            <w:tcBorders>
              <w:top w:val="nil"/>
              <w:left w:val="nil"/>
              <w:bottom w:val="single" w:sz="4" w:space="0" w:color="auto"/>
              <w:right w:val="single" w:sz="4" w:space="0" w:color="auto"/>
            </w:tcBorders>
            <w:shd w:val="clear" w:color="auto" w:fill="auto"/>
            <w:vAlign w:val="center"/>
            <w:hideMark/>
          </w:tcPr>
          <w:p w14:paraId="155290B7" w14:textId="77777777" w:rsidR="00567913" w:rsidRPr="007F7CB3" w:rsidRDefault="00567913" w:rsidP="00121901">
            <w:pPr>
              <w:jc w:val="center"/>
              <w:rPr>
                <w:sz w:val="16"/>
                <w:szCs w:val="16"/>
              </w:rPr>
            </w:pPr>
            <w:r>
              <w:rPr>
                <w:sz w:val="16"/>
                <w:szCs w:val="16"/>
              </w:rPr>
              <w:t>8</w:t>
            </w:r>
          </w:p>
        </w:tc>
        <w:tc>
          <w:tcPr>
            <w:tcW w:w="1559" w:type="dxa"/>
            <w:tcBorders>
              <w:top w:val="nil"/>
              <w:left w:val="nil"/>
              <w:bottom w:val="single" w:sz="4" w:space="0" w:color="auto"/>
              <w:right w:val="single" w:sz="4" w:space="0" w:color="auto"/>
            </w:tcBorders>
            <w:shd w:val="clear" w:color="auto" w:fill="auto"/>
            <w:vAlign w:val="center"/>
            <w:hideMark/>
          </w:tcPr>
          <w:p w14:paraId="1B867727" w14:textId="77777777" w:rsidR="00567913" w:rsidRPr="007F7CB3" w:rsidRDefault="00567913" w:rsidP="00121901">
            <w:pPr>
              <w:jc w:val="center"/>
              <w:rPr>
                <w:sz w:val="16"/>
                <w:szCs w:val="16"/>
              </w:rPr>
            </w:pPr>
            <w:r>
              <w:rPr>
                <w:sz w:val="16"/>
                <w:szCs w:val="16"/>
              </w:rPr>
              <w:t>9</w:t>
            </w:r>
          </w:p>
        </w:tc>
      </w:tr>
      <w:tr w:rsidR="00567913" w:rsidRPr="007F7CB3" w14:paraId="44EFC91C" w14:textId="77777777" w:rsidTr="00121901">
        <w:trPr>
          <w:trHeight w:val="300"/>
        </w:trPr>
        <w:tc>
          <w:tcPr>
            <w:tcW w:w="981" w:type="dxa"/>
            <w:tcBorders>
              <w:top w:val="nil"/>
              <w:left w:val="single" w:sz="4" w:space="0" w:color="auto"/>
              <w:bottom w:val="single" w:sz="4" w:space="0" w:color="auto"/>
              <w:right w:val="single" w:sz="4" w:space="0" w:color="auto"/>
            </w:tcBorders>
            <w:vAlign w:val="center"/>
          </w:tcPr>
          <w:p w14:paraId="5E3D0ABD" w14:textId="77777777" w:rsidR="00567913" w:rsidRPr="007F7CB3" w:rsidRDefault="00567913" w:rsidP="00121901">
            <w:pPr>
              <w:rPr>
                <w:sz w:val="16"/>
                <w:szCs w:val="16"/>
              </w:rPr>
            </w:pPr>
          </w:p>
        </w:tc>
        <w:tc>
          <w:tcPr>
            <w:tcW w:w="1266" w:type="dxa"/>
            <w:tcBorders>
              <w:top w:val="nil"/>
              <w:left w:val="single" w:sz="4" w:space="0" w:color="auto"/>
              <w:bottom w:val="single" w:sz="4" w:space="0" w:color="auto"/>
              <w:right w:val="single" w:sz="4" w:space="0" w:color="auto"/>
            </w:tcBorders>
            <w:shd w:val="clear" w:color="auto" w:fill="auto"/>
            <w:vAlign w:val="center"/>
            <w:hideMark/>
          </w:tcPr>
          <w:p w14:paraId="66D1E6D9" w14:textId="77777777" w:rsidR="00567913" w:rsidRPr="007F7CB3" w:rsidRDefault="00567913" w:rsidP="00121901">
            <w:pPr>
              <w:rPr>
                <w:sz w:val="16"/>
                <w:szCs w:val="16"/>
              </w:rPr>
            </w:pPr>
          </w:p>
        </w:tc>
        <w:tc>
          <w:tcPr>
            <w:tcW w:w="3140" w:type="dxa"/>
            <w:tcBorders>
              <w:top w:val="nil"/>
              <w:left w:val="nil"/>
              <w:bottom w:val="single" w:sz="4" w:space="0" w:color="auto"/>
              <w:right w:val="single" w:sz="4" w:space="0" w:color="auto"/>
            </w:tcBorders>
            <w:shd w:val="clear" w:color="auto" w:fill="auto"/>
            <w:vAlign w:val="center"/>
            <w:hideMark/>
          </w:tcPr>
          <w:p w14:paraId="1D920C25" w14:textId="77777777" w:rsidR="00567913" w:rsidRPr="007F7CB3" w:rsidRDefault="00567913" w:rsidP="00121901">
            <w:pPr>
              <w:rPr>
                <w:sz w:val="16"/>
                <w:szCs w:val="16"/>
              </w:rPr>
            </w:pPr>
            <w:r w:rsidRPr="007F7CB3">
              <w:rPr>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14:paraId="06E89DD8" w14:textId="77777777" w:rsidR="00567913" w:rsidRPr="007F7CB3" w:rsidRDefault="00567913" w:rsidP="00121901">
            <w:pPr>
              <w:rPr>
                <w:sz w:val="16"/>
                <w:szCs w:val="16"/>
              </w:rPr>
            </w:pPr>
            <w:r w:rsidRPr="007F7CB3">
              <w:rPr>
                <w:sz w:val="16"/>
                <w:szCs w:val="16"/>
              </w:rPr>
              <w:t> </w:t>
            </w:r>
          </w:p>
        </w:tc>
        <w:tc>
          <w:tcPr>
            <w:tcW w:w="1842" w:type="dxa"/>
            <w:tcBorders>
              <w:top w:val="nil"/>
              <w:left w:val="nil"/>
              <w:bottom w:val="single" w:sz="4" w:space="0" w:color="auto"/>
              <w:right w:val="single" w:sz="4" w:space="0" w:color="auto"/>
            </w:tcBorders>
            <w:shd w:val="clear" w:color="auto" w:fill="auto"/>
            <w:vAlign w:val="center"/>
            <w:hideMark/>
          </w:tcPr>
          <w:p w14:paraId="24FC1600" w14:textId="77777777" w:rsidR="00567913" w:rsidRPr="007F7CB3" w:rsidRDefault="00567913" w:rsidP="00121901">
            <w:pPr>
              <w:rPr>
                <w:sz w:val="16"/>
                <w:szCs w:val="16"/>
              </w:rPr>
            </w:pPr>
            <w:r w:rsidRPr="007F7CB3">
              <w:rPr>
                <w:sz w:val="16"/>
                <w:szCs w:val="16"/>
              </w:rPr>
              <w:t> </w:t>
            </w:r>
          </w:p>
        </w:tc>
        <w:tc>
          <w:tcPr>
            <w:tcW w:w="1843" w:type="dxa"/>
            <w:tcBorders>
              <w:top w:val="nil"/>
              <w:left w:val="nil"/>
              <w:bottom w:val="single" w:sz="4" w:space="0" w:color="auto"/>
              <w:right w:val="single" w:sz="4" w:space="0" w:color="auto"/>
            </w:tcBorders>
            <w:shd w:val="clear" w:color="auto" w:fill="auto"/>
            <w:vAlign w:val="center"/>
            <w:hideMark/>
          </w:tcPr>
          <w:p w14:paraId="75E4D01E" w14:textId="77777777" w:rsidR="00567913" w:rsidRPr="007F7CB3" w:rsidRDefault="00567913" w:rsidP="00121901">
            <w:pPr>
              <w:rPr>
                <w:sz w:val="16"/>
                <w:szCs w:val="16"/>
              </w:rPr>
            </w:pPr>
            <w:r w:rsidRPr="007F7CB3">
              <w:rPr>
                <w:sz w:val="16"/>
                <w:szCs w:val="16"/>
              </w:rPr>
              <w:t> </w:t>
            </w:r>
          </w:p>
        </w:tc>
        <w:tc>
          <w:tcPr>
            <w:tcW w:w="1701" w:type="dxa"/>
            <w:tcBorders>
              <w:top w:val="nil"/>
              <w:left w:val="nil"/>
              <w:bottom w:val="single" w:sz="4" w:space="0" w:color="auto"/>
              <w:right w:val="single" w:sz="4" w:space="0" w:color="auto"/>
            </w:tcBorders>
            <w:shd w:val="clear" w:color="auto" w:fill="auto"/>
            <w:vAlign w:val="center"/>
            <w:hideMark/>
          </w:tcPr>
          <w:p w14:paraId="66111219" w14:textId="77777777" w:rsidR="00567913" w:rsidRPr="007F7CB3" w:rsidRDefault="00567913" w:rsidP="00121901">
            <w:pPr>
              <w:rPr>
                <w:sz w:val="16"/>
                <w:szCs w:val="16"/>
              </w:rPr>
            </w:pPr>
            <w:r w:rsidRPr="007F7CB3">
              <w:rPr>
                <w:sz w:val="16"/>
                <w:szCs w:val="16"/>
              </w:rPr>
              <w:t> </w:t>
            </w:r>
          </w:p>
        </w:tc>
        <w:tc>
          <w:tcPr>
            <w:tcW w:w="1843" w:type="dxa"/>
            <w:tcBorders>
              <w:top w:val="nil"/>
              <w:left w:val="nil"/>
              <w:bottom w:val="single" w:sz="4" w:space="0" w:color="auto"/>
              <w:right w:val="single" w:sz="4" w:space="0" w:color="auto"/>
            </w:tcBorders>
            <w:shd w:val="clear" w:color="auto" w:fill="auto"/>
            <w:vAlign w:val="center"/>
            <w:hideMark/>
          </w:tcPr>
          <w:p w14:paraId="37F02505" w14:textId="77777777" w:rsidR="00567913" w:rsidRPr="007F7CB3" w:rsidRDefault="00567913" w:rsidP="00121901">
            <w:pPr>
              <w:rPr>
                <w:sz w:val="16"/>
                <w:szCs w:val="16"/>
              </w:rPr>
            </w:pPr>
            <w:r w:rsidRPr="007F7CB3">
              <w:rPr>
                <w:sz w:val="16"/>
                <w:szCs w:val="16"/>
              </w:rPr>
              <w:t> </w:t>
            </w:r>
          </w:p>
        </w:tc>
        <w:tc>
          <w:tcPr>
            <w:tcW w:w="1559" w:type="dxa"/>
            <w:tcBorders>
              <w:top w:val="nil"/>
              <w:left w:val="nil"/>
              <w:bottom w:val="single" w:sz="4" w:space="0" w:color="auto"/>
              <w:right w:val="single" w:sz="4" w:space="0" w:color="auto"/>
            </w:tcBorders>
            <w:shd w:val="clear" w:color="auto" w:fill="auto"/>
            <w:vAlign w:val="center"/>
            <w:hideMark/>
          </w:tcPr>
          <w:p w14:paraId="12C905CA" w14:textId="77777777" w:rsidR="00567913" w:rsidRPr="007F7CB3" w:rsidRDefault="00567913" w:rsidP="00121901">
            <w:pPr>
              <w:rPr>
                <w:sz w:val="16"/>
                <w:szCs w:val="16"/>
              </w:rPr>
            </w:pPr>
            <w:r w:rsidRPr="007F7CB3">
              <w:rPr>
                <w:sz w:val="16"/>
                <w:szCs w:val="16"/>
              </w:rPr>
              <w:t> </w:t>
            </w:r>
          </w:p>
        </w:tc>
      </w:tr>
      <w:tr w:rsidR="00567913" w:rsidRPr="007F7CB3" w14:paraId="14A86C85" w14:textId="77777777" w:rsidTr="00121901">
        <w:trPr>
          <w:trHeight w:val="285"/>
        </w:trPr>
        <w:tc>
          <w:tcPr>
            <w:tcW w:w="981" w:type="dxa"/>
            <w:tcBorders>
              <w:top w:val="nil"/>
              <w:left w:val="single" w:sz="4" w:space="0" w:color="auto"/>
              <w:bottom w:val="single" w:sz="4" w:space="0" w:color="auto"/>
              <w:right w:val="single" w:sz="4" w:space="0" w:color="auto"/>
            </w:tcBorders>
            <w:vAlign w:val="center"/>
          </w:tcPr>
          <w:p w14:paraId="3E030FE3" w14:textId="77777777" w:rsidR="00567913" w:rsidRPr="007F7CB3" w:rsidRDefault="00567913" w:rsidP="00121901">
            <w:pPr>
              <w:rPr>
                <w:color w:val="000000"/>
                <w:sz w:val="16"/>
                <w:szCs w:val="16"/>
              </w:rPr>
            </w:pP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168553B4" w14:textId="77777777" w:rsidR="00567913" w:rsidRPr="007F7CB3" w:rsidRDefault="00567913" w:rsidP="00121901">
            <w:pPr>
              <w:rPr>
                <w:color w:val="000000"/>
                <w:sz w:val="16"/>
                <w:szCs w:val="16"/>
              </w:rPr>
            </w:pPr>
            <w:r w:rsidRPr="007F7CB3">
              <w:rPr>
                <w:color w:val="000000"/>
                <w:sz w:val="16"/>
                <w:szCs w:val="16"/>
              </w:rPr>
              <w:t> </w:t>
            </w:r>
          </w:p>
        </w:tc>
        <w:tc>
          <w:tcPr>
            <w:tcW w:w="3140" w:type="dxa"/>
            <w:tcBorders>
              <w:top w:val="nil"/>
              <w:left w:val="nil"/>
              <w:bottom w:val="single" w:sz="4" w:space="0" w:color="auto"/>
              <w:right w:val="single" w:sz="4" w:space="0" w:color="auto"/>
            </w:tcBorders>
            <w:shd w:val="clear" w:color="auto" w:fill="auto"/>
            <w:noWrap/>
            <w:vAlign w:val="center"/>
            <w:hideMark/>
          </w:tcPr>
          <w:p w14:paraId="13E8EADF" w14:textId="77777777" w:rsidR="00567913" w:rsidRPr="007F7CB3" w:rsidRDefault="00567913" w:rsidP="00121901">
            <w:pPr>
              <w:rPr>
                <w:color w:val="000000"/>
                <w:sz w:val="16"/>
                <w:szCs w:val="16"/>
              </w:rPr>
            </w:pPr>
            <w:r w:rsidRPr="007F7CB3">
              <w:rPr>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6987359D" w14:textId="77777777" w:rsidR="00567913" w:rsidRPr="007F7CB3" w:rsidRDefault="00567913" w:rsidP="00121901">
            <w:pPr>
              <w:rPr>
                <w:color w:val="000000"/>
                <w:sz w:val="16"/>
                <w:szCs w:val="16"/>
              </w:rPr>
            </w:pPr>
            <w:r w:rsidRPr="007F7CB3">
              <w:rPr>
                <w:color w:val="000000"/>
                <w:sz w:val="16"/>
                <w:szCs w:val="16"/>
              </w:rPr>
              <w:t> </w:t>
            </w:r>
          </w:p>
        </w:tc>
        <w:tc>
          <w:tcPr>
            <w:tcW w:w="1842" w:type="dxa"/>
            <w:tcBorders>
              <w:top w:val="nil"/>
              <w:left w:val="nil"/>
              <w:bottom w:val="single" w:sz="4" w:space="0" w:color="auto"/>
              <w:right w:val="single" w:sz="4" w:space="0" w:color="auto"/>
            </w:tcBorders>
            <w:shd w:val="clear" w:color="auto" w:fill="auto"/>
            <w:noWrap/>
            <w:vAlign w:val="center"/>
            <w:hideMark/>
          </w:tcPr>
          <w:p w14:paraId="0320C89E" w14:textId="77777777" w:rsidR="00567913" w:rsidRPr="007F7CB3" w:rsidRDefault="00567913" w:rsidP="00121901">
            <w:pPr>
              <w:rPr>
                <w:color w:val="000000"/>
                <w:sz w:val="16"/>
                <w:szCs w:val="16"/>
              </w:rPr>
            </w:pPr>
            <w:r w:rsidRPr="007F7CB3">
              <w:rPr>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hideMark/>
          </w:tcPr>
          <w:p w14:paraId="1BBCFD30" w14:textId="77777777" w:rsidR="00567913" w:rsidRPr="007F7CB3" w:rsidRDefault="00567913" w:rsidP="00121901">
            <w:pPr>
              <w:rPr>
                <w:color w:val="000000"/>
                <w:sz w:val="16"/>
                <w:szCs w:val="16"/>
              </w:rPr>
            </w:pPr>
            <w:r w:rsidRPr="007F7CB3">
              <w:rPr>
                <w:color w:val="000000"/>
                <w:sz w:val="16"/>
                <w:szCs w:val="16"/>
              </w:rPr>
              <w:t> </w:t>
            </w:r>
          </w:p>
        </w:tc>
        <w:tc>
          <w:tcPr>
            <w:tcW w:w="1701" w:type="dxa"/>
            <w:tcBorders>
              <w:top w:val="nil"/>
              <w:left w:val="nil"/>
              <w:bottom w:val="single" w:sz="4" w:space="0" w:color="auto"/>
              <w:right w:val="single" w:sz="4" w:space="0" w:color="auto"/>
            </w:tcBorders>
            <w:shd w:val="clear" w:color="auto" w:fill="auto"/>
            <w:noWrap/>
            <w:vAlign w:val="center"/>
            <w:hideMark/>
          </w:tcPr>
          <w:p w14:paraId="3C49DF39" w14:textId="77777777" w:rsidR="00567913" w:rsidRPr="007F7CB3" w:rsidRDefault="00567913" w:rsidP="00121901">
            <w:pPr>
              <w:rPr>
                <w:color w:val="000000"/>
                <w:sz w:val="16"/>
                <w:szCs w:val="16"/>
              </w:rPr>
            </w:pPr>
            <w:r w:rsidRPr="007F7CB3">
              <w:rPr>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hideMark/>
          </w:tcPr>
          <w:p w14:paraId="790574CE" w14:textId="77777777" w:rsidR="00567913" w:rsidRPr="007F7CB3" w:rsidRDefault="00567913" w:rsidP="00121901">
            <w:pPr>
              <w:rPr>
                <w:color w:val="000000"/>
                <w:sz w:val="16"/>
                <w:szCs w:val="16"/>
              </w:rPr>
            </w:pPr>
            <w:r w:rsidRPr="007F7CB3">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615F00A4" w14:textId="77777777" w:rsidR="00567913" w:rsidRPr="007F7CB3" w:rsidRDefault="00567913" w:rsidP="00121901">
            <w:pPr>
              <w:rPr>
                <w:color w:val="000000"/>
                <w:sz w:val="16"/>
                <w:szCs w:val="16"/>
              </w:rPr>
            </w:pPr>
            <w:r w:rsidRPr="007F7CB3">
              <w:rPr>
                <w:color w:val="000000"/>
                <w:sz w:val="16"/>
                <w:szCs w:val="16"/>
              </w:rPr>
              <w:t> </w:t>
            </w:r>
          </w:p>
        </w:tc>
      </w:tr>
      <w:tr w:rsidR="00567913" w:rsidRPr="007F7CB3" w14:paraId="53B490A6" w14:textId="77777777" w:rsidTr="00121901">
        <w:trPr>
          <w:trHeight w:val="285"/>
        </w:trPr>
        <w:tc>
          <w:tcPr>
            <w:tcW w:w="981" w:type="dxa"/>
            <w:tcBorders>
              <w:top w:val="nil"/>
              <w:left w:val="single" w:sz="4" w:space="0" w:color="auto"/>
              <w:bottom w:val="single" w:sz="4" w:space="0" w:color="auto"/>
              <w:right w:val="single" w:sz="4" w:space="0" w:color="auto"/>
            </w:tcBorders>
            <w:vAlign w:val="center"/>
          </w:tcPr>
          <w:p w14:paraId="1C57F519" w14:textId="77777777" w:rsidR="00567913" w:rsidRPr="007F7CB3" w:rsidRDefault="00567913" w:rsidP="00121901">
            <w:pPr>
              <w:rPr>
                <w:color w:val="000000"/>
                <w:sz w:val="16"/>
                <w:szCs w:val="16"/>
              </w:rPr>
            </w:pP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75627E32" w14:textId="77777777" w:rsidR="00567913" w:rsidRPr="007F7CB3" w:rsidRDefault="00567913" w:rsidP="00121901">
            <w:pPr>
              <w:rPr>
                <w:color w:val="000000"/>
                <w:sz w:val="16"/>
                <w:szCs w:val="16"/>
              </w:rPr>
            </w:pPr>
            <w:r w:rsidRPr="007F7CB3">
              <w:rPr>
                <w:color w:val="000000"/>
                <w:sz w:val="16"/>
                <w:szCs w:val="16"/>
              </w:rPr>
              <w:t> </w:t>
            </w:r>
          </w:p>
        </w:tc>
        <w:tc>
          <w:tcPr>
            <w:tcW w:w="3140" w:type="dxa"/>
            <w:tcBorders>
              <w:top w:val="nil"/>
              <w:left w:val="nil"/>
              <w:bottom w:val="single" w:sz="4" w:space="0" w:color="auto"/>
              <w:right w:val="single" w:sz="4" w:space="0" w:color="auto"/>
            </w:tcBorders>
            <w:shd w:val="clear" w:color="auto" w:fill="auto"/>
            <w:noWrap/>
            <w:vAlign w:val="center"/>
            <w:hideMark/>
          </w:tcPr>
          <w:p w14:paraId="5E903441" w14:textId="77777777" w:rsidR="00567913" w:rsidRPr="007F7CB3" w:rsidRDefault="00567913" w:rsidP="00121901">
            <w:pPr>
              <w:rPr>
                <w:color w:val="000000"/>
                <w:sz w:val="16"/>
                <w:szCs w:val="16"/>
              </w:rPr>
            </w:pPr>
            <w:r w:rsidRPr="007F7CB3">
              <w:rPr>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5D3197A0" w14:textId="77777777" w:rsidR="00567913" w:rsidRPr="007F7CB3" w:rsidRDefault="00567913" w:rsidP="00121901">
            <w:pPr>
              <w:rPr>
                <w:color w:val="000000"/>
                <w:sz w:val="16"/>
                <w:szCs w:val="16"/>
              </w:rPr>
            </w:pPr>
            <w:r w:rsidRPr="007F7CB3">
              <w:rPr>
                <w:color w:val="000000"/>
                <w:sz w:val="16"/>
                <w:szCs w:val="16"/>
              </w:rPr>
              <w:t> </w:t>
            </w:r>
          </w:p>
        </w:tc>
        <w:tc>
          <w:tcPr>
            <w:tcW w:w="1842" w:type="dxa"/>
            <w:tcBorders>
              <w:top w:val="nil"/>
              <w:left w:val="nil"/>
              <w:bottom w:val="single" w:sz="4" w:space="0" w:color="auto"/>
              <w:right w:val="single" w:sz="4" w:space="0" w:color="auto"/>
            </w:tcBorders>
            <w:shd w:val="clear" w:color="auto" w:fill="auto"/>
            <w:noWrap/>
            <w:vAlign w:val="center"/>
            <w:hideMark/>
          </w:tcPr>
          <w:p w14:paraId="5292B22F" w14:textId="77777777" w:rsidR="00567913" w:rsidRPr="007F7CB3" w:rsidRDefault="00567913" w:rsidP="00121901">
            <w:pPr>
              <w:rPr>
                <w:color w:val="000000"/>
                <w:sz w:val="16"/>
                <w:szCs w:val="16"/>
              </w:rPr>
            </w:pPr>
            <w:r w:rsidRPr="007F7CB3">
              <w:rPr>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hideMark/>
          </w:tcPr>
          <w:p w14:paraId="60CAA5D7" w14:textId="77777777" w:rsidR="00567913" w:rsidRPr="007F7CB3" w:rsidRDefault="00567913" w:rsidP="00121901">
            <w:pPr>
              <w:rPr>
                <w:color w:val="000000"/>
                <w:sz w:val="16"/>
                <w:szCs w:val="16"/>
              </w:rPr>
            </w:pPr>
            <w:r w:rsidRPr="007F7CB3">
              <w:rPr>
                <w:color w:val="000000"/>
                <w:sz w:val="16"/>
                <w:szCs w:val="16"/>
              </w:rPr>
              <w:t> </w:t>
            </w:r>
          </w:p>
        </w:tc>
        <w:tc>
          <w:tcPr>
            <w:tcW w:w="1701" w:type="dxa"/>
            <w:tcBorders>
              <w:top w:val="nil"/>
              <w:left w:val="nil"/>
              <w:bottom w:val="single" w:sz="4" w:space="0" w:color="auto"/>
              <w:right w:val="single" w:sz="4" w:space="0" w:color="auto"/>
            </w:tcBorders>
            <w:shd w:val="clear" w:color="auto" w:fill="auto"/>
            <w:noWrap/>
            <w:vAlign w:val="center"/>
            <w:hideMark/>
          </w:tcPr>
          <w:p w14:paraId="5949111B" w14:textId="77777777" w:rsidR="00567913" w:rsidRPr="007F7CB3" w:rsidRDefault="00567913" w:rsidP="00121901">
            <w:pPr>
              <w:rPr>
                <w:color w:val="000000"/>
                <w:sz w:val="16"/>
                <w:szCs w:val="16"/>
              </w:rPr>
            </w:pPr>
            <w:r w:rsidRPr="007F7CB3">
              <w:rPr>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hideMark/>
          </w:tcPr>
          <w:p w14:paraId="63221724" w14:textId="77777777" w:rsidR="00567913" w:rsidRPr="007F7CB3" w:rsidRDefault="00567913" w:rsidP="00121901">
            <w:pPr>
              <w:rPr>
                <w:color w:val="000000"/>
                <w:sz w:val="16"/>
                <w:szCs w:val="16"/>
              </w:rPr>
            </w:pPr>
            <w:r w:rsidRPr="007F7CB3">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2DDEB438" w14:textId="77777777" w:rsidR="00567913" w:rsidRPr="007F7CB3" w:rsidRDefault="00567913" w:rsidP="00121901">
            <w:pPr>
              <w:rPr>
                <w:color w:val="000000"/>
                <w:sz w:val="16"/>
                <w:szCs w:val="16"/>
              </w:rPr>
            </w:pPr>
            <w:r w:rsidRPr="007F7CB3">
              <w:rPr>
                <w:color w:val="000000"/>
                <w:sz w:val="16"/>
                <w:szCs w:val="16"/>
              </w:rPr>
              <w:t> </w:t>
            </w:r>
          </w:p>
        </w:tc>
      </w:tr>
      <w:tr w:rsidR="00567913" w:rsidRPr="007F7CB3" w14:paraId="34DABF97" w14:textId="77777777" w:rsidTr="00121901">
        <w:trPr>
          <w:trHeight w:val="285"/>
        </w:trPr>
        <w:tc>
          <w:tcPr>
            <w:tcW w:w="981" w:type="dxa"/>
            <w:tcBorders>
              <w:top w:val="nil"/>
              <w:left w:val="single" w:sz="4" w:space="0" w:color="auto"/>
              <w:bottom w:val="single" w:sz="4" w:space="0" w:color="auto"/>
              <w:right w:val="single" w:sz="4" w:space="0" w:color="auto"/>
            </w:tcBorders>
            <w:vAlign w:val="center"/>
          </w:tcPr>
          <w:p w14:paraId="511E1502" w14:textId="77777777" w:rsidR="00567913" w:rsidRPr="007F7CB3" w:rsidRDefault="00567913" w:rsidP="00121901">
            <w:pPr>
              <w:rPr>
                <w:color w:val="000000"/>
                <w:sz w:val="16"/>
                <w:szCs w:val="16"/>
              </w:rPr>
            </w:pP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0A18CC5D" w14:textId="77777777" w:rsidR="00567913" w:rsidRPr="007F7CB3" w:rsidRDefault="00567913" w:rsidP="00121901">
            <w:pPr>
              <w:rPr>
                <w:color w:val="000000"/>
                <w:sz w:val="16"/>
                <w:szCs w:val="16"/>
              </w:rPr>
            </w:pPr>
            <w:r w:rsidRPr="007F7CB3">
              <w:rPr>
                <w:color w:val="000000"/>
                <w:sz w:val="16"/>
                <w:szCs w:val="16"/>
              </w:rPr>
              <w:t> </w:t>
            </w:r>
          </w:p>
        </w:tc>
        <w:tc>
          <w:tcPr>
            <w:tcW w:w="3140" w:type="dxa"/>
            <w:tcBorders>
              <w:top w:val="nil"/>
              <w:left w:val="nil"/>
              <w:bottom w:val="single" w:sz="4" w:space="0" w:color="auto"/>
              <w:right w:val="single" w:sz="4" w:space="0" w:color="auto"/>
            </w:tcBorders>
            <w:shd w:val="clear" w:color="auto" w:fill="auto"/>
            <w:noWrap/>
            <w:vAlign w:val="center"/>
            <w:hideMark/>
          </w:tcPr>
          <w:p w14:paraId="7464CF11" w14:textId="77777777" w:rsidR="00567913" w:rsidRPr="007F7CB3" w:rsidRDefault="00567913" w:rsidP="00121901">
            <w:pPr>
              <w:rPr>
                <w:color w:val="000000"/>
                <w:sz w:val="16"/>
                <w:szCs w:val="16"/>
              </w:rPr>
            </w:pPr>
            <w:r w:rsidRPr="007F7CB3">
              <w:rPr>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5A68C3B9" w14:textId="77777777" w:rsidR="00567913" w:rsidRPr="007F7CB3" w:rsidRDefault="00567913" w:rsidP="00121901">
            <w:pPr>
              <w:rPr>
                <w:color w:val="000000"/>
                <w:sz w:val="16"/>
                <w:szCs w:val="16"/>
              </w:rPr>
            </w:pPr>
            <w:r w:rsidRPr="007F7CB3">
              <w:rPr>
                <w:color w:val="000000"/>
                <w:sz w:val="16"/>
                <w:szCs w:val="16"/>
              </w:rPr>
              <w:t> </w:t>
            </w:r>
          </w:p>
        </w:tc>
        <w:tc>
          <w:tcPr>
            <w:tcW w:w="1842" w:type="dxa"/>
            <w:tcBorders>
              <w:top w:val="nil"/>
              <w:left w:val="nil"/>
              <w:bottom w:val="single" w:sz="4" w:space="0" w:color="auto"/>
              <w:right w:val="single" w:sz="4" w:space="0" w:color="auto"/>
            </w:tcBorders>
            <w:shd w:val="clear" w:color="auto" w:fill="auto"/>
            <w:noWrap/>
            <w:vAlign w:val="center"/>
            <w:hideMark/>
          </w:tcPr>
          <w:p w14:paraId="0029767D" w14:textId="77777777" w:rsidR="00567913" w:rsidRPr="007F7CB3" w:rsidRDefault="00567913" w:rsidP="00121901">
            <w:pPr>
              <w:rPr>
                <w:color w:val="000000"/>
                <w:sz w:val="16"/>
                <w:szCs w:val="16"/>
              </w:rPr>
            </w:pPr>
            <w:r w:rsidRPr="007F7CB3">
              <w:rPr>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hideMark/>
          </w:tcPr>
          <w:p w14:paraId="51B34A90" w14:textId="77777777" w:rsidR="00567913" w:rsidRPr="007F7CB3" w:rsidRDefault="00567913" w:rsidP="00121901">
            <w:pPr>
              <w:rPr>
                <w:color w:val="000000"/>
                <w:sz w:val="16"/>
                <w:szCs w:val="16"/>
              </w:rPr>
            </w:pPr>
            <w:r w:rsidRPr="007F7CB3">
              <w:rPr>
                <w:color w:val="000000"/>
                <w:sz w:val="16"/>
                <w:szCs w:val="16"/>
              </w:rPr>
              <w:t> </w:t>
            </w:r>
          </w:p>
        </w:tc>
        <w:tc>
          <w:tcPr>
            <w:tcW w:w="1701" w:type="dxa"/>
            <w:tcBorders>
              <w:top w:val="nil"/>
              <w:left w:val="nil"/>
              <w:bottom w:val="single" w:sz="4" w:space="0" w:color="auto"/>
              <w:right w:val="single" w:sz="4" w:space="0" w:color="auto"/>
            </w:tcBorders>
            <w:shd w:val="clear" w:color="auto" w:fill="auto"/>
            <w:noWrap/>
            <w:vAlign w:val="center"/>
            <w:hideMark/>
          </w:tcPr>
          <w:p w14:paraId="66405625" w14:textId="77777777" w:rsidR="00567913" w:rsidRPr="007F7CB3" w:rsidRDefault="00567913" w:rsidP="00121901">
            <w:pPr>
              <w:rPr>
                <w:color w:val="000000"/>
                <w:sz w:val="16"/>
                <w:szCs w:val="16"/>
              </w:rPr>
            </w:pPr>
            <w:r w:rsidRPr="007F7CB3">
              <w:rPr>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hideMark/>
          </w:tcPr>
          <w:p w14:paraId="4D35BDE1" w14:textId="77777777" w:rsidR="00567913" w:rsidRPr="007F7CB3" w:rsidRDefault="00567913" w:rsidP="00121901">
            <w:pPr>
              <w:rPr>
                <w:color w:val="000000"/>
                <w:sz w:val="16"/>
                <w:szCs w:val="16"/>
              </w:rPr>
            </w:pPr>
            <w:r w:rsidRPr="007F7CB3">
              <w:rPr>
                <w:color w:val="000000"/>
                <w:sz w:val="16"/>
                <w:szCs w:val="16"/>
              </w:rPr>
              <w:t> </w:t>
            </w:r>
          </w:p>
        </w:tc>
        <w:tc>
          <w:tcPr>
            <w:tcW w:w="1559" w:type="dxa"/>
            <w:tcBorders>
              <w:top w:val="nil"/>
              <w:left w:val="nil"/>
              <w:bottom w:val="single" w:sz="4" w:space="0" w:color="auto"/>
              <w:right w:val="single" w:sz="4" w:space="0" w:color="auto"/>
            </w:tcBorders>
            <w:shd w:val="clear" w:color="auto" w:fill="auto"/>
            <w:noWrap/>
            <w:vAlign w:val="center"/>
            <w:hideMark/>
          </w:tcPr>
          <w:p w14:paraId="21C244EB" w14:textId="77777777" w:rsidR="00567913" w:rsidRPr="007F7CB3" w:rsidRDefault="00567913" w:rsidP="00121901">
            <w:pPr>
              <w:rPr>
                <w:color w:val="000000"/>
                <w:sz w:val="16"/>
                <w:szCs w:val="16"/>
              </w:rPr>
            </w:pPr>
            <w:r w:rsidRPr="007F7CB3">
              <w:rPr>
                <w:color w:val="000000"/>
                <w:sz w:val="16"/>
                <w:szCs w:val="16"/>
              </w:rPr>
              <w:t> </w:t>
            </w:r>
          </w:p>
        </w:tc>
      </w:tr>
      <w:tr w:rsidR="00567913" w:rsidRPr="007F7CB3" w14:paraId="7033BCAB" w14:textId="77777777" w:rsidTr="00121901">
        <w:trPr>
          <w:trHeight w:val="285"/>
        </w:trPr>
        <w:tc>
          <w:tcPr>
            <w:tcW w:w="981" w:type="dxa"/>
            <w:tcBorders>
              <w:top w:val="nil"/>
              <w:left w:val="single" w:sz="4" w:space="0" w:color="auto"/>
              <w:bottom w:val="single" w:sz="4" w:space="0" w:color="auto"/>
              <w:right w:val="single" w:sz="4" w:space="0" w:color="auto"/>
            </w:tcBorders>
            <w:vAlign w:val="center"/>
          </w:tcPr>
          <w:p w14:paraId="46F4E3FD" w14:textId="77777777" w:rsidR="00567913" w:rsidRPr="007F7CB3" w:rsidRDefault="00567913" w:rsidP="00121901">
            <w:pPr>
              <w:rPr>
                <w:color w:val="000000"/>
                <w:sz w:val="16"/>
                <w:szCs w:val="16"/>
              </w:rPr>
            </w:pP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3BDB3C79" w14:textId="77777777" w:rsidR="00567913" w:rsidRPr="007F7CB3" w:rsidRDefault="00567913" w:rsidP="00121901">
            <w:pPr>
              <w:rPr>
                <w:color w:val="000000"/>
                <w:sz w:val="16"/>
                <w:szCs w:val="16"/>
              </w:rPr>
            </w:pPr>
            <w:r w:rsidRPr="007F7CB3">
              <w:rPr>
                <w:color w:val="000000"/>
                <w:sz w:val="16"/>
                <w:szCs w:val="16"/>
              </w:rPr>
              <w:t> </w:t>
            </w:r>
          </w:p>
        </w:tc>
        <w:tc>
          <w:tcPr>
            <w:tcW w:w="3140" w:type="dxa"/>
            <w:tcBorders>
              <w:top w:val="nil"/>
              <w:left w:val="nil"/>
              <w:bottom w:val="single" w:sz="4" w:space="0" w:color="auto"/>
              <w:right w:val="single" w:sz="4" w:space="0" w:color="auto"/>
            </w:tcBorders>
            <w:shd w:val="clear" w:color="auto" w:fill="auto"/>
            <w:noWrap/>
            <w:vAlign w:val="center"/>
            <w:hideMark/>
          </w:tcPr>
          <w:p w14:paraId="64ABC672" w14:textId="77777777" w:rsidR="00567913" w:rsidRPr="007F7CB3" w:rsidRDefault="00567913" w:rsidP="00121901">
            <w:pPr>
              <w:rPr>
                <w:b/>
                <w:bCs/>
                <w:sz w:val="16"/>
                <w:szCs w:val="16"/>
              </w:rPr>
            </w:pPr>
            <w:r w:rsidRPr="007F7CB3">
              <w:rPr>
                <w:b/>
                <w:bCs/>
                <w:sz w:val="16"/>
                <w:szCs w:val="16"/>
              </w:rPr>
              <w:t>Всего по акту без НДС</w:t>
            </w:r>
          </w:p>
        </w:tc>
        <w:tc>
          <w:tcPr>
            <w:tcW w:w="1134" w:type="dxa"/>
            <w:tcBorders>
              <w:top w:val="nil"/>
              <w:left w:val="nil"/>
              <w:bottom w:val="single" w:sz="4" w:space="0" w:color="auto"/>
              <w:right w:val="single" w:sz="4" w:space="0" w:color="auto"/>
            </w:tcBorders>
            <w:shd w:val="clear" w:color="auto" w:fill="auto"/>
            <w:noWrap/>
            <w:vAlign w:val="center"/>
            <w:hideMark/>
          </w:tcPr>
          <w:p w14:paraId="2CE8F11C" w14:textId="77777777" w:rsidR="00567913" w:rsidRPr="007F7CB3" w:rsidRDefault="00567913" w:rsidP="00121901">
            <w:pPr>
              <w:jc w:val="center"/>
              <w:rPr>
                <w:color w:val="000000"/>
                <w:sz w:val="16"/>
                <w:szCs w:val="16"/>
              </w:rPr>
            </w:pPr>
            <w:r w:rsidRPr="007F7CB3">
              <w:rPr>
                <w:color w:val="000000"/>
                <w:sz w:val="16"/>
                <w:szCs w:val="16"/>
              </w:rPr>
              <w:t>х</w:t>
            </w:r>
          </w:p>
        </w:tc>
        <w:tc>
          <w:tcPr>
            <w:tcW w:w="1842" w:type="dxa"/>
            <w:tcBorders>
              <w:top w:val="nil"/>
              <w:left w:val="nil"/>
              <w:bottom w:val="single" w:sz="4" w:space="0" w:color="auto"/>
              <w:right w:val="single" w:sz="4" w:space="0" w:color="auto"/>
            </w:tcBorders>
            <w:shd w:val="clear" w:color="auto" w:fill="auto"/>
            <w:noWrap/>
            <w:vAlign w:val="center"/>
            <w:hideMark/>
          </w:tcPr>
          <w:p w14:paraId="7F769603" w14:textId="77777777" w:rsidR="00567913" w:rsidRPr="007F7CB3" w:rsidRDefault="00567913" w:rsidP="00121901">
            <w:pPr>
              <w:jc w:val="center"/>
              <w:rPr>
                <w:color w:val="000000"/>
                <w:sz w:val="16"/>
                <w:szCs w:val="16"/>
              </w:rPr>
            </w:pPr>
            <w:r w:rsidRPr="007F7CB3">
              <w:rPr>
                <w:color w:val="000000"/>
                <w:sz w:val="16"/>
                <w:szCs w:val="16"/>
              </w:rPr>
              <w:t>х</w:t>
            </w:r>
          </w:p>
        </w:tc>
        <w:tc>
          <w:tcPr>
            <w:tcW w:w="1843" w:type="dxa"/>
            <w:tcBorders>
              <w:top w:val="nil"/>
              <w:left w:val="nil"/>
              <w:bottom w:val="single" w:sz="4" w:space="0" w:color="auto"/>
              <w:right w:val="single" w:sz="4" w:space="0" w:color="auto"/>
            </w:tcBorders>
            <w:shd w:val="clear" w:color="auto" w:fill="auto"/>
            <w:noWrap/>
            <w:vAlign w:val="center"/>
            <w:hideMark/>
          </w:tcPr>
          <w:p w14:paraId="0365DEF0" w14:textId="77777777" w:rsidR="00567913" w:rsidRPr="007F7CB3" w:rsidRDefault="00567913" w:rsidP="00121901">
            <w:pPr>
              <w:jc w:val="center"/>
              <w:rPr>
                <w:color w:val="000000"/>
                <w:sz w:val="16"/>
                <w:szCs w:val="16"/>
              </w:rPr>
            </w:pPr>
            <w:r w:rsidRPr="007F7CB3">
              <w:rPr>
                <w:color w:val="000000"/>
                <w:sz w:val="16"/>
                <w:szCs w:val="16"/>
              </w:rPr>
              <w:t>х</w:t>
            </w:r>
          </w:p>
        </w:tc>
        <w:tc>
          <w:tcPr>
            <w:tcW w:w="1701" w:type="dxa"/>
            <w:tcBorders>
              <w:top w:val="nil"/>
              <w:left w:val="nil"/>
              <w:bottom w:val="single" w:sz="4" w:space="0" w:color="auto"/>
              <w:right w:val="single" w:sz="4" w:space="0" w:color="auto"/>
            </w:tcBorders>
            <w:shd w:val="clear" w:color="auto" w:fill="auto"/>
            <w:noWrap/>
            <w:vAlign w:val="center"/>
            <w:hideMark/>
          </w:tcPr>
          <w:p w14:paraId="76265BC0" w14:textId="77777777" w:rsidR="00567913" w:rsidRPr="007F7CB3" w:rsidRDefault="00567913" w:rsidP="00121901">
            <w:pPr>
              <w:jc w:val="center"/>
              <w:rPr>
                <w:color w:val="000000"/>
                <w:sz w:val="16"/>
                <w:szCs w:val="16"/>
              </w:rPr>
            </w:pPr>
            <w:r w:rsidRPr="007F7CB3">
              <w:rPr>
                <w:color w:val="000000"/>
                <w:sz w:val="16"/>
                <w:szCs w:val="16"/>
              </w:rPr>
              <w:t>х</w:t>
            </w:r>
          </w:p>
        </w:tc>
        <w:tc>
          <w:tcPr>
            <w:tcW w:w="1843" w:type="dxa"/>
            <w:tcBorders>
              <w:top w:val="nil"/>
              <w:left w:val="nil"/>
              <w:bottom w:val="single" w:sz="4" w:space="0" w:color="auto"/>
              <w:right w:val="single" w:sz="4" w:space="0" w:color="auto"/>
            </w:tcBorders>
            <w:shd w:val="clear" w:color="auto" w:fill="auto"/>
            <w:noWrap/>
            <w:vAlign w:val="center"/>
            <w:hideMark/>
          </w:tcPr>
          <w:p w14:paraId="389AC84A" w14:textId="77777777" w:rsidR="00567913" w:rsidRPr="007F7CB3" w:rsidRDefault="00567913" w:rsidP="00121901">
            <w:pPr>
              <w:jc w:val="center"/>
              <w:rPr>
                <w:color w:val="000000"/>
                <w:sz w:val="16"/>
                <w:szCs w:val="16"/>
              </w:rPr>
            </w:pPr>
            <w:r w:rsidRPr="007F7CB3">
              <w:rPr>
                <w:color w:val="000000"/>
                <w:sz w:val="16"/>
                <w:szCs w:val="16"/>
              </w:rPr>
              <w:t>х</w:t>
            </w:r>
          </w:p>
        </w:tc>
        <w:tc>
          <w:tcPr>
            <w:tcW w:w="1559" w:type="dxa"/>
            <w:tcBorders>
              <w:top w:val="nil"/>
              <w:left w:val="nil"/>
              <w:bottom w:val="single" w:sz="4" w:space="0" w:color="auto"/>
              <w:right w:val="single" w:sz="4" w:space="0" w:color="auto"/>
            </w:tcBorders>
            <w:shd w:val="clear" w:color="auto" w:fill="auto"/>
            <w:noWrap/>
            <w:vAlign w:val="center"/>
            <w:hideMark/>
          </w:tcPr>
          <w:p w14:paraId="25029C52" w14:textId="77777777" w:rsidR="00567913" w:rsidRPr="007F7CB3" w:rsidRDefault="00567913" w:rsidP="00121901">
            <w:pPr>
              <w:rPr>
                <w:color w:val="000000"/>
                <w:sz w:val="16"/>
                <w:szCs w:val="16"/>
              </w:rPr>
            </w:pPr>
            <w:r w:rsidRPr="007F7CB3">
              <w:rPr>
                <w:color w:val="000000"/>
                <w:sz w:val="16"/>
                <w:szCs w:val="16"/>
              </w:rPr>
              <w:t> </w:t>
            </w:r>
          </w:p>
        </w:tc>
      </w:tr>
      <w:tr w:rsidR="00567913" w:rsidRPr="007F7CB3" w14:paraId="11957906" w14:textId="77777777" w:rsidTr="00121901">
        <w:trPr>
          <w:trHeight w:val="285"/>
        </w:trPr>
        <w:tc>
          <w:tcPr>
            <w:tcW w:w="981" w:type="dxa"/>
            <w:tcBorders>
              <w:top w:val="nil"/>
              <w:left w:val="single" w:sz="4" w:space="0" w:color="auto"/>
              <w:bottom w:val="single" w:sz="4" w:space="0" w:color="auto"/>
              <w:right w:val="single" w:sz="4" w:space="0" w:color="auto"/>
            </w:tcBorders>
            <w:vAlign w:val="center"/>
          </w:tcPr>
          <w:p w14:paraId="0BD9E5E2" w14:textId="77777777" w:rsidR="00567913" w:rsidRPr="007F7CB3" w:rsidRDefault="00567913" w:rsidP="00121901">
            <w:pPr>
              <w:rPr>
                <w:color w:val="000000"/>
                <w:sz w:val="16"/>
                <w:szCs w:val="16"/>
              </w:rPr>
            </w:pP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4154C905" w14:textId="77777777" w:rsidR="00567913" w:rsidRPr="007F7CB3" w:rsidRDefault="00567913" w:rsidP="00121901">
            <w:pPr>
              <w:rPr>
                <w:color w:val="000000"/>
                <w:sz w:val="16"/>
                <w:szCs w:val="16"/>
              </w:rPr>
            </w:pPr>
            <w:r w:rsidRPr="007F7CB3">
              <w:rPr>
                <w:color w:val="000000"/>
                <w:sz w:val="16"/>
                <w:szCs w:val="16"/>
              </w:rPr>
              <w:t> </w:t>
            </w:r>
          </w:p>
        </w:tc>
        <w:tc>
          <w:tcPr>
            <w:tcW w:w="3140" w:type="dxa"/>
            <w:tcBorders>
              <w:top w:val="nil"/>
              <w:left w:val="nil"/>
              <w:bottom w:val="single" w:sz="4" w:space="0" w:color="auto"/>
              <w:right w:val="single" w:sz="4" w:space="0" w:color="auto"/>
            </w:tcBorders>
            <w:shd w:val="clear" w:color="auto" w:fill="auto"/>
            <w:noWrap/>
            <w:vAlign w:val="center"/>
            <w:hideMark/>
          </w:tcPr>
          <w:p w14:paraId="6CB0AE50" w14:textId="77777777" w:rsidR="00567913" w:rsidRPr="007F7CB3" w:rsidRDefault="00567913" w:rsidP="00121901">
            <w:pPr>
              <w:rPr>
                <w:b/>
                <w:bCs/>
                <w:sz w:val="16"/>
                <w:szCs w:val="16"/>
              </w:rPr>
            </w:pPr>
            <w:r w:rsidRPr="007F7CB3">
              <w:rPr>
                <w:b/>
                <w:bCs/>
                <w:sz w:val="16"/>
                <w:szCs w:val="16"/>
              </w:rPr>
              <w:t>Сумма НДС (ставка &lt;N&gt;%)</w:t>
            </w:r>
          </w:p>
        </w:tc>
        <w:tc>
          <w:tcPr>
            <w:tcW w:w="1134" w:type="dxa"/>
            <w:tcBorders>
              <w:top w:val="nil"/>
              <w:left w:val="nil"/>
              <w:bottom w:val="single" w:sz="4" w:space="0" w:color="auto"/>
              <w:right w:val="single" w:sz="4" w:space="0" w:color="auto"/>
            </w:tcBorders>
            <w:shd w:val="clear" w:color="auto" w:fill="auto"/>
            <w:noWrap/>
            <w:vAlign w:val="center"/>
            <w:hideMark/>
          </w:tcPr>
          <w:p w14:paraId="511C29AC" w14:textId="77777777" w:rsidR="00567913" w:rsidRPr="007F7CB3" w:rsidRDefault="00567913" w:rsidP="00121901">
            <w:pPr>
              <w:jc w:val="center"/>
              <w:rPr>
                <w:color w:val="000000"/>
                <w:sz w:val="16"/>
                <w:szCs w:val="16"/>
              </w:rPr>
            </w:pPr>
            <w:r w:rsidRPr="007F7CB3">
              <w:rPr>
                <w:color w:val="000000"/>
                <w:sz w:val="16"/>
                <w:szCs w:val="16"/>
              </w:rPr>
              <w:t>х</w:t>
            </w:r>
          </w:p>
        </w:tc>
        <w:tc>
          <w:tcPr>
            <w:tcW w:w="1842" w:type="dxa"/>
            <w:tcBorders>
              <w:top w:val="nil"/>
              <w:left w:val="nil"/>
              <w:bottom w:val="single" w:sz="4" w:space="0" w:color="auto"/>
              <w:right w:val="single" w:sz="4" w:space="0" w:color="auto"/>
            </w:tcBorders>
            <w:shd w:val="clear" w:color="auto" w:fill="auto"/>
            <w:noWrap/>
            <w:vAlign w:val="center"/>
            <w:hideMark/>
          </w:tcPr>
          <w:p w14:paraId="40779A01" w14:textId="77777777" w:rsidR="00567913" w:rsidRPr="007F7CB3" w:rsidRDefault="00567913" w:rsidP="00121901">
            <w:pPr>
              <w:jc w:val="center"/>
              <w:rPr>
                <w:color w:val="000000"/>
                <w:sz w:val="16"/>
                <w:szCs w:val="16"/>
              </w:rPr>
            </w:pPr>
            <w:r w:rsidRPr="007F7CB3">
              <w:rPr>
                <w:color w:val="000000"/>
                <w:sz w:val="16"/>
                <w:szCs w:val="16"/>
              </w:rPr>
              <w:t>х</w:t>
            </w:r>
          </w:p>
        </w:tc>
        <w:tc>
          <w:tcPr>
            <w:tcW w:w="1843" w:type="dxa"/>
            <w:tcBorders>
              <w:top w:val="nil"/>
              <w:left w:val="nil"/>
              <w:bottom w:val="single" w:sz="4" w:space="0" w:color="auto"/>
              <w:right w:val="single" w:sz="4" w:space="0" w:color="auto"/>
            </w:tcBorders>
            <w:shd w:val="clear" w:color="auto" w:fill="auto"/>
            <w:noWrap/>
            <w:vAlign w:val="center"/>
            <w:hideMark/>
          </w:tcPr>
          <w:p w14:paraId="475BEF21" w14:textId="77777777" w:rsidR="00567913" w:rsidRPr="007F7CB3" w:rsidRDefault="00567913" w:rsidP="00121901">
            <w:pPr>
              <w:jc w:val="center"/>
              <w:rPr>
                <w:color w:val="000000"/>
                <w:sz w:val="16"/>
                <w:szCs w:val="16"/>
              </w:rPr>
            </w:pPr>
            <w:r w:rsidRPr="007F7CB3">
              <w:rPr>
                <w:color w:val="000000"/>
                <w:sz w:val="16"/>
                <w:szCs w:val="16"/>
              </w:rPr>
              <w:t>х</w:t>
            </w:r>
          </w:p>
        </w:tc>
        <w:tc>
          <w:tcPr>
            <w:tcW w:w="1701" w:type="dxa"/>
            <w:tcBorders>
              <w:top w:val="nil"/>
              <w:left w:val="nil"/>
              <w:bottom w:val="single" w:sz="4" w:space="0" w:color="auto"/>
              <w:right w:val="single" w:sz="4" w:space="0" w:color="auto"/>
            </w:tcBorders>
            <w:shd w:val="clear" w:color="auto" w:fill="auto"/>
            <w:noWrap/>
            <w:vAlign w:val="center"/>
            <w:hideMark/>
          </w:tcPr>
          <w:p w14:paraId="2CF1ABDE" w14:textId="77777777" w:rsidR="00567913" w:rsidRPr="007F7CB3" w:rsidRDefault="00567913" w:rsidP="00121901">
            <w:pPr>
              <w:jc w:val="center"/>
              <w:rPr>
                <w:color w:val="000000"/>
                <w:sz w:val="16"/>
                <w:szCs w:val="16"/>
              </w:rPr>
            </w:pPr>
            <w:r w:rsidRPr="007F7CB3">
              <w:rPr>
                <w:color w:val="000000"/>
                <w:sz w:val="16"/>
                <w:szCs w:val="16"/>
              </w:rPr>
              <w:t>х</w:t>
            </w:r>
          </w:p>
        </w:tc>
        <w:tc>
          <w:tcPr>
            <w:tcW w:w="1843" w:type="dxa"/>
            <w:tcBorders>
              <w:top w:val="nil"/>
              <w:left w:val="nil"/>
              <w:bottom w:val="single" w:sz="4" w:space="0" w:color="auto"/>
              <w:right w:val="single" w:sz="4" w:space="0" w:color="auto"/>
            </w:tcBorders>
            <w:shd w:val="clear" w:color="auto" w:fill="auto"/>
            <w:noWrap/>
            <w:vAlign w:val="center"/>
            <w:hideMark/>
          </w:tcPr>
          <w:p w14:paraId="4E5B262F" w14:textId="77777777" w:rsidR="00567913" w:rsidRPr="007F7CB3" w:rsidRDefault="00567913" w:rsidP="00121901">
            <w:pPr>
              <w:jc w:val="center"/>
              <w:rPr>
                <w:color w:val="000000"/>
                <w:sz w:val="16"/>
                <w:szCs w:val="16"/>
              </w:rPr>
            </w:pPr>
            <w:r w:rsidRPr="007F7CB3">
              <w:rPr>
                <w:color w:val="000000"/>
                <w:sz w:val="16"/>
                <w:szCs w:val="16"/>
              </w:rPr>
              <w:t>х</w:t>
            </w:r>
          </w:p>
        </w:tc>
        <w:tc>
          <w:tcPr>
            <w:tcW w:w="1559" w:type="dxa"/>
            <w:tcBorders>
              <w:top w:val="nil"/>
              <w:left w:val="nil"/>
              <w:bottom w:val="single" w:sz="4" w:space="0" w:color="auto"/>
              <w:right w:val="single" w:sz="4" w:space="0" w:color="auto"/>
            </w:tcBorders>
            <w:shd w:val="clear" w:color="auto" w:fill="auto"/>
            <w:noWrap/>
            <w:vAlign w:val="center"/>
            <w:hideMark/>
          </w:tcPr>
          <w:p w14:paraId="19D4BE4E" w14:textId="77777777" w:rsidR="00567913" w:rsidRPr="007F7CB3" w:rsidRDefault="00567913" w:rsidP="00121901">
            <w:pPr>
              <w:rPr>
                <w:color w:val="000000"/>
                <w:sz w:val="16"/>
                <w:szCs w:val="16"/>
              </w:rPr>
            </w:pPr>
            <w:r w:rsidRPr="007F7CB3">
              <w:rPr>
                <w:color w:val="000000"/>
                <w:sz w:val="16"/>
                <w:szCs w:val="16"/>
              </w:rPr>
              <w:t> </w:t>
            </w:r>
          </w:p>
        </w:tc>
      </w:tr>
      <w:tr w:rsidR="00567913" w:rsidRPr="007F7CB3" w14:paraId="55721A79" w14:textId="77777777" w:rsidTr="00121901">
        <w:trPr>
          <w:trHeight w:val="285"/>
        </w:trPr>
        <w:tc>
          <w:tcPr>
            <w:tcW w:w="981" w:type="dxa"/>
            <w:tcBorders>
              <w:top w:val="nil"/>
              <w:left w:val="single" w:sz="4" w:space="0" w:color="auto"/>
              <w:bottom w:val="single" w:sz="4" w:space="0" w:color="auto"/>
              <w:right w:val="single" w:sz="4" w:space="0" w:color="auto"/>
            </w:tcBorders>
            <w:vAlign w:val="center"/>
          </w:tcPr>
          <w:p w14:paraId="2E50A7FC" w14:textId="77777777" w:rsidR="00567913" w:rsidRPr="007F7CB3" w:rsidRDefault="00567913" w:rsidP="00121901">
            <w:pPr>
              <w:rPr>
                <w:color w:val="000000"/>
                <w:sz w:val="16"/>
                <w:szCs w:val="16"/>
              </w:rPr>
            </w:pP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674928FD" w14:textId="77777777" w:rsidR="00567913" w:rsidRPr="00662D68" w:rsidRDefault="00567913" w:rsidP="00121901">
            <w:pPr>
              <w:rPr>
                <w:color w:val="000000"/>
                <w:sz w:val="16"/>
                <w:szCs w:val="16"/>
              </w:rPr>
            </w:pPr>
            <w:r w:rsidRPr="00662D68">
              <w:rPr>
                <w:color w:val="000000"/>
                <w:sz w:val="16"/>
                <w:szCs w:val="16"/>
              </w:rPr>
              <w:t> </w:t>
            </w:r>
          </w:p>
        </w:tc>
        <w:tc>
          <w:tcPr>
            <w:tcW w:w="3140" w:type="dxa"/>
            <w:tcBorders>
              <w:top w:val="nil"/>
              <w:left w:val="nil"/>
              <w:bottom w:val="single" w:sz="4" w:space="0" w:color="auto"/>
              <w:right w:val="single" w:sz="4" w:space="0" w:color="auto"/>
            </w:tcBorders>
            <w:shd w:val="clear" w:color="auto" w:fill="auto"/>
            <w:noWrap/>
            <w:vAlign w:val="center"/>
            <w:hideMark/>
          </w:tcPr>
          <w:p w14:paraId="7CB665D2" w14:textId="77777777" w:rsidR="00567913" w:rsidRPr="00662D68" w:rsidRDefault="00567913" w:rsidP="00121901">
            <w:pPr>
              <w:rPr>
                <w:b/>
                <w:bCs/>
                <w:sz w:val="16"/>
                <w:szCs w:val="16"/>
              </w:rPr>
            </w:pPr>
            <w:r w:rsidRPr="00662D68">
              <w:rPr>
                <w:b/>
                <w:bCs/>
                <w:sz w:val="16"/>
                <w:szCs w:val="16"/>
              </w:rPr>
              <w:t>Всего по акту общая стоимость</w:t>
            </w:r>
          </w:p>
        </w:tc>
        <w:tc>
          <w:tcPr>
            <w:tcW w:w="1134" w:type="dxa"/>
            <w:tcBorders>
              <w:top w:val="nil"/>
              <w:left w:val="nil"/>
              <w:bottom w:val="single" w:sz="4" w:space="0" w:color="auto"/>
              <w:right w:val="single" w:sz="4" w:space="0" w:color="auto"/>
            </w:tcBorders>
            <w:shd w:val="clear" w:color="auto" w:fill="auto"/>
            <w:noWrap/>
            <w:vAlign w:val="center"/>
            <w:hideMark/>
          </w:tcPr>
          <w:p w14:paraId="7C6D296A" w14:textId="77777777" w:rsidR="00567913" w:rsidRPr="007F7CB3" w:rsidRDefault="00567913" w:rsidP="00121901">
            <w:pPr>
              <w:jc w:val="center"/>
              <w:rPr>
                <w:color w:val="000000"/>
                <w:sz w:val="16"/>
                <w:szCs w:val="16"/>
              </w:rPr>
            </w:pPr>
            <w:r w:rsidRPr="007F7CB3">
              <w:rPr>
                <w:color w:val="000000"/>
                <w:sz w:val="16"/>
                <w:szCs w:val="16"/>
              </w:rPr>
              <w:t>х</w:t>
            </w:r>
          </w:p>
        </w:tc>
        <w:tc>
          <w:tcPr>
            <w:tcW w:w="1842" w:type="dxa"/>
            <w:tcBorders>
              <w:top w:val="nil"/>
              <w:left w:val="nil"/>
              <w:bottom w:val="single" w:sz="4" w:space="0" w:color="auto"/>
              <w:right w:val="single" w:sz="4" w:space="0" w:color="auto"/>
            </w:tcBorders>
            <w:shd w:val="clear" w:color="auto" w:fill="auto"/>
            <w:noWrap/>
            <w:vAlign w:val="center"/>
            <w:hideMark/>
          </w:tcPr>
          <w:p w14:paraId="02DAB8BB" w14:textId="77777777" w:rsidR="00567913" w:rsidRPr="007F7CB3" w:rsidRDefault="00567913" w:rsidP="00121901">
            <w:pPr>
              <w:jc w:val="center"/>
              <w:rPr>
                <w:color w:val="000000"/>
                <w:sz w:val="16"/>
                <w:szCs w:val="16"/>
              </w:rPr>
            </w:pPr>
            <w:r w:rsidRPr="007F7CB3">
              <w:rPr>
                <w:color w:val="000000"/>
                <w:sz w:val="16"/>
                <w:szCs w:val="16"/>
              </w:rPr>
              <w:t>х</w:t>
            </w:r>
          </w:p>
        </w:tc>
        <w:tc>
          <w:tcPr>
            <w:tcW w:w="1843" w:type="dxa"/>
            <w:tcBorders>
              <w:top w:val="nil"/>
              <w:left w:val="nil"/>
              <w:bottom w:val="single" w:sz="4" w:space="0" w:color="auto"/>
              <w:right w:val="single" w:sz="4" w:space="0" w:color="auto"/>
            </w:tcBorders>
            <w:shd w:val="clear" w:color="auto" w:fill="auto"/>
            <w:noWrap/>
            <w:vAlign w:val="center"/>
            <w:hideMark/>
          </w:tcPr>
          <w:p w14:paraId="1BED7CBB" w14:textId="77777777" w:rsidR="00567913" w:rsidRPr="007F7CB3" w:rsidRDefault="00567913" w:rsidP="00121901">
            <w:pPr>
              <w:jc w:val="center"/>
              <w:rPr>
                <w:color w:val="000000"/>
                <w:sz w:val="16"/>
                <w:szCs w:val="16"/>
              </w:rPr>
            </w:pPr>
            <w:r w:rsidRPr="007F7CB3">
              <w:rPr>
                <w:color w:val="000000"/>
                <w:sz w:val="16"/>
                <w:szCs w:val="16"/>
              </w:rPr>
              <w:t>х</w:t>
            </w:r>
          </w:p>
        </w:tc>
        <w:tc>
          <w:tcPr>
            <w:tcW w:w="1701" w:type="dxa"/>
            <w:tcBorders>
              <w:top w:val="nil"/>
              <w:left w:val="nil"/>
              <w:bottom w:val="single" w:sz="4" w:space="0" w:color="auto"/>
              <w:right w:val="single" w:sz="4" w:space="0" w:color="auto"/>
            </w:tcBorders>
            <w:shd w:val="clear" w:color="auto" w:fill="auto"/>
            <w:noWrap/>
            <w:vAlign w:val="center"/>
            <w:hideMark/>
          </w:tcPr>
          <w:p w14:paraId="00D6DE84" w14:textId="77777777" w:rsidR="00567913" w:rsidRPr="007F7CB3" w:rsidRDefault="00567913" w:rsidP="00121901">
            <w:pPr>
              <w:jc w:val="center"/>
              <w:rPr>
                <w:color w:val="000000"/>
                <w:sz w:val="16"/>
                <w:szCs w:val="16"/>
              </w:rPr>
            </w:pPr>
            <w:r w:rsidRPr="007F7CB3">
              <w:rPr>
                <w:color w:val="000000"/>
                <w:sz w:val="16"/>
                <w:szCs w:val="16"/>
              </w:rPr>
              <w:t>х</w:t>
            </w:r>
          </w:p>
        </w:tc>
        <w:tc>
          <w:tcPr>
            <w:tcW w:w="1843" w:type="dxa"/>
            <w:tcBorders>
              <w:top w:val="nil"/>
              <w:left w:val="nil"/>
              <w:bottom w:val="single" w:sz="4" w:space="0" w:color="auto"/>
              <w:right w:val="single" w:sz="4" w:space="0" w:color="auto"/>
            </w:tcBorders>
            <w:shd w:val="clear" w:color="auto" w:fill="auto"/>
            <w:noWrap/>
            <w:vAlign w:val="center"/>
            <w:hideMark/>
          </w:tcPr>
          <w:p w14:paraId="4E232A7F" w14:textId="77777777" w:rsidR="00567913" w:rsidRPr="007F7CB3" w:rsidRDefault="00567913" w:rsidP="00121901">
            <w:pPr>
              <w:jc w:val="center"/>
              <w:rPr>
                <w:color w:val="000000"/>
                <w:sz w:val="16"/>
                <w:szCs w:val="16"/>
              </w:rPr>
            </w:pPr>
            <w:r w:rsidRPr="007F7CB3">
              <w:rPr>
                <w:color w:val="000000"/>
                <w:sz w:val="16"/>
                <w:szCs w:val="16"/>
              </w:rPr>
              <w:t>х</w:t>
            </w:r>
          </w:p>
        </w:tc>
        <w:tc>
          <w:tcPr>
            <w:tcW w:w="1559" w:type="dxa"/>
            <w:tcBorders>
              <w:top w:val="nil"/>
              <w:left w:val="nil"/>
              <w:bottom w:val="single" w:sz="4" w:space="0" w:color="auto"/>
              <w:right w:val="single" w:sz="4" w:space="0" w:color="auto"/>
            </w:tcBorders>
            <w:shd w:val="clear" w:color="auto" w:fill="auto"/>
            <w:noWrap/>
            <w:vAlign w:val="center"/>
            <w:hideMark/>
          </w:tcPr>
          <w:p w14:paraId="36221AFD" w14:textId="77777777" w:rsidR="00567913" w:rsidRPr="007F7CB3" w:rsidRDefault="00567913" w:rsidP="00121901">
            <w:pPr>
              <w:rPr>
                <w:color w:val="000000"/>
                <w:sz w:val="16"/>
                <w:szCs w:val="16"/>
              </w:rPr>
            </w:pPr>
            <w:r w:rsidRPr="007F7CB3">
              <w:rPr>
                <w:color w:val="000000"/>
                <w:sz w:val="16"/>
                <w:szCs w:val="16"/>
              </w:rPr>
              <w:t> </w:t>
            </w:r>
          </w:p>
        </w:tc>
      </w:tr>
      <w:tr w:rsidR="00567913" w:rsidRPr="007F7CB3" w14:paraId="419CF5FF" w14:textId="77777777" w:rsidTr="00121901">
        <w:trPr>
          <w:trHeight w:val="285"/>
        </w:trPr>
        <w:tc>
          <w:tcPr>
            <w:tcW w:w="981" w:type="dxa"/>
            <w:tcBorders>
              <w:top w:val="nil"/>
              <w:left w:val="single" w:sz="4" w:space="0" w:color="auto"/>
              <w:bottom w:val="single" w:sz="4" w:space="0" w:color="auto"/>
              <w:right w:val="single" w:sz="4" w:space="0" w:color="auto"/>
            </w:tcBorders>
            <w:vAlign w:val="center"/>
          </w:tcPr>
          <w:p w14:paraId="156E8780" w14:textId="77777777" w:rsidR="00567913" w:rsidRPr="007F7CB3" w:rsidRDefault="00567913" w:rsidP="00121901">
            <w:pPr>
              <w:rPr>
                <w:color w:val="000000"/>
                <w:sz w:val="16"/>
                <w:szCs w:val="16"/>
              </w:rPr>
            </w:pPr>
          </w:p>
        </w:tc>
        <w:tc>
          <w:tcPr>
            <w:tcW w:w="1266" w:type="dxa"/>
            <w:tcBorders>
              <w:top w:val="nil"/>
              <w:left w:val="single" w:sz="4" w:space="0" w:color="auto"/>
              <w:bottom w:val="single" w:sz="4" w:space="0" w:color="auto"/>
              <w:right w:val="single" w:sz="4" w:space="0" w:color="auto"/>
            </w:tcBorders>
            <w:shd w:val="clear" w:color="auto" w:fill="auto"/>
            <w:noWrap/>
            <w:vAlign w:val="center"/>
          </w:tcPr>
          <w:p w14:paraId="4C50F06C" w14:textId="77777777" w:rsidR="00567913" w:rsidRPr="00662D68" w:rsidRDefault="00567913" w:rsidP="00121901">
            <w:pPr>
              <w:rPr>
                <w:color w:val="000000"/>
                <w:sz w:val="16"/>
                <w:szCs w:val="16"/>
              </w:rPr>
            </w:pPr>
          </w:p>
        </w:tc>
        <w:tc>
          <w:tcPr>
            <w:tcW w:w="3140" w:type="dxa"/>
            <w:tcBorders>
              <w:top w:val="nil"/>
              <w:left w:val="nil"/>
              <w:bottom w:val="single" w:sz="4" w:space="0" w:color="auto"/>
              <w:right w:val="single" w:sz="4" w:space="0" w:color="auto"/>
            </w:tcBorders>
            <w:shd w:val="clear" w:color="auto" w:fill="auto"/>
            <w:noWrap/>
            <w:vAlign w:val="center"/>
          </w:tcPr>
          <w:p w14:paraId="58243E8B" w14:textId="77777777" w:rsidR="00567913" w:rsidRPr="00662D68" w:rsidRDefault="00567913" w:rsidP="00121901">
            <w:pPr>
              <w:rPr>
                <w:b/>
                <w:bCs/>
                <w:sz w:val="16"/>
                <w:szCs w:val="16"/>
              </w:rPr>
            </w:pPr>
            <w:r w:rsidRPr="00662D68">
              <w:rPr>
                <w:b/>
                <w:bCs/>
                <w:sz w:val="16"/>
                <w:szCs w:val="16"/>
              </w:rPr>
              <w:t>Сумма удержаний</w:t>
            </w:r>
          </w:p>
        </w:tc>
        <w:tc>
          <w:tcPr>
            <w:tcW w:w="1134" w:type="dxa"/>
            <w:tcBorders>
              <w:top w:val="nil"/>
              <w:left w:val="nil"/>
              <w:bottom w:val="single" w:sz="4" w:space="0" w:color="auto"/>
              <w:right w:val="single" w:sz="4" w:space="0" w:color="auto"/>
            </w:tcBorders>
            <w:shd w:val="clear" w:color="auto" w:fill="auto"/>
            <w:noWrap/>
            <w:vAlign w:val="center"/>
          </w:tcPr>
          <w:p w14:paraId="01803623" w14:textId="77777777" w:rsidR="00567913" w:rsidRPr="007F7CB3" w:rsidRDefault="00567913" w:rsidP="00121901">
            <w:pPr>
              <w:jc w:val="center"/>
              <w:rPr>
                <w:color w:val="000000"/>
                <w:sz w:val="16"/>
                <w:szCs w:val="16"/>
              </w:rPr>
            </w:pPr>
            <w:r w:rsidRPr="007F7CB3">
              <w:rPr>
                <w:color w:val="000000"/>
                <w:sz w:val="16"/>
                <w:szCs w:val="16"/>
              </w:rPr>
              <w:t>х</w:t>
            </w:r>
          </w:p>
        </w:tc>
        <w:tc>
          <w:tcPr>
            <w:tcW w:w="1842" w:type="dxa"/>
            <w:tcBorders>
              <w:top w:val="nil"/>
              <w:left w:val="nil"/>
              <w:bottom w:val="single" w:sz="4" w:space="0" w:color="auto"/>
              <w:right w:val="single" w:sz="4" w:space="0" w:color="auto"/>
            </w:tcBorders>
            <w:shd w:val="clear" w:color="auto" w:fill="auto"/>
            <w:noWrap/>
            <w:vAlign w:val="center"/>
          </w:tcPr>
          <w:p w14:paraId="2EA995D0" w14:textId="77777777" w:rsidR="00567913" w:rsidRPr="007F7CB3" w:rsidRDefault="00567913" w:rsidP="00121901">
            <w:pPr>
              <w:jc w:val="center"/>
              <w:rPr>
                <w:color w:val="000000"/>
                <w:sz w:val="16"/>
                <w:szCs w:val="16"/>
              </w:rPr>
            </w:pPr>
            <w:r w:rsidRPr="007F7CB3">
              <w:rPr>
                <w:color w:val="000000"/>
                <w:sz w:val="16"/>
                <w:szCs w:val="16"/>
              </w:rPr>
              <w:t>х</w:t>
            </w:r>
          </w:p>
        </w:tc>
        <w:tc>
          <w:tcPr>
            <w:tcW w:w="1843" w:type="dxa"/>
            <w:tcBorders>
              <w:top w:val="nil"/>
              <w:left w:val="nil"/>
              <w:bottom w:val="single" w:sz="4" w:space="0" w:color="auto"/>
              <w:right w:val="single" w:sz="4" w:space="0" w:color="auto"/>
            </w:tcBorders>
            <w:shd w:val="clear" w:color="auto" w:fill="auto"/>
            <w:noWrap/>
            <w:vAlign w:val="center"/>
          </w:tcPr>
          <w:p w14:paraId="3AE50FC6" w14:textId="77777777" w:rsidR="00567913" w:rsidRPr="007F7CB3" w:rsidRDefault="00567913" w:rsidP="00121901">
            <w:pPr>
              <w:jc w:val="center"/>
              <w:rPr>
                <w:color w:val="000000"/>
                <w:sz w:val="16"/>
                <w:szCs w:val="16"/>
              </w:rPr>
            </w:pPr>
            <w:r w:rsidRPr="007F7CB3">
              <w:rPr>
                <w:color w:val="000000"/>
                <w:sz w:val="16"/>
                <w:szCs w:val="16"/>
              </w:rPr>
              <w:t>х</w:t>
            </w:r>
          </w:p>
        </w:tc>
        <w:tc>
          <w:tcPr>
            <w:tcW w:w="1701" w:type="dxa"/>
            <w:tcBorders>
              <w:top w:val="nil"/>
              <w:left w:val="nil"/>
              <w:bottom w:val="single" w:sz="4" w:space="0" w:color="auto"/>
              <w:right w:val="single" w:sz="4" w:space="0" w:color="auto"/>
            </w:tcBorders>
            <w:shd w:val="clear" w:color="auto" w:fill="auto"/>
            <w:noWrap/>
            <w:vAlign w:val="center"/>
          </w:tcPr>
          <w:p w14:paraId="009B01A7" w14:textId="77777777" w:rsidR="00567913" w:rsidRPr="007F7CB3" w:rsidRDefault="00567913" w:rsidP="00121901">
            <w:pPr>
              <w:jc w:val="center"/>
              <w:rPr>
                <w:color w:val="000000"/>
                <w:sz w:val="16"/>
                <w:szCs w:val="16"/>
              </w:rPr>
            </w:pPr>
            <w:r w:rsidRPr="007F7CB3">
              <w:rPr>
                <w:color w:val="000000"/>
                <w:sz w:val="16"/>
                <w:szCs w:val="16"/>
              </w:rPr>
              <w:t>х</w:t>
            </w:r>
          </w:p>
        </w:tc>
        <w:tc>
          <w:tcPr>
            <w:tcW w:w="1843" w:type="dxa"/>
            <w:tcBorders>
              <w:top w:val="nil"/>
              <w:left w:val="nil"/>
              <w:bottom w:val="single" w:sz="4" w:space="0" w:color="auto"/>
              <w:right w:val="single" w:sz="4" w:space="0" w:color="auto"/>
            </w:tcBorders>
            <w:shd w:val="clear" w:color="auto" w:fill="auto"/>
            <w:noWrap/>
            <w:vAlign w:val="center"/>
          </w:tcPr>
          <w:p w14:paraId="559B0FE0" w14:textId="77777777" w:rsidR="00567913" w:rsidRPr="007F7CB3" w:rsidRDefault="00567913" w:rsidP="00121901">
            <w:pPr>
              <w:jc w:val="center"/>
              <w:rPr>
                <w:color w:val="000000"/>
                <w:sz w:val="16"/>
                <w:szCs w:val="16"/>
              </w:rPr>
            </w:pPr>
            <w:r w:rsidRPr="007F7CB3">
              <w:rPr>
                <w:color w:val="000000"/>
                <w:sz w:val="16"/>
                <w:szCs w:val="16"/>
              </w:rPr>
              <w:t>х</w:t>
            </w:r>
          </w:p>
        </w:tc>
        <w:tc>
          <w:tcPr>
            <w:tcW w:w="1559" w:type="dxa"/>
            <w:tcBorders>
              <w:top w:val="nil"/>
              <w:left w:val="nil"/>
              <w:bottom w:val="single" w:sz="4" w:space="0" w:color="auto"/>
              <w:right w:val="single" w:sz="4" w:space="0" w:color="auto"/>
            </w:tcBorders>
            <w:shd w:val="clear" w:color="auto" w:fill="auto"/>
            <w:noWrap/>
            <w:vAlign w:val="center"/>
          </w:tcPr>
          <w:p w14:paraId="38BCE4A9" w14:textId="77777777" w:rsidR="00567913" w:rsidRPr="007F7CB3" w:rsidRDefault="00567913" w:rsidP="00121901">
            <w:pPr>
              <w:rPr>
                <w:color w:val="000000"/>
                <w:sz w:val="16"/>
                <w:szCs w:val="16"/>
              </w:rPr>
            </w:pPr>
            <w:r w:rsidRPr="007F7CB3">
              <w:rPr>
                <w:color w:val="000000"/>
                <w:sz w:val="16"/>
                <w:szCs w:val="16"/>
              </w:rPr>
              <w:t> </w:t>
            </w:r>
          </w:p>
        </w:tc>
      </w:tr>
      <w:tr w:rsidR="00567913" w:rsidRPr="007F7CB3" w14:paraId="524E4D2D" w14:textId="77777777" w:rsidTr="00121901">
        <w:trPr>
          <w:trHeight w:val="285"/>
        </w:trPr>
        <w:tc>
          <w:tcPr>
            <w:tcW w:w="981" w:type="dxa"/>
            <w:tcBorders>
              <w:top w:val="nil"/>
              <w:left w:val="single" w:sz="4" w:space="0" w:color="auto"/>
              <w:bottom w:val="single" w:sz="4" w:space="0" w:color="auto"/>
              <w:right w:val="single" w:sz="4" w:space="0" w:color="auto"/>
            </w:tcBorders>
            <w:vAlign w:val="center"/>
          </w:tcPr>
          <w:p w14:paraId="3D95FFDE" w14:textId="77777777" w:rsidR="00567913" w:rsidRPr="007F7CB3" w:rsidRDefault="00567913" w:rsidP="00121901">
            <w:pPr>
              <w:rPr>
                <w:color w:val="000000"/>
                <w:sz w:val="16"/>
                <w:szCs w:val="16"/>
              </w:rPr>
            </w:pPr>
          </w:p>
        </w:tc>
        <w:tc>
          <w:tcPr>
            <w:tcW w:w="1266" w:type="dxa"/>
            <w:tcBorders>
              <w:top w:val="nil"/>
              <w:left w:val="single" w:sz="4" w:space="0" w:color="auto"/>
              <w:bottom w:val="single" w:sz="4" w:space="0" w:color="auto"/>
              <w:right w:val="single" w:sz="4" w:space="0" w:color="auto"/>
            </w:tcBorders>
            <w:shd w:val="clear" w:color="auto" w:fill="auto"/>
            <w:noWrap/>
            <w:vAlign w:val="center"/>
          </w:tcPr>
          <w:p w14:paraId="3E85C562" w14:textId="77777777" w:rsidR="00567913" w:rsidRPr="00662D68" w:rsidRDefault="00567913" w:rsidP="00121901">
            <w:pPr>
              <w:rPr>
                <w:color w:val="000000"/>
                <w:sz w:val="16"/>
                <w:szCs w:val="16"/>
              </w:rPr>
            </w:pPr>
          </w:p>
        </w:tc>
        <w:tc>
          <w:tcPr>
            <w:tcW w:w="3140" w:type="dxa"/>
            <w:tcBorders>
              <w:top w:val="nil"/>
              <w:left w:val="nil"/>
              <w:bottom w:val="single" w:sz="4" w:space="0" w:color="auto"/>
              <w:right w:val="single" w:sz="4" w:space="0" w:color="auto"/>
            </w:tcBorders>
            <w:shd w:val="clear" w:color="auto" w:fill="auto"/>
            <w:noWrap/>
            <w:vAlign w:val="center"/>
          </w:tcPr>
          <w:p w14:paraId="2CF2235C" w14:textId="77777777" w:rsidR="00567913" w:rsidRPr="00662D68" w:rsidRDefault="00567913" w:rsidP="00121901">
            <w:pPr>
              <w:rPr>
                <w:b/>
                <w:bCs/>
                <w:sz w:val="16"/>
                <w:szCs w:val="16"/>
              </w:rPr>
            </w:pPr>
            <w:r w:rsidRPr="00662D68">
              <w:rPr>
                <w:b/>
                <w:bCs/>
                <w:sz w:val="16"/>
                <w:szCs w:val="16"/>
              </w:rPr>
              <w:t>Всего к оплате</w:t>
            </w:r>
          </w:p>
        </w:tc>
        <w:tc>
          <w:tcPr>
            <w:tcW w:w="1134" w:type="dxa"/>
            <w:tcBorders>
              <w:top w:val="nil"/>
              <w:left w:val="nil"/>
              <w:bottom w:val="single" w:sz="4" w:space="0" w:color="auto"/>
              <w:right w:val="single" w:sz="4" w:space="0" w:color="auto"/>
            </w:tcBorders>
            <w:shd w:val="clear" w:color="auto" w:fill="auto"/>
            <w:noWrap/>
            <w:vAlign w:val="center"/>
          </w:tcPr>
          <w:p w14:paraId="60434355" w14:textId="77777777" w:rsidR="00567913" w:rsidRPr="007F7CB3" w:rsidRDefault="00567913" w:rsidP="00121901">
            <w:pPr>
              <w:jc w:val="center"/>
              <w:rPr>
                <w:color w:val="000000"/>
                <w:sz w:val="16"/>
                <w:szCs w:val="16"/>
              </w:rPr>
            </w:pPr>
            <w:r w:rsidRPr="007F7CB3">
              <w:rPr>
                <w:color w:val="000000"/>
                <w:sz w:val="16"/>
                <w:szCs w:val="16"/>
              </w:rPr>
              <w:t>х</w:t>
            </w:r>
          </w:p>
        </w:tc>
        <w:tc>
          <w:tcPr>
            <w:tcW w:w="1842" w:type="dxa"/>
            <w:tcBorders>
              <w:top w:val="nil"/>
              <w:left w:val="nil"/>
              <w:bottom w:val="single" w:sz="4" w:space="0" w:color="auto"/>
              <w:right w:val="single" w:sz="4" w:space="0" w:color="auto"/>
            </w:tcBorders>
            <w:shd w:val="clear" w:color="auto" w:fill="auto"/>
            <w:noWrap/>
            <w:vAlign w:val="center"/>
          </w:tcPr>
          <w:p w14:paraId="0F7AF597" w14:textId="77777777" w:rsidR="00567913" w:rsidRPr="007F7CB3" w:rsidRDefault="00567913" w:rsidP="00121901">
            <w:pPr>
              <w:jc w:val="center"/>
              <w:rPr>
                <w:color w:val="000000"/>
                <w:sz w:val="16"/>
                <w:szCs w:val="16"/>
              </w:rPr>
            </w:pPr>
            <w:r w:rsidRPr="007F7CB3">
              <w:rPr>
                <w:color w:val="000000"/>
                <w:sz w:val="16"/>
                <w:szCs w:val="16"/>
              </w:rPr>
              <w:t>х</w:t>
            </w:r>
          </w:p>
        </w:tc>
        <w:tc>
          <w:tcPr>
            <w:tcW w:w="1843" w:type="dxa"/>
            <w:tcBorders>
              <w:top w:val="nil"/>
              <w:left w:val="nil"/>
              <w:bottom w:val="single" w:sz="4" w:space="0" w:color="auto"/>
              <w:right w:val="single" w:sz="4" w:space="0" w:color="auto"/>
            </w:tcBorders>
            <w:shd w:val="clear" w:color="auto" w:fill="auto"/>
            <w:noWrap/>
            <w:vAlign w:val="center"/>
          </w:tcPr>
          <w:p w14:paraId="7B2C4FEF" w14:textId="77777777" w:rsidR="00567913" w:rsidRPr="007F7CB3" w:rsidRDefault="00567913" w:rsidP="00121901">
            <w:pPr>
              <w:jc w:val="center"/>
              <w:rPr>
                <w:color w:val="000000"/>
                <w:sz w:val="16"/>
                <w:szCs w:val="16"/>
              </w:rPr>
            </w:pPr>
            <w:r w:rsidRPr="007F7CB3">
              <w:rPr>
                <w:color w:val="000000"/>
                <w:sz w:val="16"/>
                <w:szCs w:val="16"/>
              </w:rPr>
              <w:t>х</w:t>
            </w:r>
          </w:p>
        </w:tc>
        <w:tc>
          <w:tcPr>
            <w:tcW w:w="1701" w:type="dxa"/>
            <w:tcBorders>
              <w:top w:val="nil"/>
              <w:left w:val="nil"/>
              <w:bottom w:val="single" w:sz="4" w:space="0" w:color="auto"/>
              <w:right w:val="single" w:sz="4" w:space="0" w:color="auto"/>
            </w:tcBorders>
            <w:shd w:val="clear" w:color="auto" w:fill="auto"/>
            <w:noWrap/>
            <w:vAlign w:val="center"/>
          </w:tcPr>
          <w:p w14:paraId="6E0378DC" w14:textId="77777777" w:rsidR="00567913" w:rsidRPr="007F7CB3" w:rsidRDefault="00567913" w:rsidP="00121901">
            <w:pPr>
              <w:jc w:val="center"/>
              <w:rPr>
                <w:color w:val="000000"/>
                <w:sz w:val="16"/>
                <w:szCs w:val="16"/>
              </w:rPr>
            </w:pPr>
            <w:r w:rsidRPr="007F7CB3">
              <w:rPr>
                <w:color w:val="000000"/>
                <w:sz w:val="16"/>
                <w:szCs w:val="16"/>
              </w:rPr>
              <w:t>х</w:t>
            </w:r>
          </w:p>
        </w:tc>
        <w:tc>
          <w:tcPr>
            <w:tcW w:w="1843" w:type="dxa"/>
            <w:tcBorders>
              <w:top w:val="nil"/>
              <w:left w:val="nil"/>
              <w:bottom w:val="single" w:sz="4" w:space="0" w:color="auto"/>
              <w:right w:val="single" w:sz="4" w:space="0" w:color="auto"/>
            </w:tcBorders>
            <w:shd w:val="clear" w:color="auto" w:fill="auto"/>
            <w:noWrap/>
            <w:vAlign w:val="center"/>
          </w:tcPr>
          <w:p w14:paraId="164085A3" w14:textId="77777777" w:rsidR="00567913" w:rsidRPr="007F7CB3" w:rsidRDefault="00567913" w:rsidP="00121901">
            <w:pPr>
              <w:jc w:val="center"/>
              <w:rPr>
                <w:color w:val="000000"/>
                <w:sz w:val="16"/>
                <w:szCs w:val="16"/>
              </w:rPr>
            </w:pPr>
            <w:r w:rsidRPr="007F7CB3">
              <w:rPr>
                <w:color w:val="000000"/>
                <w:sz w:val="16"/>
                <w:szCs w:val="16"/>
              </w:rPr>
              <w:t>х</w:t>
            </w:r>
          </w:p>
        </w:tc>
        <w:tc>
          <w:tcPr>
            <w:tcW w:w="1559" w:type="dxa"/>
            <w:tcBorders>
              <w:top w:val="nil"/>
              <w:left w:val="nil"/>
              <w:bottom w:val="single" w:sz="4" w:space="0" w:color="auto"/>
              <w:right w:val="single" w:sz="4" w:space="0" w:color="auto"/>
            </w:tcBorders>
            <w:shd w:val="clear" w:color="auto" w:fill="auto"/>
            <w:noWrap/>
            <w:vAlign w:val="center"/>
          </w:tcPr>
          <w:p w14:paraId="44537F7A" w14:textId="77777777" w:rsidR="00567913" w:rsidRPr="007F7CB3" w:rsidRDefault="00567913" w:rsidP="00121901">
            <w:pPr>
              <w:rPr>
                <w:color w:val="000000"/>
                <w:sz w:val="16"/>
                <w:szCs w:val="16"/>
              </w:rPr>
            </w:pPr>
            <w:r w:rsidRPr="007F7CB3">
              <w:rPr>
                <w:color w:val="000000"/>
                <w:sz w:val="16"/>
                <w:szCs w:val="16"/>
              </w:rPr>
              <w:t> </w:t>
            </w:r>
          </w:p>
        </w:tc>
      </w:tr>
    </w:tbl>
    <w:p w14:paraId="20F399BB" w14:textId="77777777" w:rsidR="00567913" w:rsidRDefault="00567913" w:rsidP="00567913"/>
    <w:tbl>
      <w:tblPr>
        <w:tblW w:w="14742" w:type="dxa"/>
        <w:tblInd w:w="142" w:type="dxa"/>
        <w:tblLayout w:type="fixed"/>
        <w:tblLook w:val="04A0" w:firstRow="1" w:lastRow="0" w:firstColumn="1" w:lastColumn="0" w:noHBand="0" w:noVBand="1"/>
      </w:tblPr>
      <w:tblGrid>
        <w:gridCol w:w="981"/>
        <w:gridCol w:w="2272"/>
        <w:gridCol w:w="2860"/>
        <w:gridCol w:w="1106"/>
        <w:gridCol w:w="804"/>
        <w:gridCol w:w="237"/>
        <w:gridCol w:w="2832"/>
        <w:gridCol w:w="1949"/>
        <w:gridCol w:w="364"/>
        <w:gridCol w:w="1327"/>
        <w:gridCol w:w="10"/>
      </w:tblGrid>
      <w:tr w:rsidR="00567913" w:rsidRPr="007F7CB3" w14:paraId="0CBAEA19" w14:textId="77777777" w:rsidTr="00121901">
        <w:trPr>
          <w:gridAfter w:val="1"/>
          <w:wAfter w:w="10" w:type="dxa"/>
          <w:trHeight w:val="285"/>
        </w:trPr>
        <w:tc>
          <w:tcPr>
            <w:tcW w:w="981" w:type="dxa"/>
            <w:tcBorders>
              <w:top w:val="nil"/>
              <w:left w:val="nil"/>
              <w:bottom w:val="nil"/>
              <w:right w:val="nil"/>
            </w:tcBorders>
          </w:tcPr>
          <w:p w14:paraId="3C5D615E" w14:textId="77777777" w:rsidR="00567913" w:rsidRPr="007F7CB3" w:rsidRDefault="00567913" w:rsidP="00567913">
            <w:pPr>
              <w:spacing w:line="240" w:lineRule="auto"/>
              <w:rPr>
                <w:b/>
                <w:bCs/>
                <w:color w:val="000000"/>
                <w:sz w:val="16"/>
                <w:szCs w:val="16"/>
              </w:rPr>
            </w:pPr>
          </w:p>
        </w:tc>
        <w:tc>
          <w:tcPr>
            <w:tcW w:w="5132" w:type="dxa"/>
            <w:gridSpan w:val="2"/>
            <w:tcBorders>
              <w:top w:val="nil"/>
              <w:left w:val="nil"/>
              <w:bottom w:val="nil"/>
              <w:right w:val="nil"/>
            </w:tcBorders>
            <w:shd w:val="clear" w:color="auto" w:fill="auto"/>
            <w:noWrap/>
            <w:vAlign w:val="bottom"/>
            <w:hideMark/>
          </w:tcPr>
          <w:p w14:paraId="656D2318" w14:textId="77777777" w:rsidR="00567913" w:rsidRPr="007F7CB3" w:rsidRDefault="00567913" w:rsidP="00567913">
            <w:pPr>
              <w:spacing w:line="240" w:lineRule="auto"/>
              <w:rPr>
                <w:b/>
                <w:bCs/>
                <w:color w:val="000000"/>
                <w:sz w:val="16"/>
                <w:szCs w:val="16"/>
              </w:rPr>
            </w:pPr>
            <w:r w:rsidRPr="007F7CB3">
              <w:rPr>
                <w:b/>
                <w:bCs/>
                <w:sz w:val="16"/>
                <w:szCs w:val="16"/>
              </w:rPr>
              <w:t xml:space="preserve">Генеральный </w:t>
            </w:r>
            <w:r w:rsidRPr="007F7CB3">
              <w:rPr>
                <w:b/>
                <w:bCs/>
                <w:color w:val="000000"/>
                <w:sz w:val="16"/>
                <w:szCs w:val="16"/>
              </w:rPr>
              <w:t>подрядчик</w:t>
            </w:r>
          </w:p>
        </w:tc>
        <w:tc>
          <w:tcPr>
            <w:tcW w:w="1106" w:type="dxa"/>
            <w:tcBorders>
              <w:top w:val="nil"/>
              <w:left w:val="nil"/>
              <w:bottom w:val="nil"/>
              <w:right w:val="nil"/>
            </w:tcBorders>
            <w:shd w:val="clear" w:color="auto" w:fill="auto"/>
            <w:noWrap/>
            <w:vAlign w:val="bottom"/>
            <w:hideMark/>
          </w:tcPr>
          <w:p w14:paraId="26E848A8" w14:textId="77777777" w:rsidR="00567913" w:rsidRPr="007F7CB3" w:rsidRDefault="00567913" w:rsidP="00567913">
            <w:pPr>
              <w:spacing w:line="240" w:lineRule="auto"/>
              <w:rPr>
                <w:b/>
                <w:bCs/>
                <w:color w:val="000000"/>
                <w:sz w:val="16"/>
                <w:szCs w:val="16"/>
              </w:rPr>
            </w:pPr>
          </w:p>
        </w:tc>
        <w:tc>
          <w:tcPr>
            <w:tcW w:w="804" w:type="dxa"/>
            <w:tcBorders>
              <w:top w:val="nil"/>
              <w:left w:val="nil"/>
              <w:bottom w:val="nil"/>
              <w:right w:val="nil"/>
            </w:tcBorders>
            <w:shd w:val="clear" w:color="auto" w:fill="auto"/>
            <w:noWrap/>
            <w:vAlign w:val="bottom"/>
            <w:hideMark/>
          </w:tcPr>
          <w:p w14:paraId="38380EF4" w14:textId="77777777" w:rsidR="00567913" w:rsidRPr="007F7CB3" w:rsidRDefault="00567913" w:rsidP="00567913">
            <w:pPr>
              <w:spacing w:line="240" w:lineRule="auto"/>
              <w:rPr>
                <w:sz w:val="16"/>
                <w:szCs w:val="16"/>
              </w:rPr>
            </w:pPr>
          </w:p>
        </w:tc>
        <w:tc>
          <w:tcPr>
            <w:tcW w:w="237" w:type="dxa"/>
            <w:tcBorders>
              <w:top w:val="nil"/>
              <w:left w:val="nil"/>
              <w:bottom w:val="nil"/>
            </w:tcBorders>
            <w:shd w:val="clear" w:color="auto" w:fill="auto"/>
            <w:noWrap/>
            <w:vAlign w:val="bottom"/>
            <w:hideMark/>
          </w:tcPr>
          <w:p w14:paraId="59A269C6" w14:textId="77777777" w:rsidR="00567913" w:rsidRPr="007F7CB3" w:rsidRDefault="00567913" w:rsidP="00567913">
            <w:pPr>
              <w:spacing w:line="240" w:lineRule="auto"/>
              <w:rPr>
                <w:sz w:val="16"/>
                <w:szCs w:val="16"/>
              </w:rPr>
            </w:pPr>
          </w:p>
        </w:tc>
        <w:tc>
          <w:tcPr>
            <w:tcW w:w="2832" w:type="dxa"/>
            <w:tcBorders>
              <w:top w:val="nil"/>
              <w:bottom w:val="nil"/>
              <w:right w:val="nil"/>
            </w:tcBorders>
            <w:shd w:val="clear" w:color="auto" w:fill="auto"/>
            <w:noWrap/>
            <w:vAlign w:val="bottom"/>
            <w:hideMark/>
          </w:tcPr>
          <w:p w14:paraId="46C0C78B" w14:textId="77777777" w:rsidR="00567913" w:rsidRPr="007F7CB3" w:rsidRDefault="00567913" w:rsidP="00567913">
            <w:pPr>
              <w:spacing w:line="240" w:lineRule="auto"/>
              <w:rPr>
                <w:b/>
                <w:bCs/>
                <w:color w:val="000000"/>
                <w:sz w:val="16"/>
                <w:szCs w:val="16"/>
              </w:rPr>
            </w:pPr>
            <w:r w:rsidRPr="007F7CB3">
              <w:rPr>
                <w:b/>
                <w:bCs/>
                <w:color w:val="000000"/>
                <w:sz w:val="16"/>
                <w:szCs w:val="16"/>
              </w:rPr>
              <w:t>Заказчик</w:t>
            </w:r>
          </w:p>
        </w:tc>
        <w:tc>
          <w:tcPr>
            <w:tcW w:w="1949" w:type="dxa"/>
            <w:tcBorders>
              <w:top w:val="nil"/>
              <w:left w:val="nil"/>
              <w:bottom w:val="nil"/>
              <w:right w:val="nil"/>
            </w:tcBorders>
            <w:shd w:val="clear" w:color="auto" w:fill="auto"/>
            <w:noWrap/>
            <w:vAlign w:val="bottom"/>
            <w:hideMark/>
          </w:tcPr>
          <w:p w14:paraId="6CB3E793" w14:textId="77777777" w:rsidR="00567913" w:rsidRPr="007F7CB3" w:rsidRDefault="00567913" w:rsidP="00567913">
            <w:pPr>
              <w:spacing w:line="240" w:lineRule="auto"/>
              <w:rPr>
                <w:b/>
                <w:bCs/>
                <w:color w:val="000000"/>
                <w:sz w:val="16"/>
                <w:szCs w:val="16"/>
              </w:rPr>
            </w:pPr>
          </w:p>
        </w:tc>
        <w:tc>
          <w:tcPr>
            <w:tcW w:w="364" w:type="dxa"/>
            <w:tcBorders>
              <w:top w:val="nil"/>
              <w:left w:val="nil"/>
              <w:bottom w:val="nil"/>
              <w:right w:val="nil"/>
            </w:tcBorders>
            <w:shd w:val="clear" w:color="auto" w:fill="auto"/>
            <w:noWrap/>
            <w:vAlign w:val="bottom"/>
            <w:hideMark/>
          </w:tcPr>
          <w:p w14:paraId="4CC7E890" w14:textId="77777777" w:rsidR="00567913" w:rsidRPr="007F7CB3" w:rsidRDefault="00567913" w:rsidP="00567913">
            <w:pPr>
              <w:spacing w:line="240" w:lineRule="auto"/>
              <w:rPr>
                <w:sz w:val="16"/>
                <w:szCs w:val="16"/>
              </w:rPr>
            </w:pPr>
          </w:p>
        </w:tc>
        <w:tc>
          <w:tcPr>
            <w:tcW w:w="1327" w:type="dxa"/>
            <w:tcBorders>
              <w:top w:val="nil"/>
              <w:left w:val="nil"/>
              <w:bottom w:val="nil"/>
              <w:right w:val="nil"/>
            </w:tcBorders>
            <w:shd w:val="clear" w:color="auto" w:fill="auto"/>
            <w:noWrap/>
            <w:vAlign w:val="bottom"/>
            <w:hideMark/>
          </w:tcPr>
          <w:p w14:paraId="2C31C763" w14:textId="77777777" w:rsidR="00567913" w:rsidRPr="007F7CB3" w:rsidRDefault="00567913" w:rsidP="00567913">
            <w:pPr>
              <w:spacing w:line="240" w:lineRule="auto"/>
              <w:rPr>
                <w:sz w:val="16"/>
                <w:szCs w:val="16"/>
              </w:rPr>
            </w:pPr>
          </w:p>
        </w:tc>
      </w:tr>
      <w:tr w:rsidR="00567913" w:rsidRPr="007F7CB3" w14:paraId="0A8E1769" w14:textId="77777777" w:rsidTr="00121901">
        <w:trPr>
          <w:gridAfter w:val="1"/>
          <w:wAfter w:w="10" w:type="dxa"/>
          <w:trHeight w:val="439"/>
        </w:trPr>
        <w:tc>
          <w:tcPr>
            <w:tcW w:w="981" w:type="dxa"/>
            <w:tcBorders>
              <w:top w:val="nil"/>
              <w:left w:val="nil"/>
              <w:bottom w:val="nil"/>
              <w:right w:val="nil"/>
            </w:tcBorders>
          </w:tcPr>
          <w:p w14:paraId="79B37F58" w14:textId="77777777" w:rsidR="00567913" w:rsidRPr="007F7CB3" w:rsidRDefault="00567913" w:rsidP="00567913">
            <w:pPr>
              <w:spacing w:line="240" w:lineRule="auto"/>
              <w:rPr>
                <w:i/>
                <w:iCs/>
                <w:color w:val="808080"/>
                <w:sz w:val="16"/>
                <w:szCs w:val="16"/>
                <w:u w:val="single"/>
              </w:rPr>
            </w:pPr>
          </w:p>
        </w:tc>
        <w:tc>
          <w:tcPr>
            <w:tcW w:w="7279" w:type="dxa"/>
            <w:gridSpan w:val="5"/>
            <w:tcBorders>
              <w:top w:val="nil"/>
              <w:left w:val="nil"/>
              <w:bottom w:val="nil"/>
            </w:tcBorders>
            <w:shd w:val="clear" w:color="auto" w:fill="auto"/>
            <w:noWrap/>
            <w:vAlign w:val="bottom"/>
          </w:tcPr>
          <w:p w14:paraId="762950FF" w14:textId="77777777" w:rsidR="00567913" w:rsidRPr="007F7CB3" w:rsidRDefault="00567913" w:rsidP="00567913">
            <w:pPr>
              <w:spacing w:line="240" w:lineRule="auto"/>
              <w:rPr>
                <w:i/>
                <w:iCs/>
                <w:color w:val="808080"/>
                <w:sz w:val="16"/>
                <w:szCs w:val="16"/>
                <w:u w:val="single"/>
              </w:rPr>
            </w:pPr>
          </w:p>
        </w:tc>
        <w:tc>
          <w:tcPr>
            <w:tcW w:w="6472" w:type="dxa"/>
            <w:gridSpan w:val="4"/>
            <w:tcBorders>
              <w:top w:val="nil"/>
              <w:bottom w:val="nil"/>
            </w:tcBorders>
          </w:tcPr>
          <w:p w14:paraId="2A15348F" w14:textId="77777777" w:rsidR="00567913" w:rsidRPr="007F7CB3" w:rsidRDefault="00567913" w:rsidP="00567913">
            <w:pPr>
              <w:spacing w:line="240" w:lineRule="auto"/>
              <w:rPr>
                <w:i/>
                <w:iCs/>
                <w:color w:val="808080"/>
                <w:sz w:val="16"/>
                <w:szCs w:val="16"/>
                <w:u w:val="single"/>
              </w:rPr>
            </w:pPr>
          </w:p>
        </w:tc>
      </w:tr>
      <w:tr w:rsidR="00567913" w:rsidRPr="007F7CB3" w14:paraId="592E64FF" w14:textId="77777777" w:rsidTr="00121901">
        <w:trPr>
          <w:gridAfter w:val="1"/>
          <w:wAfter w:w="10" w:type="dxa"/>
          <w:trHeight w:val="285"/>
        </w:trPr>
        <w:tc>
          <w:tcPr>
            <w:tcW w:w="981" w:type="dxa"/>
            <w:tcBorders>
              <w:top w:val="nil"/>
              <w:left w:val="nil"/>
              <w:bottom w:val="nil"/>
              <w:right w:val="nil"/>
            </w:tcBorders>
          </w:tcPr>
          <w:p w14:paraId="0824D93C" w14:textId="77777777" w:rsidR="00567913" w:rsidRPr="007F7CB3" w:rsidRDefault="00567913" w:rsidP="00567913">
            <w:pPr>
              <w:spacing w:line="240" w:lineRule="auto"/>
              <w:rPr>
                <w:color w:val="000000"/>
                <w:sz w:val="16"/>
                <w:szCs w:val="16"/>
              </w:rPr>
            </w:pPr>
          </w:p>
        </w:tc>
        <w:tc>
          <w:tcPr>
            <w:tcW w:w="5132" w:type="dxa"/>
            <w:gridSpan w:val="2"/>
            <w:tcBorders>
              <w:top w:val="nil"/>
              <w:left w:val="nil"/>
              <w:bottom w:val="nil"/>
              <w:right w:val="nil"/>
            </w:tcBorders>
            <w:shd w:val="clear" w:color="auto" w:fill="auto"/>
            <w:noWrap/>
            <w:vAlign w:val="bottom"/>
            <w:hideMark/>
          </w:tcPr>
          <w:p w14:paraId="08AE8E38" w14:textId="77777777" w:rsidR="00567913" w:rsidRPr="007F7CB3" w:rsidRDefault="00567913" w:rsidP="00567913">
            <w:pPr>
              <w:spacing w:line="240" w:lineRule="auto"/>
              <w:rPr>
                <w:color w:val="000000"/>
                <w:sz w:val="16"/>
                <w:szCs w:val="16"/>
              </w:rPr>
            </w:pPr>
            <w:r w:rsidRPr="007F7CB3">
              <w:rPr>
                <w:color w:val="000000"/>
                <w:sz w:val="16"/>
                <w:szCs w:val="16"/>
              </w:rPr>
              <w:t>Дата сдачи ___________</w:t>
            </w:r>
          </w:p>
        </w:tc>
        <w:tc>
          <w:tcPr>
            <w:tcW w:w="1106" w:type="dxa"/>
            <w:tcBorders>
              <w:top w:val="nil"/>
              <w:left w:val="nil"/>
              <w:bottom w:val="nil"/>
              <w:right w:val="nil"/>
            </w:tcBorders>
            <w:shd w:val="clear" w:color="auto" w:fill="auto"/>
            <w:noWrap/>
            <w:vAlign w:val="bottom"/>
            <w:hideMark/>
          </w:tcPr>
          <w:p w14:paraId="2B92AF65" w14:textId="77777777" w:rsidR="00567913" w:rsidRPr="007F7CB3" w:rsidRDefault="00567913" w:rsidP="00567913">
            <w:pPr>
              <w:spacing w:line="240" w:lineRule="auto"/>
              <w:rPr>
                <w:color w:val="000000"/>
                <w:sz w:val="16"/>
                <w:szCs w:val="16"/>
              </w:rPr>
            </w:pPr>
          </w:p>
        </w:tc>
        <w:tc>
          <w:tcPr>
            <w:tcW w:w="804" w:type="dxa"/>
            <w:tcBorders>
              <w:top w:val="nil"/>
              <w:left w:val="nil"/>
              <w:bottom w:val="nil"/>
              <w:right w:val="nil"/>
            </w:tcBorders>
            <w:shd w:val="clear" w:color="auto" w:fill="auto"/>
            <w:noWrap/>
            <w:vAlign w:val="bottom"/>
            <w:hideMark/>
          </w:tcPr>
          <w:p w14:paraId="355F803F" w14:textId="77777777" w:rsidR="00567913" w:rsidRPr="007F7CB3" w:rsidRDefault="00567913" w:rsidP="00567913">
            <w:pPr>
              <w:spacing w:line="240" w:lineRule="auto"/>
              <w:rPr>
                <w:sz w:val="16"/>
                <w:szCs w:val="16"/>
              </w:rPr>
            </w:pPr>
          </w:p>
        </w:tc>
        <w:tc>
          <w:tcPr>
            <w:tcW w:w="237" w:type="dxa"/>
            <w:tcBorders>
              <w:top w:val="nil"/>
              <w:left w:val="nil"/>
              <w:bottom w:val="nil"/>
            </w:tcBorders>
            <w:shd w:val="clear" w:color="auto" w:fill="auto"/>
            <w:noWrap/>
            <w:vAlign w:val="bottom"/>
            <w:hideMark/>
          </w:tcPr>
          <w:p w14:paraId="2BC7C076" w14:textId="77777777" w:rsidR="00567913" w:rsidRPr="007F7CB3" w:rsidRDefault="00567913" w:rsidP="00567913">
            <w:pPr>
              <w:spacing w:line="240" w:lineRule="auto"/>
              <w:rPr>
                <w:sz w:val="16"/>
                <w:szCs w:val="16"/>
              </w:rPr>
            </w:pPr>
          </w:p>
        </w:tc>
        <w:tc>
          <w:tcPr>
            <w:tcW w:w="4781" w:type="dxa"/>
            <w:gridSpan w:val="2"/>
            <w:tcBorders>
              <w:top w:val="nil"/>
              <w:bottom w:val="nil"/>
              <w:right w:val="nil"/>
            </w:tcBorders>
            <w:shd w:val="clear" w:color="auto" w:fill="auto"/>
            <w:noWrap/>
            <w:vAlign w:val="bottom"/>
            <w:hideMark/>
          </w:tcPr>
          <w:p w14:paraId="292F44F6" w14:textId="77777777" w:rsidR="00567913" w:rsidRPr="007F7CB3" w:rsidRDefault="00567913" w:rsidP="00567913">
            <w:pPr>
              <w:spacing w:line="240" w:lineRule="auto"/>
              <w:rPr>
                <w:color w:val="000000"/>
                <w:sz w:val="16"/>
                <w:szCs w:val="16"/>
              </w:rPr>
            </w:pPr>
            <w:r w:rsidRPr="007F7CB3">
              <w:rPr>
                <w:color w:val="000000"/>
                <w:sz w:val="16"/>
                <w:szCs w:val="16"/>
              </w:rPr>
              <w:t>Дата принятия ___________</w:t>
            </w:r>
          </w:p>
        </w:tc>
        <w:tc>
          <w:tcPr>
            <w:tcW w:w="364" w:type="dxa"/>
            <w:tcBorders>
              <w:top w:val="nil"/>
              <w:left w:val="nil"/>
              <w:bottom w:val="nil"/>
              <w:right w:val="nil"/>
            </w:tcBorders>
            <w:shd w:val="clear" w:color="auto" w:fill="auto"/>
            <w:noWrap/>
            <w:vAlign w:val="bottom"/>
            <w:hideMark/>
          </w:tcPr>
          <w:p w14:paraId="15755FE5" w14:textId="77777777" w:rsidR="00567913" w:rsidRPr="007F7CB3" w:rsidRDefault="00567913" w:rsidP="00567913">
            <w:pPr>
              <w:spacing w:line="240" w:lineRule="auto"/>
              <w:rPr>
                <w:color w:val="000000"/>
                <w:sz w:val="16"/>
                <w:szCs w:val="16"/>
              </w:rPr>
            </w:pPr>
          </w:p>
        </w:tc>
        <w:tc>
          <w:tcPr>
            <w:tcW w:w="1327" w:type="dxa"/>
            <w:tcBorders>
              <w:top w:val="nil"/>
              <w:left w:val="nil"/>
              <w:bottom w:val="nil"/>
              <w:right w:val="nil"/>
            </w:tcBorders>
            <w:shd w:val="clear" w:color="auto" w:fill="auto"/>
            <w:noWrap/>
            <w:vAlign w:val="bottom"/>
            <w:hideMark/>
          </w:tcPr>
          <w:p w14:paraId="52EC9574" w14:textId="77777777" w:rsidR="00567913" w:rsidRPr="007F7CB3" w:rsidRDefault="00567913" w:rsidP="00567913">
            <w:pPr>
              <w:spacing w:line="240" w:lineRule="auto"/>
              <w:rPr>
                <w:sz w:val="16"/>
                <w:szCs w:val="16"/>
              </w:rPr>
            </w:pPr>
          </w:p>
        </w:tc>
      </w:tr>
      <w:tr w:rsidR="00567913" w:rsidRPr="007F7CB3" w14:paraId="12182621" w14:textId="77777777" w:rsidTr="00121901">
        <w:trPr>
          <w:gridAfter w:val="1"/>
          <w:wAfter w:w="10" w:type="dxa"/>
          <w:trHeight w:val="285"/>
        </w:trPr>
        <w:tc>
          <w:tcPr>
            <w:tcW w:w="981" w:type="dxa"/>
            <w:tcBorders>
              <w:top w:val="nil"/>
              <w:left w:val="nil"/>
              <w:bottom w:val="nil"/>
              <w:right w:val="nil"/>
            </w:tcBorders>
          </w:tcPr>
          <w:p w14:paraId="63E56D04" w14:textId="77777777" w:rsidR="00567913" w:rsidRPr="007F7CB3" w:rsidRDefault="00567913" w:rsidP="00567913">
            <w:pPr>
              <w:spacing w:line="240" w:lineRule="auto"/>
              <w:rPr>
                <w:i/>
                <w:iCs/>
                <w:color w:val="808080"/>
                <w:sz w:val="16"/>
                <w:szCs w:val="16"/>
              </w:rPr>
            </w:pPr>
          </w:p>
        </w:tc>
        <w:tc>
          <w:tcPr>
            <w:tcW w:w="7042" w:type="dxa"/>
            <w:gridSpan w:val="4"/>
            <w:tcBorders>
              <w:top w:val="nil"/>
              <w:left w:val="nil"/>
              <w:bottom w:val="nil"/>
              <w:right w:val="nil"/>
            </w:tcBorders>
            <w:shd w:val="clear" w:color="auto" w:fill="auto"/>
            <w:noWrap/>
            <w:vAlign w:val="bottom"/>
            <w:hideMark/>
          </w:tcPr>
          <w:p w14:paraId="73941F3F" w14:textId="77777777" w:rsidR="00567913" w:rsidRPr="007F7CB3" w:rsidRDefault="00567913" w:rsidP="00567913">
            <w:pPr>
              <w:spacing w:line="240" w:lineRule="auto"/>
              <w:rPr>
                <w:i/>
                <w:iCs/>
                <w:color w:val="808080"/>
                <w:sz w:val="16"/>
                <w:szCs w:val="16"/>
              </w:rPr>
            </w:pPr>
            <w:r w:rsidRPr="007F7CB3">
              <w:rPr>
                <w:i/>
                <w:iCs/>
                <w:color w:val="808080"/>
                <w:sz w:val="16"/>
                <w:szCs w:val="16"/>
              </w:rPr>
              <w:t>Информация о документе-основании, отличном от договора</w:t>
            </w:r>
          </w:p>
        </w:tc>
        <w:tc>
          <w:tcPr>
            <w:tcW w:w="237" w:type="dxa"/>
            <w:tcBorders>
              <w:top w:val="nil"/>
              <w:left w:val="nil"/>
              <w:bottom w:val="nil"/>
            </w:tcBorders>
            <w:shd w:val="clear" w:color="auto" w:fill="auto"/>
            <w:noWrap/>
            <w:vAlign w:val="bottom"/>
            <w:hideMark/>
          </w:tcPr>
          <w:p w14:paraId="147FAA34" w14:textId="77777777" w:rsidR="00567913" w:rsidRPr="007F7CB3" w:rsidRDefault="00567913" w:rsidP="00567913">
            <w:pPr>
              <w:spacing w:line="240" w:lineRule="auto"/>
              <w:rPr>
                <w:i/>
                <w:iCs/>
                <w:color w:val="808080"/>
                <w:sz w:val="16"/>
                <w:szCs w:val="16"/>
              </w:rPr>
            </w:pPr>
          </w:p>
        </w:tc>
        <w:tc>
          <w:tcPr>
            <w:tcW w:w="2832" w:type="dxa"/>
            <w:tcBorders>
              <w:top w:val="nil"/>
              <w:right w:val="nil"/>
            </w:tcBorders>
            <w:shd w:val="clear" w:color="auto" w:fill="auto"/>
            <w:noWrap/>
            <w:vAlign w:val="bottom"/>
          </w:tcPr>
          <w:p w14:paraId="00B1392D" w14:textId="77777777" w:rsidR="00567913" w:rsidRPr="007F7CB3" w:rsidRDefault="00567913" w:rsidP="00567913">
            <w:pPr>
              <w:spacing w:line="240" w:lineRule="auto"/>
              <w:rPr>
                <w:color w:val="000000"/>
                <w:sz w:val="16"/>
                <w:szCs w:val="16"/>
              </w:rPr>
            </w:pPr>
          </w:p>
        </w:tc>
        <w:tc>
          <w:tcPr>
            <w:tcW w:w="1949" w:type="dxa"/>
            <w:tcBorders>
              <w:top w:val="nil"/>
              <w:left w:val="nil"/>
              <w:bottom w:val="nil"/>
              <w:right w:val="nil"/>
            </w:tcBorders>
            <w:shd w:val="clear" w:color="auto" w:fill="auto"/>
            <w:noWrap/>
            <w:vAlign w:val="bottom"/>
          </w:tcPr>
          <w:p w14:paraId="29EB343D" w14:textId="77777777" w:rsidR="00567913" w:rsidRPr="007F7CB3" w:rsidRDefault="00567913" w:rsidP="00567913">
            <w:pPr>
              <w:spacing w:line="240" w:lineRule="auto"/>
              <w:rPr>
                <w:color w:val="000000"/>
                <w:sz w:val="16"/>
                <w:szCs w:val="16"/>
              </w:rPr>
            </w:pPr>
          </w:p>
        </w:tc>
        <w:tc>
          <w:tcPr>
            <w:tcW w:w="364" w:type="dxa"/>
            <w:tcBorders>
              <w:top w:val="nil"/>
              <w:left w:val="nil"/>
              <w:bottom w:val="nil"/>
              <w:right w:val="nil"/>
            </w:tcBorders>
            <w:shd w:val="clear" w:color="auto" w:fill="auto"/>
            <w:noWrap/>
            <w:vAlign w:val="bottom"/>
          </w:tcPr>
          <w:p w14:paraId="3F3FC72D" w14:textId="77777777" w:rsidR="00567913" w:rsidRPr="007F7CB3" w:rsidRDefault="00567913" w:rsidP="00567913">
            <w:pPr>
              <w:spacing w:line="240" w:lineRule="auto"/>
              <w:rPr>
                <w:sz w:val="16"/>
                <w:szCs w:val="16"/>
              </w:rPr>
            </w:pPr>
          </w:p>
        </w:tc>
        <w:tc>
          <w:tcPr>
            <w:tcW w:w="1327" w:type="dxa"/>
            <w:tcBorders>
              <w:top w:val="nil"/>
              <w:left w:val="nil"/>
              <w:bottom w:val="nil"/>
              <w:right w:val="nil"/>
            </w:tcBorders>
            <w:shd w:val="clear" w:color="auto" w:fill="auto"/>
            <w:noWrap/>
            <w:vAlign w:val="bottom"/>
          </w:tcPr>
          <w:p w14:paraId="0CC8E57A" w14:textId="77777777" w:rsidR="00567913" w:rsidRPr="007F7CB3" w:rsidRDefault="00567913" w:rsidP="00567913">
            <w:pPr>
              <w:spacing w:line="240" w:lineRule="auto"/>
              <w:rPr>
                <w:sz w:val="16"/>
                <w:szCs w:val="16"/>
              </w:rPr>
            </w:pPr>
          </w:p>
        </w:tc>
      </w:tr>
      <w:tr w:rsidR="00567913" w:rsidRPr="007F7CB3" w14:paraId="16248B2E" w14:textId="77777777" w:rsidTr="00121901">
        <w:trPr>
          <w:gridAfter w:val="1"/>
          <w:wAfter w:w="10" w:type="dxa"/>
          <w:trHeight w:val="420"/>
        </w:trPr>
        <w:tc>
          <w:tcPr>
            <w:tcW w:w="981" w:type="dxa"/>
            <w:tcBorders>
              <w:top w:val="nil"/>
              <w:left w:val="nil"/>
              <w:bottom w:val="nil"/>
              <w:right w:val="nil"/>
            </w:tcBorders>
          </w:tcPr>
          <w:p w14:paraId="437B8B4B" w14:textId="77777777" w:rsidR="00567913" w:rsidRPr="007F7CB3" w:rsidRDefault="00567913" w:rsidP="00567913">
            <w:pPr>
              <w:spacing w:line="240" w:lineRule="auto"/>
              <w:rPr>
                <w:color w:val="000000"/>
                <w:sz w:val="16"/>
                <w:szCs w:val="16"/>
              </w:rPr>
            </w:pPr>
          </w:p>
        </w:tc>
        <w:tc>
          <w:tcPr>
            <w:tcW w:w="2272" w:type="dxa"/>
            <w:tcBorders>
              <w:top w:val="nil"/>
              <w:left w:val="nil"/>
              <w:bottom w:val="nil"/>
              <w:right w:val="nil"/>
            </w:tcBorders>
            <w:shd w:val="clear" w:color="auto" w:fill="auto"/>
            <w:noWrap/>
            <w:vAlign w:val="bottom"/>
            <w:hideMark/>
          </w:tcPr>
          <w:p w14:paraId="759B84C6" w14:textId="77777777" w:rsidR="00567913" w:rsidRPr="007F7CB3" w:rsidRDefault="00567913" w:rsidP="00567913">
            <w:pPr>
              <w:spacing w:line="240" w:lineRule="auto"/>
              <w:rPr>
                <w:color w:val="000000"/>
                <w:sz w:val="16"/>
                <w:szCs w:val="16"/>
              </w:rPr>
            </w:pPr>
            <w:r w:rsidRPr="007F7CB3">
              <w:rPr>
                <w:color w:val="000000"/>
                <w:sz w:val="16"/>
                <w:szCs w:val="16"/>
              </w:rPr>
              <w:t>_________________</w:t>
            </w:r>
          </w:p>
        </w:tc>
        <w:tc>
          <w:tcPr>
            <w:tcW w:w="2860" w:type="dxa"/>
            <w:tcBorders>
              <w:top w:val="nil"/>
              <w:left w:val="nil"/>
              <w:bottom w:val="nil"/>
              <w:right w:val="nil"/>
            </w:tcBorders>
            <w:shd w:val="clear" w:color="auto" w:fill="auto"/>
            <w:noWrap/>
            <w:vAlign w:val="bottom"/>
            <w:hideMark/>
          </w:tcPr>
          <w:p w14:paraId="6A419989" w14:textId="77777777" w:rsidR="00567913" w:rsidRPr="007F7CB3" w:rsidRDefault="00567913" w:rsidP="00567913">
            <w:pPr>
              <w:spacing w:line="240" w:lineRule="auto"/>
              <w:rPr>
                <w:color w:val="000000"/>
                <w:sz w:val="16"/>
                <w:szCs w:val="16"/>
              </w:rPr>
            </w:pPr>
            <w:r w:rsidRPr="007F7CB3">
              <w:rPr>
                <w:color w:val="000000"/>
                <w:sz w:val="16"/>
                <w:szCs w:val="16"/>
              </w:rPr>
              <w:t>__________________________</w:t>
            </w:r>
          </w:p>
        </w:tc>
        <w:tc>
          <w:tcPr>
            <w:tcW w:w="1910" w:type="dxa"/>
            <w:gridSpan w:val="2"/>
            <w:tcBorders>
              <w:top w:val="nil"/>
              <w:left w:val="nil"/>
              <w:bottom w:val="nil"/>
              <w:right w:val="nil"/>
            </w:tcBorders>
            <w:shd w:val="clear" w:color="auto" w:fill="auto"/>
            <w:noWrap/>
            <w:vAlign w:val="bottom"/>
            <w:hideMark/>
          </w:tcPr>
          <w:p w14:paraId="71AC157A" w14:textId="77777777" w:rsidR="00567913" w:rsidRPr="007F7CB3" w:rsidRDefault="00567913" w:rsidP="00567913">
            <w:pPr>
              <w:spacing w:line="240" w:lineRule="auto"/>
              <w:rPr>
                <w:color w:val="000000"/>
                <w:sz w:val="16"/>
                <w:szCs w:val="16"/>
              </w:rPr>
            </w:pPr>
            <w:r w:rsidRPr="007F7CB3">
              <w:rPr>
                <w:color w:val="000000"/>
                <w:sz w:val="16"/>
                <w:szCs w:val="16"/>
              </w:rPr>
              <w:t>____________</w:t>
            </w:r>
          </w:p>
        </w:tc>
        <w:tc>
          <w:tcPr>
            <w:tcW w:w="237" w:type="dxa"/>
            <w:tcBorders>
              <w:top w:val="nil"/>
              <w:left w:val="nil"/>
              <w:bottom w:val="nil"/>
            </w:tcBorders>
            <w:shd w:val="clear" w:color="auto" w:fill="auto"/>
            <w:noWrap/>
            <w:vAlign w:val="bottom"/>
            <w:hideMark/>
          </w:tcPr>
          <w:p w14:paraId="71C0DB0F" w14:textId="77777777" w:rsidR="00567913" w:rsidRPr="007F7CB3" w:rsidRDefault="00567913" w:rsidP="00567913">
            <w:pPr>
              <w:spacing w:line="240" w:lineRule="auto"/>
              <w:rPr>
                <w:color w:val="000000"/>
                <w:sz w:val="16"/>
                <w:szCs w:val="16"/>
              </w:rPr>
            </w:pPr>
          </w:p>
        </w:tc>
        <w:tc>
          <w:tcPr>
            <w:tcW w:w="2832" w:type="dxa"/>
            <w:tcBorders>
              <w:top w:val="nil"/>
              <w:bottom w:val="nil"/>
              <w:right w:val="nil"/>
            </w:tcBorders>
            <w:shd w:val="clear" w:color="auto" w:fill="auto"/>
            <w:noWrap/>
            <w:vAlign w:val="bottom"/>
            <w:hideMark/>
          </w:tcPr>
          <w:p w14:paraId="0EA0C477" w14:textId="77777777" w:rsidR="00567913" w:rsidRPr="007F7CB3" w:rsidRDefault="00567913" w:rsidP="00567913">
            <w:pPr>
              <w:spacing w:line="240" w:lineRule="auto"/>
              <w:rPr>
                <w:color w:val="000000"/>
                <w:sz w:val="16"/>
                <w:szCs w:val="16"/>
              </w:rPr>
            </w:pPr>
            <w:r w:rsidRPr="007F7CB3">
              <w:rPr>
                <w:color w:val="000000"/>
                <w:sz w:val="16"/>
                <w:szCs w:val="16"/>
              </w:rPr>
              <w:t>__________________</w:t>
            </w:r>
          </w:p>
        </w:tc>
        <w:tc>
          <w:tcPr>
            <w:tcW w:w="2313" w:type="dxa"/>
            <w:gridSpan w:val="2"/>
            <w:tcBorders>
              <w:top w:val="nil"/>
              <w:left w:val="nil"/>
              <w:bottom w:val="nil"/>
              <w:right w:val="nil"/>
            </w:tcBorders>
            <w:shd w:val="clear" w:color="auto" w:fill="auto"/>
            <w:noWrap/>
            <w:vAlign w:val="bottom"/>
            <w:hideMark/>
          </w:tcPr>
          <w:p w14:paraId="489DC001" w14:textId="77777777" w:rsidR="00567913" w:rsidRPr="007F7CB3" w:rsidRDefault="00567913" w:rsidP="00567913">
            <w:pPr>
              <w:spacing w:line="240" w:lineRule="auto"/>
              <w:rPr>
                <w:color w:val="000000"/>
                <w:sz w:val="16"/>
                <w:szCs w:val="16"/>
              </w:rPr>
            </w:pPr>
            <w:r w:rsidRPr="007F7CB3">
              <w:rPr>
                <w:color w:val="000000"/>
                <w:sz w:val="16"/>
                <w:szCs w:val="16"/>
              </w:rPr>
              <w:t>________________</w:t>
            </w:r>
          </w:p>
        </w:tc>
        <w:tc>
          <w:tcPr>
            <w:tcW w:w="1327" w:type="dxa"/>
            <w:tcBorders>
              <w:top w:val="nil"/>
              <w:left w:val="nil"/>
              <w:bottom w:val="nil"/>
              <w:right w:val="nil"/>
            </w:tcBorders>
            <w:shd w:val="clear" w:color="auto" w:fill="auto"/>
            <w:noWrap/>
            <w:vAlign w:val="bottom"/>
            <w:hideMark/>
          </w:tcPr>
          <w:p w14:paraId="66DBB7BC" w14:textId="77777777" w:rsidR="00567913" w:rsidRPr="007F7CB3" w:rsidRDefault="00567913" w:rsidP="00567913">
            <w:pPr>
              <w:spacing w:line="240" w:lineRule="auto"/>
              <w:rPr>
                <w:color w:val="000000"/>
                <w:sz w:val="16"/>
                <w:szCs w:val="16"/>
              </w:rPr>
            </w:pPr>
            <w:r w:rsidRPr="007F7CB3">
              <w:rPr>
                <w:color w:val="000000"/>
                <w:sz w:val="16"/>
                <w:szCs w:val="16"/>
              </w:rPr>
              <w:t>_________</w:t>
            </w:r>
          </w:p>
        </w:tc>
      </w:tr>
      <w:tr w:rsidR="00567913" w:rsidRPr="007F7CB3" w14:paraId="7CFABAA8" w14:textId="77777777" w:rsidTr="00121901">
        <w:trPr>
          <w:gridAfter w:val="1"/>
          <w:wAfter w:w="10" w:type="dxa"/>
          <w:trHeight w:val="240"/>
        </w:trPr>
        <w:tc>
          <w:tcPr>
            <w:tcW w:w="981" w:type="dxa"/>
            <w:tcBorders>
              <w:top w:val="nil"/>
              <w:left w:val="nil"/>
              <w:bottom w:val="nil"/>
              <w:right w:val="nil"/>
            </w:tcBorders>
          </w:tcPr>
          <w:p w14:paraId="12FC1C0F" w14:textId="77777777" w:rsidR="00567913" w:rsidRPr="007F7CB3" w:rsidRDefault="00567913" w:rsidP="00567913">
            <w:pPr>
              <w:spacing w:line="240" w:lineRule="auto"/>
              <w:jc w:val="center"/>
              <w:rPr>
                <w:sz w:val="16"/>
                <w:szCs w:val="16"/>
              </w:rPr>
            </w:pPr>
          </w:p>
        </w:tc>
        <w:tc>
          <w:tcPr>
            <w:tcW w:w="2272" w:type="dxa"/>
            <w:tcBorders>
              <w:top w:val="nil"/>
              <w:left w:val="nil"/>
              <w:bottom w:val="nil"/>
              <w:right w:val="nil"/>
            </w:tcBorders>
            <w:shd w:val="clear" w:color="auto" w:fill="auto"/>
            <w:noWrap/>
            <w:vAlign w:val="bottom"/>
            <w:hideMark/>
          </w:tcPr>
          <w:p w14:paraId="6CCD35B3" w14:textId="77777777" w:rsidR="00567913" w:rsidRPr="007F7CB3" w:rsidRDefault="00567913" w:rsidP="00567913">
            <w:pPr>
              <w:spacing w:line="240" w:lineRule="auto"/>
              <w:jc w:val="center"/>
              <w:rPr>
                <w:i/>
                <w:sz w:val="16"/>
                <w:szCs w:val="16"/>
              </w:rPr>
            </w:pPr>
            <w:r w:rsidRPr="007F7CB3">
              <w:rPr>
                <w:i/>
                <w:sz w:val="16"/>
                <w:szCs w:val="16"/>
              </w:rPr>
              <w:t>(должность)</w:t>
            </w:r>
          </w:p>
        </w:tc>
        <w:tc>
          <w:tcPr>
            <w:tcW w:w="2860" w:type="dxa"/>
            <w:tcBorders>
              <w:top w:val="nil"/>
              <w:left w:val="nil"/>
              <w:bottom w:val="nil"/>
              <w:right w:val="nil"/>
            </w:tcBorders>
            <w:shd w:val="clear" w:color="auto" w:fill="auto"/>
            <w:noWrap/>
            <w:vAlign w:val="bottom"/>
            <w:hideMark/>
          </w:tcPr>
          <w:p w14:paraId="17921475" w14:textId="77777777" w:rsidR="00567913" w:rsidRPr="007F7CB3" w:rsidRDefault="00567913" w:rsidP="00567913">
            <w:pPr>
              <w:spacing w:line="240" w:lineRule="auto"/>
              <w:jc w:val="center"/>
              <w:rPr>
                <w:i/>
                <w:sz w:val="16"/>
                <w:szCs w:val="16"/>
              </w:rPr>
            </w:pPr>
            <w:r w:rsidRPr="007F7CB3">
              <w:rPr>
                <w:i/>
                <w:sz w:val="16"/>
                <w:szCs w:val="16"/>
              </w:rPr>
              <w:t>(ФИО)</w:t>
            </w:r>
          </w:p>
        </w:tc>
        <w:tc>
          <w:tcPr>
            <w:tcW w:w="1106" w:type="dxa"/>
            <w:tcBorders>
              <w:top w:val="nil"/>
              <w:left w:val="nil"/>
              <w:bottom w:val="nil"/>
              <w:right w:val="nil"/>
            </w:tcBorders>
            <w:shd w:val="clear" w:color="auto" w:fill="auto"/>
            <w:noWrap/>
            <w:vAlign w:val="bottom"/>
            <w:hideMark/>
          </w:tcPr>
          <w:p w14:paraId="5A278CDE" w14:textId="77777777" w:rsidR="00567913" w:rsidRPr="007F7CB3" w:rsidRDefault="00567913" w:rsidP="00567913">
            <w:pPr>
              <w:spacing w:line="240" w:lineRule="auto"/>
              <w:jc w:val="center"/>
              <w:rPr>
                <w:i/>
                <w:sz w:val="16"/>
                <w:szCs w:val="16"/>
              </w:rPr>
            </w:pPr>
            <w:r w:rsidRPr="007F7CB3">
              <w:rPr>
                <w:i/>
                <w:sz w:val="16"/>
                <w:szCs w:val="16"/>
              </w:rPr>
              <w:t>(подпись)</w:t>
            </w:r>
          </w:p>
        </w:tc>
        <w:tc>
          <w:tcPr>
            <w:tcW w:w="804" w:type="dxa"/>
            <w:tcBorders>
              <w:top w:val="nil"/>
              <w:left w:val="nil"/>
              <w:bottom w:val="nil"/>
              <w:right w:val="nil"/>
            </w:tcBorders>
            <w:shd w:val="clear" w:color="auto" w:fill="auto"/>
            <w:noWrap/>
            <w:vAlign w:val="bottom"/>
            <w:hideMark/>
          </w:tcPr>
          <w:p w14:paraId="3A53FB9D" w14:textId="77777777" w:rsidR="00567913" w:rsidRPr="007F7CB3" w:rsidRDefault="00567913" w:rsidP="00567913">
            <w:pPr>
              <w:spacing w:line="240" w:lineRule="auto"/>
              <w:jc w:val="center"/>
              <w:rPr>
                <w:i/>
                <w:sz w:val="16"/>
                <w:szCs w:val="16"/>
              </w:rPr>
            </w:pPr>
          </w:p>
        </w:tc>
        <w:tc>
          <w:tcPr>
            <w:tcW w:w="237" w:type="dxa"/>
            <w:tcBorders>
              <w:top w:val="nil"/>
              <w:left w:val="nil"/>
              <w:bottom w:val="nil"/>
            </w:tcBorders>
            <w:shd w:val="clear" w:color="auto" w:fill="auto"/>
            <w:noWrap/>
            <w:vAlign w:val="bottom"/>
            <w:hideMark/>
          </w:tcPr>
          <w:p w14:paraId="42E87D24" w14:textId="77777777" w:rsidR="00567913" w:rsidRPr="007F7CB3" w:rsidRDefault="00567913" w:rsidP="00567913">
            <w:pPr>
              <w:spacing w:line="240" w:lineRule="auto"/>
              <w:jc w:val="center"/>
              <w:rPr>
                <w:sz w:val="16"/>
                <w:szCs w:val="16"/>
              </w:rPr>
            </w:pPr>
          </w:p>
        </w:tc>
        <w:tc>
          <w:tcPr>
            <w:tcW w:w="2832" w:type="dxa"/>
            <w:tcBorders>
              <w:top w:val="nil"/>
              <w:bottom w:val="nil"/>
              <w:right w:val="nil"/>
            </w:tcBorders>
            <w:shd w:val="clear" w:color="auto" w:fill="auto"/>
            <w:noWrap/>
            <w:vAlign w:val="bottom"/>
            <w:hideMark/>
          </w:tcPr>
          <w:p w14:paraId="6C15B660" w14:textId="77777777" w:rsidR="00567913" w:rsidRPr="007F7CB3" w:rsidRDefault="00567913" w:rsidP="00567913">
            <w:pPr>
              <w:spacing w:line="240" w:lineRule="auto"/>
              <w:jc w:val="center"/>
              <w:rPr>
                <w:i/>
                <w:sz w:val="16"/>
                <w:szCs w:val="16"/>
              </w:rPr>
            </w:pPr>
            <w:r w:rsidRPr="007F7CB3">
              <w:rPr>
                <w:i/>
                <w:sz w:val="16"/>
                <w:szCs w:val="16"/>
              </w:rPr>
              <w:t>(должность)</w:t>
            </w:r>
          </w:p>
        </w:tc>
        <w:tc>
          <w:tcPr>
            <w:tcW w:w="1949" w:type="dxa"/>
            <w:tcBorders>
              <w:top w:val="nil"/>
              <w:left w:val="nil"/>
              <w:bottom w:val="nil"/>
              <w:right w:val="nil"/>
            </w:tcBorders>
            <w:shd w:val="clear" w:color="auto" w:fill="auto"/>
            <w:noWrap/>
            <w:vAlign w:val="bottom"/>
            <w:hideMark/>
          </w:tcPr>
          <w:p w14:paraId="18027B16" w14:textId="77777777" w:rsidR="00567913" w:rsidRPr="007F7CB3" w:rsidRDefault="00567913" w:rsidP="00567913">
            <w:pPr>
              <w:spacing w:line="240" w:lineRule="auto"/>
              <w:jc w:val="center"/>
              <w:rPr>
                <w:i/>
                <w:sz w:val="16"/>
                <w:szCs w:val="16"/>
              </w:rPr>
            </w:pPr>
            <w:r w:rsidRPr="007F7CB3">
              <w:rPr>
                <w:i/>
                <w:sz w:val="16"/>
                <w:szCs w:val="16"/>
              </w:rPr>
              <w:t>(ФИО)</w:t>
            </w:r>
          </w:p>
        </w:tc>
        <w:tc>
          <w:tcPr>
            <w:tcW w:w="364" w:type="dxa"/>
            <w:tcBorders>
              <w:top w:val="nil"/>
              <w:left w:val="nil"/>
              <w:bottom w:val="nil"/>
              <w:right w:val="nil"/>
            </w:tcBorders>
            <w:shd w:val="clear" w:color="auto" w:fill="auto"/>
            <w:noWrap/>
            <w:vAlign w:val="bottom"/>
            <w:hideMark/>
          </w:tcPr>
          <w:p w14:paraId="3238B85C" w14:textId="77777777" w:rsidR="00567913" w:rsidRPr="007F7CB3" w:rsidRDefault="00567913" w:rsidP="00567913">
            <w:pPr>
              <w:spacing w:line="240" w:lineRule="auto"/>
              <w:jc w:val="center"/>
              <w:rPr>
                <w:i/>
                <w:sz w:val="16"/>
                <w:szCs w:val="16"/>
              </w:rPr>
            </w:pPr>
          </w:p>
        </w:tc>
        <w:tc>
          <w:tcPr>
            <w:tcW w:w="1327" w:type="dxa"/>
            <w:tcBorders>
              <w:top w:val="nil"/>
              <w:left w:val="nil"/>
              <w:bottom w:val="nil"/>
              <w:right w:val="nil"/>
            </w:tcBorders>
            <w:shd w:val="clear" w:color="auto" w:fill="auto"/>
            <w:noWrap/>
            <w:vAlign w:val="bottom"/>
            <w:hideMark/>
          </w:tcPr>
          <w:p w14:paraId="45057232" w14:textId="77777777" w:rsidR="00567913" w:rsidRPr="007F7CB3" w:rsidRDefault="00567913" w:rsidP="00567913">
            <w:pPr>
              <w:spacing w:line="240" w:lineRule="auto"/>
              <w:jc w:val="center"/>
              <w:rPr>
                <w:i/>
                <w:sz w:val="16"/>
                <w:szCs w:val="16"/>
              </w:rPr>
            </w:pPr>
            <w:r w:rsidRPr="007F7CB3">
              <w:rPr>
                <w:i/>
                <w:sz w:val="16"/>
                <w:szCs w:val="16"/>
              </w:rPr>
              <w:t>(подпись)</w:t>
            </w:r>
          </w:p>
        </w:tc>
      </w:tr>
      <w:tr w:rsidR="00567913" w:rsidRPr="007F7CB3" w14:paraId="6D666092" w14:textId="77777777" w:rsidTr="00121901">
        <w:trPr>
          <w:gridAfter w:val="1"/>
          <w:wAfter w:w="10" w:type="dxa"/>
          <w:trHeight w:val="180"/>
        </w:trPr>
        <w:tc>
          <w:tcPr>
            <w:tcW w:w="981" w:type="dxa"/>
            <w:tcBorders>
              <w:top w:val="nil"/>
              <w:left w:val="nil"/>
              <w:bottom w:val="nil"/>
              <w:right w:val="nil"/>
            </w:tcBorders>
          </w:tcPr>
          <w:p w14:paraId="39D7BEB6" w14:textId="77777777" w:rsidR="00567913" w:rsidRPr="007F7CB3" w:rsidRDefault="00567913" w:rsidP="00567913">
            <w:pPr>
              <w:spacing w:line="240" w:lineRule="auto"/>
              <w:rPr>
                <w:color w:val="000000"/>
                <w:sz w:val="16"/>
                <w:szCs w:val="16"/>
              </w:rPr>
            </w:pPr>
          </w:p>
        </w:tc>
        <w:tc>
          <w:tcPr>
            <w:tcW w:w="2272" w:type="dxa"/>
            <w:tcBorders>
              <w:top w:val="nil"/>
              <w:left w:val="nil"/>
              <w:bottom w:val="nil"/>
              <w:right w:val="nil"/>
            </w:tcBorders>
            <w:shd w:val="clear" w:color="auto" w:fill="auto"/>
            <w:noWrap/>
            <w:vAlign w:val="bottom"/>
          </w:tcPr>
          <w:p w14:paraId="24BC1360" w14:textId="77777777" w:rsidR="00567913" w:rsidRPr="007F7CB3" w:rsidRDefault="00567913" w:rsidP="00567913">
            <w:pPr>
              <w:spacing w:line="240" w:lineRule="auto"/>
              <w:rPr>
                <w:color w:val="000000"/>
                <w:sz w:val="16"/>
                <w:szCs w:val="16"/>
              </w:rPr>
            </w:pPr>
          </w:p>
        </w:tc>
        <w:tc>
          <w:tcPr>
            <w:tcW w:w="2860" w:type="dxa"/>
            <w:tcBorders>
              <w:top w:val="nil"/>
              <w:left w:val="nil"/>
              <w:bottom w:val="nil"/>
              <w:right w:val="nil"/>
            </w:tcBorders>
            <w:shd w:val="clear" w:color="auto" w:fill="auto"/>
            <w:noWrap/>
            <w:vAlign w:val="bottom"/>
          </w:tcPr>
          <w:p w14:paraId="5E4019BF" w14:textId="77777777" w:rsidR="00567913" w:rsidRPr="007F7CB3" w:rsidRDefault="00567913" w:rsidP="00567913">
            <w:pPr>
              <w:spacing w:line="240" w:lineRule="auto"/>
              <w:rPr>
                <w:color w:val="000000"/>
                <w:sz w:val="16"/>
                <w:szCs w:val="16"/>
              </w:rPr>
            </w:pPr>
          </w:p>
        </w:tc>
        <w:tc>
          <w:tcPr>
            <w:tcW w:w="1910" w:type="dxa"/>
            <w:gridSpan w:val="2"/>
            <w:tcBorders>
              <w:top w:val="nil"/>
              <w:left w:val="nil"/>
              <w:bottom w:val="nil"/>
              <w:right w:val="nil"/>
            </w:tcBorders>
            <w:shd w:val="clear" w:color="auto" w:fill="auto"/>
            <w:noWrap/>
            <w:vAlign w:val="bottom"/>
          </w:tcPr>
          <w:p w14:paraId="5C28A65A" w14:textId="77777777" w:rsidR="00567913" w:rsidRPr="007F7CB3" w:rsidRDefault="00567913" w:rsidP="00567913">
            <w:pPr>
              <w:spacing w:line="240" w:lineRule="auto"/>
              <w:rPr>
                <w:color w:val="000000"/>
                <w:sz w:val="16"/>
                <w:szCs w:val="16"/>
              </w:rPr>
            </w:pPr>
          </w:p>
        </w:tc>
        <w:tc>
          <w:tcPr>
            <w:tcW w:w="237" w:type="dxa"/>
            <w:tcBorders>
              <w:top w:val="nil"/>
              <w:left w:val="nil"/>
              <w:bottom w:val="nil"/>
            </w:tcBorders>
            <w:shd w:val="clear" w:color="auto" w:fill="auto"/>
            <w:noWrap/>
            <w:vAlign w:val="bottom"/>
          </w:tcPr>
          <w:p w14:paraId="1E82AF1A" w14:textId="77777777" w:rsidR="00567913" w:rsidRPr="007F7CB3" w:rsidRDefault="00567913" w:rsidP="00567913">
            <w:pPr>
              <w:spacing w:line="240" w:lineRule="auto"/>
              <w:rPr>
                <w:color w:val="000000"/>
                <w:sz w:val="16"/>
                <w:szCs w:val="16"/>
              </w:rPr>
            </w:pPr>
          </w:p>
        </w:tc>
        <w:tc>
          <w:tcPr>
            <w:tcW w:w="2832" w:type="dxa"/>
            <w:tcBorders>
              <w:top w:val="nil"/>
              <w:bottom w:val="nil"/>
              <w:right w:val="nil"/>
            </w:tcBorders>
            <w:shd w:val="clear" w:color="auto" w:fill="auto"/>
            <w:noWrap/>
            <w:vAlign w:val="bottom"/>
          </w:tcPr>
          <w:p w14:paraId="16843B36" w14:textId="77777777" w:rsidR="00567913" w:rsidRPr="007F7CB3" w:rsidRDefault="00567913" w:rsidP="00567913">
            <w:pPr>
              <w:spacing w:line="240" w:lineRule="auto"/>
              <w:rPr>
                <w:i/>
                <w:color w:val="000000"/>
                <w:sz w:val="16"/>
                <w:szCs w:val="16"/>
              </w:rPr>
            </w:pPr>
          </w:p>
        </w:tc>
        <w:tc>
          <w:tcPr>
            <w:tcW w:w="2313" w:type="dxa"/>
            <w:gridSpan w:val="2"/>
            <w:tcBorders>
              <w:top w:val="nil"/>
              <w:left w:val="nil"/>
              <w:bottom w:val="nil"/>
              <w:right w:val="nil"/>
            </w:tcBorders>
            <w:shd w:val="clear" w:color="auto" w:fill="auto"/>
            <w:noWrap/>
            <w:vAlign w:val="bottom"/>
          </w:tcPr>
          <w:p w14:paraId="69E03406" w14:textId="77777777" w:rsidR="00567913" w:rsidRPr="007F7CB3" w:rsidRDefault="00567913" w:rsidP="00567913">
            <w:pPr>
              <w:spacing w:line="240" w:lineRule="auto"/>
              <w:rPr>
                <w:i/>
                <w:color w:val="000000"/>
                <w:sz w:val="16"/>
                <w:szCs w:val="16"/>
              </w:rPr>
            </w:pPr>
          </w:p>
        </w:tc>
        <w:tc>
          <w:tcPr>
            <w:tcW w:w="1327" w:type="dxa"/>
            <w:tcBorders>
              <w:top w:val="nil"/>
              <w:left w:val="nil"/>
              <w:bottom w:val="nil"/>
              <w:right w:val="nil"/>
            </w:tcBorders>
            <w:shd w:val="clear" w:color="auto" w:fill="auto"/>
            <w:noWrap/>
            <w:vAlign w:val="bottom"/>
          </w:tcPr>
          <w:p w14:paraId="5938A6DD" w14:textId="77777777" w:rsidR="00567913" w:rsidRPr="007F7CB3" w:rsidRDefault="00567913" w:rsidP="00567913">
            <w:pPr>
              <w:spacing w:line="240" w:lineRule="auto"/>
              <w:rPr>
                <w:i/>
                <w:color w:val="000000"/>
                <w:sz w:val="16"/>
                <w:szCs w:val="16"/>
              </w:rPr>
            </w:pPr>
          </w:p>
        </w:tc>
      </w:tr>
      <w:tr w:rsidR="00567913" w:rsidRPr="007F7CB3" w14:paraId="35B68373" w14:textId="77777777" w:rsidTr="00121901">
        <w:trPr>
          <w:gridAfter w:val="1"/>
          <w:wAfter w:w="10" w:type="dxa"/>
          <w:trHeight w:val="180"/>
        </w:trPr>
        <w:tc>
          <w:tcPr>
            <w:tcW w:w="981" w:type="dxa"/>
            <w:tcBorders>
              <w:top w:val="nil"/>
              <w:left w:val="nil"/>
              <w:bottom w:val="nil"/>
              <w:right w:val="nil"/>
            </w:tcBorders>
          </w:tcPr>
          <w:p w14:paraId="0B93BDA6" w14:textId="77777777" w:rsidR="00567913" w:rsidRPr="007F7CB3" w:rsidRDefault="00567913" w:rsidP="00567913">
            <w:pPr>
              <w:spacing w:line="240" w:lineRule="auto"/>
              <w:jc w:val="center"/>
              <w:rPr>
                <w:sz w:val="16"/>
                <w:szCs w:val="16"/>
              </w:rPr>
            </w:pPr>
          </w:p>
        </w:tc>
        <w:tc>
          <w:tcPr>
            <w:tcW w:w="2272" w:type="dxa"/>
            <w:tcBorders>
              <w:top w:val="nil"/>
              <w:left w:val="nil"/>
              <w:bottom w:val="nil"/>
              <w:right w:val="nil"/>
            </w:tcBorders>
            <w:shd w:val="clear" w:color="auto" w:fill="auto"/>
            <w:noWrap/>
            <w:vAlign w:val="bottom"/>
          </w:tcPr>
          <w:p w14:paraId="3DDF3F7A" w14:textId="77777777" w:rsidR="00567913" w:rsidRPr="007F7CB3" w:rsidRDefault="00567913" w:rsidP="00567913">
            <w:pPr>
              <w:spacing w:line="240" w:lineRule="auto"/>
              <w:jc w:val="center"/>
              <w:rPr>
                <w:i/>
                <w:sz w:val="16"/>
                <w:szCs w:val="16"/>
              </w:rPr>
            </w:pPr>
          </w:p>
        </w:tc>
        <w:tc>
          <w:tcPr>
            <w:tcW w:w="2860" w:type="dxa"/>
            <w:tcBorders>
              <w:top w:val="nil"/>
              <w:left w:val="nil"/>
              <w:bottom w:val="nil"/>
              <w:right w:val="nil"/>
            </w:tcBorders>
            <w:shd w:val="clear" w:color="auto" w:fill="auto"/>
            <w:noWrap/>
            <w:vAlign w:val="bottom"/>
          </w:tcPr>
          <w:p w14:paraId="389311AC" w14:textId="77777777" w:rsidR="00567913" w:rsidRPr="007F7CB3" w:rsidRDefault="00567913" w:rsidP="00567913">
            <w:pPr>
              <w:spacing w:line="240" w:lineRule="auto"/>
              <w:jc w:val="center"/>
              <w:rPr>
                <w:i/>
                <w:sz w:val="16"/>
                <w:szCs w:val="16"/>
              </w:rPr>
            </w:pPr>
          </w:p>
        </w:tc>
        <w:tc>
          <w:tcPr>
            <w:tcW w:w="1106" w:type="dxa"/>
            <w:tcBorders>
              <w:top w:val="nil"/>
              <w:left w:val="nil"/>
              <w:bottom w:val="nil"/>
              <w:right w:val="nil"/>
            </w:tcBorders>
            <w:shd w:val="clear" w:color="auto" w:fill="auto"/>
            <w:noWrap/>
            <w:vAlign w:val="bottom"/>
          </w:tcPr>
          <w:p w14:paraId="7D19D1F7" w14:textId="77777777" w:rsidR="00567913" w:rsidRPr="007F7CB3" w:rsidRDefault="00567913" w:rsidP="00567913">
            <w:pPr>
              <w:spacing w:line="240" w:lineRule="auto"/>
              <w:jc w:val="center"/>
              <w:rPr>
                <w:i/>
                <w:sz w:val="16"/>
                <w:szCs w:val="16"/>
              </w:rPr>
            </w:pPr>
          </w:p>
        </w:tc>
        <w:tc>
          <w:tcPr>
            <w:tcW w:w="804" w:type="dxa"/>
            <w:tcBorders>
              <w:top w:val="nil"/>
              <w:left w:val="nil"/>
              <w:bottom w:val="nil"/>
              <w:right w:val="nil"/>
            </w:tcBorders>
            <w:shd w:val="clear" w:color="auto" w:fill="auto"/>
            <w:noWrap/>
            <w:vAlign w:val="bottom"/>
          </w:tcPr>
          <w:p w14:paraId="6298F2CE" w14:textId="77777777" w:rsidR="00567913" w:rsidRPr="007F7CB3" w:rsidRDefault="00567913" w:rsidP="00567913">
            <w:pPr>
              <w:spacing w:line="240" w:lineRule="auto"/>
              <w:jc w:val="center"/>
              <w:rPr>
                <w:i/>
                <w:sz w:val="16"/>
                <w:szCs w:val="16"/>
              </w:rPr>
            </w:pPr>
          </w:p>
        </w:tc>
        <w:tc>
          <w:tcPr>
            <w:tcW w:w="237" w:type="dxa"/>
            <w:tcBorders>
              <w:top w:val="nil"/>
              <w:left w:val="nil"/>
              <w:bottom w:val="nil"/>
            </w:tcBorders>
            <w:shd w:val="clear" w:color="auto" w:fill="auto"/>
            <w:noWrap/>
            <w:vAlign w:val="bottom"/>
          </w:tcPr>
          <w:p w14:paraId="20A7AF44" w14:textId="77777777" w:rsidR="00567913" w:rsidRPr="007F7CB3" w:rsidRDefault="00567913" w:rsidP="00567913">
            <w:pPr>
              <w:spacing w:line="240" w:lineRule="auto"/>
              <w:jc w:val="center"/>
              <w:rPr>
                <w:sz w:val="16"/>
                <w:szCs w:val="16"/>
              </w:rPr>
            </w:pPr>
          </w:p>
        </w:tc>
        <w:tc>
          <w:tcPr>
            <w:tcW w:w="2832" w:type="dxa"/>
            <w:tcBorders>
              <w:top w:val="nil"/>
              <w:bottom w:val="nil"/>
              <w:right w:val="nil"/>
            </w:tcBorders>
            <w:shd w:val="clear" w:color="auto" w:fill="auto"/>
            <w:noWrap/>
            <w:vAlign w:val="bottom"/>
          </w:tcPr>
          <w:p w14:paraId="5BFB82CB" w14:textId="77777777" w:rsidR="00567913" w:rsidRPr="007F7CB3" w:rsidRDefault="00567913" w:rsidP="00567913">
            <w:pPr>
              <w:spacing w:line="240" w:lineRule="auto"/>
              <w:jc w:val="center"/>
              <w:rPr>
                <w:i/>
                <w:sz w:val="16"/>
                <w:szCs w:val="16"/>
              </w:rPr>
            </w:pPr>
          </w:p>
        </w:tc>
        <w:tc>
          <w:tcPr>
            <w:tcW w:w="1949" w:type="dxa"/>
            <w:tcBorders>
              <w:top w:val="nil"/>
              <w:left w:val="nil"/>
              <w:bottom w:val="nil"/>
              <w:right w:val="nil"/>
            </w:tcBorders>
            <w:shd w:val="clear" w:color="auto" w:fill="auto"/>
            <w:noWrap/>
            <w:vAlign w:val="bottom"/>
          </w:tcPr>
          <w:p w14:paraId="5AD57D56" w14:textId="77777777" w:rsidR="00567913" w:rsidRPr="007F7CB3" w:rsidRDefault="00567913" w:rsidP="00567913">
            <w:pPr>
              <w:spacing w:line="240" w:lineRule="auto"/>
              <w:jc w:val="center"/>
              <w:rPr>
                <w:i/>
                <w:sz w:val="16"/>
                <w:szCs w:val="16"/>
              </w:rPr>
            </w:pPr>
          </w:p>
        </w:tc>
        <w:tc>
          <w:tcPr>
            <w:tcW w:w="364" w:type="dxa"/>
            <w:tcBorders>
              <w:top w:val="nil"/>
              <w:left w:val="nil"/>
              <w:bottom w:val="nil"/>
              <w:right w:val="nil"/>
            </w:tcBorders>
            <w:shd w:val="clear" w:color="auto" w:fill="auto"/>
            <w:noWrap/>
            <w:vAlign w:val="bottom"/>
          </w:tcPr>
          <w:p w14:paraId="4B36330B" w14:textId="77777777" w:rsidR="00567913" w:rsidRPr="007F7CB3" w:rsidRDefault="00567913" w:rsidP="00567913">
            <w:pPr>
              <w:spacing w:line="240" w:lineRule="auto"/>
              <w:jc w:val="center"/>
              <w:rPr>
                <w:i/>
                <w:sz w:val="16"/>
                <w:szCs w:val="16"/>
              </w:rPr>
            </w:pPr>
          </w:p>
        </w:tc>
        <w:tc>
          <w:tcPr>
            <w:tcW w:w="1327" w:type="dxa"/>
            <w:tcBorders>
              <w:top w:val="nil"/>
              <w:left w:val="nil"/>
              <w:bottom w:val="nil"/>
              <w:right w:val="nil"/>
            </w:tcBorders>
            <w:shd w:val="clear" w:color="auto" w:fill="auto"/>
            <w:noWrap/>
            <w:vAlign w:val="bottom"/>
          </w:tcPr>
          <w:p w14:paraId="79510EED" w14:textId="77777777" w:rsidR="00567913" w:rsidRPr="007F7CB3" w:rsidRDefault="00567913" w:rsidP="00567913">
            <w:pPr>
              <w:spacing w:line="240" w:lineRule="auto"/>
              <w:jc w:val="center"/>
              <w:rPr>
                <w:i/>
                <w:sz w:val="16"/>
                <w:szCs w:val="16"/>
              </w:rPr>
            </w:pPr>
          </w:p>
        </w:tc>
      </w:tr>
      <w:tr w:rsidR="00567913" w:rsidRPr="007F7CB3" w14:paraId="08A497BB" w14:textId="77777777" w:rsidTr="00121901">
        <w:trPr>
          <w:gridAfter w:val="1"/>
          <w:wAfter w:w="10" w:type="dxa"/>
          <w:trHeight w:val="192"/>
        </w:trPr>
        <w:tc>
          <w:tcPr>
            <w:tcW w:w="981" w:type="dxa"/>
            <w:tcBorders>
              <w:top w:val="nil"/>
              <w:left w:val="nil"/>
              <w:bottom w:val="nil"/>
              <w:right w:val="nil"/>
            </w:tcBorders>
          </w:tcPr>
          <w:p w14:paraId="35DD953D" w14:textId="77777777" w:rsidR="00567913" w:rsidRPr="007F7CB3" w:rsidRDefault="00567913" w:rsidP="00567913">
            <w:pPr>
              <w:spacing w:line="240" w:lineRule="auto"/>
              <w:rPr>
                <w:sz w:val="16"/>
                <w:szCs w:val="16"/>
              </w:rPr>
            </w:pPr>
          </w:p>
        </w:tc>
        <w:tc>
          <w:tcPr>
            <w:tcW w:w="2272" w:type="dxa"/>
            <w:tcBorders>
              <w:top w:val="nil"/>
              <w:left w:val="nil"/>
              <w:bottom w:val="nil"/>
              <w:right w:val="nil"/>
            </w:tcBorders>
            <w:shd w:val="clear" w:color="auto" w:fill="auto"/>
            <w:noWrap/>
            <w:vAlign w:val="bottom"/>
          </w:tcPr>
          <w:p w14:paraId="10B3236C" w14:textId="77777777" w:rsidR="00567913" w:rsidRPr="007F7CB3" w:rsidRDefault="00567913" w:rsidP="00567913">
            <w:pPr>
              <w:spacing w:line="240" w:lineRule="auto"/>
              <w:rPr>
                <w:i/>
                <w:sz w:val="16"/>
                <w:szCs w:val="16"/>
              </w:rPr>
            </w:pPr>
          </w:p>
        </w:tc>
        <w:tc>
          <w:tcPr>
            <w:tcW w:w="2860" w:type="dxa"/>
            <w:tcBorders>
              <w:top w:val="nil"/>
              <w:left w:val="nil"/>
              <w:bottom w:val="nil"/>
              <w:right w:val="nil"/>
            </w:tcBorders>
            <w:shd w:val="clear" w:color="auto" w:fill="auto"/>
            <w:noWrap/>
            <w:vAlign w:val="bottom"/>
          </w:tcPr>
          <w:p w14:paraId="4362AD0B" w14:textId="77777777" w:rsidR="00567913" w:rsidRPr="007F7CB3" w:rsidRDefault="00567913" w:rsidP="00567913">
            <w:pPr>
              <w:spacing w:line="240" w:lineRule="auto"/>
              <w:rPr>
                <w:i/>
                <w:sz w:val="16"/>
                <w:szCs w:val="16"/>
              </w:rPr>
            </w:pPr>
          </w:p>
        </w:tc>
        <w:tc>
          <w:tcPr>
            <w:tcW w:w="1106" w:type="dxa"/>
            <w:tcBorders>
              <w:top w:val="nil"/>
              <w:left w:val="nil"/>
              <w:bottom w:val="nil"/>
              <w:right w:val="nil"/>
            </w:tcBorders>
            <w:shd w:val="clear" w:color="auto" w:fill="auto"/>
            <w:noWrap/>
            <w:vAlign w:val="bottom"/>
          </w:tcPr>
          <w:p w14:paraId="3B954B6C" w14:textId="77777777" w:rsidR="00567913" w:rsidRPr="007F7CB3" w:rsidRDefault="00567913" w:rsidP="00567913">
            <w:pPr>
              <w:spacing w:line="240" w:lineRule="auto"/>
              <w:rPr>
                <w:i/>
                <w:sz w:val="16"/>
                <w:szCs w:val="16"/>
              </w:rPr>
            </w:pPr>
          </w:p>
        </w:tc>
        <w:tc>
          <w:tcPr>
            <w:tcW w:w="804" w:type="dxa"/>
            <w:tcBorders>
              <w:top w:val="nil"/>
              <w:left w:val="nil"/>
              <w:bottom w:val="nil"/>
              <w:right w:val="nil"/>
            </w:tcBorders>
            <w:shd w:val="clear" w:color="auto" w:fill="auto"/>
            <w:noWrap/>
            <w:vAlign w:val="bottom"/>
          </w:tcPr>
          <w:p w14:paraId="697B5290" w14:textId="77777777" w:rsidR="00567913" w:rsidRPr="007F7CB3" w:rsidRDefault="00567913" w:rsidP="00567913">
            <w:pPr>
              <w:spacing w:line="240" w:lineRule="auto"/>
              <w:rPr>
                <w:i/>
                <w:sz w:val="16"/>
                <w:szCs w:val="16"/>
              </w:rPr>
            </w:pPr>
          </w:p>
        </w:tc>
        <w:tc>
          <w:tcPr>
            <w:tcW w:w="237" w:type="dxa"/>
            <w:tcBorders>
              <w:top w:val="nil"/>
              <w:left w:val="nil"/>
              <w:bottom w:val="nil"/>
            </w:tcBorders>
            <w:shd w:val="clear" w:color="auto" w:fill="auto"/>
            <w:noWrap/>
            <w:vAlign w:val="bottom"/>
          </w:tcPr>
          <w:p w14:paraId="3B1B4078" w14:textId="77777777" w:rsidR="00567913" w:rsidRPr="007F7CB3" w:rsidRDefault="00567913" w:rsidP="00567913">
            <w:pPr>
              <w:spacing w:line="240" w:lineRule="auto"/>
              <w:rPr>
                <w:sz w:val="16"/>
                <w:szCs w:val="16"/>
              </w:rPr>
            </w:pPr>
          </w:p>
        </w:tc>
        <w:tc>
          <w:tcPr>
            <w:tcW w:w="2832" w:type="dxa"/>
            <w:tcBorders>
              <w:top w:val="nil"/>
              <w:bottom w:val="nil"/>
              <w:right w:val="nil"/>
            </w:tcBorders>
            <w:shd w:val="clear" w:color="auto" w:fill="auto"/>
            <w:noWrap/>
            <w:vAlign w:val="bottom"/>
          </w:tcPr>
          <w:p w14:paraId="1F85137D" w14:textId="77777777" w:rsidR="00567913" w:rsidRPr="007F7CB3" w:rsidRDefault="00567913" w:rsidP="00567913">
            <w:pPr>
              <w:spacing w:line="240" w:lineRule="auto"/>
              <w:rPr>
                <w:i/>
                <w:color w:val="000000"/>
                <w:sz w:val="16"/>
                <w:szCs w:val="16"/>
              </w:rPr>
            </w:pPr>
          </w:p>
        </w:tc>
        <w:tc>
          <w:tcPr>
            <w:tcW w:w="1949" w:type="dxa"/>
            <w:tcBorders>
              <w:top w:val="nil"/>
              <w:left w:val="nil"/>
              <w:bottom w:val="nil"/>
              <w:right w:val="nil"/>
            </w:tcBorders>
            <w:shd w:val="clear" w:color="auto" w:fill="auto"/>
            <w:noWrap/>
            <w:vAlign w:val="bottom"/>
          </w:tcPr>
          <w:p w14:paraId="4F49585C" w14:textId="77777777" w:rsidR="00567913" w:rsidRPr="007F7CB3" w:rsidRDefault="00567913" w:rsidP="00567913">
            <w:pPr>
              <w:spacing w:line="240" w:lineRule="auto"/>
              <w:rPr>
                <w:i/>
                <w:color w:val="000000"/>
                <w:sz w:val="16"/>
                <w:szCs w:val="16"/>
              </w:rPr>
            </w:pPr>
          </w:p>
        </w:tc>
        <w:tc>
          <w:tcPr>
            <w:tcW w:w="364" w:type="dxa"/>
            <w:tcBorders>
              <w:top w:val="nil"/>
              <w:left w:val="nil"/>
              <w:bottom w:val="nil"/>
              <w:right w:val="nil"/>
            </w:tcBorders>
            <w:shd w:val="clear" w:color="auto" w:fill="auto"/>
            <w:noWrap/>
            <w:vAlign w:val="bottom"/>
          </w:tcPr>
          <w:p w14:paraId="4BCF92DE" w14:textId="77777777" w:rsidR="00567913" w:rsidRPr="007F7CB3" w:rsidRDefault="00567913" w:rsidP="00567913">
            <w:pPr>
              <w:spacing w:line="240" w:lineRule="auto"/>
              <w:rPr>
                <w:i/>
                <w:sz w:val="16"/>
                <w:szCs w:val="16"/>
              </w:rPr>
            </w:pPr>
          </w:p>
        </w:tc>
        <w:tc>
          <w:tcPr>
            <w:tcW w:w="1327" w:type="dxa"/>
            <w:tcBorders>
              <w:top w:val="nil"/>
              <w:left w:val="nil"/>
              <w:bottom w:val="nil"/>
              <w:right w:val="nil"/>
            </w:tcBorders>
            <w:shd w:val="clear" w:color="auto" w:fill="auto"/>
            <w:noWrap/>
            <w:vAlign w:val="bottom"/>
          </w:tcPr>
          <w:p w14:paraId="7542397E" w14:textId="77777777" w:rsidR="00567913" w:rsidRPr="007F7CB3" w:rsidRDefault="00567913" w:rsidP="00567913">
            <w:pPr>
              <w:spacing w:line="240" w:lineRule="auto"/>
              <w:rPr>
                <w:i/>
                <w:sz w:val="16"/>
                <w:szCs w:val="16"/>
              </w:rPr>
            </w:pPr>
          </w:p>
        </w:tc>
      </w:tr>
      <w:tr w:rsidR="00567913" w:rsidRPr="007F7CB3" w14:paraId="6D2D6CCD" w14:textId="77777777" w:rsidTr="00121901">
        <w:trPr>
          <w:gridAfter w:val="1"/>
          <w:wAfter w:w="10" w:type="dxa"/>
          <w:trHeight w:val="222"/>
        </w:trPr>
        <w:tc>
          <w:tcPr>
            <w:tcW w:w="981" w:type="dxa"/>
            <w:tcBorders>
              <w:top w:val="nil"/>
              <w:left w:val="nil"/>
              <w:bottom w:val="nil"/>
              <w:right w:val="nil"/>
            </w:tcBorders>
          </w:tcPr>
          <w:p w14:paraId="2D5D8546" w14:textId="77777777" w:rsidR="00567913" w:rsidRPr="007F7CB3" w:rsidRDefault="00567913" w:rsidP="00567913">
            <w:pPr>
              <w:spacing w:line="240" w:lineRule="auto"/>
              <w:rPr>
                <w:sz w:val="16"/>
                <w:szCs w:val="16"/>
              </w:rPr>
            </w:pPr>
          </w:p>
        </w:tc>
        <w:tc>
          <w:tcPr>
            <w:tcW w:w="2272" w:type="dxa"/>
            <w:tcBorders>
              <w:top w:val="nil"/>
              <w:left w:val="nil"/>
              <w:bottom w:val="nil"/>
              <w:right w:val="nil"/>
            </w:tcBorders>
            <w:shd w:val="clear" w:color="auto" w:fill="auto"/>
            <w:noWrap/>
            <w:vAlign w:val="bottom"/>
            <w:hideMark/>
          </w:tcPr>
          <w:p w14:paraId="77CEABF0" w14:textId="77777777" w:rsidR="00567913" w:rsidRPr="007F7CB3" w:rsidRDefault="00567913" w:rsidP="00567913">
            <w:pPr>
              <w:spacing w:line="240" w:lineRule="auto"/>
              <w:rPr>
                <w:sz w:val="16"/>
                <w:szCs w:val="16"/>
              </w:rPr>
            </w:pPr>
          </w:p>
        </w:tc>
        <w:tc>
          <w:tcPr>
            <w:tcW w:w="2860" w:type="dxa"/>
            <w:tcBorders>
              <w:top w:val="nil"/>
              <w:left w:val="nil"/>
              <w:bottom w:val="nil"/>
              <w:right w:val="nil"/>
            </w:tcBorders>
            <w:shd w:val="clear" w:color="auto" w:fill="auto"/>
            <w:noWrap/>
            <w:vAlign w:val="bottom"/>
            <w:hideMark/>
          </w:tcPr>
          <w:p w14:paraId="4EA70A67" w14:textId="77777777" w:rsidR="00567913" w:rsidRPr="007F7CB3" w:rsidRDefault="00567913" w:rsidP="00567913">
            <w:pPr>
              <w:spacing w:line="240" w:lineRule="auto"/>
              <w:rPr>
                <w:sz w:val="16"/>
                <w:szCs w:val="16"/>
              </w:rPr>
            </w:pPr>
          </w:p>
        </w:tc>
        <w:tc>
          <w:tcPr>
            <w:tcW w:w="1106" w:type="dxa"/>
            <w:tcBorders>
              <w:top w:val="nil"/>
              <w:left w:val="nil"/>
              <w:bottom w:val="nil"/>
              <w:right w:val="nil"/>
            </w:tcBorders>
            <w:shd w:val="clear" w:color="auto" w:fill="auto"/>
            <w:noWrap/>
            <w:vAlign w:val="bottom"/>
            <w:hideMark/>
          </w:tcPr>
          <w:p w14:paraId="7946E0C4" w14:textId="77777777" w:rsidR="00567913" w:rsidRPr="007F7CB3" w:rsidRDefault="00567913" w:rsidP="00567913">
            <w:pPr>
              <w:spacing w:line="240" w:lineRule="auto"/>
              <w:rPr>
                <w:sz w:val="16"/>
                <w:szCs w:val="16"/>
              </w:rPr>
            </w:pPr>
          </w:p>
        </w:tc>
        <w:tc>
          <w:tcPr>
            <w:tcW w:w="804" w:type="dxa"/>
            <w:tcBorders>
              <w:top w:val="nil"/>
              <w:left w:val="nil"/>
              <w:bottom w:val="nil"/>
              <w:right w:val="nil"/>
            </w:tcBorders>
            <w:shd w:val="clear" w:color="auto" w:fill="auto"/>
            <w:noWrap/>
            <w:vAlign w:val="bottom"/>
            <w:hideMark/>
          </w:tcPr>
          <w:p w14:paraId="2F29A6C1" w14:textId="77777777" w:rsidR="00567913" w:rsidRPr="007F7CB3" w:rsidRDefault="00567913" w:rsidP="00567913">
            <w:pPr>
              <w:spacing w:line="240" w:lineRule="auto"/>
              <w:rPr>
                <w:sz w:val="16"/>
                <w:szCs w:val="16"/>
              </w:rPr>
            </w:pPr>
          </w:p>
        </w:tc>
        <w:tc>
          <w:tcPr>
            <w:tcW w:w="237" w:type="dxa"/>
            <w:tcBorders>
              <w:top w:val="nil"/>
              <w:left w:val="nil"/>
              <w:bottom w:val="nil"/>
            </w:tcBorders>
            <w:shd w:val="clear" w:color="auto" w:fill="auto"/>
            <w:noWrap/>
            <w:vAlign w:val="bottom"/>
            <w:hideMark/>
          </w:tcPr>
          <w:p w14:paraId="6BEF1526" w14:textId="77777777" w:rsidR="00567913" w:rsidRPr="007F7CB3" w:rsidRDefault="00567913" w:rsidP="00567913">
            <w:pPr>
              <w:spacing w:line="240" w:lineRule="auto"/>
              <w:rPr>
                <w:sz w:val="16"/>
                <w:szCs w:val="16"/>
              </w:rPr>
            </w:pPr>
          </w:p>
        </w:tc>
        <w:tc>
          <w:tcPr>
            <w:tcW w:w="2832" w:type="dxa"/>
            <w:tcBorders>
              <w:top w:val="nil"/>
              <w:bottom w:val="nil"/>
              <w:right w:val="nil"/>
            </w:tcBorders>
            <w:shd w:val="clear" w:color="auto" w:fill="auto"/>
            <w:noWrap/>
            <w:vAlign w:val="bottom"/>
            <w:hideMark/>
          </w:tcPr>
          <w:p w14:paraId="4E0B473E" w14:textId="77777777" w:rsidR="00567913" w:rsidRPr="007F7CB3" w:rsidRDefault="00567913" w:rsidP="00567913">
            <w:pPr>
              <w:spacing w:line="240" w:lineRule="auto"/>
              <w:rPr>
                <w:i/>
                <w:color w:val="000000"/>
                <w:sz w:val="16"/>
                <w:szCs w:val="16"/>
              </w:rPr>
            </w:pPr>
            <w:r w:rsidRPr="007F7CB3">
              <w:rPr>
                <w:i/>
                <w:color w:val="000000"/>
                <w:sz w:val="16"/>
                <w:szCs w:val="16"/>
              </w:rPr>
              <w:t> </w:t>
            </w:r>
          </w:p>
        </w:tc>
        <w:tc>
          <w:tcPr>
            <w:tcW w:w="1949" w:type="dxa"/>
            <w:tcBorders>
              <w:top w:val="nil"/>
              <w:left w:val="nil"/>
              <w:bottom w:val="nil"/>
              <w:right w:val="nil"/>
            </w:tcBorders>
            <w:shd w:val="clear" w:color="auto" w:fill="auto"/>
            <w:noWrap/>
            <w:vAlign w:val="bottom"/>
            <w:hideMark/>
          </w:tcPr>
          <w:p w14:paraId="21B8F9DB" w14:textId="77777777" w:rsidR="00567913" w:rsidRPr="007F7CB3" w:rsidRDefault="00567913" w:rsidP="00567913">
            <w:pPr>
              <w:spacing w:line="240" w:lineRule="auto"/>
              <w:rPr>
                <w:i/>
                <w:color w:val="000000"/>
                <w:sz w:val="16"/>
                <w:szCs w:val="16"/>
              </w:rPr>
            </w:pPr>
          </w:p>
        </w:tc>
        <w:tc>
          <w:tcPr>
            <w:tcW w:w="364" w:type="dxa"/>
            <w:tcBorders>
              <w:top w:val="nil"/>
              <w:left w:val="nil"/>
              <w:bottom w:val="nil"/>
              <w:right w:val="nil"/>
            </w:tcBorders>
            <w:shd w:val="clear" w:color="auto" w:fill="auto"/>
            <w:noWrap/>
            <w:vAlign w:val="bottom"/>
            <w:hideMark/>
          </w:tcPr>
          <w:p w14:paraId="5056025A" w14:textId="77777777" w:rsidR="00567913" w:rsidRPr="007F7CB3" w:rsidRDefault="00567913" w:rsidP="00567913">
            <w:pPr>
              <w:spacing w:line="240" w:lineRule="auto"/>
              <w:rPr>
                <w:i/>
                <w:sz w:val="16"/>
                <w:szCs w:val="16"/>
              </w:rPr>
            </w:pPr>
          </w:p>
        </w:tc>
        <w:tc>
          <w:tcPr>
            <w:tcW w:w="1327" w:type="dxa"/>
            <w:tcBorders>
              <w:top w:val="nil"/>
              <w:left w:val="nil"/>
              <w:bottom w:val="nil"/>
              <w:right w:val="nil"/>
            </w:tcBorders>
            <w:shd w:val="clear" w:color="auto" w:fill="auto"/>
            <w:noWrap/>
            <w:vAlign w:val="bottom"/>
            <w:hideMark/>
          </w:tcPr>
          <w:p w14:paraId="0EA50E97" w14:textId="77777777" w:rsidR="00567913" w:rsidRPr="007F7CB3" w:rsidRDefault="00567913" w:rsidP="00567913">
            <w:pPr>
              <w:spacing w:line="240" w:lineRule="auto"/>
              <w:rPr>
                <w:i/>
                <w:sz w:val="16"/>
                <w:szCs w:val="16"/>
              </w:rPr>
            </w:pPr>
          </w:p>
        </w:tc>
      </w:tr>
      <w:tr w:rsidR="00567913" w:rsidRPr="007F7CB3" w14:paraId="49D4CE2F" w14:textId="77777777" w:rsidTr="00121901">
        <w:trPr>
          <w:trHeight w:val="259"/>
        </w:trPr>
        <w:tc>
          <w:tcPr>
            <w:tcW w:w="981" w:type="dxa"/>
            <w:tcBorders>
              <w:top w:val="nil"/>
              <w:left w:val="nil"/>
              <w:bottom w:val="nil"/>
              <w:right w:val="nil"/>
            </w:tcBorders>
          </w:tcPr>
          <w:p w14:paraId="02B3EC49" w14:textId="77777777" w:rsidR="00567913" w:rsidRPr="007F7CB3" w:rsidRDefault="00567913" w:rsidP="00567913">
            <w:pPr>
              <w:spacing w:line="240" w:lineRule="auto"/>
              <w:rPr>
                <w:sz w:val="16"/>
                <w:szCs w:val="16"/>
              </w:rPr>
            </w:pPr>
          </w:p>
        </w:tc>
        <w:tc>
          <w:tcPr>
            <w:tcW w:w="2272" w:type="dxa"/>
            <w:tcBorders>
              <w:top w:val="nil"/>
              <w:left w:val="nil"/>
              <w:bottom w:val="nil"/>
              <w:right w:val="nil"/>
            </w:tcBorders>
            <w:shd w:val="clear" w:color="auto" w:fill="auto"/>
            <w:noWrap/>
            <w:vAlign w:val="bottom"/>
            <w:hideMark/>
          </w:tcPr>
          <w:p w14:paraId="4B7C7114" w14:textId="77777777" w:rsidR="00567913" w:rsidRPr="007F7CB3" w:rsidRDefault="00567913" w:rsidP="00567913">
            <w:pPr>
              <w:spacing w:line="240" w:lineRule="auto"/>
              <w:rPr>
                <w:sz w:val="16"/>
                <w:szCs w:val="16"/>
              </w:rPr>
            </w:pPr>
          </w:p>
        </w:tc>
        <w:tc>
          <w:tcPr>
            <w:tcW w:w="2860" w:type="dxa"/>
            <w:tcBorders>
              <w:top w:val="nil"/>
              <w:left w:val="nil"/>
              <w:bottom w:val="nil"/>
              <w:right w:val="nil"/>
            </w:tcBorders>
            <w:shd w:val="clear" w:color="auto" w:fill="auto"/>
            <w:noWrap/>
            <w:vAlign w:val="bottom"/>
            <w:hideMark/>
          </w:tcPr>
          <w:p w14:paraId="000AEDD4" w14:textId="77777777" w:rsidR="00567913" w:rsidRPr="007F7CB3" w:rsidRDefault="00567913" w:rsidP="00567913">
            <w:pPr>
              <w:spacing w:line="240" w:lineRule="auto"/>
              <w:rPr>
                <w:sz w:val="16"/>
                <w:szCs w:val="16"/>
              </w:rPr>
            </w:pPr>
          </w:p>
        </w:tc>
        <w:tc>
          <w:tcPr>
            <w:tcW w:w="1106" w:type="dxa"/>
            <w:tcBorders>
              <w:top w:val="nil"/>
              <w:left w:val="nil"/>
              <w:bottom w:val="nil"/>
              <w:right w:val="nil"/>
            </w:tcBorders>
            <w:shd w:val="clear" w:color="auto" w:fill="auto"/>
            <w:noWrap/>
            <w:vAlign w:val="bottom"/>
            <w:hideMark/>
          </w:tcPr>
          <w:p w14:paraId="3E52952A" w14:textId="77777777" w:rsidR="00567913" w:rsidRPr="007F7CB3" w:rsidRDefault="00567913" w:rsidP="00567913">
            <w:pPr>
              <w:spacing w:line="240" w:lineRule="auto"/>
              <w:rPr>
                <w:sz w:val="16"/>
                <w:szCs w:val="16"/>
              </w:rPr>
            </w:pPr>
          </w:p>
        </w:tc>
        <w:tc>
          <w:tcPr>
            <w:tcW w:w="804" w:type="dxa"/>
            <w:tcBorders>
              <w:top w:val="nil"/>
              <w:left w:val="nil"/>
              <w:bottom w:val="nil"/>
              <w:right w:val="nil"/>
            </w:tcBorders>
            <w:shd w:val="clear" w:color="auto" w:fill="auto"/>
            <w:noWrap/>
            <w:vAlign w:val="bottom"/>
            <w:hideMark/>
          </w:tcPr>
          <w:p w14:paraId="01313A1D" w14:textId="77777777" w:rsidR="00567913" w:rsidRPr="007F7CB3" w:rsidRDefault="00567913" w:rsidP="00567913">
            <w:pPr>
              <w:spacing w:line="240" w:lineRule="auto"/>
              <w:rPr>
                <w:sz w:val="16"/>
                <w:szCs w:val="16"/>
              </w:rPr>
            </w:pPr>
          </w:p>
        </w:tc>
        <w:tc>
          <w:tcPr>
            <w:tcW w:w="237" w:type="dxa"/>
            <w:tcBorders>
              <w:top w:val="nil"/>
              <w:left w:val="nil"/>
              <w:bottom w:val="nil"/>
            </w:tcBorders>
            <w:shd w:val="clear" w:color="auto" w:fill="auto"/>
            <w:noWrap/>
            <w:vAlign w:val="bottom"/>
            <w:hideMark/>
          </w:tcPr>
          <w:p w14:paraId="588F2115" w14:textId="77777777" w:rsidR="00567913" w:rsidRPr="007F7CB3" w:rsidRDefault="00567913" w:rsidP="00567913">
            <w:pPr>
              <w:spacing w:line="240" w:lineRule="auto"/>
              <w:rPr>
                <w:sz w:val="16"/>
                <w:szCs w:val="16"/>
              </w:rPr>
            </w:pPr>
          </w:p>
        </w:tc>
        <w:tc>
          <w:tcPr>
            <w:tcW w:w="6482" w:type="dxa"/>
            <w:gridSpan w:val="5"/>
            <w:tcBorders>
              <w:top w:val="nil"/>
              <w:bottom w:val="nil"/>
              <w:right w:val="nil"/>
            </w:tcBorders>
            <w:shd w:val="clear" w:color="auto" w:fill="auto"/>
            <w:noWrap/>
            <w:vAlign w:val="bottom"/>
            <w:hideMark/>
          </w:tcPr>
          <w:p w14:paraId="05F50577" w14:textId="77777777" w:rsidR="00567913" w:rsidRPr="007F7CB3" w:rsidRDefault="00567913" w:rsidP="00567913">
            <w:pPr>
              <w:spacing w:line="240" w:lineRule="auto"/>
              <w:rPr>
                <w:b/>
                <w:bCs/>
                <w:sz w:val="16"/>
                <w:szCs w:val="16"/>
              </w:rPr>
            </w:pPr>
            <w:r w:rsidRPr="007F7CB3">
              <w:rPr>
                <w:b/>
                <w:bCs/>
                <w:sz w:val="16"/>
                <w:szCs w:val="16"/>
              </w:rPr>
              <w:t xml:space="preserve">Иные лица, ответственные за приемку </w:t>
            </w:r>
          </w:p>
          <w:p w14:paraId="23DF5536" w14:textId="77777777" w:rsidR="00567913" w:rsidRPr="007F7CB3" w:rsidRDefault="00567913" w:rsidP="00567913">
            <w:pPr>
              <w:spacing w:line="240" w:lineRule="auto"/>
              <w:rPr>
                <w:b/>
                <w:bCs/>
                <w:sz w:val="16"/>
                <w:szCs w:val="16"/>
              </w:rPr>
            </w:pPr>
            <w:r w:rsidRPr="007F7CB3">
              <w:rPr>
                <w:b/>
                <w:bCs/>
                <w:sz w:val="16"/>
                <w:szCs w:val="16"/>
              </w:rPr>
              <w:t>результатов выполненных работ</w:t>
            </w:r>
          </w:p>
        </w:tc>
      </w:tr>
      <w:tr w:rsidR="00567913" w:rsidRPr="007F7CB3" w14:paraId="7502445D" w14:textId="77777777" w:rsidTr="00121901">
        <w:trPr>
          <w:gridAfter w:val="1"/>
          <w:wAfter w:w="10" w:type="dxa"/>
          <w:trHeight w:val="285"/>
        </w:trPr>
        <w:tc>
          <w:tcPr>
            <w:tcW w:w="981" w:type="dxa"/>
            <w:tcBorders>
              <w:top w:val="nil"/>
              <w:left w:val="nil"/>
              <w:bottom w:val="nil"/>
              <w:right w:val="nil"/>
            </w:tcBorders>
          </w:tcPr>
          <w:p w14:paraId="03F6CB8D" w14:textId="77777777" w:rsidR="00567913" w:rsidRPr="007F7CB3" w:rsidRDefault="00567913" w:rsidP="00567913">
            <w:pPr>
              <w:spacing w:line="240" w:lineRule="auto"/>
              <w:rPr>
                <w:sz w:val="16"/>
                <w:szCs w:val="16"/>
              </w:rPr>
            </w:pPr>
          </w:p>
        </w:tc>
        <w:tc>
          <w:tcPr>
            <w:tcW w:w="2272" w:type="dxa"/>
            <w:tcBorders>
              <w:top w:val="nil"/>
              <w:left w:val="nil"/>
              <w:bottom w:val="nil"/>
              <w:right w:val="nil"/>
            </w:tcBorders>
            <w:shd w:val="clear" w:color="auto" w:fill="auto"/>
            <w:noWrap/>
            <w:vAlign w:val="bottom"/>
            <w:hideMark/>
          </w:tcPr>
          <w:p w14:paraId="2DEB97F9" w14:textId="77777777" w:rsidR="00567913" w:rsidRPr="007F7CB3" w:rsidRDefault="00567913" w:rsidP="00567913">
            <w:pPr>
              <w:spacing w:line="240" w:lineRule="auto"/>
              <w:rPr>
                <w:sz w:val="16"/>
                <w:szCs w:val="16"/>
              </w:rPr>
            </w:pPr>
          </w:p>
        </w:tc>
        <w:tc>
          <w:tcPr>
            <w:tcW w:w="2860" w:type="dxa"/>
            <w:tcBorders>
              <w:top w:val="nil"/>
              <w:left w:val="nil"/>
              <w:bottom w:val="nil"/>
              <w:right w:val="nil"/>
            </w:tcBorders>
            <w:shd w:val="clear" w:color="auto" w:fill="auto"/>
            <w:noWrap/>
            <w:vAlign w:val="bottom"/>
            <w:hideMark/>
          </w:tcPr>
          <w:p w14:paraId="4231E454" w14:textId="77777777" w:rsidR="00567913" w:rsidRPr="007F7CB3" w:rsidRDefault="00567913" w:rsidP="00567913">
            <w:pPr>
              <w:spacing w:line="240" w:lineRule="auto"/>
              <w:rPr>
                <w:sz w:val="16"/>
                <w:szCs w:val="16"/>
              </w:rPr>
            </w:pPr>
          </w:p>
        </w:tc>
        <w:tc>
          <w:tcPr>
            <w:tcW w:w="1106" w:type="dxa"/>
            <w:tcBorders>
              <w:top w:val="nil"/>
              <w:left w:val="nil"/>
              <w:bottom w:val="nil"/>
              <w:right w:val="nil"/>
            </w:tcBorders>
            <w:shd w:val="clear" w:color="auto" w:fill="auto"/>
            <w:noWrap/>
            <w:vAlign w:val="bottom"/>
            <w:hideMark/>
          </w:tcPr>
          <w:p w14:paraId="0F113F30" w14:textId="77777777" w:rsidR="00567913" w:rsidRPr="007F7CB3" w:rsidRDefault="00567913" w:rsidP="00567913">
            <w:pPr>
              <w:spacing w:line="240" w:lineRule="auto"/>
              <w:rPr>
                <w:sz w:val="16"/>
                <w:szCs w:val="16"/>
              </w:rPr>
            </w:pPr>
          </w:p>
        </w:tc>
        <w:tc>
          <w:tcPr>
            <w:tcW w:w="804" w:type="dxa"/>
            <w:tcBorders>
              <w:top w:val="nil"/>
              <w:left w:val="nil"/>
              <w:bottom w:val="nil"/>
              <w:right w:val="nil"/>
            </w:tcBorders>
            <w:shd w:val="clear" w:color="auto" w:fill="auto"/>
            <w:noWrap/>
            <w:vAlign w:val="bottom"/>
            <w:hideMark/>
          </w:tcPr>
          <w:p w14:paraId="23B1D1A8" w14:textId="77777777" w:rsidR="00567913" w:rsidRPr="007F7CB3" w:rsidRDefault="00567913" w:rsidP="00567913">
            <w:pPr>
              <w:spacing w:line="240" w:lineRule="auto"/>
              <w:rPr>
                <w:sz w:val="16"/>
                <w:szCs w:val="16"/>
              </w:rPr>
            </w:pPr>
          </w:p>
        </w:tc>
        <w:tc>
          <w:tcPr>
            <w:tcW w:w="237" w:type="dxa"/>
            <w:tcBorders>
              <w:top w:val="nil"/>
              <w:left w:val="nil"/>
              <w:bottom w:val="nil"/>
            </w:tcBorders>
            <w:shd w:val="clear" w:color="auto" w:fill="auto"/>
            <w:noWrap/>
            <w:vAlign w:val="bottom"/>
            <w:hideMark/>
          </w:tcPr>
          <w:p w14:paraId="77C4DCDD" w14:textId="77777777" w:rsidR="00567913" w:rsidRPr="007F7CB3" w:rsidRDefault="00567913" w:rsidP="00567913">
            <w:pPr>
              <w:spacing w:line="240" w:lineRule="auto"/>
              <w:rPr>
                <w:sz w:val="16"/>
                <w:szCs w:val="16"/>
              </w:rPr>
            </w:pPr>
          </w:p>
        </w:tc>
        <w:tc>
          <w:tcPr>
            <w:tcW w:w="2832" w:type="dxa"/>
            <w:tcBorders>
              <w:top w:val="nil"/>
              <w:bottom w:val="nil"/>
              <w:right w:val="nil"/>
            </w:tcBorders>
            <w:shd w:val="clear" w:color="auto" w:fill="auto"/>
            <w:noWrap/>
            <w:vAlign w:val="bottom"/>
            <w:hideMark/>
          </w:tcPr>
          <w:p w14:paraId="565A0B63" w14:textId="77777777" w:rsidR="00567913" w:rsidRPr="007F7CB3" w:rsidRDefault="00567913" w:rsidP="00567913">
            <w:pPr>
              <w:spacing w:line="240" w:lineRule="auto"/>
              <w:rPr>
                <w:color w:val="000000"/>
                <w:sz w:val="16"/>
                <w:szCs w:val="16"/>
              </w:rPr>
            </w:pPr>
            <w:r w:rsidRPr="007F7CB3">
              <w:rPr>
                <w:color w:val="000000"/>
                <w:sz w:val="16"/>
                <w:szCs w:val="16"/>
              </w:rPr>
              <w:t>___________________</w:t>
            </w:r>
          </w:p>
        </w:tc>
        <w:tc>
          <w:tcPr>
            <w:tcW w:w="2313" w:type="dxa"/>
            <w:gridSpan w:val="2"/>
            <w:tcBorders>
              <w:top w:val="nil"/>
              <w:left w:val="nil"/>
              <w:bottom w:val="nil"/>
              <w:right w:val="nil"/>
            </w:tcBorders>
            <w:shd w:val="clear" w:color="auto" w:fill="auto"/>
            <w:noWrap/>
            <w:vAlign w:val="bottom"/>
            <w:hideMark/>
          </w:tcPr>
          <w:p w14:paraId="5773AD9B" w14:textId="77777777" w:rsidR="00567913" w:rsidRPr="007F7CB3" w:rsidRDefault="00567913" w:rsidP="00567913">
            <w:pPr>
              <w:spacing w:line="240" w:lineRule="auto"/>
              <w:rPr>
                <w:color w:val="000000"/>
                <w:sz w:val="16"/>
                <w:szCs w:val="16"/>
              </w:rPr>
            </w:pPr>
            <w:r w:rsidRPr="007F7CB3">
              <w:rPr>
                <w:color w:val="000000"/>
                <w:sz w:val="16"/>
                <w:szCs w:val="16"/>
              </w:rPr>
              <w:t>________________</w:t>
            </w:r>
          </w:p>
        </w:tc>
        <w:tc>
          <w:tcPr>
            <w:tcW w:w="1327" w:type="dxa"/>
            <w:tcBorders>
              <w:top w:val="nil"/>
              <w:left w:val="nil"/>
              <w:bottom w:val="nil"/>
              <w:right w:val="nil"/>
            </w:tcBorders>
            <w:shd w:val="clear" w:color="auto" w:fill="auto"/>
            <w:noWrap/>
            <w:vAlign w:val="bottom"/>
            <w:hideMark/>
          </w:tcPr>
          <w:p w14:paraId="0BD7E895" w14:textId="77777777" w:rsidR="00567913" w:rsidRPr="007F7CB3" w:rsidRDefault="00567913" w:rsidP="00567913">
            <w:pPr>
              <w:spacing w:line="240" w:lineRule="auto"/>
              <w:rPr>
                <w:color w:val="000000"/>
                <w:sz w:val="16"/>
                <w:szCs w:val="16"/>
              </w:rPr>
            </w:pPr>
            <w:r w:rsidRPr="007F7CB3">
              <w:rPr>
                <w:color w:val="000000"/>
                <w:sz w:val="16"/>
                <w:szCs w:val="16"/>
              </w:rPr>
              <w:t>_________</w:t>
            </w:r>
          </w:p>
        </w:tc>
      </w:tr>
      <w:tr w:rsidR="00567913" w:rsidRPr="007F7CB3" w14:paraId="76C86FC7" w14:textId="77777777" w:rsidTr="00121901">
        <w:trPr>
          <w:gridAfter w:val="1"/>
          <w:wAfter w:w="10" w:type="dxa"/>
          <w:trHeight w:val="285"/>
        </w:trPr>
        <w:tc>
          <w:tcPr>
            <w:tcW w:w="981" w:type="dxa"/>
            <w:tcBorders>
              <w:top w:val="nil"/>
              <w:left w:val="nil"/>
              <w:bottom w:val="nil"/>
              <w:right w:val="nil"/>
            </w:tcBorders>
          </w:tcPr>
          <w:p w14:paraId="73059260" w14:textId="77777777" w:rsidR="00567913" w:rsidRPr="007F7CB3" w:rsidRDefault="00567913" w:rsidP="00567913">
            <w:pPr>
              <w:spacing w:line="240" w:lineRule="auto"/>
              <w:jc w:val="center"/>
              <w:rPr>
                <w:sz w:val="16"/>
                <w:szCs w:val="16"/>
              </w:rPr>
            </w:pPr>
          </w:p>
        </w:tc>
        <w:tc>
          <w:tcPr>
            <w:tcW w:w="2272" w:type="dxa"/>
            <w:tcBorders>
              <w:top w:val="nil"/>
              <w:left w:val="nil"/>
              <w:bottom w:val="nil"/>
              <w:right w:val="nil"/>
            </w:tcBorders>
            <w:shd w:val="clear" w:color="auto" w:fill="auto"/>
            <w:noWrap/>
            <w:vAlign w:val="bottom"/>
          </w:tcPr>
          <w:p w14:paraId="37CD70F9" w14:textId="77777777" w:rsidR="00567913" w:rsidRPr="007F7CB3" w:rsidRDefault="00567913" w:rsidP="00567913">
            <w:pPr>
              <w:spacing w:line="240" w:lineRule="auto"/>
              <w:jc w:val="center"/>
              <w:rPr>
                <w:sz w:val="16"/>
                <w:szCs w:val="16"/>
              </w:rPr>
            </w:pPr>
          </w:p>
        </w:tc>
        <w:tc>
          <w:tcPr>
            <w:tcW w:w="2860" w:type="dxa"/>
            <w:tcBorders>
              <w:top w:val="nil"/>
              <w:left w:val="nil"/>
              <w:bottom w:val="nil"/>
              <w:right w:val="nil"/>
            </w:tcBorders>
            <w:shd w:val="clear" w:color="auto" w:fill="auto"/>
            <w:noWrap/>
            <w:vAlign w:val="bottom"/>
          </w:tcPr>
          <w:p w14:paraId="5F73E349" w14:textId="77777777" w:rsidR="00567913" w:rsidRPr="007F7CB3" w:rsidRDefault="00567913" w:rsidP="00567913">
            <w:pPr>
              <w:spacing w:line="240" w:lineRule="auto"/>
              <w:jc w:val="center"/>
              <w:rPr>
                <w:sz w:val="16"/>
                <w:szCs w:val="16"/>
              </w:rPr>
            </w:pPr>
          </w:p>
        </w:tc>
        <w:tc>
          <w:tcPr>
            <w:tcW w:w="1106" w:type="dxa"/>
            <w:tcBorders>
              <w:top w:val="nil"/>
              <w:left w:val="nil"/>
              <w:bottom w:val="nil"/>
              <w:right w:val="nil"/>
            </w:tcBorders>
            <w:shd w:val="clear" w:color="auto" w:fill="auto"/>
            <w:noWrap/>
            <w:vAlign w:val="bottom"/>
          </w:tcPr>
          <w:p w14:paraId="7BE357C2" w14:textId="77777777" w:rsidR="00567913" w:rsidRPr="007F7CB3" w:rsidRDefault="00567913" w:rsidP="00567913">
            <w:pPr>
              <w:spacing w:line="240" w:lineRule="auto"/>
              <w:jc w:val="center"/>
              <w:rPr>
                <w:sz w:val="16"/>
                <w:szCs w:val="16"/>
              </w:rPr>
            </w:pPr>
          </w:p>
        </w:tc>
        <w:tc>
          <w:tcPr>
            <w:tcW w:w="804" w:type="dxa"/>
            <w:tcBorders>
              <w:top w:val="nil"/>
              <w:left w:val="nil"/>
              <w:bottom w:val="nil"/>
              <w:right w:val="nil"/>
            </w:tcBorders>
            <w:shd w:val="clear" w:color="auto" w:fill="auto"/>
            <w:noWrap/>
            <w:vAlign w:val="bottom"/>
          </w:tcPr>
          <w:p w14:paraId="5BAAB16D" w14:textId="77777777" w:rsidR="00567913" w:rsidRPr="007F7CB3" w:rsidRDefault="00567913" w:rsidP="00567913">
            <w:pPr>
              <w:spacing w:line="240" w:lineRule="auto"/>
              <w:jc w:val="center"/>
              <w:rPr>
                <w:sz w:val="16"/>
                <w:szCs w:val="16"/>
              </w:rPr>
            </w:pPr>
          </w:p>
        </w:tc>
        <w:tc>
          <w:tcPr>
            <w:tcW w:w="237" w:type="dxa"/>
            <w:tcBorders>
              <w:top w:val="nil"/>
              <w:left w:val="nil"/>
              <w:bottom w:val="nil"/>
            </w:tcBorders>
            <w:shd w:val="clear" w:color="auto" w:fill="auto"/>
            <w:noWrap/>
            <w:vAlign w:val="bottom"/>
          </w:tcPr>
          <w:p w14:paraId="3E65777E" w14:textId="77777777" w:rsidR="00567913" w:rsidRPr="007F7CB3" w:rsidRDefault="00567913" w:rsidP="00567913">
            <w:pPr>
              <w:spacing w:line="240" w:lineRule="auto"/>
              <w:jc w:val="center"/>
              <w:rPr>
                <w:sz w:val="16"/>
                <w:szCs w:val="16"/>
              </w:rPr>
            </w:pPr>
          </w:p>
        </w:tc>
        <w:tc>
          <w:tcPr>
            <w:tcW w:w="2832" w:type="dxa"/>
            <w:tcBorders>
              <w:top w:val="nil"/>
              <w:bottom w:val="nil"/>
              <w:right w:val="nil"/>
            </w:tcBorders>
            <w:shd w:val="clear" w:color="auto" w:fill="auto"/>
            <w:noWrap/>
            <w:vAlign w:val="bottom"/>
          </w:tcPr>
          <w:p w14:paraId="55A5EEE5" w14:textId="77777777" w:rsidR="00567913" w:rsidRPr="007F7CB3" w:rsidRDefault="00567913" w:rsidP="00567913">
            <w:pPr>
              <w:spacing w:line="240" w:lineRule="auto"/>
              <w:jc w:val="center"/>
              <w:rPr>
                <w:i/>
                <w:color w:val="000000"/>
                <w:sz w:val="16"/>
                <w:szCs w:val="16"/>
              </w:rPr>
            </w:pPr>
            <w:r w:rsidRPr="007F7CB3">
              <w:rPr>
                <w:i/>
                <w:sz w:val="16"/>
                <w:szCs w:val="16"/>
              </w:rPr>
              <w:t xml:space="preserve">(Строительный контроль) </w:t>
            </w:r>
            <w:r w:rsidRPr="007F7CB3">
              <w:rPr>
                <w:i/>
                <w:sz w:val="16"/>
                <w:szCs w:val="16"/>
              </w:rPr>
              <w:br/>
              <w:t>(при наличии))</w:t>
            </w:r>
          </w:p>
        </w:tc>
        <w:tc>
          <w:tcPr>
            <w:tcW w:w="2313" w:type="dxa"/>
            <w:gridSpan w:val="2"/>
            <w:tcBorders>
              <w:top w:val="nil"/>
              <w:left w:val="nil"/>
              <w:bottom w:val="nil"/>
              <w:right w:val="nil"/>
            </w:tcBorders>
            <w:shd w:val="clear" w:color="auto" w:fill="auto"/>
            <w:noWrap/>
          </w:tcPr>
          <w:p w14:paraId="59CAA407" w14:textId="77777777" w:rsidR="00567913" w:rsidRPr="007F7CB3" w:rsidRDefault="00567913" w:rsidP="00567913">
            <w:pPr>
              <w:spacing w:line="240" w:lineRule="auto"/>
              <w:jc w:val="center"/>
              <w:rPr>
                <w:i/>
                <w:color w:val="000000"/>
                <w:sz w:val="16"/>
                <w:szCs w:val="16"/>
              </w:rPr>
            </w:pPr>
            <w:r w:rsidRPr="007F7CB3">
              <w:rPr>
                <w:i/>
                <w:sz w:val="16"/>
                <w:szCs w:val="16"/>
              </w:rPr>
              <w:t>(ФИО)</w:t>
            </w:r>
          </w:p>
        </w:tc>
        <w:tc>
          <w:tcPr>
            <w:tcW w:w="1327" w:type="dxa"/>
            <w:tcBorders>
              <w:top w:val="nil"/>
              <w:left w:val="nil"/>
              <w:bottom w:val="nil"/>
              <w:right w:val="nil"/>
            </w:tcBorders>
            <w:shd w:val="clear" w:color="auto" w:fill="auto"/>
            <w:noWrap/>
          </w:tcPr>
          <w:p w14:paraId="4E037C68" w14:textId="77777777" w:rsidR="00567913" w:rsidRPr="007F7CB3" w:rsidRDefault="00567913" w:rsidP="00567913">
            <w:pPr>
              <w:spacing w:line="240" w:lineRule="auto"/>
              <w:jc w:val="center"/>
              <w:rPr>
                <w:i/>
                <w:color w:val="000000"/>
                <w:sz w:val="16"/>
                <w:szCs w:val="16"/>
              </w:rPr>
            </w:pPr>
            <w:r w:rsidRPr="007F7CB3">
              <w:rPr>
                <w:i/>
                <w:sz w:val="16"/>
                <w:szCs w:val="16"/>
              </w:rPr>
              <w:t>(подпись)</w:t>
            </w:r>
          </w:p>
        </w:tc>
      </w:tr>
      <w:bookmarkEnd w:id="2"/>
    </w:tbl>
    <w:p w14:paraId="027528DF" w14:textId="77777777" w:rsidR="00567913" w:rsidRPr="007F7CB3" w:rsidRDefault="00567913" w:rsidP="00567913">
      <w:pPr>
        <w:spacing w:line="240" w:lineRule="auto"/>
        <w:rPr>
          <w:sz w:val="16"/>
          <w:szCs w:val="16"/>
        </w:rPr>
      </w:pPr>
    </w:p>
    <w:p w14:paraId="63ADA4FD" w14:textId="77777777" w:rsidR="00567913" w:rsidRPr="009E1E54" w:rsidRDefault="00567913" w:rsidP="00567913">
      <w:pPr>
        <w:ind w:firstLine="567"/>
      </w:pPr>
      <w:r>
        <w:rPr>
          <w:b/>
        </w:rPr>
        <w:t>ФОРМА СОГЛАСОВАНА:</w:t>
      </w:r>
    </w:p>
    <w:p w14:paraId="179F5DAC" w14:textId="77777777" w:rsidR="00567913" w:rsidRDefault="00567913" w:rsidP="00567913">
      <w:pPr>
        <w:rPr>
          <w:b/>
        </w:rPr>
      </w:pPr>
    </w:p>
    <w:tbl>
      <w:tblPr>
        <w:tblStyle w:val="af2"/>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9"/>
        <w:gridCol w:w="4109"/>
      </w:tblGrid>
      <w:tr w:rsidR="00567913" w14:paraId="5EC844CE" w14:textId="77777777" w:rsidTr="00121901">
        <w:tc>
          <w:tcPr>
            <w:tcW w:w="4159" w:type="dxa"/>
          </w:tcPr>
          <w:p w14:paraId="57D95F35" w14:textId="77777777" w:rsidR="00567913" w:rsidRPr="00F30626" w:rsidRDefault="00567913" w:rsidP="00121901">
            <w:pPr>
              <w:rPr>
                <w:b/>
                <w:color w:val="000000"/>
              </w:rPr>
            </w:pPr>
            <w:r w:rsidRPr="00F30626">
              <w:rPr>
                <w:b/>
                <w:color w:val="000000"/>
              </w:rPr>
              <w:t>Генподрядчик:</w:t>
            </w:r>
          </w:p>
          <w:p w14:paraId="49265848" w14:textId="77777777" w:rsidR="00567913" w:rsidRPr="00F30626" w:rsidRDefault="00567913" w:rsidP="00121901">
            <w:pPr>
              <w:rPr>
                <w:color w:val="000000"/>
              </w:rPr>
            </w:pPr>
          </w:p>
          <w:p w14:paraId="5F15AECD" w14:textId="77777777" w:rsidR="00567913" w:rsidRPr="00F30626" w:rsidRDefault="00567913" w:rsidP="00121901">
            <w:pPr>
              <w:rPr>
                <w:color w:val="000000"/>
              </w:rPr>
            </w:pPr>
            <w:r w:rsidRPr="00F30626">
              <w:rPr>
                <w:color w:val="000000"/>
              </w:rPr>
              <w:t>___________________/ /</w:t>
            </w:r>
          </w:p>
          <w:p w14:paraId="5DDFD6D9" w14:textId="77777777" w:rsidR="00567913" w:rsidRDefault="00567913" w:rsidP="00121901">
            <w:pPr>
              <w:widowControl w:val="0"/>
              <w:ind w:firstLine="604"/>
              <w:rPr>
                <w:b/>
                <w:bCs/>
                <w:spacing w:val="-10"/>
                <w:shd w:val="clear" w:color="auto" w:fill="FFFFFF"/>
              </w:rPr>
            </w:pPr>
            <w:r w:rsidRPr="00F30626">
              <w:rPr>
                <w:i/>
                <w:sz w:val="20"/>
                <w:szCs w:val="20"/>
              </w:rPr>
              <w:t>(подписано ЭЦП)</w:t>
            </w:r>
          </w:p>
        </w:tc>
        <w:tc>
          <w:tcPr>
            <w:tcW w:w="4109" w:type="dxa"/>
          </w:tcPr>
          <w:p w14:paraId="6F421DA4" w14:textId="77777777" w:rsidR="00567913" w:rsidRPr="00F30626" w:rsidRDefault="00567913" w:rsidP="00121901">
            <w:pPr>
              <w:rPr>
                <w:b/>
                <w:color w:val="000000"/>
              </w:rPr>
            </w:pPr>
            <w:r w:rsidRPr="00F30626">
              <w:rPr>
                <w:b/>
                <w:color w:val="000000"/>
              </w:rPr>
              <w:t>Заказчик:</w:t>
            </w:r>
          </w:p>
          <w:p w14:paraId="56782279" w14:textId="77777777" w:rsidR="00567913" w:rsidRPr="00F30626" w:rsidRDefault="00567913" w:rsidP="00121901">
            <w:pPr>
              <w:rPr>
                <w:color w:val="000000"/>
              </w:rPr>
            </w:pPr>
          </w:p>
          <w:p w14:paraId="59CF6C93" w14:textId="77777777" w:rsidR="00567913" w:rsidRPr="00F30626" w:rsidRDefault="00567913" w:rsidP="00121901">
            <w:pPr>
              <w:rPr>
                <w:color w:val="000000"/>
              </w:rPr>
            </w:pPr>
            <w:r w:rsidRPr="00F30626">
              <w:rPr>
                <w:color w:val="000000"/>
              </w:rPr>
              <w:t>___________________/ /</w:t>
            </w:r>
          </w:p>
          <w:p w14:paraId="05851D78" w14:textId="77777777" w:rsidR="00567913" w:rsidRDefault="00567913" w:rsidP="00121901">
            <w:pPr>
              <w:widowControl w:val="0"/>
              <w:rPr>
                <w:b/>
                <w:bCs/>
                <w:spacing w:val="-10"/>
                <w:shd w:val="clear" w:color="auto" w:fill="FFFFFF"/>
              </w:rPr>
            </w:pPr>
            <w:r w:rsidRPr="00F30626">
              <w:rPr>
                <w:i/>
                <w:sz w:val="20"/>
                <w:szCs w:val="20"/>
              </w:rPr>
              <w:t>(подписано ЭЦП)</w:t>
            </w:r>
          </w:p>
        </w:tc>
      </w:tr>
    </w:tbl>
    <w:p w14:paraId="4404863A" w14:textId="77777777" w:rsidR="00567913" w:rsidRDefault="00567913" w:rsidP="00567913">
      <w:pPr>
        <w:jc w:val="right"/>
        <w:rPr>
          <w:b/>
        </w:rPr>
        <w:sectPr w:rsidR="00567913" w:rsidSect="00B31FE8">
          <w:headerReference w:type="even" r:id="rId22"/>
          <w:headerReference w:type="default" r:id="rId23"/>
          <w:pgSz w:w="16838" w:h="11906" w:orient="landscape"/>
          <w:pgMar w:top="1134" w:right="1134" w:bottom="566" w:left="851" w:header="709" w:footer="624" w:gutter="0"/>
          <w:cols w:space="708"/>
          <w:titlePg/>
          <w:docGrid w:linePitch="360"/>
        </w:sectPr>
      </w:pPr>
    </w:p>
    <w:p w14:paraId="7C9E2E6A" w14:textId="77777777" w:rsidR="00567913" w:rsidRPr="00B75BDC" w:rsidRDefault="00567913" w:rsidP="00567913">
      <w:pPr>
        <w:jc w:val="right"/>
        <w:rPr>
          <w:b/>
        </w:rPr>
      </w:pPr>
      <w:r w:rsidRPr="00B75BDC">
        <w:rPr>
          <w:b/>
        </w:rPr>
        <w:lastRenderedPageBreak/>
        <w:t xml:space="preserve">ПРИЛОЖЕНИЕ № </w:t>
      </w:r>
      <w:r>
        <w:rPr>
          <w:b/>
        </w:rPr>
        <w:t>9</w:t>
      </w:r>
    </w:p>
    <w:p w14:paraId="5B67A66C" w14:textId="77777777" w:rsidR="00567913" w:rsidRPr="002A5D08" w:rsidRDefault="00567913" w:rsidP="00567913">
      <w:pPr>
        <w:jc w:val="right"/>
      </w:pPr>
      <w:r w:rsidRPr="002A5D08">
        <w:t>к договору от «_</w:t>
      </w:r>
      <w:r>
        <w:t>_</w:t>
      </w:r>
      <w:r w:rsidRPr="002A5D08">
        <w:t>_»</w:t>
      </w:r>
      <w:r>
        <w:t xml:space="preserve"> </w:t>
      </w:r>
      <w:r w:rsidRPr="002A5D08">
        <w:t>____</w:t>
      </w:r>
      <w:r>
        <w:t>_____</w:t>
      </w:r>
      <w:r w:rsidRPr="002A5D08">
        <w:t>___ 20</w:t>
      </w:r>
      <w:r>
        <w:t xml:space="preserve">26 </w:t>
      </w:r>
      <w:r w:rsidRPr="002A5D08">
        <w:t>г.</w:t>
      </w:r>
    </w:p>
    <w:p w14:paraId="32685846" w14:textId="77777777" w:rsidR="00567913" w:rsidRPr="002A5D08" w:rsidRDefault="00567913" w:rsidP="00567913">
      <w:pPr>
        <w:jc w:val="right"/>
      </w:pPr>
      <w:r w:rsidRPr="002A5D08">
        <w:t xml:space="preserve">№ </w:t>
      </w:r>
    </w:p>
    <w:p w14:paraId="680F4381" w14:textId="77777777" w:rsidR="00567913" w:rsidRPr="002A5D08" w:rsidRDefault="00567913" w:rsidP="00567913">
      <w:pPr>
        <w:jc w:val="right"/>
      </w:pPr>
    </w:p>
    <w:p w14:paraId="2C9D900B" w14:textId="77777777" w:rsidR="00567913" w:rsidRPr="002A5D08" w:rsidRDefault="00567913" w:rsidP="00567913">
      <w:pPr>
        <w:autoSpaceDE w:val="0"/>
        <w:autoSpaceDN w:val="0"/>
        <w:adjustRightInd w:val="0"/>
        <w:jc w:val="center"/>
        <w:rPr>
          <w:b/>
        </w:rPr>
      </w:pPr>
      <w:r w:rsidRPr="002A5D08">
        <w:rPr>
          <w:b/>
        </w:rPr>
        <w:t>АКТ</w:t>
      </w:r>
    </w:p>
    <w:p w14:paraId="33ABCA37" w14:textId="77777777" w:rsidR="00567913" w:rsidRPr="002A5D08" w:rsidRDefault="00567913" w:rsidP="00567913">
      <w:pPr>
        <w:autoSpaceDE w:val="0"/>
        <w:autoSpaceDN w:val="0"/>
        <w:adjustRightInd w:val="0"/>
        <w:jc w:val="center"/>
        <w:rPr>
          <w:b/>
          <w:sz w:val="16"/>
          <w:szCs w:val="16"/>
        </w:rPr>
      </w:pPr>
      <w:r w:rsidRPr="002A5D08">
        <w:rPr>
          <w:b/>
        </w:rPr>
        <w:t>СДАЧИ–ПРИЕМКИ ЗАКОНЧЕННОГО СТРОИТЕЛЬСТВОМ ОБЪЕКТА</w:t>
      </w:r>
    </w:p>
    <w:p w14:paraId="6079801D" w14:textId="77777777" w:rsidR="00567913" w:rsidRPr="002A5D08" w:rsidRDefault="00567913" w:rsidP="00567913">
      <w:pPr>
        <w:autoSpaceDE w:val="0"/>
        <w:autoSpaceDN w:val="0"/>
        <w:adjustRightInd w:val="0"/>
        <w:jc w:val="center"/>
        <w:rPr>
          <w:b/>
          <w:sz w:val="16"/>
          <w:szCs w:val="16"/>
        </w:rPr>
      </w:pPr>
      <w:r w:rsidRPr="002A5D08">
        <w:rPr>
          <w:b/>
          <w:sz w:val="16"/>
          <w:szCs w:val="16"/>
        </w:rPr>
        <w:t>(для технического ввода объекта в эксплуатацию)</w:t>
      </w:r>
    </w:p>
    <w:p w14:paraId="3034B419" w14:textId="77777777" w:rsidR="00567913" w:rsidRPr="002A5D08" w:rsidRDefault="00567913" w:rsidP="00567913">
      <w:pPr>
        <w:autoSpaceDE w:val="0"/>
        <w:autoSpaceDN w:val="0"/>
        <w:adjustRightInd w:val="0"/>
        <w:jc w:val="center"/>
        <w:rPr>
          <w:b/>
          <w:sz w:val="16"/>
          <w:szCs w:val="16"/>
        </w:rPr>
      </w:pPr>
      <w:r w:rsidRPr="002A5D08">
        <w:rPr>
          <w:b/>
          <w:sz w:val="16"/>
          <w:szCs w:val="16"/>
        </w:rPr>
        <w:t>(ФОРМА)</w:t>
      </w:r>
    </w:p>
    <w:tbl>
      <w:tblPr>
        <w:tblW w:w="10037" w:type="dxa"/>
        <w:tblInd w:w="28" w:type="dxa"/>
        <w:tblLayout w:type="fixed"/>
        <w:tblCellMar>
          <w:left w:w="28" w:type="dxa"/>
          <w:right w:w="28" w:type="dxa"/>
        </w:tblCellMar>
        <w:tblLook w:val="0000" w:firstRow="0" w:lastRow="0" w:firstColumn="0" w:lastColumn="0" w:noHBand="0" w:noVBand="0"/>
      </w:tblPr>
      <w:tblGrid>
        <w:gridCol w:w="452"/>
        <w:gridCol w:w="397"/>
        <w:gridCol w:w="170"/>
        <w:gridCol w:w="197"/>
        <w:gridCol w:w="196"/>
        <w:gridCol w:w="363"/>
        <w:gridCol w:w="559"/>
        <w:gridCol w:w="103"/>
        <w:gridCol w:w="414"/>
        <w:gridCol w:w="40"/>
        <w:gridCol w:w="398"/>
        <w:gridCol w:w="778"/>
        <w:gridCol w:w="754"/>
        <w:gridCol w:w="709"/>
        <w:gridCol w:w="135"/>
        <w:gridCol w:w="363"/>
        <w:gridCol w:w="68"/>
        <w:gridCol w:w="3941"/>
      </w:tblGrid>
      <w:tr w:rsidR="00567913" w:rsidRPr="002A5D08" w14:paraId="31435382" w14:textId="77777777" w:rsidTr="00121901">
        <w:tc>
          <w:tcPr>
            <w:tcW w:w="452" w:type="dxa"/>
            <w:tcBorders>
              <w:top w:val="nil"/>
              <w:left w:val="nil"/>
              <w:bottom w:val="nil"/>
              <w:right w:val="nil"/>
            </w:tcBorders>
            <w:vAlign w:val="bottom"/>
          </w:tcPr>
          <w:p w14:paraId="70EDFB92" w14:textId="77777777" w:rsidR="00567913" w:rsidRPr="002A5D08" w:rsidRDefault="00567913" w:rsidP="00121901">
            <w:pPr>
              <w:autoSpaceDE w:val="0"/>
              <w:autoSpaceDN w:val="0"/>
              <w:adjustRightInd w:val="0"/>
              <w:rPr>
                <w:sz w:val="16"/>
                <w:szCs w:val="16"/>
              </w:rPr>
            </w:pPr>
            <w:r w:rsidRPr="002A5D08">
              <w:rPr>
                <w:sz w:val="16"/>
                <w:szCs w:val="16"/>
              </w:rPr>
              <w:t>от "</w:t>
            </w:r>
          </w:p>
        </w:tc>
        <w:tc>
          <w:tcPr>
            <w:tcW w:w="397" w:type="dxa"/>
            <w:tcBorders>
              <w:top w:val="nil"/>
              <w:left w:val="nil"/>
              <w:bottom w:val="single" w:sz="2" w:space="0" w:color="auto"/>
              <w:right w:val="nil"/>
            </w:tcBorders>
            <w:vAlign w:val="bottom"/>
          </w:tcPr>
          <w:p w14:paraId="74D8FDBB" w14:textId="77777777" w:rsidR="00567913" w:rsidRPr="002A5D08" w:rsidRDefault="00567913" w:rsidP="00121901">
            <w:pPr>
              <w:autoSpaceDE w:val="0"/>
              <w:autoSpaceDN w:val="0"/>
              <w:adjustRightInd w:val="0"/>
              <w:jc w:val="center"/>
              <w:rPr>
                <w:sz w:val="16"/>
                <w:szCs w:val="16"/>
              </w:rPr>
            </w:pPr>
          </w:p>
        </w:tc>
        <w:tc>
          <w:tcPr>
            <w:tcW w:w="170" w:type="dxa"/>
            <w:tcBorders>
              <w:top w:val="nil"/>
              <w:left w:val="nil"/>
              <w:bottom w:val="nil"/>
              <w:right w:val="nil"/>
            </w:tcBorders>
            <w:vAlign w:val="bottom"/>
          </w:tcPr>
          <w:p w14:paraId="438AEC24" w14:textId="77777777" w:rsidR="00567913" w:rsidRPr="002A5D08" w:rsidRDefault="00567913" w:rsidP="00121901">
            <w:pPr>
              <w:autoSpaceDE w:val="0"/>
              <w:autoSpaceDN w:val="0"/>
              <w:adjustRightInd w:val="0"/>
              <w:rPr>
                <w:sz w:val="16"/>
                <w:szCs w:val="16"/>
              </w:rPr>
            </w:pPr>
            <w:r w:rsidRPr="002A5D08">
              <w:rPr>
                <w:sz w:val="16"/>
                <w:szCs w:val="16"/>
              </w:rPr>
              <w:t>"</w:t>
            </w:r>
          </w:p>
        </w:tc>
        <w:tc>
          <w:tcPr>
            <w:tcW w:w="1418" w:type="dxa"/>
            <w:gridSpan w:val="5"/>
            <w:tcBorders>
              <w:top w:val="nil"/>
              <w:left w:val="nil"/>
              <w:bottom w:val="single" w:sz="2" w:space="0" w:color="auto"/>
              <w:right w:val="nil"/>
            </w:tcBorders>
            <w:vAlign w:val="bottom"/>
          </w:tcPr>
          <w:p w14:paraId="4391E8A2" w14:textId="77777777" w:rsidR="00567913" w:rsidRPr="002A5D08" w:rsidRDefault="00567913" w:rsidP="00121901">
            <w:pPr>
              <w:autoSpaceDE w:val="0"/>
              <w:autoSpaceDN w:val="0"/>
              <w:adjustRightInd w:val="0"/>
              <w:jc w:val="center"/>
              <w:rPr>
                <w:sz w:val="16"/>
                <w:szCs w:val="16"/>
              </w:rPr>
            </w:pPr>
          </w:p>
        </w:tc>
        <w:tc>
          <w:tcPr>
            <w:tcW w:w="454" w:type="dxa"/>
            <w:gridSpan w:val="2"/>
            <w:tcBorders>
              <w:top w:val="nil"/>
              <w:left w:val="nil"/>
              <w:bottom w:val="nil"/>
              <w:right w:val="nil"/>
            </w:tcBorders>
            <w:vAlign w:val="bottom"/>
          </w:tcPr>
          <w:p w14:paraId="4F967A99" w14:textId="77777777" w:rsidR="00567913" w:rsidRPr="002A5D08" w:rsidRDefault="00567913" w:rsidP="00121901">
            <w:pPr>
              <w:autoSpaceDE w:val="0"/>
              <w:autoSpaceDN w:val="0"/>
              <w:adjustRightInd w:val="0"/>
              <w:jc w:val="right"/>
              <w:rPr>
                <w:sz w:val="16"/>
                <w:szCs w:val="16"/>
              </w:rPr>
            </w:pPr>
            <w:r w:rsidRPr="002A5D08">
              <w:rPr>
                <w:sz w:val="16"/>
                <w:szCs w:val="16"/>
              </w:rPr>
              <w:t>20</w:t>
            </w:r>
          </w:p>
        </w:tc>
        <w:tc>
          <w:tcPr>
            <w:tcW w:w="398" w:type="dxa"/>
            <w:tcBorders>
              <w:top w:val="nil"/>
              <w:left w:val="nil"/>
              <w:bottom w:val="single" w:sz="2" w:space="0" w:color="auto"/>
              <w:right w:val="nil"/>
            </w:tcBorders>
            <w:vAlign w:val="bottom"/>
          </w:tcPr>
          <w:p w14:paraId="5AEA2110" w14:textId="77777777" w:rsidR="00567913" w:rsidRPr="002A5D08" w:rsidRDefault="00567913" w:rsidP="00121901">
            <w:pPr>
              <w:autoSpaceDE w:val="0"/>
              <w:autoSpaceDN w:val="0"/>
              <w:adjustRightInd w:val="0"/>
              <w:rPr>
                <w:sz w:val="16"/>
                <w:szCs w:val="16"/>
              </w:rPr>
            </w:pPr>
          </w:p>
        </w:tc>
        <w:tc>
          <w:tcPr>
            <w:tcW w:w="1532" w:type="dxa"/>
            <w:gridSpan w:val="2"/>
            <w:tcBorders>
              <w:top w:val="nil"/>
              <w:left w:val="nil"/>
              <w:bottom w:val="nil"/>
              <w:right w:val="nil"/>
            </w:tcBorders>
            <w:vAlign w:val="bottom"/>
          </w:tcPr>
          <w:p w14:paraId="630348B7" w14:textId="77777777" w:rsidR="00567913" w:rsidRPr="002A5D08" w:rsidRDefault="00567913" w:rsidP="00121901">
            <w:pPr>
              <w:autoSpaceDE w:val="0"/>
              <w:autoSpaceDN w:val="0"/>
              <w:adjustRightInd w:val="0"/>
              <w:rPr>
                <w:sz w:val="16"/>
                <w:szCs w:val="16"/>
              </w:rPr>
            </w:pPr>
            <w:r w:rsidRPr="002A5D08">
              <w:rPr>
                <w:sz w:val="16"/>
                <w:szCs w:val="16"/>
              </w:rPr>
              <w:t>г.</w:t>
            </w:r>
          </w:p>
        </w:tc>
        <w:tc>
          <w:tcPr>
            <w:tcW w:w="709" w:type="dxa"/>
            <w:tcBorders>
              <w:top w:val="nil"/>
              <w:left w:val="nil"/>
              <w:bottom w:val="nil"/>
              <w:right w:val="nil"/>
            </w:tcBorders>
            <w:vAlign w:val="bottom"/>
          </w:tcPr>
          <w:p w14:paraId="10096F86" w14:textId="77777777" w:rsidR="00567913" w:rsidRPr="002A5D08" w:rsidRDefault="00567913" w:rsidP="00121901">
            <w:pPr>
              <w:autoSpaceDE w:val="0"/>
              <w:autoSpaceDN w:val="0"/>
              <w:adjustRightInd w:val="0"/>
              <w:rPr>
                <w:sz w:val="16"/>
                <w:szCs w:val="16"/>
              </w:rPr>
            </w:pPr>
            <w:r w:rsidRPr="002A5D08">
              <w:rPr>
                <w:sz w:val="16"/>
                <w:szCs w:val="16"/>
              </w:rPr>
              <w:t>город</w:t>
            </w:r>
          </w:p>
        </w:tc>
        <w:tc>
          <w:tcPr>
            <w:tcW w:w="4507" w:type="dxa"/>
            <w:gridSpan w:val="4"/>
            <w:tcBorders>
              <w:top w:val="nil"/>
              <w:left w:val="nil"/>
              <w:bottom w:val="single" w:sz="2" w:space="0" w:color="auto"/>
              <w:right w:val="nil"/>
            </w:tcBorders>
            <w:vAlign w:val="bottom"/>
          </w:tcPr>
          <w:p w14:paraId="55080F64" w14:textId="77777777" w:rsidR="00567913" w:rsidRPr="002A5D08" w:rsidRDefault="00567913" w:rsidP="00121901">
            <w:pPr>
              <w:autoSpaceDE w:val="0"/>
              <w:autoSpaceDN w:val="0"/>
              <w:adjustRightInd w:val="0"/>
              <w:rPr>
                <w:sz w:val="16"/>
                <w:szCs w:val="16"/>
              </w:rPr>
            </w:pPr>
          </w:p>
        </w:tc>
      </w:tr>
      <w:tr w:rsidR="00567913" w:rsidRPr="002A5D08" w14:paraId="10B7D38D" w14:textId="77777777" w:rsidTr="00121901">
        <w:trPr>
          <w:trHeight w:val="360"/>
        </w:trPr>
        <w:tc>
          <w:tcPr>
            <w:tcW w:w="10037" w:type="dxa"/>
            <w:gridSpan w:val="18"/>
            <w:tcBorders>
              <w:top w:val="nil"/>
              <w:left w:val="nil"/>
              <w:bottom w:val="single" w:sz="2" w:space="0" w:color="auto"/>
              <w:right w:val="nil"/>
            </w:tcBorders>
            <w:vAlign w:val="bottom"/>
          </w:tcPr>
          <w:p w14:paraId="7EE77671" w14:textId="77777777" w:rsidR="00567913" w:rsidRPr="002A5D08" w:rsidRDefault="00567913" w:rsidP="00567913">
            <w:pPr>
              <w:autoSpaceDE w:val="0"/>
              <w:autoSpaceDN w:val="0"/>
              <w:adjustRightInd w:val="0"/>
              <w:spacing w:line="240" w:lineRule="auto"/>
              <w:rPr>
                <w:sz w:val="16"/>
                <w:szCs w:val="16"/>
              </w:rPr>
            </w:pPr>
          </w:p>
        </w:tc>
      </w:tr>
      <w:tr w:rsidR="00567913" w:rsidRPr="002A5D08" w14:paraId="404A5098" w14:textId="77777777" w:rsidTr="00121901">
        <w:tc>
          <w:tcPr>
            <w:tcW w:w="10037" w:type="dxa"/>
            <w:gridSpan w:val="18"/>
            <w:tcBorders>
              <w:top w:val="single" w:sz="2" w:space="0" w:color="auto"/>
              <w:left w:val="nil"/>
              <w:bottom w:val="nil"/>
              <w:right w:val="nil"/>
            </w:tcBorders>
          </w:tcPr>
          <w:p w14:paraId="773B7D7E" w14:textId="77777777" w:rsidR="00567913" w:rsidRPr="002A5D08" w:rsidRDefault="00567913" w:rsidP="00567913">
            <w:pPr>
              <w:autoSpaceDE w:val="0"/>
              <w:autoSpaceDN w:val="0"/>
              <w:adjustRightInd w:val="0"/>
              <w:spacing w:line="240" w:lineRule="auto"/>
              <w:jc w:val="center"/>
              <w:rPr>
                <w:sz w:val="16"/>
                <w:szCs w:val="16"/>
              </w:rPr>
            </w:pPr>
            <w:r w:rsidRPr="002A5D08">
              <w:rPr>
                <w:sz w:val="16"/>
                <w:szCs w:val="16"/>
              </w:rPr>
              <w:t>наименование и место расположения объекта</w:t>
            </w:r>
          </w:p>
        </w:tc>
      </w:tr>
      <w:tr w:rsidR="00567913" w:rsidRPr="002A5D08" w14:paraId="7A2A559E" w14:textId="77777777" w:rsidTr="00121901">
        <w:trPr>
          <w:trHeight w:val="320"/>
        </w:trPr>
        <w:tc>
          <w:tcPr>
            <w:tcW w:w="5530" w:type="dxa"/>
            <w:gridSpan w:val="14"/>
            <w:tcBorders>
              <w:top w:val="nil"/>
              <w:left w:val="nil"/>
              <w:bottom w:val="nil"/>
              <w:right w:val="nil"/>
            </w:tcBorders>
            <w:vAlign w:val="bottom"/>
          </w:tcPr>
          <w:p w14:paraId="7E02C0F0" w14:textId="77777777" w:rsidR="00567913" w:rsidRPr="002A5D08" w:rsidRDefault="00567913" w:rsidP="00567913">
            <w:pPr>
              <w:autoSpaceDE w:val="0"/>
              <w:autoSpaceDN w:val="0"/>
              <w:adjustRightInd w:val="0"/>
              <w:spacing w:line="240" w:lineRule="auto"/>
              <w:rPr>
                <w:sz w:val="16"/>
                <w:szCs w:val="16"/>
              </w:rPr>
            </w:pPr>
            <w:r w:rsidRPr="002A5D08">
              <w:rPr>
                <w:sz w:val="16"/>
                <w:szCs w:val="16"/>
              </w:rPr>
              <w:t xml:space="preserve">Представитель </w:t>
            </w:r>
            <w:r>
              <w:rPr>
                <w:sz w:val="16"/>
                <w:szCs w:val="16"/>
              </w:rPr>
              <w:t>заказчика</w:t>
            </w:r>
          </w:p>
        </w:tc>
        <w:tc>
          <w:tcPr>
            <w:tcW w:w="4507" w:type="dxa"/>
            <w:gridSpan w:val="4"/>
            <w:tcBorders>
              <w:top w:val="nil"/>
              <w:left w:val="nil"/>
              <w:bottom w:val="single" w:sz="2" w:space="0" w:color="auto"/>
              <w:right w:val="nil"/>
            </w:tcBorders>
            <w:vAlign w:val="bottom"/>
          </w:tcPr>
          <w:p w14:paraId="4AB0C2B4" w14:textId="77777777" w:rsidR="00567913" w:rsidRPr="002A5D08" w:rsidRDefault="00567913" w:rsidP="00567913">
            <w:pPr>
              <w:autoSpaceDE w:val="0"/>
              <w:autoSpaceDN w:val="0"/>
              <w:adjustRightInd w:val="0"/>
              <w:spacing w:line="240" w:lineRule="auto"/>
              <w:rPr>
                <w:sz w:val="16"/>
                <w:szCs w:val="16"/>
              </w:rPr>
            </w:pPr>
          </w:p>
        </w:tc>
      </w:tr>
      <w:tr w:rsidR="00567913" w:rsidRPr="002A5D08" w14:paraId="00E3131B" w14:textId="77777777" w:rsidTr="00121901">
        <w:trPr>
          <w:trHeight w:val="320"/>
        </w:trPr>
        <w:tc>
          <w:tcPr>
            <w:tcW w:w="10037" w:type="dxa"/>
            <w:gridSpan w:val="18"/>
            <w:tcBorders>
              <w:top w:val="nil"/>
              <w:left w:val="nil"/>
              <w:bottom w:val="single" w:sz="2" w:space="0" w:color="auto"/>
              <w:right w:val="nil"/>
            </w:tcBorders>
            <w:vAlign w:val="bottom"/>
          </w:tcPr>
          <w:p w14:paraId="4523939F" w14:textId="77777777" w:rsidR="00567913" w:rsidRPr="002A5D08" w:rsidRDefault="00567913" w:rsidP="00567913">
            <w:pPr>
              <w:autoSpaceDE w:val="0"/>
              <w:autoSpaceDN w:val="0"/>
              <w:adjustRightInd w:val="0"/>
              <w:spacing w:line="240" w:lineRule="auto"/>
              <w:rPr>
                <w:sz w:val="16"/>
                <w:szCs w:val="16"/>
              </w:rPr>
            </w:pPr>
          </w:p>
        </w:tc>
      </w:tr>
      <w:tr w:rsidR="00567913" w:rsidRPr="002A5D08" w14:paraId="71BB25F9" w14:textId="77777777" w:rsidTr="00121901">
        <w:tc>
          <w:tcPr>
            <w:tcW w:w="10037" w:type="dxa"/>
            <w:gridSpan w:val="18"/>
            <w:tcBorders>
              <w:top w:val="single" w:sz="2" w:space="0" w:color="auto"/>
              <w:left w:val="nil"/>
              <w:bottom w:val="nil"/>
              <w:right w:val="nil"/>
            </w:tcBorders>
          </w:tcPr>
          <w:p w14:paraId="2260AC35" w14:textId="77777777" w:rsidR="00567913" w:rsidRPr="002A5D08" w:rsidRDefault="00567913" w:rsidP="00567913">
            <w:pPr>
              <w:autoSpaceDE w:val="0"/>
              <w:autoSpaceDN w:val="0"/>
              <w:adjustRightInd w:val="0"/>
              <w:spacing w:line="240" w:lineRule="auto"/>
              <w:jc w:val="center"/>
              <w:rPr>
                <w:sz w:val="16"/>
                <w:szCs w:val="16"/>
              </w:rPr>
            </w:pPr>
            <w:r w:rsidRPr="002A5D08">
              <w:rPr>
                <w:sz w:val="16"/>
                <w:szCs w:val="16"/>
              </w:rPr>
              <w:t>организация, должность, инициалы, фамилия</w:t>
            </w:r>
          </w:p>
        </w:tc>
      </w:tr>
      <w:tr w:rsidR="00567913" w:rsidRPr="002A5D08" w14:paraId="049FD39A" w14:textId="77777777" w:rsidTr="00121901">
        <w:trPr>
          <w:trHeight w:val="320"/>
        </w:trPr>
        <w:tc>
          <w:tcPr>
            <w:tcW w:w="6096" w:type="dxa"/>
            <w:gridSpan w:val="17"/>
            <w:tcBorders>
              <w:top w:val="nil"/>
              <w:left w:val="nil"/>
              <w:bottom w:val="nil"/>
              <w:right w:val="nil"/>
            </w:tcBorders>
            <w:vAlign w:val="bottom"/>
          </w:tcPr>
          <w:p w14:paraId="33ACBA0E" w14:textId="77777777" w:rsidR="00567913" w:rsidRPr="002A5D08" w:rsidRDefault="00567913" w:rsidP="00567913">
            <w:pPr>
              <w:autoSpaceDE w:val="0"/>
              <w:autoSpaceDN w:val="0"/>
              <w:adjustRightInd w:val="0"/>
              <w:spacing w:line="240" w:lineRule="auto"/>
              <w:rPr>
                <w:sz w:val="16"/>
                <w:szCs w:val="16"/>
              </w:rPr>
            </w:pPr>
            <w:r w:rsidRPr="002A5D08">
              <w:rPr>
                <w:sz w:val="16"/>
                <w:szCs w:val="16"/>
              </w:rPr>
              <w:t>с одной стороны, и лицо, осуществляющее строительство</w:t>
            </w:r>
          </w:p>
        </w:tc>
        <w:tc>
          <w:tcPr>
            <w:tcW w:w="3941" w:type="dxa"/>
            <w:tcBorders>
              <w:top w:val="nil"/>
              <w:left w:val="nil"/>
              <w:bottom w:val="single" w:sz="2" w:space="0" w:color="auto"/>
              <w:right w:val="nil"/>
            </w:tcBorders>
            <w:vAlign w:val="bottom"/>
          </w:tcPr>
          <w:p w14:paraId="046A7F3C" w14:textId="77777777" w:rsidR="00567913" w:rsidRPr="002A5D08" w:rsidRDefault="00567913" w:rsidP="00567913">
            <w:pPr>
              <w:autoSpaceDE w:val="0"/>
              <w:autoSpaceDN w:val="0"/>
              <w:adjustRightInd w:val="0"/>
              <w:spacing w:line="240" w:lineRule="auto"/>
              <w:rPr>
                <w:sz w:val="16"/>
                <w:szCs w:val="16"/>
              </w:rPr>
            </w:pPr>
          </w:p>
        </w:tc>
      </w:tr>
      <w:tr w:rsidR="00567913" w:rsidRPr="002A5D08" w14:paraId="54CA2CD1" w14:textId="77777777" w:rsidTr="00121901">
        <w:trPr>
          <w:trHeight w:val="320"/>
        </w:trPr>
        <w:tc>
          <w:tcPr>
            <w:tcW w:w="10037" w:type="dxa"/>
            <w:gridSpan w:val="18"/>
            <w:tcBorders>
              <w:top w:val="nil"/>
              <w:left w:val="nil"/>
              <w:bottom w:val="single" w:sz="2" w:space="0" w:color="auto"/>
              <w:right w:val="nil"/>
            </w:tcBorders>
            <w:vAlign w:val="bottom"/>
          </w:tcPr>
          <w:p w14:paraId="02857445" w14:textId="77777777" w:rsidR="00567913" w:rsidRPr="002A5D08" w:rsidRDefault="00567913" w:rsidP="00567913">
            <w:pPr>
              <w:autoSpaceDE w:val="0"/>
              <w:autoSpaceDN w:val="0"/>
              <w:adjustRightInd w:val="0"/>
              <w:spacing w:line="240" w:lineRule="auto"/>
              <w:rPr>
                <w:sz w:val="16"/>
                <w:szCs w:val="16"/>
              </w:rPr>
            </w:pPr>
          </w:p>
        </w:tc>
      </w:tr>
      <w:tr w:rsidR="00567913" w:rsidRPr="002A5D08" w14:paraId="35514A87" w14:textId="77777777" w:rsidTr="00121901">
        <w:tc>
          <w:tcPr>
            <w:tcW w:w="10037" w:type="dxa"/>
            <w:gridSpan w:val="18"/>
            <w:tcBorders>
              <w:top w:val="single" w:sz="2" w:space="0" w:color="auto"/>
              <w:left w:val="nil"/>
              <w:bottom w:val="nil"/>
              <w:right w:val="nil"/>
            </w:tcBorders>
          </w:tcPr>
          <w:p w14:paraId="6B263F24" w14:textId="77777777" w:rsidR="00567913" w:rsidRPr="002A5D08" w:rsidRDefault="00567913" w:rsidP="00567913">
            <w:pPr>
              <w:autoSpaceDE w:val="0"/>
              <w:autoSpaceDN w:val="0"/>
              <w:adjustRightInd w:val="0"/>
              <w:spacing w:line="240" w:lineRule="auto"/>
              <w:jc w:val="center"/>
              <w:rPr>
                <w:sz w:val="16"/>
                <w:szCs w:val="16"/>
              </w:rPr>
            </w:pPr>
            <w:r w:rsidRPr="002A5D08">
              <w:rPr>
                <w:sz w:val="16"/>
                <w:szCs w:val="16"/>
              </w:rPr>
              <w:t>организация, должность, инициалы, фамилия</w:t>
            </w:r>
          </w:p>
        </w:tc>
      </w:tr>
      <w:tr w:rsidR="00567913" w:rsidRPr="002A5D08" w14:paraId="76FEBDFE" w14:textId="77777777" w:rsidTr="00121901">
        <w:trPr>
          <w:trHeight w:val="320"/>
        </w:trPr>
        <w:tc>
          <w:tcPr>
            <w:tcW w:w="10037" w:type="dxa"/>
            <w:gridSpan w:val="18"/>
            <w:tcBorders>
              <w:top w:val="nil"/>
              <w:left w:val="nil"/>
              <w:bottom w:val="nil"/>
              <w:right w:val="nil"/>
            </w:tcBorders>
            <w:vAlign w:val="bottom"/>
          </w:tcPr>
          <w:p w14:paraId="0AA50007" w14:textId="77777777" w:rsidR="00567913" w:rsidRPr="002A5D08" w:rsidRDefault="00567913" w:rsidP="00567913">
            <w:pPr>
              <w:autoSpaceDE w:val="0"/>
              <w:autoSpaceDN w:val="0"/>
              <w:adjustRightInd w:val="0"/>
              <w:spacing w:line="240" w:lineRule="auto"/>
              <w:rPr>
                <w:sz w:val="16"/>
                <w:szCs w:val="16"/>
              </w:rPr>
            </w:pPr>
            <w:r w:rsidRPr="002A5D08">
              <w:rPr>
                <w:sz w:val="16"/>
                <w:szCs w:val="16"/>
              </w:rPr>
              <w:t>с другой стороны, составили настоящий акт о нижеследующем:</w:t>
            </w:r>
          </w:p>
        </w:tc>
      </w:tr>
      <w:tr w:rsidR="00567913" w:rsidRPr="002A5D08" w14:paraId="12EAD6D4" w14:textId="77777777" w:rsidTr="00121901">
        <w:trPr>
          <w:trHeight w:hRule="exact" w:val="100"/>
        </w:trPr>
        <w:tc>
          <w:tcPr>
            <w:tcW w:w="10037" w:type="dxa"/>
            <w:gridSpan w:val="18"/>
            <w:tcBorders>
              <w:top w:val="nil"/>
              <w:left w:val="nil"/>
              <w:bottom w:val="nil"/>
              <w:right w:val="nil"/>
            </w:tcBorders>
            <w:vAlign w:val="bottom"/>
          </w:tcPr>
          <w:p w14:paraId="25CBB4FB" w14:textId="77777777" w:rsidR="00567913" w:rsidRPr="002A5D08" w:rsidRDefault="00567913" w:rsidP="00567913">
            <w:pPr>
              <w:autoSpaceDE w:val="0"/>
              <w:autoSpaceDN w:val="0"/>
              <w:adjustRightInd w:val="0"/>
              <w:spacing w:line="240" w:lineRule="auto"/>
              <w:rPr>
                <w:sz w:val="16"/>
                <w:szCs w:val="16"/>
              </w:rPr>
            </w:pPr>
          </w:p>
        </w:tc>
      </w:tr>
      <w:tr w:rsidR="00567913" w:rsidRPr="002A5D08" w14:paraId="7C00C8B4" w14:textId="77777777" w:rsidTr="00121901">
        <w:tc>
          <w:tcPr>
            <w:tcW w:w="10037" w:type="dxa"/>
            <w:gridSpan w:val="18"/>
            <w:tcBorders>
              <w:top w:val="nil"/>
              <w:left w:val="nil"/>
              <w:bottom w:val="nil"/>
              <w:right w:val="nil"/>
            </w:tcBorders>
            <w:vAlign w:val="bottom"/>
          </w:tcPr>
          <w:p w14:paraId="56404E18" w14:textId="77777777" w:rsidR="00567913" w:rsidRPr="002A5D08" w:rsidRDefault="00567913" w:rsidP="00567913">
            <w:pPr>
              <w:autoSpaceDE w:val="0"/>
              <w:autoSpaceDN w:val="0"/>
              <w:adjustRightInd w:val="0"/>
              <w:spacing w:line="240" w:lineRule="auto"/>
              <w:rPr>
                <w:sz w:val="16"/>
                <w:szCs w:val="16"/>
              </w:rPr>
            </w:pPr>
            <w:r w:rsidRPr="002A5D08">
              <w:rPr>
                <w:sz w:val="16"/>
                <w:szCs w:val="16"/>
              </w:rPr>
              <w:t>1 Лицом, осуществляющим строительство,</w:t>
            </w:r>
            <w:r>
              <w:rPr>
                <w:sz w:val="16"/>
                <w:szCs w:val="16"/>
              </w:rPr>
              <w:t xml:space="preserve"> </w:t>
            </w:r>
            <w:r w:rsidRPr="002A5D08">
              <w:rPr>
                <w:sz w:val="16"/>
                <w:szCs w:val="16"/>
              </w:rPr>
              <w:t xml:space="preserve">предъявлен </w:t>
            </w:r>
            <w:r>
              <w:rPr>
                <w:sz w:val="16"/>
                <w:szCs w:val="16"/>
              </w:rPr>
              <w:t>заказчику</w:t>
            </w:r>
            <w:r w:rsidRPr="002A5D08">
              <w:rPr>
                <w:sz w:val="16"/>
                <w:szCs w:val="16"/>
              </w:rPr>
              <w:t xml:space="preserve"> </w:t>
            </w:r>
          </w:p>
        </w:tc>
      </w:tr>
      <w:tr w:rsidR="00567913" w:rsidRPr="002A5D08" w14:paraId="67567ECC" w14:textId="77777777" w:rsidTr="00121901">
        <w:tc>
          <w:tcPr>
            <w:tcW w:w="2334" w:type="dxa"/>
            <w:gridSpan w:val="7"/>
            <w:tcBorders>
              <w:top w:val="nil"/>
              <w:left w:val="nil"/>
              <w:bottom w:val="nil"/>
              <w:right w:val="nil"/>
            </w:tcBorders>
            <w:vAlign w:val="bottom"/>
          </w:tcPr>
          <w:p w14:paraId="4520A75D" w14:textId="77777777" w:rsidR="00567913" w:rsidRPr="002A5D08" w:rsidRDefault="00567913" w:rsidP="00567913">
            <w:pPr>
              <w:autoSpaceDE w:val="0"/>
              <w:autoSpaceDN w:val="0"/>
              <w:adjustRightInd w:val="0"/>
              <w:spacing w:line="240" w:lineRule="auto"/>
              <w:rPr>
                <w:sz w:val="16"/>
                <w:szCs w:val="16"/>
              </w:rPr>
            </w:pPr>
            <w:r w:rsidRPr="002A5D08">
              <w:rPr>
                <w:sz w:val="16"/>
                <w:szCs w:val="16"/>
              </w:rPr>
              <w:t>к приемке</w:t>
            </w:r>
          </w:p>
        </w:tc>
        <w:tc>
          <w:tcPr>
            <w:tcW w:w="7703" w:type="dxa"/>
            <w:gridSpan w:val="11"/>
            <w:tcBorders>
              <w:top w:val="nil"/>
              <w:left w:val="nil"/>
              <w:bottom w:val="single" w:sz="2" w:space="0" w:color="auto"/>
              <w:right w:val="nil"/>
            </w:tcBorders>
            <w:vAlign w:val="bottom"/>
          </w:tcPr>
          <w:p w14:paraId="10C16BF0" w14:textId="77777777" w:rsidR="00567913" w:rsidRPr="002A5D08" w:rsidRDefault="00567913" w:rsidP="00567913">
            <w:pPr>
              <w:autoSpaceDE w:val="0"/>
              <w:autoSpaceDN w:val="0"/>
              <w:adjustRightInd w:val="0"/>
              <w:spacing w:line="240" w:lineRule="auto"/>
              <w:rPr>
                <w:sz w:val="16"/>
                <w:szCs w:val="16"/>
              </w:rPr>
            </w:pPr>
          </w:p>
        </w:tc>
      </w:tr>
      <w:tr w:rsidR="00567913" w:rsidRPr="002A5D08" w14:paraId="6E5D2B34" w14:textId="77777777" w:rsidTr="00121901">
        <w:trPr>
          <w:trHeight w:val="320"/>
        </w:trPr>
        <w:tc>
          <w:tcPr>
            <w:tcW w:w="10037" w:type="dxa"/>
            <w:gridSpan w:val="18"/>
            <w:tcBorders>
              <w:left w:val="nil"/>
              <w:bottom w:val="single" w:sz="2" w:space="0" w:color="auto"/>
              <w:right w:val="nil"/>
            </w:tcBorders>
            <w:vAlign w:val="bottom"/>
          </w:tcPr>
          <w:p w14:paraId="7C4B432E" w14:textId="77777777" w:rsidR="00567913" w:rsidRPr="002A5D08" w:rsidRDefault="00567913" w:rsidP="00567913">
            <w:pPr>
              <w:autoSpaceDE w:val="0"/>
              <w:autoSpaceDN w:val="0"/>
              <w:adjustRightInd w:val="0"/>
              <w:spacing w:line="240" w:lineRule="auto"/>
              <w:rPr>
                <w:sz w:val="16"/>
                <w:szCs w:val="16"/>
              </w:rPr>
            </w:pPr>
          </w:p>
        </w:tc>
      </w:tr>
      <w:tr w:rsidR="00567913" w:rsidRPr="002A5D08" w14:paraId="08841C10" w14:textId="77777777" w:rsidTr="00121901">
        <w:tc>
          <w:tcPr>
            <w:tcW w:w="10037" w:type="dxa"/>
            <w:gridSpan w:val="18"/>
            <w:tcBorders>
              <w:top w:val="single" w:sz="2" w:space="0" w:color="auto"/>
              <w:left w:val="nil"/>
              <w:bottom w:val="nil"/>
              <w:right w:val="nil"/>
            </w:tcBorders>
          </w:tcPr>
          <w:p w14:paraId="074F4E86" w14:textId="77777777" w:rsidR="00567913" w:rsidRPr="002A5D08" w:rsidRDefault="00567913" w:rsidP="00567913">
            <w:pPr>
              <w:autoSpaceDE w:val="0"/>
              <w:autoSpaceDN w:val="0"/>
              <w:adjustRightInd w:val="0"/>
              <w:spacing w:line="240" w:lineRule="auto"/>
              <w:jc w:val="center"/>
              <w:rPr>
                <w:sz w:val="16"/>
                <w:szCs w:val="16"/>
              </w:rPr>
            </w:pPr>
            <w:r w:rsidRPr="002A5D08">
              <w:rPr>
                <w:sz w:val="16"/>
                <w:szCs w:val="16"/>
              </w:rPr>
              <w:t>наименование объекта</w:t>
            </w:r>
          </w:p>
        </w:tc>
      </w:tr>
      <w:tr w:rsidR="00567913" w:rsidRPr="002A5D08" w14:paraId="16F04CB5" w14:textId="77777777" w:rsidTr="00121901">
        <w:trPr>
          <w:trHeight w:val="320"/>
        </w:trPr>
        <w:tc>
          <w:tcPr>
            <w:tcW w:w="2851" w:type="dxa"/>
            <w:gridSpan w:val="9"/>
            <w:tcBorders>
              <w:top w:val="nil"/>
              <w:left w:val="nil"/>
              <w:bottom w:val="nil"/>
              <w:right w:val="nil"/>
            </w:tcBorders>
            <w:vAlign w:val="bottom"/>
          </w:tcPr>
          <w:p w14:paraId="4F3539D3" w14:textId="77777777" w:rsidR="00567913" w:rsidRPr="002A5D08" w:rsidRDefault="00567913" w:rsidP="00567913">
            <w:pPr>
              <w:autoSpaceDE w:val="0"/>
              <w:autoSpaceDN w:val="0"/>
              <w:adjustRightInd w:val="0"/>
              <w:spacing w:line="240" w:lineRule="auto"/>
              <w:rPr>
                <w:sz w:val="16"/>
                <w:szCs w:val="16"/>
              </w:rPr>
            </w:pPr>
            <w:r w:rsidRPr="002A5D08">
              <w:rPr>
                <w:sz w:val="16"/>
                <w:szCs w:val="16"/>
              </w:rPr>
              <w:t>расположенный по адресу</w:t>
            </w:r>
          </w:p>
        </w:tc>
        <w:tc>
          <w:tcPr>
            <w:tcW w:w="7186" w:type="dxa"/>
            <w:gridSpan w:val="9"/>
            <w:tcBorders>
              <w:top w:val="nil"/>
              <w:left w:val="nil"/>
              <w:bottom w:val="single" w:sz="2" w:space="0" w:color="auto"/>
              <w:right w:val="nil"/>
            </w:tcBorders>
            <w:vAlign w:val="bottom"/>
          </w:tcPr>
          <w:p w14:paraId="47F82D57" w14:textId="77777777" w:rsidR="00567913" w:rsidRPr="002A5D08" w:rsidRDefault="00567913" w:rsidP="00567913">
            <w:pPr>
              <w:autoSpaceDE w:val="0"/>
              <w:autoSpaceDN w:val="0"/>
              <w:adjustRightInd w:val="0"/>
              <w:spacing w:line="240" w:lineRule="auto"/>
              <w:rPr>
                <w:sz w:val="16"/>
                <w:szCs w:val="16"/>
              </w:rPr>
            </w:pPr>
          </w:p>
        </w:tc>
      </w:tr>
      <w:tr w:rsidR="00567913" w:rsidRPr="002A5D08" w14:paraId="01D1EEA9" w14:textId="77777777" w:rsidTr="00121901">
        <w:trPr>
          <w:trHeight w:val="320"/>
        </w:trPr>
        <w:tc>
          <w:tcPr>
            <w:tcW w:w="10037" w:type="dxa"/>
            <w:gridSpan w:val="18"/>
            <w:tcBorders>
              <w:top w:val="nil"/>
              <w:left w:val="nil"/>
              <w:bottom w:val="single" w:sz="2" w:space="0" w:color="auto"/>
              <w:right w:val="nil"/>
            </w:tcBorders>
            <w:vAlign w:val="bottom"/>
          </w:tcPr>
          <w:p w14:paraId="1BBB7706" w14:textId="77777777" w:rsidR="00567913" w:rsidRPr="002A5D08" w:rsidRDefault="00567913" w:rsidP="00567913">
            <w:pPr>
              <w:autoSpaceDE w:val="0"/>
              <w:autoSpaceDN w:val="0"/>
              <w:adjustRightInd w:val="0"/>
              <w:spacing w:line="240" w:lineRule="auto"/>
              <w:rPr>
                <w:sz w:val="16"/>
                <w:szCs w:val="16"/>
              </w:rPr>
            </w:pPr>
          </w:p>
        </w:tc>
      </w:tr>
      <w:tr w:rsidR="00567913" w:rsidRPr="002A5D08" w14:paraId="185E14D8" w14:textId="77777777" w:rsidTr="00121901">
        <w:trPr>
          <w:trHeight w:hRule="exact" w:val="100"/>
        </w:trPr>
        <w:tc>
          <w:tcPr>
            <w:tcW w:w="10037" w:type="dxa"/>
            <w:gridSpan w:val="18"/>
            <w:tcBorders>
              <w:top w:val="single" w:sz="2" w:space="0" w:color="auto"/>
              <w:left w:val="nil"/>
              <w:bottom w:val="nil"/>
              <w:right w:val="nil"/>
            </w:tcBorders>
            <w:vAlign w:val="bottom"/>
          </w:tcPr>
          <w:p w14:paraId="6DBD75D3" w14:textId="77777777" w:rsidR="00567913" w:rsidRPr="002A5D08" w:rsidRDefault="00567913" w:rsidP="00567913">
            <w:pPr>
              <w:autoSpaceDE w:val="0"/>
              <w:autoSpaceDN w:val="0"/>
              <w:adjustRightInd w:val="0"/>
              <w:spacing w:line="240" w:lineRule="auto"/>
              <w:rPr>
                <w:sz w:val="16"/>
                <w:szCs w:val="16"/>
              </w:rPr>
            </w:pPr>
          </w:p>
        </w:tc>
      </w:tr>
      <w:tr w:rsidR="00567913" w:rsidRPr="002A5D08" w14:paraId="31ABC910" w14:textId="77777777" w:rsidTr="00121901">
        <w:tc>
          <w:tcPr>
            <w:tcW w:w="10037" w:type="dxa"/>
            <w:gridSpan w:val="18"/>
            <w:tcBorders>
              <w:top w:val="nil"/>
              <w:left w:val="nil"/>
              <w:bottom w:val="nil"/>
              <w:right w:val="nil"/>
            </w:tcBorders>
            <w:vAlign w:val="bottom"/>
          </w:tcPr>
          <w:p w14:paraId="6C527051" w14:textId="77777777" w:rsidR="00567913" w:rsidRPr="002A5D08" w:rsidRDefault="00567913" w:rsidP="00567913">
            <w:pPr>
              <w:autoSpaceDE w:val="0"/>
              <w:autoSpaceDN w:val="0"/>
              <w:adjustRightInd w:val="0"/>
              <w:spacing w:line="240" w:lineRule="auto"/>
              <w:rPr>
                <w:sz w:val="16"/>
                <w:szCs w:val="16"/>
              </w:rPr>
            </w:pPr>
            <w:r w:rsidRPr="002A5D08">
              <w:rPr>
                <w:sz w:val="16"/>
                <w:szCs w:val="16"/>
              </w:rPr>
              <w:t xml:space="preserve">2 Строительство производилось в соответствии </w:t>
            </w:r>
            <w:r>
              <w:rPr>
                <w:sz w:val="16"/>
                <w:szCs w:val="16"/>
              </w:rPr>
              <w:t>рабочей документацией</w:t>
            </w:r>
            <w:r w:rsidRPr="002A5D08">
              <w:rPr>
                <w:sz w:val="16"/>
                <w:szCs w:val="16"/>
              </w:rPr>
              <w:t>,</w:t>
            </w:r>
          </w:p>
        </w:tc>
      </w:tr>
      <w:tr w:rsidR="00567913" w:rsidRPr="002A5D08" w14:paraId="1115CCF0" w14:textId="77777777" w:rsidTr="00121901">
        <w:trPr>
          <w:trHeight w:val="320"/>
        </w:trPr>
        <w:tc>
          <w:tcPr>
            <w:tcW w:w="1216" w:type="dxa"/>
            <w:gridSpan w:val="4"/>
            <w:tcBorders>
              <w:top w:val="nil"/>
              <w:left w:val="nil"/>
              <w:bottom w:val="nil"/>
              <w:right w:val="nil"/>
            </w:tcBorders>
            <w:vAlign w:val="bottom"/>
          </w:tcPr>
          <w:p w14:paraId="264D4B8C" w14:textId="77777777" w:rsidR="00567913" w:rsidRPr="002A5D08" w:rsidRDefault="00567913" w:rsidP="00567913">
            <w:pPr>
              <w:autoSpaceDE w:val="0"/>
              <w:autoSpaceDN w:val="0"/>
              <w:adjustRightInd w:val="0"/>
              <w:spacing w:line="240" w:lineRule="auto"/>
              <w:rPr>
                <w:sz w:val="16"/>
                <w:szCs w:val="16"/>
              </w:rPr>
            </w:pPr>
            <w:r w:rsidRPr="002A5D08">
              <w:rPr>
                <w:sz w:val="16"/>
                <w:szCs w:val="16"/>
              </w:rPr>
              <w:t>выданным</w:t>
            </w:r>
          </w:p>
        </w:tc>
        <w:tc>
          <w:tcPr>
            <w:tcW w:w="8821" w:type="dxa"/>
            <w:gridSpan w:val="14"/>
            <w:tcBorders>
              <w:top w:val="nil"/>
              <w:left w:val="nil"/>
              <w:bottom w:val="single" w:sz="2" w:space="0" w:color="auto"/>
              <w:right w:val="nil"/>
            </w:tcBorders>
            <w:vAlign w:val="bottom"/>
          </w:tcPr>
          <w:p w14:paraId="7E580070" w14:textId="77777777" w:rsidR="00567913" w:rsidRPr="002A5D08" w:rsidRDefault="00567913" w:rsidP="00567913">
            <w:pPr>
              <w:autoSpaceDE w:val="0"/>
              <w:autoSpaceDN w:val="0"/>
              <w:adjustRightInd w:val="0"/>
              <w:spacing w:line="240" w:lineRule="auto"/>
              <w:rPr>
                <w:sz w:val="16"/>
                <w:szCs w:val="16"/>
              </w:rPr>
            </w:pPr>
          </w:p>
        </w:tc>
      </w:tr>
      <w:tr w:rsidR="00567913" w:rsidRPr="002A5D08" w14:paraId="14D79CE5" w14:textId="77777777" w:rsidTr="00121901">
        <w:tc>
          <w:tcPr>
            <w:tcW w:w="1216" w:type="dxa"/>
            <w:gridSpan w:val="4"/>
            <w:tcBorders>
              <w:top w:val="nil"/>
              <w:left w:val="nil"/>
              <w:bottom w:val="nil"/>
              <w:right w:val="nil"/>
            </w:tcBorders>
          </w:tcPr>
          <w:p w14:paraId="0C63DD98" w14:textId="77777777" w:rsidR="00567913" w:rsidRPr="002A5D08" w:rsidRDefault="00567913" w:rsidP="00567913">
            <w:pPr>
              <w:autoSpaceDE w:val="0"/>
              <w:autoSpaceDN w:val="0"/>
              <w:adjustRightInd w:val="0"/>
              <w:spacing w:line="240" w:lineRule="auto"/>
              <w:jc w:val="center"/>
              <w:rPr>
                <w:sz w:val="16"/>
                <w:szCs w:val="16"/>
              </w:rPr>
            </w:pPr>
          </w:p>
        </w:tc>
        <w:tc>
          <w:tcPr>
            <w:tcW w:w="8821" w:type="dxa"/>
            <w:gridSpan w:val="14"/>
            <w:tcBorders>
              <w:top w:val="single" w:sz="2" w:space="0" w:color="auto"/>
              <w:left w:val="nil"/>
              <w:bottom w:val="nil"/>
              <w:right w:val="nil"/>
            </w:tcBorders>
          </w:tcPr>
          <w:p w14:paraId="6E38D1DA" w14:textId="77777777" w:rsidR="00567913" w:rsidRPr="002A5D08" w:rsidRDefault="00567913" w:rsidP="00567913">
            <w:pPr>
              <w:autoSpaceDE w:val="0"/>
              <w:autoSpaceDN w:val="0"/>
              <w:adjustRightInd w:val="0"/>
              <w:spacing w:line="240" w:lineRule="auto"/>
              <w:jc w:val="center"/>
              <w:rPr>
                <w:sz w:val="16"/>
                <w:szCs w:val="16"/>
              </w:rPr>
            </w:pPr>
          </w:p>
        </w:tc>
      </w:tr>
      <w:tr w:rsidR="00567913" w:rsidRPr="002A5D08" w14:paraId="693C3445" w14:textId="77777777" w:rsidTr="00121901">
        <w:trPr>
          <w:trHeight w:val="320"/>
        </w:trPr>
        <w:tc>
          <w:tcPr>
            <w:tcW w:w="10037" w:type="dxa"/>
            <w:gridSpan w:val="18"/>
            <w:tcBorders>
              <w:top w:val="nil"/>
              <w:left w:val="nil"/>
              <w:bottom w:val="single" w:sz="2" w:space="0" w:color="auto"/>
              <w:right w:val="nil"/>
            </w:tcBorders>
            <w:vAlign w:val="bottom"/>
          </w:tcPr>
          <w:p w14:paraId="2EAACB0B" w14:textId="77777777" w:rsidR="00567913" w:rsidRPr="002A5D08" w:rsidRDefault="00567913" w:rsidP="00567913">
            <w:pPr>
              <w:autoSpaceDE w:val="0"/>
              <w:autoSpaceDN w:val="0"/>
              <w:adjustRightInd w:val="0"/>
              <w:spacing w:line="240" w:lineRule="auto"/>
              <w:rPr>
                <w:sz w:val="16"/>
                <w:szCs w:val="16"/>
              </w:rPr>
            </w:pPr>
          </w:p>
        </w:tc>
      </w:tr>
      <w:tr w:rsidR="00567913" w:rsidRPr="002A5D08" w14:paraId="43678E50" w14:textId="77777777" w:rsidTr="00121901">
        <w:trPr>
          <w:trHeight w:hRule="exact" w:val="100"/>
        </w:trPr>
        <w:tc>
          <w:tcPr>
            <w:tcW w:w="10037" w:type="dxa"/>
            <w:gridSpan w:val="18"/>
            <w:tcBorders>
              <w:top w:val="single" w:sz="2" w:space="0" w:color="auto"/>
              <w:left w:val="nil"/>
              <w:bottom w:val="nil"/>
              <w:right w:val="nil"/>
            </w:tcBorders>
            <w:vAlign w:val="bottom"/>
          </w:tcPr>
          <w:p w14:paraId="45AE1BA6" w14:textId="77777777" w:rsidR="00567913" w:rsidRPr="002A5D08" w:rsidRDefault="00567913" w:rsidP="00567913">
            <w:pPr>
              <w:autoSpaceDE w:val="0"/>
              <w:autoSpaceDN w:val="0"/>
              <w:adjustRightInd w:val="0"/>
              <w:spacing w:line="240" w:lineRule="auto"/>
              <w:rPr>
                <w:sz w:val="16"/>
                <w:szCs w:val="16"/>
              </w:rPr>
            </w:pPr>
          </w:p>
        </w:tc>
      </w:tr>
      <w:tr w:rsidR="00567913" w:rsidRPr="002A5D08" w14:paraId="33686F77" w14:textId="77777777" w:rsidTr="00121901">
        <w:tc>
          <w:tcPr>
            <w:tcW w:w="4067" w:type="dxa"/>
            <w:gridSpan w:val="12"/>
            <w:tcBorders>
              <w:top w:val="nil"/>
              <w:left w:val="nil"/>
              <w:bottom w:val="nil"/>
              <w:right w:val="nil"/>
            </w:tcBorders>
            <w:vAlign w:val="bottom"/>
          </w:tcPr>
          <w:p w14:paraId="76CB7930" w14:textId="77777777" w:rsidR="00567913" w:rsidRPr="002A5D08" w:rsidRDefault="00567913" w:rsidP="00567913">
            <w:pPr>
              <w:autoSpaceDE w:val="0"/>
              <w:autoSpaceDN w:val="0"/>
              <w:adjustRightInd w:val="0"/>
              <w:spacing w:line="240" w:lineRule="auto"/>
              <w:rPr>
                <w:sz w:val="16"/>
                <w:szCs w:val="16"/>
              </w:rPr>
            </w:pPr>
            <w:r w:rsidRPr="002A5D08">
              <w:rPr>
                <w:sz w:val="16"/>
                <w:szCs w:val="16"/>
              </w:rPr>
              <w:t>3 В строительстве принимали участие</w:t>
            </w:r>
          </w:p>
        </w:tc>
        <w:tc>
          <w:tcPr>
            <w:tcW w:w="5970" w:type="dxa"/>
            <w:gridSpan w:val="6"/>
            <w:tcBorders>
              <w:top w:val="nil"/>
              <w:left w:val="nil"/>
              <w:bottom w:val="single" w:sz="2" w:space="0" w:color="auto"/>
              <w:right w:val="nil"/>
            </w:tcBorders>
            <w:vAlign w:val="bottom"/>
          </w:tcPr>
          <w:p w14:paraId="76F51661" w14:textId="77777777" w:rsidR="00567913" w:rsidRPr="002A5D08" w:rsidRDefault="00567913" w:rsidP="00567913">
            <w:pPr>
              <w:autoSpaceDE w:val="0"/>
              <w:autoSpaceDN w:val="0"/>
              <w:adjustRightInd w:val="0"/>
              <w:spacing w:line="240" w:lineRule="auto"/>
              <w:rPr>
                <w:sz w:val="16"/>
                <w:szCs w:val="16"/>
              </w:rPr>
            </w:pPr>
          </w:p>
        </w:tc>
      </w:tr>
      <w:tr w:rsidR="00567913" w:rsidRPr="002A5D08" w14:paraId="4932D474" w14:textId="77777777" w:rsidTr="00121901">
        <w:trPr>
          <w:trHeight w:val="320"/>
        </w:trPr>
        <w:tc>
          <w:tcPr>
            <w:tcW w:w="10037" w:type="dxa"/>
            <w:gridSpan w:val="18"/>
            <w:tcBorders>
              <w:top w:val="nil"/>
              <w:left w:val="nil"/>
              <w:bottom w:val="single" w:sz="2" w:space="0" w:color="auto"/>
              <w:right w:val="nil"/>
            </w:tcBorders>
            <w:vAlign w:val="bottom"/>
          </w:tcPr>
          <w:p w14:paraId="4888F52E" w14:textId="77777777" w:rsidR="00567913" w:rsidRPr="002A5D08" w:rsidRDefault="00567913" w:rsidP="00567913">
            <w:pPr>
              <w:autoSpaceDE w:val="0"/>
              <w:autoSpaceDN w:val="0"/>
              <w:adjustRightInd w:val="0"/>
              <w:spacing w:line="240" w:lineRule="auto"/>
              <w:rPr>
                <w:sz w:val="16"/>
                <w:szCs w:val="16"/>
              </w:rPr>
            </w:pPr>
          </w:p>
        </w:tc>
      </w:tr>
      <w:tr w:rsidR="00567913" w:rsidRPr="002A5D08" w14:paraId="20087314" w14:textId="77777777" w:rsidTr="00121901">
        <w:tc>
          <w:tcPr>
            <w:tcW w:w="10037" w:type="dxa"/>
            <w:gridSpan w:val="18"/>
            <w:tcBorders>
              <w:top w:val="single" w:sz="2" w:space="0" w:color="auto"/>
              <w:left w:val="nil"/>
              <w:bottom w:val="nil"/>
              <w:right w:val="nil"/>
            </w:tcBorders>
          </w:tcPr>
          <w:p w14:paraId="3E0D51D0" w14:textId="77777777" w:rsidR="00567913" w:rsidRPr="002A5D08" w:rsidRDefault="00567913" w:rsidP="00567913">
            <w:pPr>
              <w:autoSpaceDE w:val="0"/>
              <w:autoSpaceDN w:val="0"/>
              <w:adjustRightInd w:val="0"/>
              <w:spacing w:line="240" w:lineRule="auto"/>
              <w:jc w:val="center"/>
              <w:rPr>
                <w:sz w:val="16"/>
                <w:szCs w:val="16"/>
              </w:rPr>
            </w:pPr>
            <w:r w:rsidRPr="002A5D08">
              <w:rPr>
                <w:sz w:val="16"/>
                <w:szCs w:val="16"/>
              </w:rPr>
              <w:t>наименование организаций, их реквизиты, виды работ,</w:t>
            </w:r>
          </w:p>
        </w:tc>
      </w:tr>
      <w:tr w:rsidR="00567913" w:rsidRPr="002A5D08" w14:paraId="773F23C2" w14:textId="77777777" w:rsidTr="00121901">
        <w:trPr>
          <w:trHeight w:val="320"/>
        </w:trPr>
        <w:tc>
          <w:tcPr>
            <w:tcW w:w="10037" w:type="dxa"/>
            <w:gridSpan w:val="18"/>
            <w:tcBorders>
              <w:top w:val="nil"/>
              <w:left w:val="nil"/>
              <w:bottom w:val="single" w:sz="2" w:space="0" w:color="auto"/>
              <w:right w:val="nil"/>
            </w:tcBorders>
            <w:vAlign w:val="bottom"/>
          </w:tcPr>
          <w:p w14:paraId="7F3389EC" w14:textId="77777777" w:rsidR="00567913" w:rsidRPr="002A5D08" w:rsidRDefault="00567913" w:rsidP="00567913">
            <w:pPr>
              <w:autoSpaceDE w:val="0"/>
              <w:autoSpaceDN w:val="0"/>
              <w:adjustRightInd w:val="0"/>
              <w:spacing w:line="240" w:lineRule="auto"/>
              <w:rPr>
                <w:sz w:val="16"/>
                <w:szCs w:val="16"/>
              </w:rPr>
            </w:pPr>
          </w:p>
        </w:tc>
      </w:tr>
      <w:tr w:rsidR="00567913" w:rsidRPr="002A5D08" w14:paraId="114E77EE" w14:textId="77777777" w:rsidTr="00121901">
        <w:tc>
          <w:tcPr>
            <w:tcW w:w="10037" w:type="dxa"/>
            <w:gridSpan w:val="18"/>
            <w:tcBorders>
              <w:top w:val="single" w:sz="2" w:space="0" w:color="auto"/>
              <w:left w:val="nil"/>
              <w:bottom w:val="nil"/>
              <w:right w:val="nil"/>
            </w:tcBorders>
          </w:tcPr>
          <w:p w14:paraId="4C4BC196" w14:textId="77777777" w:rsidR="00567913" w:rsidRPr="002A5D08" w:rsidRDefault="00567913" w:rsidP="00567913">
            <w:pPr>
              <w:autoSpaceDE w:val="0"/>
              <w:autoSpaceDN w:val="0"/>
              <w:adjustRightInd w:val="0"/>
              <w:spacing w:line="240" w:lineRule="auto"/>
              <w:jc w:val="center"/>
              <w:rPr>
                <w:sz w:val="16"/>
                <w:szCs w:val="16"/>
              </w:rPr>
            </w:pPr>
            <w:r w:rsidRPr="002A5D08">
              <w:rPr>
                <w:sz w:val="16"/>
                <w:szCs w:val="16"/>
              </w:rPr>
              <w:t>номер свидетельства о допуске к определенному виду/видам работ,</w:t>
            </w:r>
          </w:p>
        </w:tc>
      </w:tr>
      <w:tr w:rsidR="00567913" w:rsidRPr="002A5D08" w14:paraId="75B6AFFD" w14:textId="77777777" w:rsidTr="00121901">
        <w:trPr>
          <w:trHeight w:val="320"/>
        </w:trPr>
        <w:tc>
          <w:tcPr>
            <w:tcW w:w="10037" w:type="dxa"/>
            <w:gridSpan w:val="18"/>
            <w:tcBorders>
              <w:top w:val="nil"/>
              <w:left w:val="nil"/>
              <w:bottom w:val="single" w:sz="2" w:space="0" w:color="auto"/>
              <w:right w:val="nil"/>
            </w:tcBorders>
            <w:vAlign w:val="bottom"/>
          </w:tcPr>
          <w:p w14:paraId="0A5B902C" w14:textId="77777777" w:rsidR="00567913" w:rsidRPr="002A5D08" w:rsidRDefault="00567913" w:rsidP="00567913">
            <w:pPr>
              <w:autoSpaceDE w:val="0"/>
              <w:autoSpaceDN w:val="0"/>
              <w:adjustRightInd w:val="0"/>
              <w:spacing w:line="240" w:lineRule="auto"/>
              <w:rPr>
                <w:sz w:val="16"/>
                <w:szCs w:val="16"/>
              </w:rPr>
            </w:pPr>
          </w:p>
        </w:tc>
      </w:tr>
      <w:tr w:rsidR="00567913" w:rsidRPr="002A5D08" w14:paraId="65621090" w14:textId="77777777" w:rsidTr="00121901">
        <w:tc>
          <w:tcPr>
            <w:tcW w:w="10037" w:type="dxa"/>
            <w:gridSpan w:val="18"/>
            <w:tcBorders>
              <w:top w:val="single" w:sz="2" w:space="0" w:color="auto"/>
              <w:left w:val="nil"/>
              <w:bottom w:val="nil"/>
              <w:right w:val="nil"/>
            </w:tcBorders>
          </w:tcPr>
          <w:p w14:paraId="7C8A6C1A" w14:textId="77777777" w:rsidR="00567913" w:rsidRPr="002A5D08" w:rsidRDefault="00567913" w:rsidP="00567913">
            <w:pPr>
              <w:autoSpaceDE w:val="0"/>
              <w:autoSpaceDN w:val="0"/>
              <w:adjustRightInd w:val="0"/>
              <w:spacing w:line="240" w:lineRule="auto"/>
              <w:jc w:val="center"/>
              <w:rPr>
                <w:sz w:val="16"/>
                <w:szCs w:val="16"/>
              </w:rPr>
            </w:pPr>
            <w:r w:rsidRPr="002A5D08">
              <w:rPr>
                <w:sz w:val="16"/>
                <w:szCs w:val="16"/>
              </w:rPr>
              <w:t>которые оказывают влияние на безопасность объектов капитального строительства,</w:t>
            </w:r>
          </w:p>
        </w:tc>
      </w:tr>
      <w:tr w:rsidR="00567913" w:rsidRPr="002A5D08" w14:paraId="04DF1703" w14:textId="77777777" w:rsidTr="00121901">
        <w:trPr>
          <w:trHeight w:val="320"/>
        </w:trPr>
        <w:tc>
          <w:tcPr>
            <w:tcW w:w="10037" w:type="dxa"/>
            <w:gridSpan w:val="18"/>
            <w:tcBorders>
              <w:top w:val="nil"/>
              <w:left w:val="nil"/>
              <w:bottom w:val="single" w:sz="2" w:space="0" w:color="auto"/>
              <w:right w:val="nil"/>
            </w:tcBorders>
            <w:vAlign w:val="bottom"/>
          </w:tcPr>
          <w:p w14:paraId="7E224C89" w14:textId="77777777" w:rsidR="00567913" w:rsidRPr="002A5D08" w:rsidRDefault="00567913" w:rsidP="00567913">
            <w:pPr>
              <w:autoSpaceDE w:val="0"/>
              <w:autoSpaceDN w:val="0"/>
              <w:adjustRightInd w:val="0"/>
              <w:spacing w:line="240" w:lineRule="auto"/>
              <w:rPr>
                <w:sz w:val="16"/>
                <w:szCs w:val="16"/>
              </w:rPr>
            </w:pPr>
          </w:p>
        </w:tc>
      </w:tr>
      <w:tr w:rsidR="00567913" w:rsidRPr="002A5D08" w14:paraId="14CDD10A" w14:textId="77777777" w:rsidTr="00121901">
        <w:tc>
          <w:tcPr>
            <w:tcW w:w="10037" w:type="dxa"/>
            <w:gridSpan w:val="18"/>
            <w:tcBorders>
              <w:top w:val="single" w:sz="2" w:space="0" w:color="auto"/>
              <w:left w:val="nil"/>
              <w:bottom w:val="nil"/>
              <w:right w:val="nil"/>
            </w:tcBorders>
          </w:tcPr>
          <w:p w14:paraId="7D828FA6" w14:textId="77777777" w:rsidR="00567913" w:rsidRPr="002A5D08" w:rsidRDefault="00567913" w:rsidP="00567913">
            <w:pPr>
              <w:autoSpaceDE w:val="0"/>
              <w:autoSpaceDN w:val="0"/>
              <w:adjustRightInd w:val="0"/>
              <w:spacing w:line="240" w:lineRule="auto"/>
              <w:jc w:val="center"/>
              <w:rPr>
                <w:sz w:val="16"/>
                <w:szCs w:val="16"/>
              </w:rPr>
            </w:pPr>
            <w:r w:rsidRPr="002A5D08">
              <w:rPr>
                <w:sz w:val="16"/>
                <w:szCs w:val="16"/>
              </w:rPr>
              <w:t>выполнявшихся каждой из них</w:t>
            </w:r>
          </w:p>
        </w:tc>
      </w:tr>
      <w:tr w:rsidR="00567913" w:rsidRPr="002A5D08" w14:paraId="4186B14B" w14:textId="77777777" w:rsidTr="00121901">
        <w:trPr>
          <w:trHeight w:val="320"/>
        </w:trPr>
        <w:tc>
          <w:tcPr>
            <w:tcW w:w="10037" w:type="dxa"/>
            <w:gridSpan w:val="18"/>
            <w:tcBorders>
              <w:top w:val="nil"/>
              <w:left w:val="nil"/>
              <w:bottom w:val="single" w:sz="2" w:space="0" w:color="auto"/>
              <w:right w:val="nil"/>
            </w:tcBorders>
            <w:vAlign w:val="bottom"/>
          </w:tcPr>
          <w:p w14:paraId="36D91851" w14:textId="77777777" w:rsidR="00567913" w:rsidRPr="002A5D08" w:rsidRDefault="00567913" w:rsidP="00567913">
            <w:pPr>
              <w:autoSpaceDE w:val="0"/>
              <w:autoSpaceDN w:val="0"/>
              <w:adjustRightInd w:val="0"/>
              <w:spacing w:line="240" w:lineRule="auto"/>
              <w:rPr>
                <w:sz w:val="16"/>
                <w:szCs w:val="16"/>
              </w:rPr>
            </w:pPr>
          </w:p>
        </w:tc>
      </w:tr>
      <w:tr w:rsidR="00567913" w:rsidRPr="002A5D08" w14:paraId="7994270E" w14:textId="77777777" w:rsidTr="00121901">
        <w:tc>
          <w:tcPr>
            <w:tcW w:w="10037" w:type="dxa"/>
            <w:gridSpan w:val="18"/>
            <w:tcBorders>
              <w:top w:val="single" w:sz="2" w:space="0" w:color="auto"/>
              <w:left w:val="nil"/>
              <w:bottom w:val="nil"/>
              <w:right w:val="nil"/>
            </w:tcBorders>
          </w:tcPr>
          <w:p w14:paraId="674C6A3A" w14:textId="77777777" w:rsidR="00567913" w:rsidRPr="002A5D08" w:rsidRDefault="00567913" w:rsidP="00567913">
            <w:pPr>
              <w:autoSpaceDE w:val="0"/>
              <w:autoSpaceDN w:val="0"/>
              <w:adjustRightInd w:val="0"/>
              <w:spacing w:line="240" w:lineRule="auto"/>
              <w:jc w:val="center"/>
              <w:rPr>
                <w:sz w:val="16"/>
                <w:szCs w:val="16"/>
              </w:rPr>
            </w:pPr>
            <w:r w:rsidRPr="002A5D08">
              <w:rPr>
                <w:sz w:val="16"/>
                <w:szCs w:val="16"/>
              </w:rPr>
              <w:t>при числе организаций более трех, их перечень указывается в приложении к акту</w:t>
            </w:r>
          </w:p>
        </w:tc>
      </w:tr>
      <w:tr w:rsidR="00567913" w:rsidRPr="002A5D08" w14:paraId="1D7010BC" w14:textId="77777777" w:rsidTr="00121901">
        <w:trPr>
          <w:trHeight w:hRule="exact" w:val="100"/>
        </w:trPr>
        <w:tc>
          <w:tcPr>
            <w:tcW w:w="10037" w:type="dxa"/>
            <w:gridSpan w:val="18"/>
            <w:tcBorders>
              <w:top w:val="nil"/>
              <w:left w:val="nil"/>
              <w:bottom w:val="nil"/>
              <w:right w:val="nil"/>
            </w:tcBorders>
            <w:vAlign w:val="bottom"/>
          </w:tcPr>
          <w:p w14:paraId="43AB4B2F" w14:textId="77777777" w:rsidR="00567913" w:rsidRPr="002A5D08" w:rsidRDefault="00567913" w:rsidP="00567913">
            <w:pPr>
              <w:autoSpaceDE w:val="0"/>
              <w:autoSpaceDN w:val="0"/>
              <w:adjustRightInd w:val="0"/>
              <w:spacing w:line="240" w:lineRule="auto"/>
              <w:rPr>
                <w:sz w:val="16"/>
                <w:szCs w:val="16"/>
              </w:rPr>
            </w:pPr>
          </w:p>
        </w:tc>
      </w:tr>
      <w:tr w:rsidR="00567913" w:rsidRPr="002A5D08" w14:paraId="54909D97" w14:textId="77777777" w:rsidTr="00121901">
        <w:tc>
          <w:tcPr>
            <w:tcW w:w="10037" w:type="dxa"/>
            <w:gridSpan w:val="18"/>
            <w:tcBorders>
              <w:top w:val="single" w:sz="2" w:space="0" w:color="auto"/>
              <w:left w:val="nil"/>
              <w:bottom w:val="nil"/>
              <w:right w:val="nil"/>
            </w:tcBorders>
          </w:tcPr>
          <w:p w14:paraId="6F3EBAC9" w14:textId="77777777" w:rsidR="00567913" w:rsidRPr="002A5D08" w:rsidRDefault="00567913" w:rsidP="00567913">
            <w:pPr>
              <w:autoSpaceDE w:val="0"/>
              <w:autoSpaceDN w:val="0"/>
              <w:adjustRightInd w:val="0"/>
              <w:spacing w:line="240" w:lineRule="auto"/>
              <w:jc w:val="center"/>
              <w:rPr>
                <w:sz w:val="16"/>
                <w:szCs w:val="16"/>
              </w:rPr>
            </w:pPr>
          </w:p>
        </w:tc>
      </w:tr>
      <w:tr w:rsidR="00567913" w:rsidRPr="002A5D08" w14:paraId="08C04826" w14:textId="77777777" w:rsidTr="00121901">
        <w:trPr>
          <w:trHeight w:hRule="exact" w:val="100"/>
        </w:trPr>
        <w:tc>
          <w:tcPr>
            <w:tcW w:w="10037" w:type="dxa"/>
            <w:gridSpan w:val="18"/>
            <w:tcBorders>
              <w:top w:val="nil"/>
              <w:left w:val="nil"/>
              <w:bottom w:val="nil"/>
              <w:right w:val="nil"/>
            </w:tcBorders>
            <w:vAlign w:val="bottom"/>
          </w:tcPr>
          <w:p w14:paraId="4AFA8B56" w14:textId="77777777" w:rsidR="00567913" w:rsidRPr="002A5D08" w:rsidRDefault="00567913" w:rsidP="00121901">
            <w:pPr>
              <w:autoSpaceDE w:val="0"/>
              <w:autoSpaceDN w:val="0"/>
              <w:adjustRightInd w:val="0"/>
              <w:rPr>
                <w:sz w:val="16"/>
                <w:szCs w:val="16"/>
              </w:rPr>
            </w:pPr>
          </w:p>
        </w:tc>
      </w:tr>
      <w:tr w:rsidR="00567913" w:rsidRPr="002A5D08" w14:paraId="3812D2C2" w14:textId="77777777" w:rsidTr="00121901">
        <w:tc>
          <w:tcPr>
            <w:tcW w:w="10037" w:type="dxa"/>
            <w:gridSpan w:val="18"/>
            <w:tcBorders>
              <w:top w:val="nil"/>
              <w:left w:val="nil"/>
              <w:bottom w:val="nil"/>
              <w:right w:val="nil"/>
            </w:tcBorders>
            <w:vAlign w:val="bottom"/>
          </w:tcPr>
          <w:p w14:paraId="539C8E7A" w14:textId="77777777" w:rsidR="00567913" w:rsidRPr="002A5D08" w:rsidRDefault="00567913" w:rsidP="00121901">
            <w:pPr>
              <w:autoSpaceDE w:val="0"/>
              <w:autoSpaceDN w:val="0"/>
              <w:adjustRightInd w:val="0"/>
              <w:rPr>
                <w:sz w:val="16"/>
                <w:szCs w:val="16"/>
              </w:rPr>
            </w:pPr>
            <w:r>
              <w:rPr>
                <w:sz w:val="16"/>
                <w:szCs w:val="16"/>
              </w:rPr>
              <w:t>4.</w:t>
            </w:r>
            <w:r w:rsidRPr="002A5D08">
              <w:rPr>
                <w:sz w:val="16"/>
                <w:szCs w:val="16"/>
              </w:rPr>
              <w:t xml:space="preserve"> Строительно–монтажные работы осуществлены в сроки:</w:t>
            </w:r>
          </w:p>
        </w:tc>
      </w:tr>
      <w:tr w:rsidR="00567913" w:rsidRPr="002A5D08" w14:paraId="125FCF2B" w14:textId="77777777" w:rsidTr="00121901">
        <w:trPr>
          <w:trHeight w:val="320"/>
        </w:trPr>
        <w:tc>
          <w:tcPr>
            <w:tcW w:w="1412" w:type="dxa"/>
            <w:gridSpan w:val="5"/>
            <w:tcBorders>
              <w:top w:val="nil"/>
              <w:left w:val="nil"/>
              <w:bottom w:val="nil"/>
              <w:right w:val="nil"/>
            </w:tcBorders>
            <w:vAlign w:val="bottom"/>
          </w:tcPr>
          <w:p w14:paraId="452C40A8" w14:textId="77777777" w:rsidR="00567913" w:rsidRPr="002A5D08" w:rsidRDefault="00567913" w:rsidP="00121901">
            <w:pPr>
              <w:autoSpaceDE w:val="0"/>
              <w:autoSpaceDN w:val="0"/>
              <w:adjustRightInd w:val="0"/>
              <w:ind w:firstLine="539"/>
              <w:rPr>
                <w:sz w:val="16"/>
                <w:szCs w:val="16"/>
              </w:rPr>
            </w:pPr>
            <w:r w:rsidRPr="002A5D08">
              <w:rPr>
                <w:sz w:val="16"/>
                <w:szCs w:val="16"/>
              </w:rPr>
              <w:t>начало</w:t>
            </w:r>
          </w:p>
        </w:tc>
        <w:tc>
          <w:tcPr>
            <w:tcW w:w="4253" w:type="dxa"/>
            <w:gridSpan w:val="10"/>
            <w:tcBorders>
              <w:top w:val="nil"/>
              <w:left w:val="nil"/>
              <w:bottom w:val="single" w:sz="2" w:space="0" w:color="auto"/>
              <w:right w:val="nil"/>
            </w:tcBorders>
            <w:vAlign w:val="bottom"/>
          </w:tcPr>
          <w:p w14:paraId="4DB94140" w14:textId="77777777" w:rsidR="00567913" w:rsidRPr="002A5D08" w:rsidRDefault="00567913" w:rsidP="00121901">
            <w:pPr>
              <w:autoSpaceDE w:val="0"/>
              <w:autoSpaceDN w:val="0"/>
              <w:adjustRightInd w:val="0"/>
              <w:jc w:val="center"/>
              <w:rPr>
                <w:sz w:val="16"/>
                <w:szCs w:val="16"/>
              </w:rPr>
            </w:pPr>
          </w:p>
        </w:tc>
        <w:tc>
          <w:tcPr>
            <w:tcW w:w="4372" w:type="dxa"/>
            <w:gridSpan w:val="3"/>
            <w:tcBorders>
              <w:top w:val="nil"/>
              <w:left w:val="nil"/>
              <w:bottom w:val="nil"/>
              <w:right w:val="nil"/>
            </w:tcBorders>
            <w:vAlign w:val="bottom"/>
          </w:tcPr>
          <w:p w14:paraId="57091462" w14:textId="77777777" w:rsidR="00567913" w:rsidRPr="002A5D08" w:rsidRDefault="00567913" w:rsidP="00121901">
            <w:pPr>
              <w:autoSpaceDE w:val="0"/>
              <w:autoSpaceDN w:val="0"/>
              <w:adjustRightInd w:val="0"/>
              <w:rPr>
                <w:sz w:val="16"/>
                <w:szCs w:val="16"/>
              </w:rPr>
            </w:pPr>
          </w:p>
        </w:tc>
      </w:tr>
      <w:tr w:rsidR="00567913" w:rsidRPr="002A5D08" w14:paraId="4346E3E7" w14:textId="77777777" w:rsidTr="00121901">
        <w:tc>
          <w:tcPr>
            <w:tcW w:w="1412" w:type="dxa"/>
            <w:gridSpan w:val="5"/>
            <w:tcBorders>
              <w:top w:val="nil"/>
              <w:left w:val="nil"/>
              <w:bottom w:val="nil"/>
              <w:right w:val="nil"/>
            </w:tcBorders>
          </w:tcPr>
          <w:p w14:paraId="009B56C1" w14:textId="77777777" w:rsidR="00567913" w:rsidRPr="002A5D08" w:rsidRDefault="00567913" w:rsidP="00121901">
            <w:pPr>
              <w:autoSpaceDE w:val="0"/>
              <w:autoSpaceDN w:val="0"/>
              <w:adjustRightInd w:val="0"/>
              <w:rPr>
                <w:sz w:val="16"/>
                <w:szCs w:val="16"/>
              </w:rPr>
            </w:pPr>
          </w:p>
        </w:tc>
        <w:tc>
          <w:tcPr>
            <w:tcW w:w="4253" w:type="dxa"/>
            <w:gridSpan w:val="10"/>
            <w:tcBorders>
              <w:top w:val="single" w:sz="2" w:space="0" w:color="auto"/>
              <w:left w:val="nil"/>
              <w:bottom w:val="nil"/>
              <w:right w:val="nil"/>
            </w:tcBorders>
          </w:tcPr>
          <w:p w14:paraId="625BCB14" w14:textId="77777777" w:rsidR="00567913" w:rsidRPr="002A5D08" w:rsidRDefault="00567913" w:rsidP="00121901">
            <w:pPr>
              <w:autoSpaceDE w:val="0"/>
              <w:autoSpaceDN w:val="0"/>
              <w:adjustRightInd w:val="0"/>
              <w:jc w:val="center"/>
              <w:rPr>
                <w:sz w:val="16"/>
                <w:szCs w:val="16"/>
              </w:rPr>
            </w:pPr>
            <w:r w:rsidRPr="002A5D08">
              <w:rPr>
                <w:sz w:val="16"/>
                <w:szCs w:val="16"/>
              </w:rPr>
              <w:t>месяц, год</w:t>
            </w:r>
          </w:p>
        </w:tc>
        <w:tc>
          <w:tcPr>
            <w:tcW w:w="4372" w:type="dxa"/>
            <w:gridSpan w:val="3"/>
            <w:tcBorders>
              <w:top w:val="nil"/>
              <w:left w:val="nil"/>
              <w:bottom w:val="nil"/>
              <w:right w:val="nil"/>
            </w:tcBorders>
          </w:tcPr>
          <w:p w14:paraId="768ABB78" w14:textId="77777777" w:rsidR="00567913" w:rsidRPr="002A5D08" w:rsidRDefault="00567913" w:rsidP="00121901">
            <w:pPr>
              <w:autoSpaceDE w:val="0"/>
              <w:autoSpaceDN w:val="0"/>
              <w:adjustRightInd w:val="0"/>
              <w:rPr>
                <w:sz w:val="16"/>
                <w:szCs w:val="16"/>
              </w:rPr>
            </w:pPr>
          </w:p>
        </w:tc>
      </w:tr>
      <w:tr w:rsidR="00567913" w:rsidRPr="002A5D08" w14:paraId="16B0FD81" w14:textId="77777777" w:rsidTr="00121901">
        <w:trPr>
          <w:trHeight w:val="320"/>
        </w:trPr>
        <w:tc>
          <w:tcPr>
            <w:tcW w:w="1775" w:type="dxa"/>
            <w:gridSpan w:val="6"/>
            <w:tcBorders>
              <w:top w:val="nil"/>
              <w:left w:val="nil"/>
              <w:bottom w:val="nil"/>
              <w:right w:val="nil"/>
            </w:tcBorders>
            <w:vAlign w:val="bottom"/>
          </w:tcPr>
          <w:p w14:paraId="11A1F1C2" w14:textId="77777777" w:rsidR="00567913" w:rsidRPr="002A5D08" w:rsidRDefault="00567913" w:rsidP="00121901">
            <w:pPr>
              <w:autoSpaceDE w:val="0"/>
              <w:autoSpaceDN w:val="0"/>
              <w:adjustRightInd w:val="0"/>
              <w:ind w:firstLine="539"/>
              <w:rPr>
                <w:sz w:val="16"/>
                <w:szCs w:val="16"/>
              </w:rPr>
            </w:pPr>
            <w:r w:rsidRPr="002A5D08">
              <w:rPr>
                <w:sz w:val="16"/>
                <w:szCs w:val="16"/>
              </w:rPr>
              <w:t>окончание</w:t>
            </w:r>
          </w:p>
        </w:tc>
        <w:tc>
          <w:tcPr>
            <w:tcW w:w="4253" w:type="dxa"/>
            <w:gridSpan w:val="10"/>
            <w:tcBorders>
              <w:top w:val="nil"/>
              <w:left w:val="nil"/>
              <w:bottom w:val="single" w:sz="2" w:space="0" w:color="auto"/>
              <w:right w:val="nil"/>
            </w:tcBorders>
            <w:vAlign w:val="bottom"/>
          </w:tcPr>
          <w:p w14:paraId="0CC454FB" w14:textId="77777777" w:rsidR="00567913" w:rsidRPr="002A5D08" w:rsidRDefault="00567913" w:rsidP="00121901">
            <w:pPr>
              <w:autoSpaceDE w:val="0"/>
              <w:autoSpaceDN w:val="0"/>
              <w:adjustRightInd w:val="0"/>
              <w:jc w:val="center"/>
              <w:rPr>
                <w:sz w:val="16"/>
                <w:szCs w:val="16"/>
              </w:rPr>
            </w:pPr>
          </w:p>
        </w:tc>
        <w:tc>
          <w:tcPr>
            <w:tcW w:w="4009" w:type="dxa"/>
            <w:gridSpan w:val="2"/>
            <w:tcBorders>
              <w:top w:val="nil"/>
              <w:left w:val="nil"/>
              <w:bottom w:val="nil"/>
              <w:right w:val="nil"/>
            </w:tcBorders>
            <w:vAlign w:val="bottom"/>
          </w:tcPr>
          <w:p w14:paraId="62FCC8D2" w14:textId="77777777" w:rsidR="00567913" w:rsidRPr="002A5D08" w:rsidRDefault="00567913" w:rsidP="00121901">
            <w:pPr>
              <w:autoSpaceDE w:val="0"/>
              <w:autoSpaceDN w:val="0"/>
              <w:adjustRightInd w:val="0"/>
              <w:rPr>
                <w:sz w:val="16"/>
                <w:szCs w:val="16"/>
              </w:rPr>
            </w:pPr>
          </w:p>
        </w:tc>
      </w:tr>
      <w:tr w:rsidR="00567913" w:rsidRPr="002A5D08" w14:paraId="7259A651" w14:textId="77777777" w:rsidTr="00121901">
        <w:tc>
          <w:tcPr>
            <w:tcW w:w="1775" w:type="dxa"/>
            <w:gridSpan w:val="6"/>
            <w:tcBorders>
              <w:top w:val="nil"/>
              <w:left w:val="nil"/>
              <w:bottom w:val="nil"/>
              <w:right w:val="nil"/>
            </w:tcBorders>
          </w:tcPr>
          <w:p w14:paraId="1EF9EFD8" w14:textId="77777777" w:rsidR="00567913" w:rsidRPr="002A5D08" w:rsidRDefault="00567913" w:rsidP="00121901">
            <w:pPr>
              <w:autoSpaceDE w:val="0"/>
              <w:autoSpaceDN w:val="0"/>
              <w:adjustRightInd w:val="0"/>
              <w:jc w:val="center"/>
              <w:rPr>
                <w:sz w:val="16"/>
                <w:szCs w:val="16"/>
              </w:rPr>
            </w:pPr>
          </w:p>
        </w:tc>
        <w:tc>
          <w:tcPr>
            <w:tcW w:w="4253" w:type="dxa"/>
            <w:gridSpan w:val="10"/>
            <w:tcBorders>
              <w:top w:val="single" w:sz="2" w:space="0" w:color="auto"/>
              <w:left w:val="nil"/>
              <w:bottom w:val="nil"/>
              <w:right w:val="nil"/>
            </w:tcBorders>
          </w:tcPr>
          <w:p w14:paraId="7572EADC" w14:textId="77777777" w:rsidR="00567913" w:rsidRPr="002A5D08" w:rsidRDefault="00567913" w:rsidP="00121901">
            <w:pPr>
              <w:autoSpaceDE w:val="0"/>
              <w:autoSpaceDN w:val="0"/>
              <w:adjustRightInd w:val="0"/>
              <w:jc w:val="center"/>
              <w:rPr>
                <w:sz w:val="16"/>
                <w:szCs w:val="16"/>
              </w:rPr>
            </w:pPr>
            <w:r w:rsidRPr="002A5D08">
              <w:rPr>
                <w:sz w:val="16"/>
                <w:szCs w:val="16"/>
              </w:rPr>
              <w:t>месяц, год</w:t>
            </w:r>
          </w:p>
        </w:tc>
        <w:tc>
          <w:tcPr>
            <w:tcW w:w="4009" w:type="dxa"/>
            <w:gridSpan w:val="2"/>
            <w:tcBorders>
              <w:top w:val="nil"/>
              <w:left w:val="nil"/>
              <w:bottom w:val="nil"/>
              <w:right w:val="nil"/>
            </w:tcBorders>
          </w:tcPr>
          <w:p w14:paraId="54A8FF5E" w14:textId="77777777" w:rsidR="00567913" w:rsidRPr="002A5D08" w:rsidRDefault="00567913" w:rsidP="00121901">
            <w:pPr>
              <w:autoSpaceDE w:val="0"/>
              <w:autoSpaceDN w:val="0"/>
              <w:adjustRightInd w:val="0"/>
              <w:jc w:val="center"/>
              <w:rPr>
                <w:sz w:val="16"/>
                <w:szCs w:val="16"/>
              </w:rPr>
            </w:pPr>
          </w:p>
        </w:tc>
      </w:tr>
    </w:tbl>
    <w:p w14:paraId="744E6437" w14:textId="77777777" w:rsidR="00567913" w:rsidRPr="002A5D08" w:rsidRDefault="00567913" w:rsidP="00567913">
      <w:pPr>
        <w:keepNext/>
        <w:autoSpaceDE w:val="0"/>
        <w:autoSpaceDN w:val="0"/>
        <w:adjustRightInd w:val="0"/>
        <w:ind w:right="849"/>
        <w:rPr>
          <w:sz w:val="16"/>
          <w:szCs w:val="16"/>
        </w:rPr>
      </w:pPr>
      <w:r>
        <w:rPr>
          <w:sz w:val="16"/>
          <w:szCs w:val="16"/>
        </w:rPr>
        <w:t>5</w:t>
      </w:r>
      <w:r w:rsidRPr="002A5D08">
        <w:rPr>
          <w:sz w:val="16"/>
          <w:szCs w:val="16"/>
        </w:rPr>
        <w:t xml:space="preserve"> Предъявленный к приемке в эксплуатацию объект производственного назначения имеет следующие показатели:</w:t>
      </w:r>
    </w:p>
    <w:tbl>
      <w:tblPr>
        <w:tblW w:w="0" w:type="auto"/>
        <w:tblInd w:w="28" w:type="dxa"/>
        <w:tblLayout w:type="fixed"/>
        <w:tblCellMar>
          <w:left w:w="28" w:type="dxa"/>
          <w:right w:w="28" w:type="dxa"/>
        </w:tblCellMar>
        <w:tblLook w:val="0000" w:firstRow="0" w:lastRow="0" w:firstColumn="0" w:lastColumn="0" w:noHBand="0" w:noVBand="0"/>
      </w:tblPr>
      <w:tblGrid>
        <w:gridCol w:w="6096"/>
        <w:gridCol w:w="3938"/>
      </w:tblGrid>
      <w:tr w:rsidR="00567913" w:rsidRPr="002A5D08" w14:paraId="49D50765" w14:textId="77777777" w:rsidTr="00121901">
        <w:tc>
          <w:tcPr>
            <w:tcW w:w="6096" w:type="dxa"/>
            <w:tcBorders>
              <w:top w:val="single" w:sz="2" w:space="0" w:color="auto"/>
              <w:left w:val="single" w:sz="2" w:space="0" w:color="auto"/>
              <w:bottom w:val="single" w:sz="2" w:space="0" w:color="auto"/>
              <w:right w:val="single" w:sz="2" w:space="0" w:color="auto"/>
            </w:tcBorders>
            <w:vAlign w:val="center"/>
          </w:tcPr>
          <w:p w14:paraId="7E67764E" w14:textId="77777777" w:rsidR="00567913" w:rsidRPr="002A5D08" w:rsidRDefault="00567913" w:rsidP="00121901">
            <w:pPr>
              <w:autoSpaceDE w:val="0"/>
              <w:autoSpaceDN w:val="0"/>
              <w:adjustRightInd w:val="0"/>
              <w:jc w:val="center"/>
              <w:rPr>
                <w:sz w:val="16"/>
                <w:szCs w:val="16"/>
              </w:rPr>
            </w:pPr>
            <w:r w:rsidRPr="002A5D08">
              <w:rPr>
                <w:sz w:val="16"/>
                <w:szCs w:val="16"/>
              </w:rPr>
              <w:t>Наименование показателя, единица измерения</w:t>
            </w:r>
          </w:p>
        </w:tc>
        <w:tc>
          <w:tcPr>
            <w:tcW w:w="3938" w:type="dxa"/>
            <w:tcBorders>
              <w:top w:val="single" w:sz="2" w:space="0" w:color="auto"/>
              <w:left w:val="single" w:sz="2" w:space="0" w:color="auto"/>
              <w:bottom w:val="single" w:sz="2" w:space="0" w:color="auto"/>
              <w:right w:val="single" w:sz="2" w:space="0" w:color="auto"/>
            </w:tcBorders>
            <w:vAlign w:val="center"/>
          </w:tcPr>
          <w:p w14:paraId="623296EE" w14:textId="77777777" w:rsidR="00567913" w:rsidRPr="002A5D08" w:rsidRDefault="00567913" w:rsidP="00121901">
            <w:pPr>
              <w:keepNext/>
              <w:autoSpaceDE w:val="0"/>
              <w:autoSpaceDN w:val="0"/>
              <w:adjustRightInd w:val="0"/>
              <w:jc w:val="center"/>
              <w:outlineLvl w:val="4"/>
              <w:rPr>
                <w:sz w:val="16"/>
                <w:szCs w:val="16"/>
              </w:rPr>
            </w:pPr>
            <w:r w:rsidRPr="002A5D08">
              <w:rPr>
                <w:sz w:val="16"/>
                <w:szCs w:val="16"/>
              </w:rPr>
              <w:t>Фактически</w:t>
            </w:r>
          </w:p>
        </w:tc>
      </w:tr>
      <w:tr w:rsidR="00567913" w:rsidRPr="002A5D08" w14:paraId="12DEBCE5" w14:textId="77777777" w:rsidTr="00121901">
        <w:tc>
          <w:tcPr>
            <w:tcW w:w="6096" w:type="dxa"/>
            <w:tcBorders>
              <w:top w:val="single" w:sz="2" w:space="0" w:color="auto"/>
              <w:left w:val="single" w:sz="2" w:space="0" w:color="auto"/>
              <w:bottom w:val="single" w:sz="2" w:space="0" w:color="auto"/>
              <w:right w:val="single" w:sz="2" w:space="0" w:color="auto"/>
            </w:tcBorders>
            <w:vAlign w:val="center"/>
          </w:tcPr>
          <w:p w14:paraId="0C898CDB" w14:textId="77777777" w:rsidR="00567913" w:rsidRPr="002A5D08" w:rsidRDefault="00567913" w:rsidP="00121901">
            <w:pPr>
              <w:autoSpaceDE w:val="0"/>
              <w:autoSpaceDN w:val="0"/>
              <w:adjustRightInd w:val="0"/>
              <w:ind w:left="57" w:right="57"/>
              <w:rPr>
                <w:sz w:val="16"/>
                <w:szCs w:val="16"/>
              </w:rPr>
            </w:pPr>
          </w:p>
        </w:tc>
        <w:tc>
          <w:tcPr>
            <w:tcW w:w="3938" w:type="dxa"/>
            <w:tcBorders>
              <w:top w:val="single" w:sz="2" w:space="0" w:color="auto"/>
              <w:left w:val="single" w:sz="2" w:space="0" w:color="auto"/>
              <w:bottom w:val="single" w:sz="2" w:space="0" w:color="auto"/>
              <w:right w:val="single" w:sz="2" w:space="0" w:color="auto"/>
            </w:tcBorders>
            <w:vAlign w:val="center"/>
          </w:tcPr>
          <w:p w14:paraId="13ED54E6" w14:textId="77777777" w:rsidR="00567913" w:rsidRPr="002A5D08" w:rsidRDefault="00567913" w:rsidP="00121901">
            <w:pPr>
              <w:autoSpaceDE w:val="0"/>
              <w:autoSpaceDN w:val="0"/>
              <w:adjustRightInd w:val="0"/>
              <w:jc w:val="center"/>
              <w:rPr>
                <w:sz w:val="16"/>
                <w:szCs w:val="16"/>
              </w:rPr>
            </w:pPr>
          </w:p>
        </w:tc>
      </w:tr>
      <w:tr w:rsidR="00567913" w:rsidRPr="002A5D08" w14:paraId="3302DC45" w14:textId="77777777" w:rsidTr="00121901">
        <w:tc>
          <w:tcPr>
            <w:tcW w:w="6096" w:type="dxa"/>
            <w:tcBorders>
              <w:top w:val="single" w:sz="2" w:space="0" w:color="auto"/>
              <w:left w:val="single" w:sz="2" w:space="0" w:color="auto"/>
              <w:bottom w:val="single" w:sz="2" w:space="0" w:color="auto"/>
              <w:right w:val="single" w:sz="2" w:space="0" w:color="auto"/>
            </w:tcBorders>
            <w:vAlign w:val="center"/>
          </w:tcPr>
          <w:p w14:paraId="06015FA8" w14:textId="77777777" w:rsidR="00567913" w:rsidRPr="002A5D08" w:rsidRDefault="00567913" w:rsidP="00121901">
            <w:pPr>
              <w:autoSpaceDE w:val="0"/>
              <w:autoSpaceDN w:val="0"/>
              <w:adjustRightInd w:val="0"/>
              <w:ind w:left="57" w:right="57"/>
              <w:rPr>
                <w:sz w:val="16"/>
                <w:szCs w:val="16"/>
              </w:rPr>
            </w:pPr>
          </w:p>
        </w:tc>
        <w:tc>
          <w:tcPr>
            <w:tcW w:w="3938" w:type="dxa"/>
            <w:tcBorders>
              <w:top w:val="single" w:sz="2" w:space="0" w:color="auto"/>
              <w:left w:val="single" w:sz="2" w:space="0" w:color="auto"/>
              <w:bottom w:val="single" w:sz="2" w:space="0" w:color="auto"/>
              <w:right w:val="single" w:sz="2" w:space="0" w:color="auto"/>
            </w:tcBorders>
            <w:vAlign w:val="center"/>
          </w:tcPr>
          <w:p w14:paraId="7DBF67ED" w14:textId="77777777" w:rsidR="00567913" w:rsidRPr="002A5D08" w:rsidRDefault="00567913" w:rsidP="00121901">
            <w:pPr>
              <w:autoSpaceDE w:val="0"/>
              <w:autoSpaceDN w:val="0"/>
              <w:adjustRightInd w:val="0"/>
              <w:jc w:val="center"/>
              <w:rPr>
                <w:sz w:val="16"/>
                <w:szCs w:val="16"/>
              </w:rPr>
            </w:pPr>
          </w:p>
        </w:tc>
      </w:tr>
      <w:tr w:rsidR="00567913" w:rsidRPr="002A5D08" w14:paraId="2135E67F" w14:textId="77777777" w:rsidTr="00121901">
        <w:tc>
          <w:tcPr>
            <w:tcW w:w="6096" w:type="dxa"/>
            <w:tcBorders>
              <w:top w:val="single" w:sz="2" w:space="0" w:color="auto"/>
              <w:left w:val="single" w:sz="2" w:space="0" w:color="auto"/>
              <w:bottom w:val="single" w:sz="2" w:space="0" w:color="auto"/>
              <w:right w:val="single" w:sz="2" w:space="0" w:color="auto"/>
            </w:tcBorders>
            <w:vAlign w:val="center"/>
          </w:tcPr>
          <w:p w14:paraId="0FC90F92" w14:textId="77777777" w:rsidR="00567913" w:rsidRPr="002A5D08" w:rsidRDefault="00567913" w:rsidP="00121901">
            <w:pPr>
              <w:autoSpaceDE w:val="0"/>
              <w:autoSpaceDN w:val="0"/>
              <w:adjustRightInd w:val="0"/>
              <w:ind w:left="57" w:right="57"/>
              <w:rPr>
                <w:sz w:val="16"/>
                <w:szCs w:val="16"/>
              </w:rPr>
            </w:pPr>
          </w:p>
        </w:tc>
        <w:tc>
          <w:tcPr>
            <w:tcW w:w="3938" w:type="dxa"/>
            <w:tcBorders>
              <w:top w:val="single" w:sz="2" w:space="0" w:color="auto"/>
              <w:left w:val="single" w:sz="2" w:space="0" w:color="auto"/>
              <w:bottom w:val="single" w:sz="2" w:space="0" w:color="auto"/>
              <w:right w:val="single" w:sz="2" w:space="0" w:color="auto"/>
            </w:tcBorders>
            <w:vAlign w:val="center"/>
          </w:tcPr>
          <w:p w14:paraId="2F6718F9" w14:textId="77777777" w:rsidR="00567913" w:rsidRPr="002A5D08" w:rsidRDefault="00567913" w:rsidP="00121901">
            <w:pPr>
              <w:autoSpaceDE w:val="0"/>
              <w:autoSpaceDN w:val="0"/>
              <w:adjustRightInd w:val="0"/>
              <w:jc w:val="center"/>
              <w:rPr>
                <w:sz w:val="16"/>
                <w:szCs w:val="16"/>
              </w:rPr>
            </w:pPr>
          </w:p>
        </w:tc>
      </w:tr>
      <w:tr w:rsidR="00567913" w:rsidRPr="002A5D08" w14:paraId="625B9270" w14:textId="77777777" w:rsidTr="00121901">
        <w:tc>
          <w:tcPr>
            <w:tcW w:w="6096" w:type="dxa"/>
            <w:tcBorders>
              <w:top w:val="single" w:sz="2" w:space="0" w:color="auto"/>
              <w:left w:val="single" w:sz="2" w:space="0" w:color="auto"/>
              <w:bottom w:val="single" w:sz="2" w:space="0" w:color="auto"/>
              <w:right w:val="single" w:sz="2" w:space="0" w:color="auto"/>
            </w:tcBorders>
            <w:vAlign w:val="center"/>
          </w:tcPr>
          <w:p w14:paraId="2BD8480A" w14:textId="77777777" w:rsidR="00567913" w:rsidRPr="002A5D08" w:rsidRDefault="00567913" w:rsidP="00121901">
            <w:pPr>
              <w:autoSpaceDE w:val="0"/>
              <w:autoSpaceDN w:val="0"/>
              <w:adjustRightInd w:val="0"/>
              <w:ind w:left="57" w:right="57"/>
              <w:rPr>
                <w:sz w:val="16"/>
                <w:szCs w:val="16"/>
              </w:rPr>
            </w:pPr>
          </w:p>
        </w:tc>
        <w:tc>
          <w:tcPr>
            <w:tcW w:w="3938" w:type="dxa"/>
            <w:tcBorders>
              <w:top w:val="single" w:sz="2" w:space="0" w:color="auto"/>
              <w:left w:val="single" w:sz="2" w:space="0" w:color="auto"/>
              <w:bottom w:val="single" w:sz="2" w:space="0" w:color="auto"/>
              <w:right w:val="single" w:sz="2" w:space="0" w:color="auto"/>
            </w:tcBorders>
            <w:vAlign w:val="center"/>
          </w:tcPr>
          <w:p w14:paraId="2350806D" w14:textId="77777777" w:rsidR="00567913" w:rsidRPr="002A5D08" w:rsidRDefault="00567913" w:rsidP="00121901">
            <w:pPr>
              <w:autoSpaceDE w:val="0"/>
              <w:autoSpaceDN w:val="0"/>
              <w:adjustRightInd w:val="0"/>
              <w:jc w:val="center"/>
              <w:rPr>
                <w:sz w:val="16"/>
                <w:szCs w:val="16"/>
              </w:rPr>
            </w:pPr>
          </w:p>
        </w:tc>
      </w:tr>
    </w:tbl>
    <w:p w14:paraId="6E0DBF68" w14:textId="77777777" w:rsidR="00567913" w:rsidRPr="002A5D08" w:rsidRDefault="00567913" w:rsidP="00567913">
      <w:pPr>
        <w:keepNext/>
        <w:autoSpaceDE w:val="0"/>
        <w:autoSpaceDN w:val="0"/>
        <w:adjustRightInd w:val="0"/>
        <w:rPr>
          <w:sz w:val="16"/>
          <w:szCs w:val="16"/>
        </w:rPr>
      </w:pPr>
    </w:p>
    <w:tbl>
      <w:tblPr>
        <w:tblW w:w="0" w:type="auto"/>
        <w:tblInd w:w="28" w:type="dxa"/>
        <w:tblLayout w:type="fixed"/>
        <w:tblCellMar>
          <w:left w:w="28" w:type="dxa"/>
          <w:right w:w="28" w:type="dxa"/>
        </w:tblCellMar>
        <w:tblLook w:val="0000" w:firstRow="0" w:lastRow="0" w:firstColumn="0" w:lastColumn="0" w:noHBand="0" w:noVBand="0"/>
      </w:tblPr>
      <w:tblGrid>
        <w:gridCol w:w="10037"/>
      </w:tblGrid>
      <w:tr w:rsidR="00567913" w:rsidRPr="002A5D08" w14:paraId="3FF9EA78" w14:textId="77777777" w:rsidTr="00121901">
        <w:trPr>
          <w:trHeight w:hRule="exact" w:val="100"/>
        </w:trPr>
        <w:tc>
          <w:tcPr>
            <w:tcW w:w="10037" w:type="dxa"/>
            <w:tcBorders>
              <w:top w:val="nil"/>
              <w:left w:val="nil"/>
              <w:bottom w:val="nil"/>
              <w:right w:val="nil"/>
            </w:tcBorders>
            <w:vAlign w:val="bottom"/>
          </w:tcPr>
          <w:p w14:paraId="2074E821" w14:textId="77777777" w:rsidR="00567913" w:rsidRPr="002A5D08" w:rsidRDefault="00567913" w:rsidP="00121901">
            <w:pPr>
              <w:keepNext/>
              <w:autoSpaceDE w:val="0"/>
              <w:autoSpaceDN w:val="0"/>
              <w:adjustRightInd w:val="0"/>
              <w:rPr>
                <w:sz w:val="16"/>
                <w:szCs w:val="16"/>
              </w:rPr>
            </w:pPr>
          </w:p>
        </w:tc>
      </w:tr>
      <w:tr w:rsidR="00567913" w:rsidRPr="002A5D08" w14:paraId="59294EAE" w14:textId="77777777" w:rsidTr="00121901">
        <w:trPr>
          <w:trHeight w:val="489"/>
        </w:trPr>
        <w:tc>
          <w:tcPr>
            <w:tcW w:w="10037" w:type="dxa"/>
            <w:tcBorders>
              <w:top w:val="nil"/>
              <w:left w:val="nil"/>
              <w:bottom w:val="nil"/>
              <w:right w:val="nil"/>
            </w:tcBorders>
            <w:vAlign w:val="bottom"/>
          </w:tcPr>
          <w:p w14:paraId="71A4C513" w14:textId="77777777" w:rsidR="00567913" w:rsidRPr="002A5D08" w:rsidRDefault="00567913" w:rsidP="00121901">
            <w:pPr>
              <w:keepNext/>
              <w:autoSpaceDE w:val="0"/>
              <w:autoSpaceDN w:val="0"/>
              <w:adjustRightInd w:val="0"/>
              <w:rPr>
                <w:sz w:val="16"/>
                <w:szCs w:val="16"/>
              </w:rPr>
            </w:pPr>
            <w:r>
              <w:rPr>
                <w:sz w:val="16"/>
                <w:szCs w:val="16"/>
              </w:rPr>
              <w:t>6</w:t>
            </w:r>
            <w:r w:rsidRPr="002A5D08">
              <w:rPr>
                <w:sz w:val="16"/>
                <w:szCs w:val="16"/>
              </w:rPr>
              <w:t xml:space="preserve"> Внешние наружные коммуникации холодного и горячего водоснабжения, канализации, теплоснабжения, газоснабжения, энергоснабжения и связи не требуются.</w:t>
            </w:r>
          </w:p>
        </w:tc>
      </w:tr>
      <w:tr w:rsidR="00567913" w:rsidRPr="002A5D08" w14:paraId="732B46F5" w14:textId="77777777" w:rsidTr="00121901">
        <w:trPr>
          <w:trHeight w:hRule="exact" w:val="100"/>
        </w:trPr>
        <w:tc>
          <w:tcPr>
            <w:tcW w:w="10037" w:type="dxa"/>
            <w:tcBorders>
              <w:top w:val="nil"/>
              <w:left w:val="nil"/>
              <w:bottom w:val="nil"/>
              <w:right w:val="nil"/>
            </w:tcBorders>
            <w:vAlign w:val="bottom"/>
          </w:tcPr>
          <w:p w14:paraId="20BC4EE4" w14:textId="77777777" w:rsidR="00567913" w:rsidRPr="002A5D08" w:rsidRDefault="00567913" w:rsidP="00121901">
            <w:pPr>
              <w:keepNext/>
              <w:autoSpaceDE w:val="0"/>
              <w:autoSpaceDN w:val="0"/>
              <w:adjustRightInd w:val="0"/>
              <w:rPr>
                <w:sz w:val="16"/>
                <w:szCs w:val="16"/>
              </w:rPr>
            </w:pPr>
          </w:p>
        </w:tc>
      </w:tr>
      <w:tr w:rsidR="00567913" w:rsidRPr="002A5D08" w14:paraId="770D32F7" w14:textId="77777777" w:rsidTr="00121901">
        <w:tc>
          <w:tcPr>
            <w:tcW w:w="10037" w:type="dxa"/>
            <w:tcBorders>
              <w:top w:val="nil"/>
              <w:left w:val="nil"/>
              <w:bottom w:val="nil"/>
              <w:right w:val="nil"/>
            </w:tcBorders>
            <w:vAlign w:val="bottom"/>
          </w:tcPr>
          <w:p w14:paraId="5E4E25CE" w14:textId="77777777" w:rsidR="00567913" w:rsidRPr="002A5D08" w:rsidRDefault="00567913" w:rsidP="00121901">
            <w:pPr>
              <w:keepNext/>
              <w:autoSpaceDE w:val="0"/>
              <w:autoSpaceDN w:val="0"/>
              <w:adjustRightInd w:val="0"/>
              <w:rPr>
                <w:sz w:val="16"/>
                <w:szCs w:val="16"/>
              </w:rPr>
            </w:pPr>
            <w:r>
              <w:rPr>
                <w:sz w:val="16"/>
                <w:szCs w:val="16"/>
              </w:rPr>
              <w:t>7</w:t>
            </w:r>
            <w:r w:rsidRPr="002A5D08">
              <w:rPr>
                <w:sz w:val="16"/>
                <w:szCs w:val="16"/>
              </w:rPr>
              <w:t xml:space="preserve"> Неотъемлемые приложения к настоящему акту – исполнительная документация.</w:t>
            </w:r>
          </w:p>
        </w:tc>
      </w:tr>
    </w:tbl>
    <w:p w14:paraId="5069137C" w14:textId="77777777" w:rsidR="00567913" w:rsidRPr="002A5D08" w:rsidRDefault="00567913" w:rsidP="00567913">
      <w:pPr>
        <w:keepNext/>
        <w:autoSpaceDE w:val="0"/>
        <w:autoSpaceDN w:val="0"/>
        <w:adjustRightInd w:val="0"/>
        <w:rPr>
          <w:sz w:val="16"/>
          <w:szCs w:val="16"/>
        </w:rPr>
      </w:pPr>
      <w:r>
        <w:rPr>
          <w:sz w:val="16"/>
          <w:szCs w:val="16"/>
        </w:rPr>
        <w:t>8</w:t>
      </w:r>
      <w:r w:rsidRPr="002A5D08">
        <w:rPr>
          <w:sz w:val="16"/>
          <w:szCs w:val="16"/>
        </w:rPr>
        <w:t xml:space="preserve"> Работы, выполнение которых в связи с приемкой объекта в неблагоприятный </w:t>
      </w:r>
    </w:p>
    <w:p w14:paraId="6A1D494C" w14:textId="77777777" w:rsidR="00567913" w:rsidRPr="002A5D08" w:rsidRDefault="00567913" w:rsidP="00567913">
      <w:pPr>
        <w:keepNext/>
        <w:autoSpaceDE w:val="0"/>
        <w:autoSpaceDN w:val="0"/>
        <w:adjustRightInd w:val="0"/>
        <w:rPr>
          <w:sz w:val="16"/>
          <w:szCs w:val="16"/>
        </w:rPr>
      </w:pPr>
      <w:r w:rsidRPr="002A5D08">
        <w:rPr>
          <w:sz w:val="16"/>
          <w:szCs w:val="16"/>
        </w:rPr>
        <w:t>период времени переносится, должны быть выполнены:</w:t>
      </w:r>
    </w:p>
    <w:tbl>
      <w:tblPr>
        <w:tblW w:w="0" w:type="auto"/>
        <w:tblInd w:w="28" w:type="dxa"/>
        <w:tblLayout w:type="fixed"/>
        <w:tblCellMar>
          <w:left w:w="28" w:type="dxa"/>
          <w:right w:w="28" w:type="dxa"/>
        </w:tblCellMar>
        <w:tblLook w:val="0000" w:firstRow="0" w:lastRow="0" w:firstColumn="0" w:lastColumn="0" w:noHBand="0" w:noVBand="0"/>
      </w:tblPr>
      <w:tblGrid>
        <w:gridCol w:w="4536"/>
        <w:gridCol w:w="2410"/>
        <w:gridCol w:w="3088"/>
      </w:tblGrid>
      <w:tr w:rsidR="00567913" w:rsidRPr="002A5D08" w14:paraId="277FEFF6" w14:textId="77777777" w:rsidTr="00121901">
        <w:tc>
          <w:tcPr>
            <w:tcW w:w="4536" w:type="dxa"/>
            <w:tcBorders>
              <w:top w:val="single" w:sz="2" w:space="0" w:color="auto"/>
              <w:left w:val="single" w:sz="2" w:space="0" w:color="auto"/>
              <w:bottom w:val="single" w:sz="2" w:space="0" w:color="auto"/>
              <w:right w:val="single" w:sz="2" w:space="0" w:color="auto"/>
            </w:tcBorders>
            <w:vAlign w:val="center"/>
          </w:tcPr>
          <w:p w14:paraId="0091CCDE" w14:textId="77777777" w:rsidR="00567913" w:rsidRPr="002A5D08" w:rsidRDefault="00567913" w:rsidP="00121901">
            <w:pPr>
              <w:autoSpaceDE w:val="0"/>
              <w:autoSpaceDN w:val="0"/>
              <w:adjustRightInd w:val="0"/>
              <w:jc w:val="center"/>
              <w:rPr>
                <w:sz w:val="16"/>
                <w:szCs w:val="16"/>
              </w:rPr>
            </w:pPr>
            <w:r w:rsidRPr="002A5D08">
              <w:rPr>
                <w:sz w:val="16"/>
                <w:szCs w:val="16"/>
              </w:rPr>
              <w:t>Вид работы, единица измерения</w:t>
            </w:r>
          </w:p>
        </w:tc>
        <w:tc>
          <w:tcPr>
            <w:tcW w:w="2410" w:type="dxa"/>
            <w:tcBorders>
              <w:top w:val="single" w:sz="2" w:space="0" w:color="auto"/>
              <w:left w:val="single" w:sz="2" w:space="0" w:color="auto"/>
              <w:bottom w:val="single" w:sz="2" w:space="0" w:color="auto"/>
              <w:right w:val="single" w:sz="2" w:space="0" w:color="auto"/>
            </w:tcBorders>
            <w:vAlign w:val="center"/>
          </w:tcPr>
          <w:p w14:paraId="746D1578" w14:textId="77777777" w:rsidR="00567913" w:rsidRPr="002A5D08" w:rsidRDefault="00567913" w:rsidP="00121901">
            <w:pPr>
              <w:autoSpaceDE w:val="0"/>
              <w:autoSpaceDN w:val="0"/>
              <w:adjustRightInd w:val="0"/>
              <w:jc w:val="center"/>
              <w:rPr>
                <w:sz w:val="16"/>
                <w:szCs w:val="16"/>
              </w:rPr>
            </w:pPr>
            <w:r w:rsidRPr="002A5D08">
              <w:rPr>
                <w:sz w:val="16"/>
                <w:szCs w:val="16"/>
              </w:rPr>
              <w:t>Объем работ</w:t>
            </w:r>
          </w:p>
        </w:tc>
        <w:tc>
          <w:tcPr>
            <w:tcW w:w="3088" w:type="dxa"/>
            <w:tcBorders>
              <w:top w:val="single" w:sz="2" w:space="0" w:color="auto"/>
              <w:left w:val="single" w:sz="2" w:space="0" w:color="auto"/>
              <w:bottom w:val="single" w:sz="2" w:space="0" w:color="auto"/>
              <w:right w:val="single" w:sz="2" w:space="0" w:color="auto"/>
            </w:tcBorders>
            <w:vAlign w:val="center"/>
          </w:tcPr>
          <w:p w14:paraId="17DD9EF9" w14:textId="77777777" w:rsidR="00567913" w:rsidRPr="002A5D08" w:rsidRDefault="00567913" w:rsidP="00121901">
            <w:pPr>
              <w:autoSpaceDE w:val="0"/>
              <w:autoSpaceDN w:val="0"/>
              <w:adjustRightInd w:val="0"/>
              <w:jc w:val="center"/>
              <w:rPr>
                <w:sz w:val="16"/>
                <w:szCs w:val="16"/>
              </w:rPr>
            </w:pPr>
            <w:r w:rsidRPr="002A5D08">
              <w:rPr>
                <w:sz w:val="16"/>
                <w:szCs w:val="16"/>
              </w:rPr>
              <w:t>Срок</w:t>
            </w:r>
          </w:p>
          <w:p w14:paraId="2C287792" w14:textId="77777777" w:rsidR="00567913" w:rsidRPr="002A5D08" w:rsidRDefault="00567913" w:rsidP="00121901">
            <w:pPr>
              <w:autoSpaceDE w:val="0"/>
              <w:autoSpaceDN w:val="0"/>
              <w:adjustRightInd w:val="0"/>
              <w:jc w:val="center"/>
              <w:rPr>
                <w:sz w:val="16"/>
                <w:szCs w:val="16"/>
              </w:rPr>
            </w:pPr>
            <w:r w:rsidRPr="002A5D08">
              <w:rPr>
                <w:sz w:val="16"/>
                <w:szCs w:val="16"/>
              </w:rPr>
              <w:t>выполнения</w:t>
            </w:r>
          </w:p>
        </w:tc>
      </w:tr>
      <w:tr w:rsidR="00567913" w:rsidRPr="002A5D08" w14:paraId="14BCDBFC" w14:textId="77777777" w:rsidTr="00121901">
        <w:trPr>
          <w:cantSplit/>
        </w:trPr>
        <w:tc>
          <w:tcPr>
            <w:tcW w:w="4536" w:type="dxa"/>
            <w:tcBorders>
              <w:top w:val="single" w:sz="2" w:space="0" w:color="auto"/>
              <w:left w:val="single" w:sz="2" w:space="0" w:color="auto"/>
              <w:bottom w:val="single" w:sz="2" w:space="0" w:color="auto"/>
              <w:right w:val="single" w:sz="2" w:space="0" w:color="auto"/>
            </w:tcBorders>
            <w:vAlign w:val="center"/>
          </w:tcPr>
          <w:p w14:paraId="722574A0" w14:textId="77777777" w:rsidR="00567913" w:rsidRPr="002A5D08" w:rsidRDefault="00567913" w:rsidP="00121901">
            <w:pPr>
              <w:autoSpaceDE w:val="0"/>
              <w:autoSpaceDN w:val="0"/>
              <w:adjustRightInd w:val="0"/>
              <w:rPr>
                <w:sz w:val="16"/>
                <w:szCs w:val="16"/>
              </w:rPr>
            </w:pPr>
            <w:r w:rsidRPr="002A5D08">
              <w:rPr>
                <w:sz w:val="16"/>
                <w:szCs w:val="16"/>
              </w:rPr>
              <w:t xml:space="preserve">1 </w:t>
            </w:r>
          </w:p>
        </w:tc>
        <w:tc>
          <w:tcPr>
            <w:tcW w:w="2410" w:type="dxa"/>
            <w:tcBorders>
              <w:top w:val="single" w:sz="2" w:space="0" w:color="auto"/>
              <w:left w:val="single" w:sz="2" w:space="0" w:color="auto"/>
              <w:bottom w:val="single" w:sz="2" w:space="0" w:color="auto"/>
              <w:right w:val="single" w:sz="2" w:space="0" w:color="auto"/>
            </w:tcBorders>
            <w:vAlign w:val="center"/>
          </w:tcPr>
          <w:p w14:paraId="21F80A2C" w14:textId="77777777" w:rsidR="00567913" w:rsidRPr="002A5D08" w:rsidRDefault="00567913" w:rsidP="00121901">
            <w:pPr>
              <w:autoSpaceDE w:val="0"/>
              <w:autoSpaceDN w:val="0"/>
              <w:adjustRightInd w:val="0"/>
              <w:jc w:val="center"/>
              <w:rPr>
                <w:sz w:val="16"/>
                <w:szCs w:val="16"/>
              </w:rPr>
            </w:pPr>
          </w:p>
        </w:tc>
        <w:tc>
          <w:tcPr>
            <w:tcW w:w="3088" w:type="dxa"/>
            <w:tcBorders>
              <w:top w:val="single" w:sz="2" w:space="0" w:color="auto"/>
              <w:left w:val="single" w:sz="2" w:space="0" w:color="auto"/>
              <w:bottom w:val="single" w:sz="2" w:space="0" w:color="auto"/>
              <w:right w:val="single" w:sz="2" w:space="0" w:color="auto"/>
            </w:tcBorders>
            <w:vAlign w:val="center"/>
          </w:tcPr>
          <w:p w14:paraId="43AB1120" w14:textId="77777777" w:rsidR="00567913" w:rsidRPr="002A5D08" w:rsidRDefault="00567913" w:rsidP="00121901">
            <w:pPr>
              <w:autoSpaceDE w:val="0"/>
              <w:autoSpaceDN w:val="0"/>
              <w:adjustRightInd w:val="0"/>
              <w:jc w:val="center"/>
              <w:rPr>
                <w:sz w:val="16"/>
                <w:szCs w:val="16"/>
              </w:rPr>
            </w:pPr>
          </w:p>
        </w:tc>
      </w:tr>
      <w:tr w:rsidR="00567913" w:rsidRPr="002A5D08" w14:paraId="0354DAB7" w14:textId="77777777" w:rsidTr="00121901">
        <w:trPr>
          <w:cantSplit/>
        </w:trPr>
        <w:tc>
          <w:tcPr>
            <w:tcW w:w="4536" w:type="dxa"/>
            <w:tcBorders>
              <w:top w:val="single" w:sz="2" w:space="0" w:color="auto"/>
              <w:left w:val="single" w:sz="2" w:space="0" w:color="auto"/>
              <w:bottom w:val="single" w:sz="2" w:space="0" w:color="auto"/>
              <w:right w:val="single" w:sz="2" w:space="0" w:color="auto"/>
            </w:tcBorders>
            <w:vAlign w:val="center"/>
          </w:tcPr>
          <w:p w14:paraId="2C50007B" w14:textId="77777777" w:rsidR="00567913" w:rsidRPr="002A5D08" w:rsidRDefault="00567913" w:rsidP="00121901">
            <w:pPr>
              <w:autoSpaceDE w:val="0"/>
              <w:autoSpaceDN w:val="0"/>
              <w:adjustRightInd w:val="0"/>
              <w:rPr>
                <w:sz w:val="16"/>
                <w:szCs w:val="16"/>
              </w:rPr>
            </w:pPr>
            <w:r w:rsidRPr="002A5D08">
              <w:rPr>
                <w:sz w:val="16"/>
                <w:szCs w:val="16"/>
              </w:rPr>
              <w:t xml:space="preserve">2 </w:t>
            </w:r>
          </w:p>
        </w:tc>
        <w:tc>
          <w:tcPr>
            <w:tcW w:w="2410" w:type="dxa"/>
            <w:tcBorders>
              <w:top w:val="single" w:sz="2" w:space="0" w:color="auto"/>
              <w:left w:val="single" w:sz="2" w:space="0" w:color="auto"/>
              <w:bottom w:val="single" w:sz="2" w:space="0" w:color="auto"/>
              <w:right w:val="single" w:sz="2" w:space="0" w:color="auto"/>
            </w:tcBorders>
            <w:vAlign w:val="center"/>
          </w:tcPr>
          <w:p w14:paraId="142F2F6D" w14:textId="77777777" w:rsidR="00567913" w:rsidRPr="002A5D08" w:rsidRDefault="00567913" w:rsidP="00121901">
            <w:pPr>
              <w:autoSpaceDE w:val="0"/>
              <w:autoSpaceDN w:val="0"/>
              <w:adjustRightInd w:val="0"/>
              <w:jc w:val="center"/>
              <w:rPr>
                <w:sz w:val="16"/>
                <w:szCs w:val="16"/>
              </w:rPr>
            </w:pPr>
          </w:p>
        </w:tc>
        <w:tc>
          <w:tcPr>
            <w:tcW w:w="3088" w:type="dxa"/>
            <w:tcBorders>
              <w:top w:val="single" w:sz="2" w:space="0" w:color="auto"/>
              <w:left w:val="single" w:sz="2" w:space="0" w:color="auto"/>
              <w:bottom w:val="single" w:sz="2" w:space="0" w:color="auto"/>
              <w:right w:val="single" w:sz="2" w:space="0" w:color="auto"/>
            </w:tcBorders>
            <w:vAlign w:val="center"/>
          </w:tcPr>
          <w:p w14:paraId="713B19AC" w14:textId="77777777" w:rsidR="00567913" w:rsidRPr="002A5D08" w:rsidRDefault="00567913" w:rsidP="00121901">
            <w:pPr>
              <w:autoSpaceDE w:val="0"/>
              <w:autoSpaceDN w:val="0"/>
              <w:adjustRightInd w:val="0"/>
              <w:jc w:val="center"/>
              <w:rPr>
                <w:sz w:val="16"/>
                <w:szCs w:val="16"/>
              </w:rPr>
            </w:pPr>
          </w:p>
        </w:tc>
      </w:tr>
    </w:tbl>
    <w:p w14:paraId="69576270" w14:textId="77777777" w:rsidR="00567913" w:rsidRPr="002A5D08" w:rsidRDefault="00567913" w:rsidP="00567913">
      <w:pPr>
        <w:keepNext/>
        <w:autoSpaceDE w:val="0"/>
        <w:autoSpaceDN w:val="0"/>
        <w:adjustRightInd w:val="0"/>
        <w:rPr>
          <w:sz w:val="16"/>
          <w:szCs w:val="16"/>
        </w:rPr>
      </w:pPr>
      <w:r>
        <w:rPr>
          <w:sz w:val="16"/>
          <w:szCs w:val="16"/>
        </w:rPr>
        <w:t>9</w:t>
      </w:r>
      <w:r w:rsidRPr="002A5D08">
        <w:rPr>
          <w:sz w:val="16"/>
          <w:szCs w:val="16"/>
        </w:rPr>
        <w:t xml:space="preserve"> Мероприятия по охране труда, обеспечению пожаро– и взрывобезопасности, </w:t>
      </w:r>
    </w:p>
    <w:p w14:paraId="5868593A" w14:textId="77777777" w:rsidR="00567913" w:rsidRPr="002A5D08" w:rsidRDefault="00567913" w:rsidP="00567913">
      <w:pPr>
        <w:keepNext/>
        <w:autoSpaceDE w:val="0"/>
        <w:autoSpaceDN w:val="0"/>
        <w:adjustRightInd w:val="0"/>
        <w:rPr>
          <w:sz w:val="16"/>
          <w:szCs w:val="16"/>
        </w:rPr>
      </w:pPr>
      <w:r>
        <w:rPr>
          <w:sz w:val="16"/>
          <w:szCs w:val="16"/>
        </w:rPr>
        <w:t>охране окружающей среды</w:t>
      </w:r>
    </w:p>
    <w:tbl>
      <w:tblPr>
        <w:tblW w:w="0" w:type="auto"/>
        <w:tblInd w:w="28" w:type="dxa"/>
        <w:tblLayout w:type="fixed"/>
        <w:tblCellMar>
          <w:left w:w="28" w:type="dxa"/>
          <w:right w:w="28" w:type="dxa"/>
        </w:tblCellMar>
        <w:tblLook w:val="0000" w:firstRow="0" w:lastRow="0" w:firstColumn="0" w:lastColumn="0" w:noHBand="0" w:noVBand="0"/>
      </w:tblPr>
      <w:tblGrid>
        <w:gridCol w:w="10037"/>
      </w:tblGrid>
      <w:tr w:rsidR="00567913" w:rsidRPr="002A5D08" w14:paraId="7EDFA24A" w14:textId="77777777" w:rsidTr="00121901">
        <w:trPr>
          <w:trHeight w:val="320"/>
        </w:trPr>
        <w:tc>
          <w:tcPr>
            <w:tcW w:w="10037" w:type="dxa"/>
            <w:tcBorders>
              <w:top w:val="nil"/>
              <w:left w:val="nil"/>
              <w:bottom w:val="single" w:sz="2" w:space="0" w:color="auto"/>
              <w:right w:val="nil"/>
            </w:tcBorders>
            <w:vAlign w:val="bottom"/>
          </w:tcPr>
          <w:p w14:paraId="3633DE30" w14:textId="77777777" w:rsidR="00567913" w:rsidRPr="002A5D08" w:rsidRDefault="00567913" w:rsidP="00121901">
            <w:pPr>
              <w:autoSpaceDE w:val="0"/>
              <w:autoSpaceDN w:val="0"/>
              <w:adjustRightInd w:val="0"/>
              <w:rPr>
                <w:sz w:val="16"/>
                <w:szCs w:val="16"/>
              </w:rPr>
            </w:pPr>
          </w:p>
        </w:tc>
      </w:tr>
      <w:tr w:rsidR="00567913" w:rsidRPr="002A5D08" w14:paraId="194E6EA4" w14:textId="77777777" w:rsidTr="00121901">
        <w:tc>
          <w:tcPr>
            <w:tcW w:w="10037" w:type="dxa"/>
            <w:tcBorders>
              <w:top w:val="single" w:sz="2" w:space="0" w:color="auto"/>
              <w:left w:val="nil"/>
              <w:bottom w:val="nil"/>
              <w:right w:val="nil"/>
            </w:tcBorders>
            <w:vAlign w:val="bottom"/>
          </w:tcPr>
          <w:p w14:paraId="6461DC54" w14:textId="77777777" w:rsidR="00567913" w:rsidRPr="002A5D08" w:rsidRDefault="00567913" w:rsidP="00121901">
            <w:pPr>
              <w:autoSpaceDE w:val="0"/>
              <w:autoSpaceDN w:val="0"/>
              <w:adjustRightInd w:val="0"/>
              <w:jc w:val="center"/>
              <w:rPr>
                <w:sz w:val="16"/>
                <w:szCs w:val="16"/>
              </w:rPr>
            </w:pPr>
            <w:r w:rsidRPr="002A5D08">
              <w:rPr>
                <w:sz w:val="16"/>
                <w:szCs w:val="16"/>
              </w:rPr>
              <w:t>сведения о выполнении</w:t>
            </w:r>
          </w:p>
        </w:tc>
      </w:tr>
    </w:tbl>
    <w:p w14:paraId="70F7412C" w14:textId="77777777" w:rsidR="00567913" w:rsidRPr="002A5D08" w:rsidRDefault="00567913" w:rsidP="00567913">
      <w:pPr>
        <w:keepNext/>
        <w:jc w:val="center"/>
        <w:rPr>
          <w:b/>
          <w:sz w:val="16"/>
          <w:szCs w:val="16"/>
        </w:rPr>
      </w:pPr>
      <w:r w:rsidRPr="002A5D08">
        <w:rPr>
          <w:b/>
          <w:sz w:val="16"/>
          <w:szCs w:val="16"/>
        </w:rPr>
        <w:t xml:space="preserve">Решение </w:t>
      </w:r>
      <w:r>
        <w:rPr>
          <w:b/>
          <w:sz w:val="16"/>
          <w:szCs w:val="16"/>
        </w:rPr>
        <w:t>заказчика</w:t>
      </w:r>
    </w:p>
    <w:tbl>
      <w:tblPr>
        <w:tblW w:w="10148" w:type="dxa"/>
        <w:tblInd w:w="28" w:type="dxa"/>
        <w:tblLayout w:type="fixed"/>
        <w:tblCellMar>
          <w:left w:w="28" w:type="dxa"/>
          <w:right w:w="28" w:type="dxa"/>
        </w:tblCellMar>
        <w:tblLook w:val="0000" w:firstRow="0" w:lastRow="0" w:firstColumn="0" w:lastColumn="0" w:noHBand="0" w:noVBand="0"/>
      </w:tblPr>
      <w:tblGrid>
        <w:gridCol w:w="2893"/>
        <w:gridCol w:w="1076"/>
        <w:gridCol w:w="1134"/>
        <w:gridCol w:w="4083"/>
        <w:gridCol w:w="962"/>
      </w:tblGrid>
      <w:tr w:rsidR="00567913" w:rsidRPr="002A5D08" w14:paraId="62A677E5" w14:textId="77777777" w:rsidTr="00121901">
        <w:trPr>
          <w:trHeight w:val="360"/>
        </w:trPr>
        <w:tc>
          <w:tcPr>
            <w:tcW w:w="2893" w:type="dxa"/>
            <w:tcBorders>
              <w:top w:val="nil"/>
              <w:left w:val="nil"/>
              <w:bottom w:val="nil"/>
              <w:right w:val="nil"/>
            </w:tcBorders>
            <w:vAlign w:val="bottom"/>
          </w:tcPr>
          <w:p w14:paraId="588C2CA5" w14:textId="77777777" w:rsidR="00567913" w:rsidRPr="002A5D08" w:rsidRDefault="00567913" w:rsidP="00121901">
            <w:pPr>
              <w:keepNext/>
              <w:autoSpaceDE w:val="0"/>
              <w:autoSpaceDN w:val="0"/>
              <w:adjustRightInd w:val="0"/>
              <w:rPr>
                <w:sz w:val="16"/>
                <w:szCs w:val="16"/>
              </w:rPr>
            </w:pPr>
            <w:r w:rsidRPr="002A5D08">
              <w:rPr>
                <w:sz w:val="16"/>
                <w:szCs w:val="16"/>
              </w:rPr>
              <w:t>Предъявленный к приемке</w:t>
            </w:r>
          </w:p>
        </w:tc>
        <w:tc>
          <w:tcPr>
            <w:tcW w:w="7255" w:type="dxa"/>
            <w:gridSpan w:val="4"/>
            <w:tcBorders>
              <w:top w:val="nil"/>
              <w:left w:val="nil"/>
              <w:bottom w:val="single" w:sz="2" w:space="0" w:color="auto"/>
              <w:right w:val="nil"/>
            </w:tcBorders>
            <w:vAlign w:val="bottom"/>
          </w:tcPr>
          <w:p w14:paraId="149992EE" w14:textId="77777777" w:rsidR="00567913" w:rsidRPr="002A5D08" w:rsidRDefault="00567913" w:rsidP="00121901">
            <w:pPr>
              <w:keepNext/>
              <w:autoSpaceDE w:val="0"/>
              <w:autoSpaceDN w:val="0"/>
              <w:adjustRightInd w:val="0"/>
              <w:rPr>
                <w:sz w:val="16"/>
                <w:szCs w:val="16"/>
              </w:rPr>
            </w:pPr>
          </w:p>
        </w:tc>
      </w:tr>
      <w:tr w:rsidR="00567913" w:rsidRPr="002A5D08" w14:paraId="6DEF7E79" w14:textId="77777777" w:rsidTr="00121901">
        <w:tc>
          <w:tcPr>
            <w:tcW w:w="2893" w:type="dxa"/>
            <w:tcBorders>
              <w:top w:val="nil"/>
              <w:left w:val="nil"/>
              <w:bottom w:val="nil"/>
              <w:right w:val="nil"/>
            </w:tcBorders>
          </w:tcPr>
          <w:p w14:paraId="27527851" w14:textId="77777777" w:rsidR="00567913" w:rsidRPr="002A5D08" w:rsidRDefault="00567913" w:rsidP="00121901">
            <w:pPr>
              <w:keepNext/>
              <w:autoSpaceDE w:val="0"/>
              <w:autoSpaceDN w:val="0"/>
              <w:adjustRightInd w:val="0"/>
              <w:jc w:val="center"/>
              <w:rPr>
                <w:sz w:val="16"/>
                <w:szCs w:val="16"/>
              </w:rPr>
            </w:pPr>
          </w:p>
        </w:tc>
        <w:tc>
          <w:tcPr>
            <w:tcW w:w="7255" w:type="dxa"/>
            <w:gridSpan w:val="4"/>
            <w:tcBorders>
              <w:top w:val="single" w:sz="2" w:space="0" w:color="auto"/>
              <w:left w:val="nil"/>
              <w:bottom w:val="nil"/>
              <w:right w:val="nil"/>
            </w:tcBorders>
          </w:tcPr>
          <w:p w14:paraId="21DE7306" w14:textId="77777777" w:rsidR="00567913" w:rsidRPr="002A5D08" w:rsidRDefault="00567913" w:rsidP="00121901">
            <w:pPr>
              <w:keepNext/>
              <w:autoSpaceDE w:val="0"/>
              <w:autoSpaceDN w:val="0"/>
              <w:adjustRightInd w:val="0"/>
              <w:jc w:val="center"/>
              <w:rPr>
                <w:sz w:val="16"/>
                <w:szCs w:val="16"/>
              </w:rPr>
            </w:pPr>
            <w:r w:rsidRPr="002A5D08">
              <w:rPr>
                <w:sz w:val="16"/>
                <w:szCs w:val="16"/>
              </w:rPr>
              <w:t>наименование объекта, его местонахождение</w:t>
            </w:r>
          </w:p>
        </w:tc>
      </w:tr>
      <w:tr w:rsidR="00567913" w:rsidRPr="002A5D08" w14:paraId="37F41944" w14:textId="77777777" w:rsidTr="00121901">
        <w:trPr>
          <w:trHeight w:hRule="exact" w:val="100"/>
        </w:trPr>
        <w:tc>
          <w:tcPr>
            <w:tcW w:w="10148" w:type="dxa"/>
            <w:gridSpan w:val="5"/>
            <w:tcBorders>
              <w:top w:val="nil"/>
              <w:left w:val="nil"/>
              <w:bottom w:val="nil"/>
              <w:right w:val="nil"/>
            </w:tcBorders>
            <w:vAlign w:val="bottom"/>
          </w:tcPr>
          <w:p w14:paraId="17D3EB3C" w14:textId="77777777" w:rsidR="00567913" w:rsidRPr="002A5D08" w:rsidRDefault="00567913" w:rsidP="00121901">
            <w:pPr>
              <w:keepNext/>
              <w:autoSpaceDE w:val="0"/>
              <w:autoSpaceDN w:val="0"/>
              <w:adjustRightInd w:val="0"/>
              <w:rPr>
                <w:sz w:val="16"/>
                <w:szCs w:val="16"/>
              </w:rPr>
            </w:pPr>
          </w:p>
        </w:tc>
      </w:tr>
      <w:tr w:rsidR="00567913" w:rsidRPr="002A5D08" w14:paraId="27B4A4B7" w14:textId="77777777" w:rsidTr="00121901">
        <w:tc>
          <w:tcPr>
            <w:tcW w:w="10148" w:type="dxa"/>
            <w:gridSpan w:val="5"/>
            <w:tcBorders>
              <w:top w:val="nil"/>
              <w:left w:val="nil"/>
              <w:bottom w:val="nil"/>
              <w:right w:val="nil"/>
            </w:tcBorders>
            <w:vAlign w:val="bottom"/>
          </w:tcPr>
          <w:p w14:paraId="2A7A0F96" w14:textId="77777777" w:rsidR="00567913" w:rsidRPr="002A5D08" w:rsidRDefault="00567913" w:rsidP="00121901">
            <w:pPr>
              <w:keepNext/>
              <w:autoSpaceDE w:val="0"/>
              <w:autoSpaceDN w:val="0"/>
              <w:adjustRightInd w:val="0"/>
              <w:rPr>
                <w:sz w:val="16"/>
                <w:szCs w:val="16"/>
              </w:rPr>
            </w:pPr>
            <w:r w:rsidRPr="002A5D08">
              <w:rPr>
                <w:sz w:val="16"/>
                <w:szCs w:val="16"/>
              </w:rPr>
              <w:t xml:space="preserve">выполнен в соответствии с проектом планировки территории, утвержденной </w:t>
            </w:r>
            <w:r>
              <w:rPr>
                <w:sz w:val="16"/>
                <w:szCs w:val="16"/>
              </w:rPr>
              <w:t>рабочей</w:t>
            </w:r>
            <w:r w:rsidRPr="002A5D08">
              <w:rPr>
                <w:sz w:val="16"/>
                <w:szCs w:val="16"/>
              </w:rPr>
              <w:t xml:space="preserve"> документацией и требованиями нормативных документов, подготовлен к вводу в эксплуатацию и принят.</w:t>
            </w:r>
          </w:p>
        </w:tc>
      </w:tr>
      <w:tr w:rsidR="00567913" w:rsidRPr="002A5D08" w14:paraId="5846B620" w14:textId="77777777" w:rsidTr="00121901">
        <w:tc>
          <w:tcPr>
            <w:tcW w:w="10148" w:type="dxa"/>
            <w:gridSpan w:val="5"/>
            <w:tcBorders>
              <w:top w:val="nil"/>
              <w:left w:val="nil"/>
              <w:bottom w:val="nil"/>
              <w:right w:val="nil"/>
            </w:tcBorders>
            <w:vAlign w:val="bottom"/>
          </w:tcPr>
          <w:p w14:paraId="581FD54C" w14:textId="77777777" w:rsidR="00567913" w:rsidRPr="002A5D08" w:rsidRDefault="00567913" w:rsidP="00121901">
            <w:pPr>
              <w:keepNext/>
              <w:autoSpaceDE w:val="0"/>
              <w:autoSpaceDN w:val="0"/>
              <w:adjustRightInd w:val="0"/>
              <w:rPr>
                <w:sz w:val="16"/>
                <w:szCs w:val="16"/>
              </w:rPr>
            </w:pPr>
          </w:p>
        </w:tc>
      </w:tr>
      <w:tr w:rsidR="00567913" w:rsidRPr="002A5D08" w14:paraId="1A25C831" w14:textId="77777777" w:rsidTr="00121901">
        <w:tc>
          <w:tcPr>
            <w:tcW w:w="3969" w:type="dxa"/>
            <w:gridSpan w:val="2"/>
            <w:tcBorders>
              <w:top w:val="nil"/>
              <w:left w:val="nil"/>
              <w:bottom w:val="nil"/>
              <w:right w:val="nil"/>
            </w:tcBorders>
            <w:vAlign w:val="bottom"/>
          </w:tcPr>
          <w:p w14:paraId="2BC5CA95" w14:textId="77777777" w:rsidR="00567913" w:rsidRPr="002A5D08" w:rsidRDefault="00567913" w:rsidP="00121901">
            <w:pPr>
              <w:keepNext/>
              <w:autoSpaceDE w:val="0"/>
              <w:autoSpaceDN w:val="0"/>
              <w:adjustRightInd w:val="0"/>
              <w:jc w:val="center"/>
              <w:rPr>
                <w:sz w:val="16"/>
                <w:szCs w:val="16"/>
              </w:rPr>
            </w:pPr>
            <w:r w:rsidRPr="002A5D08">
              <w:rPr>
                <w:sz w:val="16"/>
                <w:szCs w:val="16"/>
              </w:rPr>
              <w:t>Объект сдал</w:t>
            </w:r>
          </w:p>
        </w:tc>
        <w:tc>
          <w:tcPr>
            <w:tcW w:w="1134" w:type="dxa"/>
            <w:tcBorders>
              <w:top w:val="nil"/>
              <w:left w:val="nil"/>
              <w:bottom w:val="nil"/>
              <w:right w:val="nil"/>
            </w:tcBorders>
            <w:vAlign w:val="bottom"/>
          </w:tcPr>
          <w:p w14:paraId="5DF9919D" w14:textId="77777777" w:rsidR="00567913" w:rsidRPr="002A5D08" w:rsidRDefault="00567913" w:rsidP="00121901">
            <w:pPr>
              <w:keepNext/>
              <w:autoSpaceDE w:val="0"/>
              <w:autoSpaceDN w:val="0"/>
              <w:adjustRightInd w:val="0"/>
              <w:rPr>
                <w:sz w:val="16"/>
                <w:szCs w:val="16"/>
              </w:rPr>
            </w:pPr>
          </w:p>
        </w:tc>
        <w:tc>
          <w:tcPr>
            <w:tcW w:w="5045" w:type="dxa"/>
            <w:gridSpan w:val="2"/>
            <w:tcBorders>
              <w:top w:val="nil"/>
              <w:left w:val="nil"/>
              <w:bottom w:val="nil"/>
              <w:right w:val="nil"/>
            </w:tcBorders>
            <w:vAlign w:val="bottom"/>
          </w:tcPr>
          <w:p w14:paraId="4A542BEC" w14:textId="77777777" w:rsidR="00567913" w:rsidRPr="002A5D08" w:rsidRDefault="00567913" w:rsidP="00121901">
            <w:pPr>
              <w:keepNext/>
              <w:autoSpaceDE w:val="0"/>
              <w:autoSpaceDN w:val="0"/>
              <w:adjustRightInd w:val="0"/>
              <w:jc w:val="center"/>
              <w:rPr>
                <w:sz w:val="16"/>
                <w:szCs w:val="16"/>
              </w:rPr>
            </w:pPr>
            <w:r w:rsidRPr="002A5D08">
              <w:rPr>
                <w:sz w:val="16"/>
                <w:szCs w:val="16"/>
              </w:rPr>
              <w:t>Объект принял</w:t>
            </w:r>
          </w:p>
        </w:tc>
      </w:tr>
      <w:tr w:rsidR="00567913" w:rsidRPr="002A5D08" w14:paraId="1DCC1ADD" w14:textId="77777777" w:rsidTr="00121901">
        <w:trPr>
          <w:trHeight w:val="320"/>
        </w:trPr>
        <w:tc>
          <w:tcPr>
            <w:tcW w:w="3969" w:type="dxa"/>
            <w:gridSpan w:val="2"/>
            <w:tcBorders>
              <w:top w:val="nil"/>
              <w:left w:val="nil"/>
              <w:bottom w:val="single" w:sz="2" w:space="0" w:color="auto"/>
              <w:right w:val="nil"/>
            </w:tcBorders>
            <w:vAlign w:val="bottom"/>
          </w:tcPr>
          <w:p w14:paraId="367DAFE8" w14:textId="77777777" w:rsidR="00567913" w:rsidRPr="002A5D08" w:rsidRDefault="00567913" w:rsidP="00121901">
            <w:pPr>
              <w:keepNext/>
              <w:autoSpaceDE w:val="0"/>
              <w:autoSpaceDN w:val="0"/>
              <w:adjustRightInd w:val="0"/>
              <w:jc w:val="center"/>
              <w:rPr>
                <w:sz w:val="16"/>
                <w:szCs w:val="16"/>
              </w:rPr>
            </w:pPr>
          </w:p>
        </w:tc>
        <w:tc>
          <w:tcPr>
            <w:tcW w:w="1134" w:type="dxa"/>
            <w:tcBorders>
              <w:top w:val="nil"/>
              <w:left w:val="nil"/>
              <w:bottom w:val="nil"/>
              <w:right w:val="nil"/>
            </w:tcBorders>
            <w:vAlign w:val="bottom"/>
          </w:tcPr>
          <w:p w14:paraId="0ED2224A" w14:textId="77777777" w:rsidR="00567913" w:rsidRPr="002A5D08" w:rsidRDefault="00567913" w:rsidP="00121901">
            <w:pPr>
              <w:keepNext/>
              <w:autoSpaceDE w:val="0"/>
              <w:autoSpaceDN w:val="0"/>
              <w:adjustRightInd w:val="0"/>
              <w:rPr>
                <w:sz w:val="16"/>
                <w:szCs w:val="16"/>
              </w:rPr>
            </w:pPr>
          </w:p>
        </w:tc>
        <w:tc>
          <w:tcPr>
            <w:tcW w:w="5045" w:type="dxa"/>
            <w:gridSpan w:val="2"/>
            <w:tcBorders>
              <w:top w:val="nil"/>
              <w:left w:val="nil"/>
              <w:bottom w:val="single" w:sz="2" w:space="0" w:color="auto"/>
              <w:right w:val="nil"/>
            </w:tcBorders>
            <w:vAlign w:val="bottom"/>
          </w:tcPr>
          <w:p w14:paraId="2E7A1D8B" w14:textId="77777777" w:rsidR="00567913" w:rsidRPr="002A5D08" w:rsidRDefault="00567913" w:rsidP="00121901">
            <w:pPr>
              <w:keepNext/>
              <w:autoSpaceDE w:val="0"/>
              <w:autoSpaceDN w:val="0"/>
              <w:adjustRightInd w:val="0"/>
              <w:jc w:val="center"/>
              <w:rPr>
                <w:sz w:val="16"/>
                <w:szCs w:val="16"/>
              </w:rPr>
            </w:pPr>
          </w:p>
        </w:tc>
      </w:tr>
      <w:tr w:rsidR="00567913" w:rsidRPr="002A5D08" w14:paraId="6D5165B0" w14:textId="77777777" w:rsidTr="00121901">
        <w:tc>
          <w:tcPr>
            <w:tcW w:w="3969" w:type="dxa"/>
            <w:gridSpan w:val="2"/>
            <w:tcBorders>
              <w:top w:val="single" w:sz="2" w:space="0" w:color="auto"/>
              <w:left w:val="nil"/>
              <w:bottom w:val="nil"/>
              <w:right w:val="nil"/>
            </w:tcBorders>
          </w:tcPr>
          <w:p w14:paraId="3A2F610F" w14:textId="77777777" w:rsidR="00567913" w:rsidRPr="002A5D08" w:rsidRDefault="00567913" w:rsidP="00121901">
            <w:pPr>
              <w:keepNext/>
              <w:autoSpaceDE w:val="0"/>
              <w:autoSpaceDN w:val="0"/>
              <w:adjustRightInd w:val="0"/>
              <w:jc w:val="center"/>
              <w:rPr>
                <w:sz w:val="16"/>
                <w:szCs w:val="16"/>
              </w:rPr>
            </w:pPr>
            <w:r w:rsidRPr="002A5D08">
              <w:rPr>
                <w:sz w:val="16"/>
                <w:szCs w:val="16"/>
              </w:rPr>
              <w:t>лицо, осуществляющее строительство</w:t>
            </w:r>
          </w:p>
        </w:tc>
        <w:tc>
          <w:tcPr>
            <w:tcW w:w="1134" w:type="dxa"/>
            <w:tcBorders>
              <w:top w:val="nil"/>
              <w:left w:val="nil"/>
              <w:bottom w:val="nil"/>
              <w:right w:val="nil"/>
            </w:tcBorders>
          </w:tcPr>
          <w:p w14:paraId="46AB4EF2" w14:textId="77777777" w:rsidR="00567913" w:rsidRPr="002A5D08" w:rsidRDefault="00567913" w:rsidP="00121901">
            <w:pPr>
              <w:keepNext/>
              <w:autoSpaceDE w:val="0"/>
              <w:autoSpaceDN w:val="0"/>
              <w:adjustRightInd w:val="0"/>
              <w:rPr>
                <w:sz w:val="16"/>
                <w:szCs w:val="16"/>
              </w:rPr>
            </w:pPr>
          </w:p>
        </w:tc>
        <w:tc>
          <w:tcPr>
            <w:tcW w:w="5045" w:type="dxa"/>
            <w:gridSpan w:val="2"/>
            <w:tcBorders>
              <w:top w:val="single" w:sz="2" w:space="0" w:color="auto"/>
              <w:left w:val="nil"/>
              <w:bottom w:val="nil"/>
              <w:right w:val="nil"/>
            </w:tcBorders>
          </w:tcPr>
          <w:p w14:paraId="3500733B" w14:textId="77777777" w:rsidR="00567913" w:rsidRPr="002A5D08" w:rsidRDefault="00567913" w:rsidP="00121901">
            <w:pPr>
              <w:keepNext/>
              <w:autoSpaceDE w:val="0"/>
              <w:autoSpaceDN w:val="0"/>
              <w:adjustRightInd w:val="0"/>
              <w:jc w:val="center"/>
              <w:rPr>
                <w:sz w:val="16"/>
                <w:szCs w:val="16"/>
              </w:rPr>
            </w:pPr>
            <w:r>
              <w:rPr>
                <w:sz w:val="16"/>
                <w:szCs w:val="16"/>
              </w:rPr>
              <w:t>заказчик</w:t>
            </w:r>
          </w:p>
        </w:tc>
      </w:tr>
      <w:tr w:rsidR="00567913" w:rsidRPr="002A5D08" w14:paraId="53B7DA1E" w14:textId="77777777" w:rsidTr="00121901">
        <w:trPr>
          <w:gridAfter w:val="1"/>
          <w:wAfter w:w="962" w:type="dxa"/>
        </w:trPr>
        <w:tc>
          <w:tcPr>
            <w:tcW w:w="3969" w:type="dxa"/>
            <w:gridSpan w:val="2"/>
            <w:tcBorders>
              <w:top w:val="nil"/>
              <w:left w:val="nil"/>
              <w:bottom w:val="nil"/>
              <w:right w:val="nil"/>
            </w:tcBorders>
            <w:vAlign w:val="bottom"/>
          </w:tcPr>
          <w:p w14:paraId="66B7072C" w14:textId="77777777" w:rsidR="00567913" w:rsidRPr="002A5D08" w:rsidRDefault="00567913" w:rsidP="00121901">
            <w:pPr>
              <w:keepNext/>
              <w:autoSpaceDE w:val="0"/>
              <w:autoSpaceDN w:val="0"/>
              <w:adjustRightInd w:val="0"/>
              <w:rPr>
                <w:sz w:val="16"/>
                <w:szCs w:val="16"/>
              </w:rPr>
            </w:pPr>
          </w:p>
        </w:tc>
        <w:tc>
          <w:tcPr>
            <w:tcW w:w="1134" w:type="dxa"/>
            <w:tcBorders>
              <w:top w:val="nil"/>
              <w:left w:val="nil"/>
              <w:bottom w:val="nil"/>
              <w:right w:val="nil"/>
            </w:tcBorders>
            <w:vAlign w:val="bottom"/>
          </w:tcPr>
          <w:p w14:paraId="169B151A" w14:textId="77777777" w:rsidR="00567913" w:rsidRPr="002A5D08" w:rsidRDefault="00567913" w:rsidP="00121901">
            <w:pPr>
              <w:keepNext/>
              <w:autoSpaceDE w:val="0"/>
              <w:autoSpaceDN w:val="0"/>
              <w:adjustRightInd w:val="0"/>
              <w:rPr>
                <w:sz w:val="16"/>
                <w:szCs w:val="16"/>
              </w:rPr>
            </w:pPr>
          </w:p>
        </w:tc>
        <w:tc>
          <w:tcPr>
            <w:tcW w:w="4083" w:type="dxa"/>
            <w:tcBorders>
              <w:top w:val="nil"/>
              <w:left w:val="nil"/>
              <w:bottom w:val="nil"/>
              <w:right w:val="nil"/>
            </w:tcBorders>
            <w:vAlign w:val="bottom"/>
          </w:tcPr>
          <w:p w14:paraId="5685526C" w14:textId="77777777" w:rsidR="00567913" w:rsidRPr="002A5D08" w:rsidRDefault="00567913" w:rsidP="00121901">
            <w:pPr>
              <w:keepNext/>
              <w:autoSpaceDE w:val="0"/>
              <w:autoSpaceDN w:val="0"/>
              <w:adjustRightInd w:val="0"/>
              <w:rPr>
                <w:sz w:val="16"/>
                <w:szCs w:val="16"/>
              </w:rPr>
            </w:pPr>
          </w:p>
        </w:tc>
      </w:tr>
      <w:tr w:rsidR="00567913" w:rsidRPr="002A5D08" w14:paraId="12435AE6" w14:textId="77777777" w:rsidTr="00121901">
        <w:trPr>
          <w:gridAfter w:val="1"/>
          <w:wAfter w:w="962" w:type="dxa"/>
        </w:trPr>
        <w:tc>
          <w:tcPr>
            <w:tcW w:w="3969" w:type="dxa"/>
            <w:gridSpan w:val="2"/>
            <w:tcBorders>
              <w:top w:val="nil"/>
              <w:left w:val="nil"/>
              <w:bottom w:val="nil"/>
              <w:right w:val="nil"/>
            </w:tcBorders>
            <w:vAlign w:val="bottom"/>
          </w:tcPr>
          <w:p w14:paraId="4F37856B" w14:textId="77777777" w:rsidR="00567913" w:rsidRPr="002A5D08" w:rsidRDefault="00567913" w:rsidP="00121901">
            <w:pPr>
              <w:autoSpaceDE w:val="0"/>
              <w:autoSpaceDN w:val="0"/>
              <w:adjustRightInd w:val="0"/>
              <w:ind w:firstLine="284"/>
              <w:rPr>
                <w:sz w:val="16"/>
                <w:szCs w:val="16"/>
              </w:rPr>
            </w:pPr>
            <w:r w:rsidRPr="002A5D08">
              <w:rPr>
                <w:sz w:val="16"/>
                <w:szCs w:val="16"/>
              </w:rPr>
              <w:t>М.П.</w:t>
            </w:r>
          </w:p>
        </w:tc>
        <w:tc>
          <w:tcPr>
            <w:tcW w:w="1134" w:type="dxa"/>
            <w:tcBorders>
              <w:top w:val="nil"/>
              <w:left w:val="nil"/>
              <w:bottom w:val="nil"/>
              <w:right w:val="nil"/>
            </w:tcBorders>
            <w:vAlign w:val="bottom"/>
          </w:tcPr>
          <w:p w14:paraId="20062F84" w14:textId="77777777" w:rsidR="00567913" w:rsidRPr="002A5D08" w:rsidRDefault="00567913" w:rsidP="00121901">
            <w:pPr>
              <w:autoSpaceDE w:val="0"/>
              <w:autoSpaceDN w:val="0"/>
              <w:adjustRightInd w:val="0"/>
              <w:rPr>
                <w:sz w:val="16"/>
                <w:szCs w:val="16"/>
              </w:rPr>
            </w:pPr>
          </w:p>
        </w:tc>
        <w:tc>
          <w:tcPr>
            <w:tcW w:w="4083" w:type="dxa"/>
            <w:tcBorders>
              <w:top w:val="nil"/>
              <w:left w:val="nil"/>
              <w:bottom w:val="nil"/>
              <w:right w:val="nil"/>
            </w:tcBorders>
            <w:vAlign w:val="bottom"/>
          </w:tcPr>
          <w:p w14:paraId="2859A608" w14:textId="77777777" w:rsidR="00567913" w:rsidRPr="002A5D08" w:rsidRDefault="00567913" w:rsidP="00121901">
            <w:pPr>
              <w:autoSpaceDE w:val="0"/>
              <w:autoSpaceDN w:val="0"/>
              <w:adjustRightInd w:val="0"/>
              <w:ind w:firstLine="284"/>
              <w:rPr>
                <w:sz w:val="16"/>
                <w:szCs w:val="16"/>
              </w:rPr>
            </w:pPr>
            <w:r w:rsidRPr="002A5D08">
              <w:rPr>
                <w:sz w:val="16"/>
                <w:szCs w:val="16"/>
              </w:rPr>
              <w:t>М.П.</w:t>
            </w:r>
          </w:p>
        </w:tc>
      </w:tr>
    </w:tbl>
    <w:p w14:paraId="3D02E2CD" w14:textId="77777777" w:rsidR="00567913" w:rsidRDefault="00567913" w:rsidP="00567913">
      <w:pPr>
        <w:ind w:firstLine="708"/>
        <w:rPr>
          <w:b/>
        </w:rPr>
      </w:pPr>
      <w:r>
        <w:rPr>
          <w:b/>
        </w:rPr>
        <w:t>ФОРМА СОГЛАСОВАНА</w:t>
      </w:r>
    </w:p>
    <w:tbl>
      <w:tblPr>
        <w:tblW w:w="9639" w:type="dxa"/>
        <w:tblInd w:w="142" w:type="dxa"/>
        <w:tblLook w:val="04A0" w:firstRow="1" w:lastRow="0" w:firstColumn="1" w:lastColumn="0" w:noHBand="0" w:noVBand="1"/>
      </w:tblPr>
      <w:tblGrid>
        <w:gridCol w:w="5528"/>
        <w:gridCol w:w="4111"/>
      </w:tblGrid>
      <w:tr w:rsidR="00567913" w:rsidRPr="00866BC4" w14:paraId="73C83C47" w14:textId="77777777" w:rsidTr="00121901">
        <w:trPr>
          <w:trHeight w:val="900"/>
        </w:trPr>
        <w:tc>
          <w:tcPr>
            <w:tcW w:w="5528" w:type="dxa"/>
            <w:hideMark/>
          </w:tcPr>
          <w:p w14:paraId="32C3A39F" w14:textId="77777777" w:rsidR="00567913" w:rsidRPr="00866BC4" w:rsidRDefault="00567913" w:rsidP="00121901">
            <w:pPr>
              <w:rPr>
                <w:rFonts w:eastAsia="Calibri"/>
                <w:b/>
                <w:color w:val="000000"/>
              </w:rPr>
            </w:pPr>
            <w:r w:rsidRPr="00866BC4">
              <w:rPr>
                <w:rFonts w:eastAsia="Calibri"/>
                <w:b/>
                <w:color w:val="000000"/>
              </w:rPr>
              <w:t>Генподрядчик:</w:t>
            </w:r>
          </w:p>
          <w:p w14:paraId="1668D9BD" w14:textId="77777777" w:rsidR="00567913" w:rsidRPr="00866BC4" w:rsidRDefault="00567913" w:rsidP="00121901">
            <w:pPr>
              <w:rPr>
                <w:rFonts w:eastAsia="Calibri"/>
                <w:color w:val="000000"/>
              </w:rPr>
            </w:pPr>
          </w:p>
          <w:p w14:paraId="4F75EC5E" w14:textId="77777777" w:rsidR="00567913" w:rsidRPr="00866BC4" w:rsidRDefault="00567913" w:rsidP="00121901">
            <w:pPr>
              <w:rPr>
                <w:rFonts w:eastAsia="Calibri"/>
                <w:color w:val="000000"/>
              </w:rPr>
            </w:pPr>
            <w:r w:rsidRPr="00866BC4">
              <w:rPr>
                <w:rFonts w:eastAsia="Calibri"/>
                <w:color w:val="000000"/>
              </w:rPr>
              <w:t>___________________/ /</w:t>
            </w:r>
          </w:p>
          <w:p w14:paraId="79F9C1A3" w14:textId="77777777" w:rsidR="00567913" w:rsidRPr="00866BC4" w:rsidRDefault="00567913" w:rsidP="00121901">
            <w:pPr>
              <w:rPr>
                <w:rFonts w:eastAsia="Calibri"/>
                <w:color w:val="000000"/>
              </w:rPr>
            </w:pPr>
            <w:r w:rsidRPr="00866BC4">
              <w:rPr>
                <w:rFonts w:eastAsia="Calibri"/>
                <w:i/>
                <w:sz w:val="20"/>
                <w:szCs w:val="20"/>
              </w:rPr>
              <w:t>(подписано ЭЦП)</w:t>
            </w:r>
          </w:p>
        </w:tc>
        <w:tc>
          <w:tcPr>
            <w:tcW w:w="4111" w:type="dxa"/>
          </w:tcPr>
          <w:p w14:paraId="7D869534" w14:textId="77777777" w:rsidR="00567913" w:rsidRPr="00866BC4" w:rsidRDefault="00567913" w:rsidP="00121901">
            <w:pPr>
              <w:rPr>
                <w:rFonts w:eastAsia="Calibri"/>
                <w:b/>
                <w:color w:val="000000"/>
              </w:rPr>
            </w:pPr>
            <w:r w:rsidRPr="00866BC4">
              <w:rPr>
                <w:rFonts w:eastAsia="Calibri"/>
                <w:b/>
                <w:color w:val="000000"/>
              </w:rPr>
              <w:t>Заказчик:</w:t>
            </w:r>
          </w:p>
          <w:p w14:paraId="2F16E9FF" w14:textId="77777777" w:rsidR="00567913" w:rsidRPr="00866BC4" w:rsidRDefault="00567913" w:rsidP="00121901">
            <w:pPr>
              <w:rPr>
                <w:rFonts w:eastAsia="Calibri"/>
                <w:color w:val="000000"/>
              </w:rPr>
            </w:pPr>
          </w:p>
          <w:p w14:paraId="1D1BAA17" w14:textId="77777777" w:rsidR="00567913" w:rsidRPr="00866BC4" w:rsidRDefault="00567913" w:rsidP="00121901">
            <w:pPr>
              <w:rPr>
                <w:rFonts w:eastAsia="Calibri"/>
                <w:color w:val="000000"/>
              </w:rPr>
            </w:pPr>
            <w:r w:rsidRPr="00866BC4">
              <w:rPr>
                <w:rFonts w:eastAsia="Calibri"/>
                <w:color w:val="000000"/>
              </w:rPr>
              <w:t>___________________/ /</w:t>
            </w:r>
          </w:p>
          <w:p w14:paraId="4958EEA6" w14:textId="77777777" w:rsidR="00567913" w:rsidRPr="00866BC4" w:rsidRDefault="00567913" w:rsidP="00121901">
            <w:pPr>
              <w:rPr>
                <w:rFonts w:eastAsia="Calibri"/>
                <w:color w:val="000000"/>
              </w:rPr>
            </w:pPr>
            <w:r w:rsidRPr="00866BC4">
              <w:rPr>
                <w:rFonts w:eastAsia="Calibri"/>
                <w:i/>
                <w:sz w:val="20"/>
                <w:szCs w:val="20"/>
              </w:rPr>
              <w:t>(подписано ЭЦП)</w:t>
            </w:r>
          </w:p>
        </w:tc>
      </w:tr>
    </w:tbl>
    <w:p w14:paraId="63BD7829" w14:textId="77777777" w:rsidR="00567913" w:rsidRPr="002A5D08" w:rsidRDefault="00567913" w:rsidP="00567913">
      <w:pPr>
        <w:ind w:left="2836"/>
        <w:jc w:val="right"/>
        <w:sectPr w:rsidR="00567913" w:rsidRPr="002A5D08" w:rsidSect="00B31FE8">
          <w:pgSz w:w="11906" w:h="16838"/>
          <w:pgMar w:top="1134" w:right="566" w:bottom="851" w:left="1134" w:header="709" w:footer="624" w:gutter="0"/>
          <w:cols w:space="708"/>
          <w:titlePg/>
          <w:docGrid w:linePitch="360"/>
        </w:sectPr>
      </w:pPr>
    </w:p>
    <w:p w14:paraId="76B7AD36" w14:textId="77777777" w:rsidR="00567913" w:rsidRPr="00B75BDC" w:rsidRDefault="00567913" w:rsidP="00567913">
      <w:pPr>
        <w:jc w:val="right"/>
        <w:rPr>
          <w:b/>
        </w:rPr>
      </w:pPr>
      <w:r w:rsidRPr="00B75BDC">
        <w:rPr>
          <w:b/>
        </w:rPr>
        <w:lastRenderedPageBreak/>
        <w:t>ПРИЛОЖЕНИЕ № 1</w:t>
      </w:r>
      <w:r>
        <w:rPr>
          <w:b/>
        </w:rPr>
        <w:t>0</w:t>
      </w:r>
    </w:p>
    <w:p w14:paraId="7F7CD52B" w14:textId="77777777" w:rsidR="00567913" w:rsidRPr="002A5D08" w:rsidRDefault="00567913" w:rsidP="00567913">
      <w:pPr>
        <w:jc w:val="right"/>
      </w:pPr>
      <w:r w:rsidRPr="002A5D08">
        <w:t>к договору от «_</w:t>
      </w:r>
      <w:r>
        <w:t>_</w:t>
      </w:r>
      <w:r w:rsidRPr="002A5D08">
        <w:t>_»</w:t>
      </w:r>
      <w:r>
        <w:t xml:space="preserve"> </w:t>
      </w:r>
      <w:r w:rsidRPr="002A5D08">
        <w:t>____</w:t>
      </w:r>
      <w:r>
        <w:t>_____</w:t>
      </w:r>
      <w:r w:rsidRPr="002A5D08">
        <w:t>___ 20</w:t>
      </w:r>
      <w:r>
        <w:t xml:space="preserve">26 </w:t>
      </w:r>
      <w:r w:rsidRPr="002A5D08">
        <w:t>г.</w:t>
      </w:r>
    </w:p>
    <w:p w14:paraId="730AC9D4" w14:textId="77777777" w:rsidR="00567913" w:rsidRPr="002A5D08" w:rsidRDefault="00567913" w:rsidP="00567913">
      <w:pPr>
        <w:jc w:val="right"/>
      </w:pPr>
      <w:r w:rsidRPr="002A5D08">
        <w:t xml:space="preserve">№ </w:t>
      </w:r>
    </w:p>
    <w:p w14:paraId="7FEDC9EA" w14:textId="77777777" w:rsidR="00567913" w:rsidRPr="002A5D08" w:rsidRDefault="00567913" w:rsidP="00567913">
      <w:pPr>
        <w:shd w:val="clear" w:color="auto" w:fill="FFFFFF"/>
        <w:ind w:firstLine="567"/>
        <w:rPr>
          <w:iCs/>
        </w:rPr>
      </w:pPr>
    </w:p>
    <w:tbl>
      <w:tblPr>
        <w:tblW w:w="0" w:type="auto"/>
        <w:tblInd w:w="2863" w:type="dxa"/>
        <w:tblLayout w:type="fixed"/>
        <w:tblCellMar>
          <w:left w:w="28" w:type="dxa"/>
          <w:right w:w="28" w:type="dxa"/>
        </w:tblCellMar>
        <w:tblLook w:val="0000" w:firstRow="0" w:lastRow="0" w:firstColumn="0" w:lastColumn="0" w:noHBand="0" w:noVBand="0"/>
      </w:tblPr>
      <w:tblGrid>
        <w:gridCol w:w="1276"/>
        <w:gridCol w:w="1134"/>
        <w:gridCol w:w="2126"/>
        <w:gridCol w:w="284"/>
        <w:gridCol w:w="2268"/>
      </w:tblGrid>
      <w:tr w:rsidR="00567913" w:rsidRPr="00B36C70" w14:paraId="490DF7A5" w14:textId="77777777" w:rsidTr="00121901">
        <w:trPr>
          <w:gridBefore w:val="2"/>
          <w:wBefore w:w="2410" w:type="dxa"/>
        </w:trPr>
        <w:tc>
          <w:tcPr>
            <w:tcW w:w="4678" w:type="dxa"/>
            <w:gridSpan w:val="3"/>
            <w:tcBorders>
              <w:top w:val="nil"/>
              <w:left w:val="nil"/>
              <w:bottom w:val="single" w:sz="4" w:space="0" w:color="auto"/>
              <w:right w:val="nil"/>
            </w:tcBorders>
          </w:tcPr>
          <w:p w14:paraId="6068189B" w14:textId="77777777" w:rsidR="00567913" w:rsidRPr="00B36C70" w:rsidRDefault="00567913" w:rsidP="00121901">
            <w:pPr>
              <w:autoSpaceDE w:val="0"/>
              <w:autoSpaceDN w:val="0"/>
              <w:jc w:val="center"/>
              <w:rPr>
                <w:sz w:val="20"/>
                <w:szCs w:val="20"/>
              </w:rPr>
            </w:pPr>
            <w:r w:rsidRPr="00B36C70">
              <w:rPr>
                <w:sz w:val="20"/>
                <w:szCs w:val="20"/>
              </w:rPr>
              <w:t>УТВЕРЖДАЮ</w:t>
            </w:r>
          </w:p>
          <w:p w14:paraId="1484E33A" w14:textId="77777777" w:rsidR="00567913" w:rsidRPr="00B36C70" w:rsidRDefault="00567913" w:rsidP="00121901">
            <w:pPr>
              <w:autoSpaceDE w:val="0"/>
              <w:autoSpaceDN w:val="0"/>
              <w:jc w:val="center"/>
              <w:rPr>
                <w:sz w:val="20"/>
                <w:szCs w:val="20"/>
              </w:rPr>
            </w:pPr>
            <w:r w:rsidRPr="00B36C70">
              <w:rPr>
                <w:sz w:val="20"/>
                <w:szCs w:val="20"/>
              </w:rPr>
              <w:t>Генеральный директор АО «</w:t>
            </w:r>
            <w:r>
              <w:rPr>
                <w:rFonts w:eastAsia="Calibri"/>
              </w:rPr>
              <w:t>КАВКАЗ.РФ</w:t>
            </w:r>
            <w:r w:rsidRPr="00B36C70">
              <w:rPr>
                <w:sz w:val="20"/>
                <w:szCs w:val="20"/>
              </w:rPr>
              <w:t>»</w:t>
            </w:r>
          </w:p>
        </w:tc>
      </w:tr>
      <w:tr w:rsidR="00567913" w:rsidRPr="00B36C70" w14:paraId="7F6566CA" w14:textId="77777777" w:rsidTr="00121901">
        <w:trPr>
          <w:gridBefore w:val="2"/>
          <w:wBefore w:w="2410" w:type="dxa"/>
        </w:trPr>
        <w:tc>
          <w:tcPr>
            <w:tcW w:w="4678" w:type="dxa"/>
            <w:gridSpan w:val="3"/>
            <w:tcBorders>
              <w:top w:val="nil"/>
              <w:left w:val="nil"/>
              <w:bottom w:val="nil"/>
              <w:right w:val="nil"/>
            </w:tcBorders>
          </w:tcPr>
          <w:p w14:paraId="37E24B09" w14:textId="77777777" w:rsidR="00567913" w:rsidRPr="00B36C70" w:rsidRDefault="00567913" w:rsidP="00121901">
            <w:pPr>
              <w:autoSpaceDE w:val="0"/>
              <w:autoSpaceDN w:val="0"/>
              <w:jc w:val="center"/>
              <w:rPr>
                <w:sz w:val="16"/>
                <w:szCs w:val="16"/>
              </w:rPr>
            </w:pPr>
            <w:r w:rsidRPr="00B36C70">
              <w:rPr>
                <w:sz w:val="16"/>
                <w:szCs w:val="16"/>
              </w:rPr>
              <w:t>(должность)</w:t>
            </w:r>
          </w:p>
        </w:tc>
      </w:tr>
      <w:tr w:rsidR="00567913" w:rsidRPr="00B36C70" w14:paraId="69F9FC99" w14:textId="77777777" w:rsidTr="00121901">
        <w:trPr>
          <w:gridBefore w:val="2"/>
          <w:wBefore w:w="2410" w:type="dxa"/>
          <w:trHeight w:val="435"/>
        </w:trPr>
        <w:tc>
          <w:tcPr>
            <w:tcW w:w="2126" w:type="dxa"/>
            <w:tcBorders>
              <w:top w:val="nil"/>
              <w:left w:val="nil"/>
              <w:bottom w:val="single" w:sz="4" w:space="0" w:color="auto"/>
              <w:right w:val="nil"/>
            </w:tcBorders>
            <w:vAlign w:val="bottom"/>
          </w:tcPr>
          <w:p w14:paraId="7025615F" w14:textId="77777777" w:rsidR="00567913" w:rsidRPr="00B36C70" w:rsidRDefault="00567913" w:rsidP="00121901">
            <w:pPr>
              <w:autoSpaceDE w:val="0"/>
              <w:autoSpaceDN w:val="0"/>
              <w:jc w:val="center"/>
              <w:rPr>
                <w:sz w:val="20"/>
                <w:szCs w:val="20"/>
              </w:rPr>
            </w:pPr>
          </w:p>
        </w:tc>
        <w:tc>
          <w:tcPr>
            <w:tcW w:w="284" w:type="dxa"/>
            <w:tcBorders>
              <w:top w:val="nil"/>
              <w:left w:val="nil"/>
              <w:bottom w:val="nil"/>
              <w:right w:val="nil"/>
            </w:tcBorders>
          </w:tcPr>
          <w:p w14:paraId="65155B71" w14:textId="77777777" w:rsidR="00567913" w:rsidRPr="00B36C70" w:rsidRDefault="00567913" w:rsidP="00121901">
            <w:pPr>
              <w:autoSpaceDE w:val="0"/>
              <w:autoSpaceDN w:val="0"/>
              <w:rPr>
                <w:sz w:val="20"/>
                <w:szCs w:val="20"/>
              </w:rPr>
            </w:pPr>
          </w:p>
        </w:tc>
        <w:tc>
          <w:tcPr>
            <w:tcW w:w="2268" w:type="dxa"/>
            <w:tcBorders>
              <w:top w:val="nil"/>
              <w:left w:val="nil"/>
              <w:bottom w:val="single" w:sz="4" w:space="0" w:color="auto"/>
              <w:right w:val="nil"/>
            </w:tcBorders>
            <w:vAlign w:val="bottom"/>
          </w:tcPr>
          <w:p w14:paraId="7F61E779" w14:textId="77777777" w:rsidR="00567913" w:rsidRPr="00B36C70" w:rsidRDefault="00567913" w:rsidP="00121901">
            <w:pPr>
              <w:autoSpaceDE w:val="0"/>
              <w:autoSpaceDN w:val="0"/>
              <w:jc w:val="center"/>
              <w:rPr>
                <w:sz w:val="20"/>
                <w:szCs w:val="20"/>
              </w:rPr>
            </w:pPr>
          </w:p>
        </w:tc>
      </w:tr>
      <w:tr w:rsidR="00567913" w:rsidRPr="00B36C70" w14:paraId="20234008" w14:textId="77777777" w:rsidTr="00121901">
        <w:trPr>
          <w:gridBefore w:val="2"/>
          <w:wBefore w:w="2410" w:type="dxa"/>
          <w:trHeight w:val="470"/>
        </w:trPr>
        <w:tc>
          <w:tcPr>
            <w:tcW w:w="2126" w:type="dxa"/>
            <w:tcBorders>
              <w:top w:val="nil"/>
              <w:left w:val="nil"/>
              <w:bottom w:val="nil"/>
              <w:right w:val="nil"/>
            </w:tcBorders>
          </w:tcPr>
          <w:p w14:paraId="365C6C4C" w14:textId="77777777" w:rsidR="00567913" w:rsidRPr="00B36C70" w:rsidRDefault="00567913" w:rsidP="00121901">
            <w:pPr>
              <w:autoSpaceDE w:val="0"/>
              <w:autoSpaceDN w:val="0"/>
              <w:jc w:val="center"/>
              <w:rPr>
                <w:sz w:val="16"/>
                <w:szCs w:val="16"/>
              </w:rPr>
            </w:pPr>
            <w:r w:rsidRPr="00B36C70">
              <w:rPr>
                <w:sz w:val="16"/>
                <w:szCs w:val="16"/>
              </w:rPr>
              <w:t>(подпись)</w:t>
            </w:r>
          </w:p>
        </w:tc>
        <w:tc>
          <w:tcPr>
            <w:tcW w:w="284" w:type="dxa"/>
            <w:tcBorders>
              <w:top w:val="nil"/>
              <w:left w:val="nil"/>
              <w:bottom w:val="nil"/>
              <w:right w:val="nil"/>
            </w:tcBorders>
          </w:tcPr>
          <w:p w14:paraId="12B37CF9" w14:textId="77777777" w:rsidR="00567913" w:rsidRPr="00B36C70" w:rsidRDefault="00567913" w:rsidP="00121901">
            <w:pPr>
              <w:autoSpaceDE w:val="0"/>
              <w:autoSpaceDN w:val="0"/>
              <w:rPr>
                <w:sz w:val="16"/>
                <w:szCs w:val="16"/>
              </w:rPr>
            </w:pPr>
          </w:p>
        </w:tc>
        <w:tc>
          <w:tcPr>
            <w:tcW w:w="2268" w:type="dxa"/>
            <w:tcBorders>
              <w:top w:val="nil"/>
              <w:left w:val="nil"/>
              <w:bottom w:val="nil"/>
              <w:right w:val="nil"/>
            </w:tcBorders>
          </w:tcPr>
          <w:p w14:paraId="0ACE1C60" w14:textId="77777777" w:rsidR="00567913" w:rsidRPr="00B36C70" w:rsidRDefault="00567913" w:rsidP="00121901">
            <w:pPr>
              <w:autoSpaceDE w:val="0"/>
              <w:autoSpaceDN w:val="0"/>
              <w:jc w:val="center"/>
              <w:rPr>
                <w:sz w:val="16"/>
                <w:szCs w:val="16"/>
              </w:rPr>
            </w:pPr>
            <w:r w:rsidRPr="00B36C70">
              <w:rPr>
                <w:sz w:val="16"/>
                <w:szCs w:val="16"/>
              </w:rPr>
              <w:t>(расшифровка подписи)</w:t>
            </w:r>
          </w:p>
        </w:tc>
      </w:tr>
      <w:tr w:rsidR="00567913" w:rsidRPr="00B36C70" w14:paraId="27959BBD" w14:textId="77777777" w:rsidTr="00121901">
        <w:trPr>
          <w:cantSplit/>
        </w:trPr>
        <w:tc>
          <w:tcPr>
            <w:tcW w:w="1276" w:type="dxa"/>
            <w:tcBorders>
              <w:top w:val="nil"/>
              <w:left w:val="nil"/>
              <w:bottom w:val="nil"/>
              <w:right w:val="nil"/>
            </w:tcBorders>
            <w:vAlign w:val="bottom"/>
          </w:tcPr>
          <w:p w14:paraId="035C2C61" w14:textId="77777777" w:rsidR="00567913" w:rsidRPr="00B36C70" w:rsidRDefault="00567913" w:rsidP="00121901">
            <w:pPr>
              <w:keepNext/>
              <w:autoSpaceDE w:val="0"/>
              <w:autoSpaceDN w:val="0"/>
              <w:jc w:val="center"/>
              <w:outlineLvl w:val="0"/>
              <w:rPr>
                <w:b/>
                <w:bCs/>
                <w:sz w:val="20"/>
                <w:szCs w:val="20"/>
              </w:rPr>
            </w:pPr>
            <w:r w:rsidRPr="00B36C70">
              <w:rPr>
                <w:b/>
                <w:bCs/>
                <w:sz w:val="20"/>
                <w:szCs w:val="20"/>
              </w:rPr>
              <w:t>АКТ №</w:t>
            </w:r>
          </w:p>
        </w:tc>
        <w:tc>
          <w:tcPr>
            <w:tcW w:w="1134" w:type="dxa"/>
            <w:tcBorders>
              <w:top w:val="nil"/>
              <w:left w:val="nil"/>
              <w:bottom w:val="single" w:sz="4" w:space="0" w:color="auto"/>
              <w:right w:val="nil"/>
            </w:tcBorders>
            <w:vAlign w:val="bottom"/>
          </w:tcPr>
          <w:p w14:paraId="021F44EE" w14:textId="77777777" w:rsidR="00567913" w:rsidRPr="00B36C70" w:rsidRDefault="00567913" w:rsidP="00121901">
            <w:pPr>
              <w:autoSpaceDE w:val="0"/>
              <w:autoSpaceDN w:val="0"/>
              <w:jc w:val="center"/>
              <w:rPr>
                <w:b/>
                <w:bCs/>
                <w:sz w:val="20"/>
                <w:szCs w:val="20"/>
              </w:rPr>
            </w:pPr>
          </w:p>
        </w:tc>
        <w:tc>
          <w:tcPr>
            <w:tcW w:w="4678" w:type="dxa"/>
            <w:gridSpan w:val="3"/>
            <w:tcBorders>
              <w:top w:val="nil"/>
              <w:left w:val="nil"/>
              <w:bottom w:val="nil"/>
              <w:right w:val="nil"/>
            </w:tcBorders>
            <w:vAlign w:val="bottom"/>
          </w:tcPr>
          <w:p w14:paraId="04A42113" w14:textId="77777777" w:rsidR="00567913" w:rsidRPr="00B36C70" w:rsidRDefault="00567913" w:rsidP="00121901">
            <w:pPr>
              <w:autoSpaceDE w:val="0"/>
              <w:autoSpaceDN w:val="0"/>
              <w:jc w:val="center"/>
              <w:rPr>
                <w:sz w:val="20"/>
                <w:szCs w:val="20"/>
              </w:rPr>
            </w:pPr>
            <w:r w:rsidRPr="00B36C70">
              <w:rPr>
                <w:sz w:val="20"/>
                <w:szCs w:val="20"/>
              </w:rPr>
              <w:t>«_________»_______________20___года</w:t>
            </w:r>
          </w:p>
        </w:tc>
      </w:tr>
    </w:tbl>
    <w:p w14:paraId="31847738" w14:textId="77777777" w:rsidR="00567913" w:rsidRPr="00B36C70" w:rsidRDefault="00567913" w:rsidP="00567913">
      <w:pPr>
        <w:autoSpaceDE w:val="0"/>
        <w:autoSpaceDN w:val="0"/>
        <w:ind w:firstLine="1418"/>
        <w:rPr>
          <w:b/>
          <w:bCs/>
          <w:sz w:val="20"/>
          <w:szCs w:val="20"/>
        </w:rPr>
      </w:pPr>
      <w:r w:rsidRPr="00B36C70">
        <w:rPr>
          <w:b/>
          <w:bCs/>
          <w:sz w:val="20"/>
          <w:szCs w:val="20"/>
        </w:rPr>
        <w:t>приемки законченного строительством объекта</w:t>
      </w:r>
    </w:p>
    <w:p w14:paraId="41DE7A92" w14:textId="77777777" w:rsidR="00567913" w:rsidRPr="00B36C70" w:rsidRDefault="00567913" w:rsidP="00567913">
      <w:pPr>
        <w:autoSpaceDE w:val="0"/>
        <w:autoSpaceDN w:val="0"/>
        <w:ind w:firstLine="2694"/>
        <w:rPr>
          <w:b/>
          <w:bCs/>
          <w:sz w:val="20"/>
          <w:szCs w:val="20"/>
        </w:rPr>
      </w:pPr>
      <w:r w:rsidRPr="00B36C70">
        <w:rPr>
          <w:b/>
          <w:bCs/>
          <w:sz w:val="20"/>
          <w:szCs w:val="20"/>
        </w:rPr>
        <w:t>приемочной комиссией</w:t>
      </w:r>
    </w:p>
    <w:tbl>
      <w:tblPr>
        <w:tblW w:w="0" w:type="auto"/>
        <w:tblInd w:w="28" w:type="dxa"/>
        <w:tblLayout w:type="fixed"/>
        <w:tblCellMar>
          <w:left w:w="28" w:type="dxa"/>
          <w:right w:w="28" w:type="dxa"/>
        </w:tblCellMar>
        <w:tblLook w:val="0000" w:firstRow="0" w:lastRow="0" w:firstColumn="0" w:lastColumn="0" w:noHBand="0" w:noVBand="0"/>
      </w:tblPr>
      <w:tblGrid>
        <w:gridCol w:w="1418"/>
        <w:gridCol w:w="5245"/>
        <w:gridCol w:w="708"/>
        <w:gridCol w:w="993"/>
        <w:gridCol w:w="1559"/>
      </w:tblGrid>
      <w:tr w:rsidR="00567913" w:rsidRPr="00B36C70" w14:paraId="034CA764" w14:textId="77777777" w:rsidTr="00121901">
        <w:tc>
          <w:tcPr>
            <w:tcW w:w="1418" w:type="dxa"/>
            <w:tcBorders>
              <w:top w:val="nil"/>
              <w:left w:val="nil"/>
              <w:bottom w:val="nil"/>
              <w:right w:val="nil"/>
            </w:tcBorders>
          </w:tcPr>
          <w:p w14:paraId="0F10FF5B" w14:textId="77777777" w:rsidR="00567913" w:rsidRPr="00B36C70" w:rsidRDefault="00567913" w:rsidP="00121901">
            <w:pPr>
              <w:autoSpaceDE w:val="0"/>
              <w:autoSpaceDN w:val="0"/>
              <w:rPr>
                <w:b/>
                <w:bCs/>
                <w:sz w:val="20"/>
                <w:szCs w:val="20"/>
              </w:rPr>
            </w:pPr>
          </w:p>
        </w:tc>
        <w:tc>
          <w:tcPr>
            <w:tcW w:w="5953" w:type="dxa"/>
            <w:gridSpan w:val="2"/>
            <w:tcBorders>
              <w:top w:val="nil"/>
              <w:left w:val="nil"/>
              <w:bottom w:val="nil"/>
              <w:right w:val="nil"/>
            </w:tcBorders>
          </w:tcPr>
          <w:p w14:paraId="1A210CCB" w14:textId="77777777" w:rsidR="00567913" w:rsidRPr="00B36C70" w:rsidRDefault="00567913" w:rsidP="00121901">
            <w:pPr>
              <w:autoSpaceDE w:val="0"/>
              <w:autoSpaceDN w:val="0"/>
              <w:rPr>
                <w:b/>
                <w:bCs/>
                <w:sz w:val="20"/>
                <w:szCs w:val="20"/>
              </w:rPr>
            </w:pPr>
          </w:p>
        </w:tc>
        <w:tc>
          <w:tcPr>
            <w:tcW w:w="993" w:type="dxa"/>
            <w:tcBorders>
              <w:top w:val="nil"/>
              <w:left w:val="nil"/>
              <w:bottom w:val="nil"/>
              <w:right w:val="nil"/>
            </w:tcBorders>
          </w:tcPr>
          <w:p w14:paraId="00F48D35" w14:textId="77777777" w:rsidR="00567913" w:rsidRPr="00B36C70" w:rsidRDefault="00567913" w:rsidP="00121901">
            <w:pPr>
              <w:autoSpaceDE w:val="0"/>
              <w:autoSpaceDN w:val="0"/>
              <w:rPr>
                <w:b/>
                <w:bCs/>
                <w:sz w:val="20"/>
                <w:szCs w:val="20"/>
              </w:rPr>
            </w:pPr>
          </w:p>
        </w:tc>
        <w:tc>
          <w:tcPr>
            <w:tcW w:w="1559" w:type="dxa"/>
            <w:tcBorders>
              <w:top w:val="single" w:sz="4" w:space="0" w:color="auto"/>
              <w:left w:val="single" w:sz="4" w:space="0" w:color="auto"/>
              <w:bottom w:val="single" w:sz="12" w:space="0" w:color="auto"/>
              <w:right w:val="single" w:sz="4" w:space="0" w:color="auto"/>
            </w:tcBorders>
          </w:tcPr>
          <w:p w14:paraId="40D9EC57" w14:textId="77777777" w:rsidR="00567913" w:rsidRPr="00B36C70" w:rsidRDefault="00567913" w:rsidP="00121901">
            <w:pPr>
              <w:autoSpaceDE w:val="0"/>
              <w:autoSpaceDN w:val="0"/>
              <w:jc w:val="center"/>
              <w:rPr>
                <w:sz w:val="20"/>
                <w:szCs w:val="20"/>
              </w:rPr>
            </w:pPr>
            <w:r w:rsidRPr="00B36C70">
              <w:rPr>
                <w:sz w:val="20"/>
                <w:szCs w:val="20"/>
              </w:rPr>
              <w:t>Код</w:t>
            </w:r>
          </w:p>
        </w:tc>
      </w:tr>
      <w:tr w:rsidR="00567913" w:rsidRPr="00B36C70" w14:paraId="30C8B185" w14:textId="77777777" w:rsidTr="00121901">
        <w:trPr>
          <w:cantSplit/>
        </w:trPr>
        <w:tc>
          <w:tcPr>
            <w:tcW w:w="1418" w:type="dxa"/>
            <w:tcBorders>
              <w:top w:val="nil"/>
              <w:left w:val="nil"/>
              <w:bottom w:val="nil"/>
              <w:right w:val="nil"/>
            </w:tcBorders>
          </w:tcPr>
          <w:p w14:paraId="2EBE67D8" w14:textId="77777777" w:rsidR="00567913" w:rsidRPr="00B36C70" w:rsidRDefault="00567913" w:rsidP="00121901">
            <w:pPr>
              <w:autoSpaceDE w:val="0"/>
              <w:autoSpaceDN w:val="0"/>
              <w:rPr>
                <w:b/>
                <w:bCs/>
                <w:sz w:val="20"/>
                <w:szCs w:val="20"/>
              </w:rPr>
            </w:pPr>
          </w:p>
        </w:tc>
        <w:tc>
          <w:tcPr>
            <w:tcW w:w="5245" w:type="dxa"/>
            <w:tcBorders>
              <w:top w:val="nil"/>
              <w:left w:val="nil"/>
              <w:bottom w:val="nil"/>
              <w:right w:val="nil"/>
            </w:tcBorders>
          </w:tcPr>
          <w:p w14:paraId="59A28C02" w14:textId="77777777" w:rsidR="00567913" w:rsidRPr="00B36C70" w:rsidRDefault="00567913" w:rsidP="00121901">
            <w:pPr>
              <w:autoSpaceDE w:val="0"/>
              <w:autoSpaceDN w:val="0"/>
              <w:rPr>
                <w:sz w:val="20"/>
                <w:szCs w:val="20"/>
              </w:rPr>
            </w:pPr>
          </w:p>
        </w:tc>
        <w:tc>
          <w:tcPr>
            <w:tcW w:w="1701" w:type="dxa"/>
            <w:gridSpan w:val="2"/>
            <w:tcBorders>
              <w:top w:val="nil"/>
              <w:left w:val="nil"/>
              <w:bottom w:val="nil"/>
              <w:right w:val="single" w:sz="12" w:space="0" w:color="auto"/>
            </w:tcBorders>
          </w:tcPr>
          <w:p w14:paraId="4BE1FE98" w14:textId="77777777" w:rsidR="00567913" w:rsidRPr="00B36C70" w:rsidRDefault="00567913" w:rsidP="00121901">
            <w:pPr>
              <w:autoSpaceDE w:val="0"/>
              <w:autoSpaceDN w:val="0"/>
              <w:jc w:val="center"/>
              <w:rPr>
                <w:sz w:val="20"/>
                <w:szCs w:val="20"/>
              </w:rPr>
            </w:pPr>
            <w:r w:rsidRPr="00B36C70">
              <w:rPr>
                <w:sz w:val="20"/>
                <w:szCs w:val="20"/>
              </w:rPr>
              <w:t>Форма по ОКУД</w:t>
            </w:r>
          </w:p>
        </w:tc>
        <w:tc>
          <w:tcPr>
            <w:tcW w:w="1559" w:type="dxa"/>
            <w:tcBorders>
              <w:top w:val="single" w:sz="12" w:space="0" w:color="auto"/>
              <w:left w:val="nil"/>
              <w:bottom w:val="single" w:sz="4" w:space="0" w:color="auto"/>
              <w:right w:val="single" w:sz="12" w:space="0" w:color="auto"/>
            </w:tcBorders>
            <w:vAlign w:val="center"/>
          </w:tcPr>
          <w:p w14:paraId="37F0ED34" w14:textId="77777777" w:rsidR="00567913" w:rsidRPr="00B36C70" w:rsidRDefault="00567913" w:rsidP="00121901">
            <w:pPr>
              <w:autoSpaceDE w:val="0"/>
              <w:autoSpaceDN w:val="0"/>
              <w:jc w:val="center"/>
              <w:rPr>
                <w:sz w:val="20"/>
                <w:szCs w:val="20"/>
              </w:rPr>
            </w:pPr>
            <w:r w:rsidRPr="00B36C70">
              <w:rPr>
                <w:sz w:val="20"/>
                <w:szCs w:val="20"/>
              </w:rPr>
              <w:t>0322004</w:t>
            </w:r>
          </w:p>
        </w:tc>
      </w:tr>
      <w:tr w:rsidR="00567913" w:rsidRPr="00B36C70" w14:paraId="49865560" w14:textId="77777777" w:rsidTr="00121901">
        <w:tc>
          <w:tcPr>
            <w:tcW w:w="1418" w:type="dxa"/>
            <w:tcBorders>
              <w:top w:val="nil"/>
              <w:left w:val="nil"/>
              <w:bottom w:val="nil"/>
              <w:right w:val="nil"/>
            </w:tcBorders>
            <w:vAlign w:val="bottom"/>
          </w:tcPr>
          <w:p w14:paraId="1E4EF5B0" w14:textId="77777777" w:rsidR="00567913" w:rsidRPr="00B36C70" w:rsidRDefault="00567913" w:rsidP="00121901">
            <w:pPr>
              <w:autoSpaceDE w:val="0"/>
              <w:autoSpaceDN w:val="0"/>
              <w:rPr>
                <w:b/>
                <w:sz w:val="20"/>
                <w:szCs w:val="20"/>
              </w:rPr>
            </w:pPr>
            <w:r w:rsidRPr="00B36C70">
              <w:rPr>
                <w:b/>
                <w:sz w:val="20"/>
                <w:szCs w:val="20"/>
              </w:rPr>
              <w:t>Организация</w:t>
            </w:r>
          </w:p>
        </w:tc>
        <w:tc>
          <w:tcPr>
            <w:tcW w:w="5953" w:type="dxa"/>
            <w:gridSpan w:val="2"/>
            <w:tcBorders>
              <w:top w:val="nil"/>
              <w:left w:val="nil"/>
              <w:bottom w:val="single" w:sz="4" w:space="0" w:color="auto"/>
              <w:right w:val="nil"/>
            </w:tcBorders>
            <w:vAlign w:val="bottom"/>
          </w:tcPr>
          <w:p w14:paraId="56342785" w14:textId="77777777" w:rsidR="00567913" w:rsidRPr="00B36C70" w:rsidRDefault="00567913" w:rsidP="00121901">
            <w:pPr>
              <w:autoSpaceDE w:val="0"/>
              <w:autoSpaceDN w:val="0"/>
              <w:rPr>
                <w:sz w:val="20"/>
                <w:szCs w:val="20"/>
              </w:rPr>
            </w:pPr>
            <w:r>
              <w:rPr>
                <w:sz w:val="20"/>
                <w:szCs w:val="20"/>
              </w:rPr>
              <w:t>а</w:t>
            </w:r>
            <w:r w:rsidRPr="00B36C70">
              <w:rPr>
                <w:sz w:val="20"/>
                <w:szCs w:val="20"/>
              </w:rPr>
              <w:t>кционерное общество «</w:t>
            </w:r>
            <w:r>
              <w:rPr>
                <w:sz w:val="20"/>
                <w:szCs w:val="20"/>
              </w:rPr>
              <w:t>КАВКАЗ.РФ</w:t>
            </w:r>
            <w:r w:rsidRPr="00B36C70">
              <w:rPr>
                <w:sz w:val="20"/>
                <w:szCs w:val="20"/>
              </w:rPr>
              <w:t>» (АО «</w:t>
            </w:r>
            <w:r>
              <w:rPr>
                <w:sz w:val="20"/>
                <w:szCs w:val="20"/>
              </w:rPr>
              <w:t>КАВКАЗ.РФ</w:t>
            </w:r>
            <w:r w:rsidRPr="00B36C70">
              <w:rPr>
                <w:sz w:val="20"/>
                <w:szCs w:val="20"/>
              </w:rPr>
              <w:t>»)</w:t>
            </w:r>
          </w:p>
        </w:tc>
        <w:tc>
          <w:tcPr>
            <w:tcW w:w="993" w:type="dxa"/>
            <w:tcBorders>
              <w:top w:val="nil"/>
              <w:left w:val="nil"/>
              <w:bottom w:val="nil"/>
              <w:right w:val="single" w:sz="12" w:space="0" w:color="auto"/>
            </w:tcBorders>
            <w:vAlign w:val="bottom"/>
          </w:tcPr>
          <w:p w14:paraId="29DCF734" w14:textId="77777777" w:rsidR="00567913" w:rsidRPr="00B36C70" w:rsidRDefault="00567913" w:rsidP="00121901">
            <w:pPr>
              <w:autoSpaceDE w:val="0"/>
              <w:autoSpaceDN w:val="0"/>
              <w:rPr>
                <w:sz w:val="20"/>
                <w:szCs w:val="20"/>
              </w:rPr>
            </w:pPr>
            <w:r w:rsidRPr="00B36C70">
              <w:rPr>
                <w:sz w:val="20"/>
                <w:szCs w:val="20"/>
              </w:rPr>
              <w:t>по ОКПО</w:t>
            </w:r>
          </w:p>
        </w:tc>
        <w:tc>
          <w:tcPr>
            <w:tcW w:w="1559" w:type="dxa"/>
            <w:tcBorders>
              <w:top w:val="single" w:sz="4" w:space="0" w:color="auto"/>
              <w:left w:val="nil"/>
              <w:bottom w:val="single" w:sz="12" w:space="0" w:color="auto"/>
              <w:right w:val="single" w:sz="12" w:space="0" w:color="auto"/>
            </w:tcBorders>
            <w:vAlign w:val="center"/>
          </w:tcPr>
          <w:p w14:paraId="1D045039" w14:textId="77777777" w:rsidR="00567913" w:rsidRPr="00B36C70" w:rsidRDefault="00567913" w:rsidP="00121901">
            <w:pPr>
              <w:autoSpaceDE w:val="0"/>
              <w:autoSpaceDN w:val="0"/>
              <w:jc w:val="center"/>
              <w:rPr>
                <w:sz w:val="20"/>
                <w:szCs w:val="20"/>
              </w:rPr>
            </w:pPr>
            <w:r w:rsidRPr="00B36C70">
              <w:rPr>
                <w:sz w:val="20"/>
                <w:szCs w:val="20"/>
              </w:rPr>
              <w:t>67132337</w:t>
            </w:r>
          </w:p>
        </w:tc>
      </w:tr>
    </w:tbl>
    <w:p w14:paraId="41862655" w14:textId="77777777" w:rsidR="00567913" w:rsidRPr="00B36C70" w:rsidRDefault="00567913" w:rsidP="00567913">
      <w:pPr>
        <w:autoSpaceDE w:val="0"/>
        <w:autoSpaceDN w:val="0"/>
        <w:rPr>
          <w:b/>
          <w:bCs/>
          <w:sz w:val="20"/>
          <w:szCs w:val="20"/>
        </w:rPr>
      </w:pPr>
    </w:p>
    <w:tbl>
      <w:tblPr>
        <w:tblW w:w="0" w:type="auto"/>
        <w:tblInd w:w="3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0"/>
        <w:gridCol w:w="1134"/>
        <w:gridCol w:w="1559"/>
        <w:gridCol w:w="992"/>
        <w:gridCol w:w="851"/>
        <w:gridCol w:w="425"/>
      </w:tblGrid>
      <w:tr w:rsidR="00567913" w:rsidRPr="00B36C70" w14:paraId="4967F189" w14:textId="77777777" w:rsidTr="00121901">
        <w:trPr>
          <w:cantSplit/>
        </w:trPr>
        <w:tc>
          <w:tcPr>
            <w:tcW w:w="1560" w:type="dxa"/>
            <w:vMerge w:val="restart"/>
            <w:vAlign w:val="center"/>
          </w:tcPr>
          <w:p w14:paraId="52795847" w14:textId="77777777" w:rsidR="00567913" w:rsidRPr="00B36C70" w:rsidRDefault="00567913" w:rsidP="00121901">
            <w:pPr>
              <w:autoSpaceDE w:val="0"/>
              <w:autoSpaceDN w:val="0"/>
              <w:jc w:val="center"/>
              <w:rPr>
                <w:sz w:val="20"/>
                <w:szCs w:val="20"/>
              </w:rPr>
            </w:pPr>
            <w:r w:rsidRPr="00B36C70">
              <w:rPr>
                <w:sz w:val="20"/>
                <w:szCs w:val="20"/>
              </w:rPr>
              <w:t xml:space="preserve">Дата </w:t>
            </w:r>
            <w:r w:rsidRPr="00B36C70">
              <w:rPr>
                <w:sz w:val="20"/>
                <w:szCs w:val="20"/>
              </w:rPr>
              <w:br/>
              <w:t>составления</w:t>
            </w:r>
          </w:p>
        </w:tc>
        <w:tc>
          <w:tcPr>
            <w:tcW w:w="1134" w:type="dxa"/>
            <w:vMerge w:val="restart"/>
            <w:vAlign w:val="center"/>
          </w:tcPr>
          <w:p w14:paraId="143C8DFD" w14:textId="77777777" w:rsidR="00567913" w:rsidRPr="00B36C70" w:rsidRDefault="00567913" w:rsidP="00121901">
            <w:pPr>
              <w:autoSpaceDE w:val="0"/>
              <w:autoSpaceDN w:val="0"/>
              <w:jc w:val="center"/>
              <w:rPr>
                <w:sz w:val="20"/>
                <w:szCs w:val="20"/>
              </w:rPr>
            </w:pPr>
            <w:r w:rsidRPr="00B36C70">
              <w:rPr>
                <w:sz w:val="20"/>
                <w:szCs w:val="20"/>
              </w:rPr>
              <w:t>Код вида операции</w:t>
            </w:r>
          </w:p>
        </w:tc>
        <w:tc>
          <w:tcPr>
            <w:tcW w:w="3827" w:type="dxa"/>
            <w:gridSpan w:val="4"/>
            <w:vAlign w:val="bottom"/>
          </w:tcPr>
          <w:p w14:paraId="721FCF7D" w14:textId="77777777" w:rsidR="00567913" w:rsidRPr="00B36C70" w:rsidRDefault="00567913" w:rsidP="00121901">
            <w:pPr>
              <w:autoSpaceDE w:val="0"/>
              <w:autoSpaceDN w:val="0"/>
              <w:jc w:val="center"/>
              <w:rPr>
                <w:sz w:val="20"/>
                <w:szCs w:val="20"/>
              </w:rPr>
            </w:pPr>
            <w:r w:rsidRPr="00B36C70">
              <w:rPr>
                <w:sz w:val="20"/>
                <w:szCs w:val="20"/>
              </w:rPr>
              <w:t>Код</w:t>
            </w:r>
          </w:p>
        </w:tc>
      </w:tr>
      <w:tr w:rsidR="00567913" w:rsidRPr="00B36C70" w14:paraId="4B260B98" w14:textId="77777777" w:rsidTr="00121901">
        <w:trPr>
          <w:cantSplit/>
          <w:trHeight w:val="431"/>
        </w:trPr>
        <w:tc>
          <w:tcPr>
            <w:tcW w:w="1560" w:type="dxa"/>
            <w:vMerge/>
            <w:tcBorders>
              <w:bottom w:val="single" w:sz="12" w:space="0" w:color="auto"/>
            </w:tcBorders>
          </w:tcPr>
          <w:p w14:paraId="33A9E9D0" w14:textId="77777777" w:rsidR="00567913" w:rsidRPr="00B36C70" w:rsidRDefault="00567913" w:rsidP="00121901">
            <w:pPr>
              <w:autoSpaceDE w:val="0"/>
              <w:autoSpaceDN w:val="0"/>
              <w:rPr>
                <w:sz w:val="20"/>
                <w:szCs w:val="20"/>
              </w:rPr>
            </w:pPr>
          </w:p>
        </w:tc>
        <w:tc>
          <w:tcPr>
            <w:tcW w:w="1134" w:type="dxa"/>
            <w:vMerge/>
            <w:tcBorders>
              <w:bottom w:val="single" w:sz="12" w:space="0" w:color="auto"/>
            </w:tcBorders>
          </w:tcPr>
          <w:p w14:paraId="187BB0A0" w14:textId="77777777" w:rsidR="00567913" w:rsidRPr="00B36C70" w:rsidRDefault="00567913" w:rsidP="00121901">
            <w:pPr>
              <w:autoSpaceDE w:val="0"/>
              <w:autoSpaceDN w:val="0"/>
              <w:rPr>
                <w:sz w:val="20"/>
                <w:szCs w:val="20"/>
              </w:rPr>
            </w:pPr>
          </w:p>
        </w:tc>
        <w:tc>
          <w:tcPr>
            <w:tcW w:w="1559" w:type="dxa"/>
            <w:tcBorders>
              <w:bottom w:val="single" w:sz="12" w:space="0" w:color="auto"/>
            </w:tcBorders>
            <w:vAlign w:val="bottom"/>
          </w:tcPr>
          <w:p w14:paraId="5C33985B" w14:textId="77777777" w:rsidR="00567913" w:rsidRPr="00B36C70" w:rsidRDefault="00567913" w:rsidP="00121901">
            <w:pPr>
              <w:autoSpaceDE w:val="0"/>
              <w:autoSpaceDN w:val="0"/>
              <w:jc w:val="center"/>
              <w:rPr>
                <w:sz w:val="20"/>
                <w:szCs w:val="20"/>
              </w:rPr>
            </w:pPr>
            <w:r w:rsidRPr="00B36C70">
              <w:rPr>
                <w:sz w:val="20"/>
                <w:szCs w:val="20"/>
              </w:rPr>
              <w:t>строительной организации</w:t>
            </w:r>
          </w:p>
        </w:tc>
        <w:tc>
          <w:tcPr>
            <w:tcW w:w="992" w:type="dxa"/>
            <w:tcBorders>
              <w:bottom w:val="single" w:sz="12" w:space="0" w:color="auto"/>
            </w:tcBorders>
            <w:vAlign w:val="center"/>
          </w:tcPr>
          <w:p w14:paraId="4268B7AC" w14:textId="77777777" w:rsidR="00567913" w:rsidRPr="00B36C70" w:rsidRDefault="00567913" w:rsidP="00121901">
            <w:pPr>
              <w:autoSpaceDE w:val="0"/>
              <w:autoSpaceDN w:val="0"/>
              <w:jc w:val="center"/>
              <w:rPr>
                <w:sz w:val="20"/>
                <w:szCs w:val="20"/>
              </w:rPr>
            </w:pPr>
            <w:r w:rsidRPr="00B36C70">
              <w:rPr>
                <w:sz w:val="20"/>
                <w:szCs w:val="20"/>
              </w:rPr>
              <w:t>участка</w:t>
            </w:r>
          </w:p>
        </w:tc>
        <w:tc>
          <w:tcPr>
            <w:tcW w:w="851" w:type="dxa"/>
            <w:tcBorders>
              <w:bottom w:val="single" w:sz="12" w:space="0" w:color="auto"/>
            </w:tcBorders>
            <w:vAlign w:val="center"/>
          </w:tcPr>
          <w:p w14:paraId="465B0871" w14:textId="77777777" w:rsidR="00567913" w:rsidRPr="00B36C70" w:rsidRDefault="00567913" w:rsidP="00121901">
            <w:pPr>
              <w:autoSpaceDE w:val="0"/>
              <w:autoSpaceDN w:val="0"/>
              <w:jc w:val="center"/>
              <w:rPr>
                <w:sz w:val="20"/>
                <w:szCs w:val="20"/>
              </w:rPr>
            </w:pPr>
            <w:r w:rsidRPr="00B36C70">
              <w:rPr>
                <w:sz w:val="20"/>
                <w:szCs w:val="20"/>
              </w:rPr>
              <w:t>объекта</w:t>
            </w:r>
          </w:p>
        </w:tc>
        <w:tc>
          <w:tcPr>
            <w:tcW w:w="425" w:type="dxa"/>
            <w:tcBorders>
              <w:bottom w:val="single" w:sz="12" w:space="0" w:color="auto"/>
            </w:tcBorders>
          </w:tcPr>
          <w:p w14:paraId="2D5FB16A" w14:textId="77777777" w:rsidR="00567913" w:rsidRPr="00B36C70" w:rsidRDefault="00567913" w:rsidP="00121901">
            <w:pPr>
              <w:autoSpaceDE w:val="0"/>
              <w:autoSpaceDN w:val="0"/>
              <w:rPr>
                <w:sz w:val="20"/>
                <w:szCs w:val="20"/>
              </w:rPr>
            </w:pPr>
          </w:p>
        </w:tc>
      </w:tr>
      <w:tr w:rsidR="00567913" w:rsidRPr="00B36C70" w14:paraId="7A47AC65" w14:textId="77777777" w:rsidTr="00121901">
        <w:tc>
          <w:tcPr>
            <w:tcW w:w="1560" w:type="dxa"/>
            <w:tcBorders>
              <w:top w:val="single" w:sz="12" w:space="0" w:color="auto"/>
              <w:left w:val="single" w:sz="12" w:space="0" w:color="auto"/>
              <w:bottom w:val="single" w:sz="12" w:space="0" w:color="auto"/>
            </w:tcBorders>
            <w:vAlign w:val="bottom"/>
          </w:tcPr>
          <w:p w14:paraId="0D97A921" w14:textId="77777777" w:rsidR="00567913" w:rsidRPr="00B36C70" w:rsidRDefault="00567913" w:rsidP="00121901">
            <w:pPr>
              <w:autoSpaceDE w:val="0"/>
              <w:autoSpaceDN w:val="0"/>
              <w:jc w:val="center"/>
              <w:rPr>
                <w:sz w:val="20"/>
                <w:szCs w:val="20"/>
              </w:rPr>
            </w:pPr>
          </w:p>
        </w:tc>
        <w:tc>
          <w:tcPr>
            <w:tcW w:w="1134" w:type="dxa"/>
            <w:tcBorders>
              <w:top w:val="single" w:sz="12" w:space="0" w:color="auto"/>
              <w:bottom w:val="single" w:sz="12" w:space="0" w:color="auto"/>
            </w:tcBorders>
            <w:vAlign w:val="bottom"/>
          </w:tcPr>
          <w:p w14:paraId="0E40017A" w14:textId="77777777" w:rsidR="00567913" w:rsidRPr="00B36C70" w:rsidRDefault="00567913" w:rsidP="00121901">
            <w:pPr>
              <w:autoSpaceDE w:val="0"/>
              <w:autoSpaceDN w:val="0"/>
              <w:jc w:val="center"/>
              <w:rPr>
                <w:sz w:val="20"/>
                <w:szCs w:val="20"/>
              </w:rPr>
            </w:pPr>
          </w:p>
        </w:tc>
        <w:tc>
          <w:tcPr>
            <w:tcW w:w="1559" w:type="dxa"/>
            <w:tcBorders>
              <w:top w:val="single" w:sz="12" w:space="0" w:color="auto"/>
              <w:bottom w:val="single" w:sz="12" w:space="0" w:color="auto"/>
            </w:tcBorders>
            <w:vAlign w:val="bottom"/>
          </w:tcPr>
          <w:p w14:paraId="4885586C" w14:textId="77777777" w:rsidR="00567913" w:rsidRPr="00B36C70" w:rsidRDefault="00567913" w:rsidP="00121901">
            <w:pPr>
              <w:autoSpaceDE w:val="0"/>
              <w:autoSpaceDN w:val="0"/>
              <w:jc w:val="center"/>
              <w:rPr>
                <w:sz w:val="20"/>
                <w:szCs w:val="20"/>
              </w:rPr>
            </w:pPr>
          </w:p>
        </w:tc>
        <w:tc>
          <w:tcPr>
            <w:tcW w:w="992" w:type="dxa"/>
            <w:tcBorders>
              <w:top w:val="single" w:sz="12" w:space="0" w:color="auto"/>
              <w:bottom w:val="single" w:sz="12" w:space="0" w:color="auto"/>
            </w:tcBorders>
            <w:vAlign w:val="bottom"/>
          </w:tcPr>
          <w:p w14:paraId="3E9DFC6E" w14:textId="77777777" w:rsidR="00567913" w:rsidRPr="00B36C70" w:rsidRDefault="00567913" w:rsidP="00121901">
            <w:pPr>
              <w:autoSpaceDE w:val="0"/>
              <w:autoSpaceDN w:val="0"/>
              <w:jc w:val="center"/>
              <w:rPr>
                <w:sz w:val="20"/>
                <w:szCs w:val="20"/>
              </w:rPr>
            </w:pPr>
          </w:p>
        </w:tc>
        <w:tc>
          <w:tcPr>
            <w:tcW w:w="851" w:type="dxa"/>
            <w:tcBorders>
              <w:top w:val="single" w:sz="12" w:space="0" w:color="auto"/>
              <w:bottom w:val="single" w:sz="12" w:space="0" w:color="auto"/>
            </w:tcBorders>
            <w:vAlign w:val="bottom"/>
          </w:tcPr>
          <w:p w14:paraId="4DE9CF98" w14:textId="77777777" w:rsidR="00567913" w:rsidRPr="00B36C70" w:rsidRDefault="00567913" w:rsidP="00121901">
            <w:pPr>
              <w:autoSpaceDE w:val="0"/>
              <w:autoSpaceDN w:val="0"/>
              <w:jc w:val="center"/>
              <w:rPr>
                <w:sz w:val="20"/>
                <w:szCs w:val="20"/>
              </w:rPr>
            </w:pPr>
          </w:p>
        </w:tc>
        <w:tc>
          <w:tcPr>
            <w:tcW w:w="425" w:type="dxa"/>
            <w:tcBorders>
              <w:top w:val="single" w:sz="12" w:space="0" w:color="auto"/>
              <w:bottom w:val="single" w:sz="12" w:space="0" w:color="auto"/>
              <w:right w:val="single" w:sz="12" w:space="0" w:color="auto"/>
            </w:tcBorders>
            <w:vAlign w:val="bottom"/>
          </w:tcPr>
          <w:p w14:paraId="1DCDC693" w14:textId="77777777" w:rsidR="00567913" w:rsidRPr="00B36C70" w:rsidRDefault="00567913" w:rsidP="00121901">
            <w:pPr>
              <w:autoSpaceDE w:val="0"/>
              <w:autoSpaceDN w:val="0"/>
              <w:jc w:val="center"/>
              <w:rPr>
                <w:sz w:val="20"/>
                <w:szCs w:val="20"/>
              </w:rPr>
            </w:pPr>
          </w:p>
        </w:tc>
      </w:tr>
    </w:tbl>
    <w:p w14:paraId="2AADAB55" w14:textId="77777777" w:rsidR="00567913" w:rsidRPr="00D95BE5" w:rsidRDefault="00567913" w:rsidP="00567913">
      <w:pPr>
        <w:tabs>
          <w:tab w:val="left" w:pos="2552"/>
        </w:tabs>
        <w:autoSpaceDE w:val="0"/>
        <w:autoSpaceDN w:val="0"/>
        <w:rPr>
          <w:sz w:val="20"/>
          <w:szCs w:val="20"/>
        </w:rPr>
      </w:pPr>
      <w:r w:rsidRPr="00B36C70">
        <w:rPr>
          <w:sz w:val="20"/>
          <w:szCs w:val="20"/>
        </w:rPr>
        <w:t>Местонахождение объекта:</w:t>
      </w:r>
      <w:r w:rsidRPr="00B36C70">
        <w:rPr>
          <w:sz w:val="20"/>
          <w:szCs w:val="20"/>
        </w:rPr>
        <w:tab/>
      </w:r>
      <w:r w:rsidRPr="00D95BE5">
        <w:rPr>
          <w:sz w:val="20"/>
          <w:szCs w:val="20"/>
        </w:rPr>
        <w:t>__</w:t>
      </w:r>
      <w:r w:rsidRPr="00B36C70">
        <w:rPr>
          <w:sz w:val="20"/>
          <w:szCs w:val="20"/>
        </w:rPr>
        <w:t>____________________________________________________</w:t>
      </w:r>
      <w:r w:rsidRPr="00D95BE5">
        <w:rPr>
          <w:sz w:val="20"/>
          <w:szCs w:val="20"/>
        </w:rPr>
        <w:t>____</w:t>
      </w:r>
    </w:p>
    <w:p w14:paraId="6392B378" w14:textId="77777777" w:rsidR="00567913" w:rsidRPr="00B36C70" w:rsidRDefault="00567913" w:rsidP="00567913">
      <w:pPr>
        <w:tabs>
          <w:tab w:val="left" w:pos="2552"/>
        </w:tabs>
        <w:autoSpaceDE w:val="0"/>
        <w:autoSpaceDN w:val="0"/>
        <w:rPr>
          <w:sz w:val="20"/>
          <w:szCs w:val="20"/>
        </w:rPr>
      </w:pPr>
      <w:r w:rsidRPr="00B36C70">
        <w:rPr>
          <w:sz w:val="20"/>
          <w:szCs w:val="20"/>
        </w:rPr>
        <w:t>ПРИЕМОЧНАЯ КОМИССИЯ, назначенная АО «</w:t>
      </w:r>
      <w:r>
        <w:rPr>
          <w:sz w:val="20"/>
          <w:szCs w:val="20"/>
        </w:rPr>
        <w:t>КАВКАЗ.РФ</w:t>
      </w:r>
      <w:r w:rsidRPr="00B36C70">
        <w:rPr>
          <w:sz w:val="20"/>
          <w:szCs w:val="20"/>
        </w:rPr>
        <w:t>» Приказом от «_________»__________20___года № _____,</w:t>
      </w:r>
    </w:p>
    <w:p w14:paraId="0DFBE966" w14:textId="77777777" w:rsidR="00567913" w:rsidRPr="00B36C70" w:rsidRDefault="00567913" w:rsidP="00567913">
      <w:pPr>
        <w:tabs>
          <w:tab w:val="left" w:pos="4678"/>
          <w:tab w:val="left" w:pos="4962"/>
        </w:tabs>
        <w:autoSpaceDE w:val="0"/>
        <w:autoSpaceDN w:val="0"/>
        <w:rPr>
          <w:sz w:val="16"/>
          <w:szCs w:val="16"/>
        </w:rPr>
      </w:pPr>
      <w:r w:rsidRPr="00B36C70">
        <w:rPr>
          <w:sz w:val="20"/>
          <w:szCs w:val="20"/>
        </w:rPr>
        <w:t>УСТАНОВИЛА в отношении объекта: «____________________________________________________________»,</w:t>
      </w:r>
    </w:p>
    <w:p w14:paraId="1435A9A0" w14:textId="77777777" w:rsidR="00567913" w:rsidRPr="00B36C70" w:rsidRDefault="00567913" w:rsidP="00567913">
      <w:pPr>
        <w:tabs>
          <w:tab w:val="center" w:pos="4153"/>
          <w:tab w:val="right" w:pos="8306"/>
        </w:tabs>
        <w:autoSpaceDE w:val="0"/>
        <w:autoSpaceDN w:val="0"/>
        <w:rPr>
          <w:sz w:val="20"/>
          <w:szCs w:val="20"/>
        </w:rPr>
      </w:pPr>
      <w:r w:rsidRPr="00B36C70">
        <w:rPr>
          <w:sz w:val="20"/>
          <w:szCs w:val="20"/>
        </w:rPr>
        <w:t>переданного АО «</w:t>
      </w:r>
      <w:r>
        <w:rPr>
          <w:sz w:val="20"/>
          <w:szCs w:val="20"/>
        </w:rPr>
        <w:t>КАВКАЗ.РФ</w:t>
      </w:r>
      <w:r w:rsidRPr="00B36C70">
        <w:rPr>
          <w:sz w:val="20"/>
          <w:szCs w:val="20"/>
        </w:rPr>
        <w:t>» Генеральным подрядчиком/Подрядчиком: ___________________в рамках договора от «_________» ______________20___года № __________ по акту сдачи–приемки законченного строительством объекта от «_________»_______________20___года № ______ (приложение № 8 к Договору):</w:t>
      </w:r>
    </w:p>
    <w:p w14:paraId="69B9221C" w14:textId="77777777" w:rsidR="00567913" w:rsidRPr="00B36C70" w:rsidRDefault="00567913" w:rsidP="00567913">
      <w:pPr>
        <w:tabs>
          <w:tab w:val="left" w:pos="-1843"/>
          <w:tab w:val="left" w:pos="2835"/>
          <w:tab w:val="left" w:pos="6521"/>
        </w:tabs>
        <w:autoSpaceDE w:val="0"/>
        <w:autoSpaceDN w:val="0"/>
        <w:rPr>
          <w:sz w:val="20"/>
          <w:szCs w:val="20"/>
        </w:rPr>
      </w:pPr>
      <w:r w:rsidRPr="00B36C70">
        <w:rPr>
          <w:sz w:val="20"/>
          <w:szCs w:val="20"/>
        </w:rPr>
        <w:t xml:space="preserve">1. Стоимость объекта по утвержденной </w:t>
      </w:r>
      <w:r>
        <w:rPr>
          <w:sz w:val="20"/>
          <w:szCs w:val="20"/>
        </w:rPr>
        <w:t>рабочей</w:t>
      </w:r>
      <w:r w:rsidRPr="00B36C70">
        <w:rPr>
          <w:sz w:val="20"/>
          <w:szCs w:val="20"/>
        </w:rPr>
        <w:t xml:space="preserve"> документации</w:t>
      </w:r>
    </w:p>
    <w:tbl>
      <w:tblPr>
        <w:tblW w:w="10065" w:type="dxa"/>
        <w:tblInd w:w="28" w:type="dxa"/>
        <w:tblLayout w:type="fixed"/>
        <w:tblCellMar>
          <w:left w:w="28" w:type="dxa"/>
          <w:right w:w="28" w:type="dxa"/>
        </w:tblCellMar>
        <w:tblLook w:val="0000" w:firstRow="0" w:lastRow="0" w:firstColumn="0" w:lastColumn="0" w:noHBand="0" w:noVBand="0"/>
      </w:tblPr>
      <w:tblGrid>
        <w:gridCol w:w="709"/>
        <w:gridCol w:w="3827"/>
        <w:gridCol w:w="2977"/>
        <w:gridCol w:w="567"/>
        <w:gridCol w:w="567"/>
        <w:gridCol w:w="1418"/>
      </w:tblGrid>
      <w:tr w:rsidR="00567913" w:rsidRPr="00B36C70" w14:paraId="45CC5942" w14:textId="77777777" w:rsidTr="00121901">
        <w:tc>
          <w:tcPr>
            <w:tcW w:w="709" w:type="dxa"/>
            <w:tcBorders>
              <w:top w:val="nil"/>
              <w:left w:val="nil"/>
              <w:bottom w:val="nil"/>
              <w:right w:val="nil"/>
            </w:tcBorders>
            <w:vAlign w:val="bottom"/>
          </w:tcPr>
          <w:p w14:paraId="7E5E74D8" w14:textId="77777777" w:rsidR="00567913" w:rsidRPr="00B36C70" w:rsidRDefault="00567913" w:rsidP="00121901">
            <w:pPr>
              <w:tabs>
                <w:tab w:val="left" w:pos="-1843"/>
                <w:tab w:val="left" w:pos="2835"/>
                <w:tab w:val="left" w:pos="6521"/>
              </w:tabs>
              <w:autoSpaceDE w:val="0"/>
              <w:autoSpaceDN w:val="0"/>
              <w:rPr>
                <w:sz w:val="20"/>
                <w:szCs w:val="20"/>
              </w:rPr>
            </w:pPr>
            <w:r w:rsidRPr="00B36C70">
              <w:rPr>
                <w:sz w:val="20"/>
                <w:szCs w:val="20"/>
              </w:rPr>
              <w:t>Всего</w:t>
            </w:r>
          </w:p>
        </w:tc>
        <w:tc>
          <w:tcPr>
            <w:tcW w:w="6804" w:type="dxa"/>
            <w:gridSpan w:val="2"/>
            <w:tcBorders>
              <w:top w:val="nil"/>
              <w:left w:val="nil"/>
              <w:bottom w:val="single" w:sz="4" w:space="0" w:color="auto"/>
              <w:right w:val="nil"/>
            </w:tcBorders>
            <w:vAlign w:val="bottom"/>
          </w:tcPr>
          <w:p w14:paraId="08B57929" w14:textId="77777777" w:rsidR="00567913" w:rsidRPr="00B36C70" w:rsidRDefault="00567913" w:rsidP="00121901">
            <w:pPr>
              <w:tabs>
                <w:tab w:val="left" w:pos="-1843"/>
                <w:tab w:val="left" w:pos="2835"/>
                <w:tab w:val="left" w:pos="6521"/>
              </w:tabs>
              <w:autoSpaceDE w:val="0"/>
              <w:autoSpaceDN w:val="0"/>
              <w:jc w:val="right"/>
              <w:rPr>
                <w:sz w:val="20"/>
                <w:szCs w:val="20"/>
              </w:rPr>
            </w:pPr>
            <w:r w:rsidRPr="00B36C70">
              <w:rPr>
                <w:sz w:val="20"/>
                <w:szCs w:val="20"/>
              </w:rPr>
              <w:t xml:space="preserve">                                                                </w:t>
            </w:r>
          </w:p>
        </w:tc>
        <w:tc>
          <w:tcPr>
            <w:tcW w:w="567" w:type="dxa"/>
            <w:tcBorders>
              <w:top w:val="nil"/>
              <w:left w:val="nil"/>
              <w:bottom w:val="nil"/>
              <w:right w:val="nil"/>
            </w:tcBorders>
            <w:vAlign w:val="bottom"/>
          </w:tcPr>
          <w:p w14:paraId="34F5C295" w14:textId="77777777" w:rsidR="00567913" w:rsidRPr="00B36C70" w:rsidRDefault="00567913" w:rsidP="00121901">
            <w:pPr>
              <w:tabs>
                <w:tab w:val="left" w:pos="-1843"/>
                <w:tab w:val="left" w:pos="2835"/>
                <w:tab w:val="left" w:pos="6521"/>
              </w:tabs>
              <w:autoSpaceDE w:val="0"/>
              <w:autoSpaceDN w:val="0"/>
              <w:ind w:left="57"/>
              <w:rPr>
                <w:sz w:val="20"/>
                <w:szCs w:val="20"/>
              </w:rPr>
            </w:pPr>
            <w:r w:rsidRPr="00B36C70">
              <w:rPr>
                <w:sz w:val="20"/>
                <w:szCs w:val="20"/>
              </w:rPr>
              <w:t>руб.</w:t>
            </w:r>
          </w:p>
        </w:tc>
        <w:tc>
          <w:tcPr>
            <w:tcW w:w="567" w:type="dxa"/>
            <w:tcBorders>
              <w:top w:val="nil"/>
              <w:left w:val="nil"/>
              <w:bottom w:val="single" w:sz="4" w:space="0" w:color="auto"/>
              <w:right w:val="nil"/>
            </w:tcBorders>
            <w:vAlign w:val="bottom"/>
          </w:tcPr>
          <w:p w14:paraId="533699CE" w14:textId="77777777" w:rsidR="00567913" w:rsidRPr="00B36C70" w:rsidRDefault="00567913" w:rsidP="00121901">
            <w:pPr>
              <w:tabs>
                <w:tab w:val="left" w:pos="-1843"/>
                <w:tab w:val="left" w:pos="2835"/>
                <w:tab w:val="left" w:pos="6521"/>
              </w:tabs>
              <w:autoSpaceDE w:val="0"/>
              <w:autoSpaceDN w:val="0"/>
              <w:jc w:val="center"/>
              <w:rPr>
                <w:sz w:val="20"/>
                <w:szCs w:val="20"/>
              </w:rPr>
            </w:pPr>
            <w:r w:rsidRPr="00B36C70">
              <w:rPr>
                <w:sz w:val="20"/>
                <w:szCs w:val="20"/>
              </w:rPr>
              <w:t>00</w:t>
            </w:r>
          </w:p>
        </w:tc>
        <w:tc>
          <w:tcPr>
            <w:tcW w:w="1418" w:type="dxa"/>
            <w:tcBorders>
              <w:top w:val="nil"/>
              <w:left w:val="nil"/>
              <w:bottom w:val="nil"/>
              <w:right w:val="nil"/>
            </w:tcBorders>
            <w:vAlign w:val="bottom"/>
          </w:tcPr>
          <w:p w14:paraId="70B75F35" w14:textId="77777777" w:rsidR="00567913" w:rsidRPr="00B36C70" w:rsidRDefault="00567913" w:rsidP="00121901">
            <w:pPr>
              <w:tabs>
                <w:tab w:val="left" w:pos="-1843"/>
                <w:tab w:val="left" w:pos="2835"/>
                <w:tab w:val="left" w:pos="6521"/>
              </w:tabs>
              <w:autoSpaceDE w:val="0"/>
              <w:autoSpaceDN w:val="0"/>
              <w:jc w:val="center"/>
              <w:rPr>
                <w:sz w:val="20"/>
                <w:szCs w:val="20"/>
              </w:rPr>
            </w:pPr>
            <w:r w:rsidRPr="00B36C70">
              <w:rPr>
                <w:sz w:val="20"/>
                <w:szCs w:val="20"/>
              </w:rPr>
              <w:t>коп.  без НДС</w:t>
            </w:r>
          </w:p>
        </w:tc>
      </w:tr>
      <w:tr w:rsidR="00567913" w:rsidRPr="00B36C70" w14:paraId="54AED248" w14:textId="77777777" w:rsidTr="00121901">
        <w:trPr>
          <w:cantSplit/>
        </w:trPr>
        <w:tc>
          <w:tcPr>
            <w:tcW w:w="7513" w:type="dxa"/>
            <w:gridSpan w:val="3"/>
            <w:tcBorders>
              <w:top w:val="nil"/>
              <w:left w:val="nil"/>
              <w:bottom w:val="nil"/>
              <w:right w:val="nil"/>
            </w:tcBorders>
            <w:vAlign w:val="bottom"/>
          </w:tcPr>
          <w:p w14:paraId="4B890D1F" w14:textId="77777777" w:rsidR="00567913" w:rsidRPr="00B36C70" w:rsidRDefault="00567913" w:rsidP="00121901">
            <w:pPr>
              <w:tabs>
                <w:tab w:val="left" w:pos="-1843"/>
                <w:tab w:val="left" w:pos="2835"/>
                <w:tab w:val="left" w:pos="6521"/>
              </w:tabs>
              <w:autoSpaceDE w:val="0"/>
              <w:autoSpaceDN w:val="0"/>
              <w:rPr>
                <w:sz w:val="20"/>
                <w:szCs w:val="20"/>
              </w:rPr>
            </w:pPr>
            <w:r w:rsidRPr="00B36C70">
              <w:rPr>
                <w:sz w:val="20"/>
                <w:szCs w:val="20"/>
              </w:rPr>
              <w:t>в том числе:</w:t>
            </w:r>
          </w:p>
        </w:tc>
        <w:tc>
          <w:tcPr>
            <w:tcW w:w="567" w:type="dxa"/>
            <w:tcBorders>
              <w:top w:val="nil"/>
              <w:left w:val="nil"/>
              <w:bottom w:val="nil"/>
              <w:right w:val="nil"/>
            </w:tcBorders>
          </w:tcPr>
          <w:p w14:paraId="63C9376D" w14:textId="77777777" w:rsidR="00567913" w:rsidRPr="00B36C70" w:rsidRDefault="00567913" w:rsidP="00121901">
            <w:pPr>
              <w:tabs>
                <w:tab w:val="left" w:pos="-1843"/>
                <w:tab w:val="left" w:pos="2835"/>
                <w:tab w:val="left" w:pos="6521"/>
              </w:tabs>
              <w:autoSpaceDE w:val="0"/>
              <w:autoSpaceDN w:val="0"/>
              <w:rPr>
                <w:sz w:val="20"/>
                <w:szCs w:val="20"/>
              </w:rPr>
            </w:pPr>
          </w:p>
        </w:tc>
        <w:tc>
          <w:tcPr>
            <w:tcW w:w="567" w:type="dxa"/>
            <w:tcBorders>
              <w:top w:val="nil"/>
              <w:left w:val="nil"/>
              <w:bottom w:val="nil"/>
              <w:right w:val="nil"/>
            </w:tcBorders>
          </w:tcPr>
          <w:p w14:paraId="39603048" w14:textId="77777777" w:rsidR="00567913" w:rsidRPr="00B36C70" w:rsidRDefault="00567913" w:rsidP="00121901">
            <w:pPr>
              <w:tabs>
                <w:tab w:val="left" w:pos="-1843"/>
                <w:tab w:val="left" w:pos="2835"/>
                <w:tab w:val="left" w:pos="6521"/>
              </w:tabs>
              <w:autoSpaceDE w:val="0"/>
              <w:autoSpaceDN w:val="0"/>
              <w:rPr>
                <w:sz w:val="20"/>
                <w:szCs w:val="20"/>
              </w:rPr>
            </w:pPr>
          </w:p>
        </w:tc>
        <w:tc>
          <w:tcPr>
            <w:tcW w:w="1418" w:type="dxa"/>
            <w:tcBorders>
              <w:top w:val="nil"/>
              <w:left w:val="nil"/>
              <w:bottom w:val="nil"/>
              <w:right w:val="nil"/>
            </w:tcBorders>
          </w:tcPr>
          <w:p w14:paraId="3A291246" w14:textId="77777777" w:rsidR="00567913" w:rsidRPr="00B36C70" w:rsidRDefault="00567913" w:rsidP="00121901">
            <w:pPr>
              <w:tabs>
                <w:tab w:val="left" w:pos="-1843"/>
                <w:tab w:val="left" w:pos="2835"/>
                <w:tab w:val="left" w:pos="6521"/>
              </w:tabs>
              <w:autoSpaceDE w:val="0"/>
              <w:autoSpaceDN w:val="0"/>
              <w:jc w:val="center"/>
              <w:rPr>
                <w:sz w:val="20"/>
                <w:szCs w:val="20"/>
              </w:rPr>
            </w:pPr>
          </w:p>
        </w:tc>
      </w:tr>
      <w:tr w:rsidR="00567913" w:rsidRPr="00B36C70" w14:paraId="6494D8F6" w14:textId="77777777" w:rsidTr="00121901">
        <w:trPr>
          <w:trHeight w:val="311"/>
        </w:trPr>
        <w:tc>
          <w:tcPr>
            <w:tcW w:w="4536" w:type="dxa"/>
            <w:gridSpan w:val="2"/>
            <w:tcBorders>
              <w:top w:val="nil"/>
              <w:left w:val="nil"/>
              <w:bottom w:val="nil"/>
              <w:right w:val="nil"/>
            </w:tcBorders>
            <w:vAlign w:val="bottom"/>
          </w:tcPr>
          <w:p w14:paraId="51C5FF9A" w14:textId="77777777" w:rsidR="00567913" w:rsidRPr="00B36C70" w:rsidRDefault="00567913" w:rsidP="00121901">
            <w:pPr>
              <w:tabs>
                <w:tab w:val="left" w:pos="-1843"/>
                <w:tab w:val="left" w:pos="2835"/>
                <w:tab w:val="left" w:pos="6521"/>
              </w:tabs>
              <w:autoSpaceDE w:val="0"/>
              <w:autoSpaceDN w:val="0"/>
              <w:rPr>
                <w:sz w:val="20"/>
                <w:szCs w:val="20"/>
              </w:rPr>
            </w:pPr>
            <w:r w:rsidRPr="00B36C70">
              <w:rPr>
                <w:sz w:val="20"/>
                <w:szCs w:val="20"/>
              </w:rPr>
              <w:t>стоимость строительно-монтажных работ</w:t>
            </w:r>
          </w:p>
        </w:tc>
        <w:tc>
          <w:tcPr>
            <w:tcW w:w="2977" w:type="dxa"/>
            <w:tcBorders>
              <w:top w:val="nil"/>
              <w:left w:val="nil"/>
              <w:bottom w:val="single" w:sz="4" w:space="0" w:color="auto"/>
              <w:right w:val="nil"/>
            </w:tcBorders>
            <w:vAlign w:val="bottom"/>
          </w:tcPr>
          <w:p w14:paraId="33EBA2EB" w14:textId="77777777" w:rsidR="00567913" w:rsidRPr="00B36C70" w:rsidRDefault="00567913" w:rsidP="00121901">
            <w:pPr>
              <w:tabs>
                <w:tab w:val="left" w:pos="-1843"/>
                <w:tab w:val="left" w:pos="2835"/>
                <w:tab w:val="left" w:pos="6521"/>
              </w:tabs>
              <w:autoSpaceDE w:val="0"/>
              <w:autoSpaceDN w:val="0"/>
              <w:jc w:val="right"/>
              <w:rPr>
                <w:sz w:val="20"/>
                <w:szCs w:val="20"/>
              </w:rPr>
            </w:pPr>
            <w:r w:rsidRPr="00B36C70">
              <w:rPr>
                <w:sz w:val="20"/>
                <w:szCs w:val="20"/>
              </w:rPr>
              <w:t xml:space="preserve">      </w:t>
            </w:r>
          </w:p>
        </w:tc>
        <w:tc>
          <w:tcPr>
            <w:tcW w:w="567" w:type="dxa"/>
            <w:tcBorders>
              <w:top w:val="nil"/>
              <w:left w:val="nil"/>
              <w:bottom w:val="nil"/>
              <w:right w:val="nil"/>
            </w:tcBorders>
            <w:vAlign w:val="bottom"/>
          </w:tcPr>
          <w:p w14:paraId="71D5E164" w14:textId="77777777" w:rsidR="00567913" w:rsidRPr="00B36C70" w:rsidRDefault="00567913" w:rsidP="00121901">
            <w:pPr>
              <w:tabs>
                <w:tab w:val="left" w:pos="-1843"/>
                <w:tab w:val="left" w:pos="2835"/>
                <w:tab w:val="left" w:pos="6521"/>
              </w:tabs>
              <w:autoSpaceDE w:val="0"/>
              <w:autoSpaceDN w:val="0"/>
              <w:ind w:left="57"/>
              <w:rPr>
                <w:sz w:val="20"/>
                <w:szCs w:val="20"/>
              </w:rPr>
            </w:pPr>
            <w:r w:rsidRPr="00B36C70">
              <w:rPr>
                <w:sz w:val="20"/>
                <w:szCs w:val="20"/>
              </w:rPr>
              <w:t>руб.</w:t>
            </w:r>
          </w:p>
        </w:tc>
        <w:tc>
          <w:tcPr>
            <w:tcW w:w="567" w:type="dxa"/>
            <w:tcBorders>
              <w:top w:val="nil"/>
              <w:left w:val="nil"/>
              <w:bottom w:val="single" w:sz="4" w:space="0" w:color="auto"/>
              <w:right w:val="nil"/>
            </w:tcBorders>
            <w:vAlign w:val="bottom"/>
          </w:tcPr>
          <w:p w14:paraId="3534B93B" w14:textId="77777777" w:rsidR="00567913" w:rsidRPr="00B36C70" w:rsidRDefault="00567913" w:rsidP="00121901">
            <w:pPr>
              <w:tabs>
                <w:tab w:val="left" w:pos="-1843"/>
                <w:tab w:val="left" w:pos="2835"/>
                <w:tab w:val="left" w:pos="6521"/>
              </w:tabs>
              <w:autoSpaceDE w:val="0"/>
              <w:autoSpaceDN w:val="0"/>
              <w:jc w:val="center"/>
              <w:rPr>
                <w:sz w:val="20"/>
                <w:szCs w:val="20"/>
              </w:rPr>
            </w:pPr>
            <w:r w:rsidRPr="00B36C70">
              <w:rPr>
                <w:sz w:val="20"/>
                <w:szCs w:val="20"/>
              </w:rPr>
              <w:t>00</w:t>
            </w:r>
          </w:p>
        </w:tc>
        <w:tc>
          <w:tcPr>
            <w:tcW w:w="1418" w:type="dxa"/>
            <w:tcBorders>
              <w:top w:val="nil"/>
              <w:left w:val="nil"/>
              <w:bottom w:val="nil"/>
              <w:right w:val="nil"/>
            </w:tcBorders>
            <w:vAlign w:val="bottom"/>
          </w:tcPr>
          <w:p w14:paraId="42B2E8AC" w14:textId="77777777" w:rsidR="00567913" w:rsidRPr="00B36C70" w:rsidRDefault="00567913" w:rsidP="00121901">
            <w:pPr>
              <w:tabs>
                <w:tab w:val="left" w:pos="-1843"/>
                <w:tab w:val="left" w:pos="2835"/>
                <w:tab w:val="left" w:pos="6521"/>
              </w:tabs>
              <w:autoSpaceDE w:val="0"/>
              <w:autoSpaceDN w:val="0"/>
              <w:rPr>
                <w:sz w:val="20"/>
                <w:szCs w:val="20"/>
              </w:rPr>
            </w:pPr>
            <w:r w:rsidRPr="00B36C70">
              <w:rPr>
                <w:sz w:val="20"/>
                <w:szCs w:val="20"/>
              </w:rPr>
              <w:t xml:space="preserve"> коп.  без НДС</w:t>
            </w:r>
          </w:p>
        </w:tc>
      </w:tr>
      <w:tr w:rsidR="00567913" w:rsidRPr="00B36C70" w14:paraId="42A248B0" w14:textId="77777777" w:rsidTr="00121901">
        <w:trPr>
          <w:trHeight w:val="311"/>
        </w:trPr>
        <w:tc>
          <w:tcPr>
            <w:tcW w:w="4536" w:type="dxa"/>
            <w:gridSpan w:val="2"/>
            <w:tcBorders>
              <w:top w:val="nil"/>
              <w:left w:val="nil"/>
              <w:bottom w:val="nil"/>
              <w:right w:val="nil"/>
            </w:tcBorders>
            <w:vAlign w:val="bottom"/>
          </w:tcPr>
          <w:p w14:paraId="3D544456" w14:textId="77777777" w:rsidR="00567913" w:rsidRPr="00B36C70" w:rsidRDefault="00567913" w:rsidP="00121901">
            <w:pPr>
              <w:tabs>
                <w:tab w:val="left" w:pos="-1843"/>
                <w:tab w:val="left" w:pos="2835"/>
                <w:tab w:val="left" w:pos="6521"/>
              </w:tabs>
              <w:autoSpaceDE w:val="0"/>
              <w:autoSpaceDN w:val="0"/>
              <w:rPr>
                <w:sz w:val="20"/>
                <w:szCs w:val="20"/>
              </w:rPr>
            </w:pPr>
            <w:r w:rsidRPr="00B36C70">
              <w:rPr>
                <w:sz w:val="20"/>
                <w:szCs w:val="20"/>
              </w:rPr>
              <w:t>стоимость оборудования, инструмента и инвентаря</w:t>
            </w:r>
          </w:p>
        </w:tc>
        <w:tc>
          <w:tcPr>
            <w:tcW w:w="2977" w:type="dxa"/>
            <w:tcBorders>
              <w:top w:val="nil"/>
              <w:left w:val="nil"/>
              <w:bottom w:val="single" w:sz="4" w:space="0" w:color="auto"/>
              <w:right w:val="nil"/>
            </w:tcBorders>
            <w:vAlign w:val="bottom"/>
          </w:tcPr>
          <w:p w14:paraId="64CE7174" w14:textId="77777777" w:rsidR="00567913" w:rsidRPr="00B36C70" w:rsidRDefault="00567913" w:rsidP="00121901">
            <w:pPr>
              <w:tabs>
                <w:tab w:val="left" w:pos="-1843"/>
                <w:tab w:val="left" w:pos="2835"/>
                <w:tab w:val="left" w:pos="6521"/>
              </w:tabs>
              <w:autoSpaceDE w:val="0"/>
              <w:autoSpaceDN w:val="0"/>
              <w:jc w:val="right"/>
              <w:rPr>
                <w:sz w:val="20"/>
                <w:szCs w:val="20"/>
              </w:rPr>
            </w:pPr>
            <w:r w:rsidRPr="00B36C70">
              <w:rPr>
                <w:sz w:val="20"/>
                <w:szCs w:val="20"/>
              </w:rPr>
              <w:t xml:space="preserve">      </w:t>
            </w:r>
          </w:p>
        </w:tc>
        <w:tc>
          <w:tcPr>
            <w:tcW w:w="567" w:type="dxa"/>
            <w:tcBorders>
              <w:top w:val="nil"/>
              <w:left w:val="nil"/>
              <w:bottom w:val="nil"/>
              <w:right w:val="nil"/>
            </w:tcBorders>
            <w:vAlign w:val="bottom"/>
          </w:tcPr>
          <w:p w14:paraId="5EE363A7" w14:textId="77777777" w:rsidR="00567913" w:rsidRPr="00B36C70" w:rsidRDefault="00567913" w:rsidP="00121901">
            <w:pPr>
              <w:tabs>
                <w:tab w:val="left" w:pos="-1843"/>
                <w:tab w:val="left" w:pos="2835"/>
                <w:tab w:val="left" w:pos="6521"/>
              </w:tabs>
              <w:autoSpaceDE w:val="0"/>
              <w:autoSpaceDN w:val="0"/>
              <w:ind w:left="57"/>
              <w:rPr>
                <w:sz w:val="20"/>
                <w:szCs w:val="20"/>
              </w:rPr>
            </w:pPr>
            <w:r w:rsidRPr="00B36C70">
              <w:rPr>
                <w:sz w:val="20"/>
                <w:szCs w:val="20"/>
              </w:rPr>
              <w:t>руб.</w:t>
            </w:r>
          </w:p>
        </w:tc>
        <w:tc>
          <w:tcPr>
            <w:tcW w:w="567" w:type="dxa"/>
            <w:tcBorders>
              <w:top w:val="nil"/>
              <w:left w:val="nil"/>
              <w:bottom w:val="single" w:sz="4" w:space="0" w:color="auto"/>
              <w:right w:val="nil"/>
            </w:tcBorders>
            <w:vAlign w:val="bottom"/>
          </w:tcPr>
          <w:p w14:paraId="5472E8D1" w14:textId="77777777" w:rsidR="00567913" w:rsidRPr="00B36C70" w:rsidRDefault="00567913" w:rsidP="00121901">
            <w:pPr>
              <w:tabs>
                <w:tab w:val="left" w:pos="-1843"/>
                <w:tab w:val="left" w:pos="2835"/>
                <w:tab w:val="left" w:pos="6521"/>
              </w:tabs>
              <w:autoSpaceDE w:val="0"/>
              <w:autoSpaceDN w:val="0"/>
              <w:jc w:val="center"/>
              <w:rPr>
                <w:sz w:val="20"/>
                <w:szCs w:val="20"/>
              </w:rPr>
            </w:pPr>
            <w:r w:rsidRPr="00B36C70">
              <w:rPr>
                <w:sz w:val="20"/>
                <w:szCs w:val="20"/>
              </w:rPr>
              <w:t>00</w:t>
            </w:r>
          </w:p>
        </w:tc>
        <w:tc>
          <w:tcPr>
            <w:tcW w:w="1418" w:type="dxa"/>
            <w:tcBorders>
              <w:top w:val="nil"/>
              <w:left w:val="nil"/>
              <w:bottom w:val="nil"/>
              <w:right w:val="nil"/>
            </w:tcBorders>
            <w:vAlign w:val="bottom"/>
          </w:tcPr>
          <w:p w14:paraId="575A6A06" w14:textId="77777777" w:rsidR="00567913" w:rsidRPr="00B36C70" w:rsidRDefault="00567913" w:rsidP="00121901">
            <w:pPr>
              <w:tabs>
                <w:tab w:val="left" w:pos="-1843"/>
                <w:tab w:val="left" w:pos="2835"/>
                <w:tab w:val="left" w:pos="6521"/>
              </w:tabs>
              <w:autoSpaceDE w:val="0"/>
              <w:autoSpaceDN w:val="0"/>
              <w:rPr>
                <w:sz w:val="20"/>
                <w:szCs w:val="20"/>
              </w:rPr>
            </w:pPr>
            <w:r w:rsidRPr="00B36C70">
              <w:rPr>
                <w:sz w:val="20"/>
                <w:szCs w:val="20"/>
              </w:rPr>
              <w:t xml:space="preserve"> коп.  без НДС</w:t>
            </w:r>
          </w:p>
        </w:tc>
      </w:tr>
    </w:tbl>
    <w:p w14:paraId="66CB5FFA" w14:textId="77777777" w:rsidR="00567913" w:rsidRPr="00B36C70" w:rsidRDefault="00567913" w:rsidP="00567913">
      <w:pPr>
        <w:tabs>
          <w:tab w:val="left" w:pos="-1843"/>
          <w:tab w:val="left" w:pos="2835"/>
          <w:tab w:val="left" w:pos="6521"/>
        </w:tabs>
        <w:autoSpaceDE w:val="0"/>
        <w:autoSpaceDN w:val="0"/>
        <w:rPr>
          <w:sz w:val="20"/>
          <w:szCs w:val="20"/>
        </w:rPr>
      </w:pPr>
    </w:p>
    <w:tbl>
      <w:tblPr>
        <w:tblW w:w="10065" w:type="dxa"/>
        <w:tblInd w:w="28" w:type="dxa"/>
        <w:tblLayout w:type="fixed"/>
        <w:tblCellMar>
          <w:left w:w="28" w:type="dxa"/>
          <w:right w:w="28" w:type="dxa"/>
        </w:tblCellMar>
        <w:tblLook w:val="0000" w:firstRow="0" w:lastRow="0" w:firstColumn="0" w:lastColumn="0" w:noHBand="0" w:noVBand="0"/>
      </w:tblPr>
      <w:tblGrid>
        <w:gridCol w:w="4536"/>
        <w:gridCol w:w="2977"/>
        <w:gridCol w:w="567"/>
        <w:gridCol w:w="567"/>
        <w:gridCol w:w="1418"/>
      </w:tblGrid>
      <w:tr w:rsidR="00567913" w:rsidRPr="00B36C70" w14:paraId="4B9240F9" w14:textId="77777777" w:rsidTr="00121901">
        <w:tc>
          <w:tcPr>
            <w:tcW w:w="4536" w:type="dxa"/>
            <w:tcBorders>
              <w:top w:val="nil"/>
              <w:left w:val="nil"/>
              <w:bottom w:val="nil"/>
              <w:right w:val="nil"/>
            </w:tcBorders>
            <w:vAlign w:val="bottom"/>
          </w:tcPr>
          <w:p w14:paraId="232DE412" w14:textId="77777777" w:rsidR="00567913" w:rsidRPr="00B36C70" w:rsidRDefault="00567913" w:rsidP="00121901">
            <w:pPr>
              <w:tabs>
                <w:tab w:val="left" w:pos="-1843"/>
                <w:tab w:val="left" w:pos="2835"/>
                <w:tab w:val="left" w:pos="6521"/>
              </w:tabs>
              <w:autoSpaceDE w:val="0"/>
              <w:autoSpaceDN w:val="0"/>
              <w:rPr>
                <w:sz w:val="20"/>
                <w:szCs w:val="20"/>
              </w:rPr>
            </w:pPr>
            <w:r w:rsidRPr="00B36C70">
              <w:rPr>
                <w:sz w:val="20"/>
                <w:szCs w:val="20"/>
              </w:rPr>
              <w:t>2. Стоимость принимаемых основных фондов</w:t>
            </w:r>
          </w:p>
        </w:tc>
        <w:tc>
          <w:tcPr>
            <w:tcW w:w="2977" w:type="dxa"/>
            <w:tcBorders>
              <w:top w:val="nil"/>
              <w:left w:val="nil"/>
              <w:bottom w:val="single" w:sz="4" w:space="0" w:color="auto"/>
              <w:right w:val="nil"/>
            </w:tcBorders>
            <w:vAlign w:val="bottom"/>
          </w:tcPr>
          <w:p w14:paraId="32934FBF" w14:textId="77777777" w:rsidR="00567913" w:rsidRPr="00B36C70" w:rsidRDefault="00567913" w:rsidP="00121901">
            <w:pPr>
              <w:tabs>
                <w:tab w:val="left" w:pos="-1843"/>
                <w:tab w:val="left" w:pos="2835"/>
                <w:tab w:val="left" w:pos="6521"/>
              </w:tabs>
              <w:autoSpaceDE w:val="0"/>
              <w:autoSpaceDN w:val="0"/>
              <w:jc w:val="right"/>
              <w:rPr>
                <w:sz w:val="20"/>
                <w:szCs w:val="20"/>
              </w:rPr>
            </w:pPr>
          </w:p>
        </w:tc>
        <w:tc>
          <w:tcPr>
            <w:tcW w:w="567" w:type="dxa"/>
            <w:tcBorders>
              <w:top w:val="nil"/>
              <w:left w:val="nil"/>
              <w:bottom w:val="nil"/>
              <w:right w:val="nil"/>
            </w:tcBorders>
            <w:vAlign w:val="bottom"/>
          </w:tcPr>
          <w:p w14:paraId="5867179F" w14:textId="77777777" w:rsidR="00567913" w:rsidRPr="00B36C70" w:rsidRDefault="00567913" w:rsidP="00121901">
            <w:pPr>
              <w:tabs>
                <w:tab w:val="left" w:pos="-1843"/>
                <w:tab w:val="left" w:pos="2835"/>
                <w:tab w:val="left" w:pos="6521"/>
              </w:tabs>
              <w:autoSpaceDE w:val="0"/>
              <w:autoSpaceDN w:val="0"/>
              <w:ind w:left="57"/>
              <w:rPr>
                <w:sz w:val="20"/>
                <w:szCs w:val="20"/>
              </w:rPr>
            </w:pPr>
            <w:r w:rsidRPr="00B36C70">
              <w:rPr>
                <w:sz w:val="20"/>
                <w:szCs w:val="20"/>
              </w:rPr>
              <w:t>руб.</w:t>
            </w:r>
          </w:p>
        </w:tc>
        <w:tc>
          <w:tcPr>
            <w:tcW w:w="567" w:type="dxa"/>
            <w:tcBorders>
              <w:top w:val="nil"/>
              <w:left w:val="nil"/>
              <w:bottom w:val="single" w:sz="4" w:space="0" w:color="auto"/>
              <w:right w:val="nil"/>
            </w:tcBorders>
            <w:vAlign w:val="bottom"/>
          </w:tcPr>
          <w:p w14:paraId="06020250" w14:textId="77777777" w:rsidR="00567913" w:rsidRPr="00B36C70" w:rsidRDefault="00567913" w:rsidP="00121901">
            <w:pPr>
              <w:tabs>
                <w:tab w:val="left" w:pos="-1843"/>
                <w:tab w:val="left" w:pos="2835"/>
                <w:tab w:val="left" w:pos="6521"/>
              </w:tabs>
              <w:autoSpaceDE w:val="0"/>
              <w:autoSpaceDN w:val="0"/>
              <w:jc w:val="center"/>
              <w:rPr>
                <w:sz w:val="20"/>
                <w:szCs w:val="20"/>
              </w:rPr>
            </w:pPr>
            <w:r w:rsidRPr="00B36C70">
              <w:rPr>
                <w:sz w:val="20"/>
                <w:szCs w:val="20"/>
              </w:rPr>
              <w:t>00</w:t>
            </w:r>
          </w:p>
        </w:tc>
        <w:tc>
          <w:tcPr>
            <w:tcW w:w="1418" w:type="dxa"/>
            <w:tcBorders>
              <w:top w:val="nil"/>
              <w:left w:val="nil"/>
              <w:bottom w:val="nil"/>
              <w:right w:val="nil"/>
            </w:tcBorders>
            <w:vAlign w:val="bottom"/>
          </w:tcPr>
          <w:p w14:paraId="161F587C" w14:textId="77777777" w:rsidR="00567913" w:rsidRPr="00B36C70" w:rsidRDefault="00567913" w:rsidP="00121901">
            <w:pPr>
              <w:tabs>
                <w:tab w:val="left" w:pos="-1843"/>
                <w:tab w:val="left" w:pos="2835"/>
                <w:tab w:val="left" w:pos="6521"/>
              </w:tabs>
              <w:autoSpaceDE w:val="0"/>
              <w:autoSpaceDN w:val="0"/>
              <w:rPr>
                <w:sz w:val="20"/>
                <w:szCs w:val="20"/>
              </w:rPr>
            </w:pPr>
            <w:r w:rsidRPr="00B36C70">
              <w:rPr>
                <w:sz w:val="20"/>
                <w:szCs w:val="20"/>
              </w:rPr>
              <w:t xml:space="preserve"> коп.  без НДС</w:t>
            </w:r>
          </w:p>
        </w:tc>
      </w:tr>
      <w:tr w:rsidR="00567913" w:rsidRPr="00B36C70" w14:paraId="4EA36A3D" w14:textId="77777777" w:rsidTr="00121901">
        <w:trPr>
          <w:cantSplit/>
        </w:trPr>
        <w:tc>
          <w:tcPr>
            <w:tcW w:w="7513" w:type="dxa"/>
            <w:gridSpan w:val="2"/>
            <w:tcBorders>
              <w:top w:val="nil"/>
              <w:left w:val="nil"/>
              <w:bottom w:val="nil"/>
              <w:right w:val="nil"/>
            </w:tcBorders>
            <w:vAlign w:val="bottom"/>
          </w:tcPr>
          <w:p w14:paraId="44D36593" w14:textId="77777777" w:rsidR="00567913" w:rsidRPr="00B36C70" w:rsidRDefault="00567913" w:rsidP="00121901">
            <w:pPr>
              <w:tabs>
                <w:tab w:val="left" w:pos="-1843"/>
                <w:tab w:val="left" w:pos="2835"/>
                <w:tab w:val="left" w:pos="6521"/>
              </w:tabs>
              <w:autoSpaceDE w:val="0"/>
              <w:autoSpaceDN w:val="0"/>
              <w:rPr>
                <w:sz w:val="20"/>
                <w:szCs w:val="20"/>
              </w:rPr>
            </w:pPr>
            <w:r w:rsidRPr="00B36C70">
              <w:rPr>
                <w:sz w:val="20"/>
                <w:szCs w:val="20"/>
              </w:rPr>
              <w:t>в том числе:</w:t>
            </w:r>
          </w:p>
        </w:tc>
        <w:tc>
          <w:tcPr>
            <w:tcW w:w="567" w:type="dxa"/>
            <w:tcBorders>
              <w:top w:val="nil"/>
              <w:left w:val="nil"/>
              <w:bottom w:val="nil"/>
              <w:right w:val="nil"/>
            </w:tcBorders>
          </w:tcPr>
          <w:p w14:paraId="7CEC9F6D" w14:textId="77777777" w:rsidR="00567913" w:rsidRPr="00B36C70" w:rsidRDefault="00567913" w:rsidP="00121901">
            <w:pPr>
              <w:tabs>
                <w:tab w:val="left" w:pos="-1843"/>
                <w:tab w:val="left" w:pos="2835"/>
                <w:tab w:val="left" w:pos="6521"/>
              </w:tabs>
              <w:autoSpaceDE w:val="0"/>
              <w:autoSpaceDN w:val="0"/>
              <w:rPr>
                <w:sz w:val="20"/>
                <w:szCs w:val="20"/>
              </w:rPr>
            </w:pPr>
          </w:p>
        </w:tc>
        <w:tc>
          <w:tcPr>
            <w:tcW w:w="567" w:type="dxa"/>
            <w:tcBorders>
              <w:top w:val="nil"/>
              <w:left w:val="nil"/>
              <w:bottom w:val="nil"/>
              <w:right w:val="nil"/>
            </w:tcBorders>
          </w:tcPr>
          <w:p w14:paraId="1CAD0F70" w14:textId="77777777" w:rsidR="00567913" w:rsidRPr="00B36C70" w:rsidRDefault="00567913" w:rsidP="00121901">
            <w:pPr>
              <w:tabs>
                <w:tab w:val="left" w:pos="-1843"/>
                <w:tab w:val="left" w:pos="2835"/>
                <w:tab w:val="left" w:pos="6521"/>
              </w:tabs>
              <w:autoSpaceDE w:val="0"/>
              <w:autoSpaceDN w:val="0"/>
              <w:rPr>
                <w:sz w:val="20"/>
                <w:szCs w:val="20"/>
              </w:rPr>
            </w:pPr>
          </w:p>
        </w:tc>
        <w:tc>
          <w:tcPr>
            <w:tcW w:w="1418" w:type="dxa"/>
            <w:tcBorders>
              <w:top w:val="nil"/>
              <w:left w:val="nil"/>
              <w:bottom w:val="nil"/>
              <w:right w:val="nil"/>
            </w:tcBorders>
          </w:tcPr>
          <w:p w14:paraId="3635F276" w14:textId="77777777" w:rsidR="00567913" w:rsidRPr="00B36C70" w:rsidRDefault="00567913" w:rsidP="00121901">
            <w:pPr>
              <w:tabs>
                <w:tab w:val="left" w:pos="-1843"/>
                <w:tab w:val="left" w:pos="2835"/>
                <w:tab w:val="left" w:pos="6521"/>
              </w:tabs>
              <w:autoSpaceDE w:val="0"/>
              <w:autoSpaceDN w:val="0"/>
              <w:rPr>
                <w:sz w:val="20"/>
                <w:szCs w:val="20"/>
              </w:rPr>
            </w:pPr>
          </w:p>
        </w:tc>
      </w:tr>
      <w:tr w:rsidR="00567913" w:rsidRPr="00B36C70" w14:paraId="26DC7A78" w14:textId="77777777" w:rsidTr="00121901">
        <w:trPr>
          <w:trHeight w:val="311"/>
        </w:trPr>
        <w:tc>
          <w:tcPr>
            <w:tcW w:w="4536" w:type="dxa"/>
            <w:tcBorders>
              <w:top w:val="nil"/>
              <w:left w:val="nil"/>
              <w:bottom w:val="nil"/>
              <w:right w:val="nil"/>
            </w:tcBorders>
            <w:vAlign w:val="bottom"/>
          </w:tcPr>
          <w:p w14:paraId="6E2F8A09" w14:textId="77777777" w:rsidR="00567913" w:rsidRPr="00B36C70" w:rsidRDefault="00567913" w:rsidP="00121901">
            <w:pPr>
              <w:tabs>
                <w:tab w:val="left" w:pos="-1843"/>
                <w:tab w:val="left" w:pos="2835"/>
                <w:tab w:val="left" w:pos="6521"/>
              </w:tabs>
              <w:autoSpaceDE w:val="0"/>
              <w:autoSpaceDN w:val="0"/>
              <w:rPr>
                <w:sz w:val="20"/>
                <w:szCs w:val="20"/>
              </w:rPr>
            </w:pPr>
            <w:r w:rsidRPr="00B36C70">
              <w:rPr>
                <w:sz w:val="20"/>
                <w:szCs w:val="20"/>
              </w:rPr>
              <w:t>стоимость строительно-монтажных работ</w:t>
            </w:r>
          </w:p>
        </w:tc>
        <w:tc>
          <w:tcPr>
            <w:tcW w:w="2977" w:type="dxa"/>
            <w:tcBorders>
              <w:top w:val="nil"/>
              <w:left w:val="nil"/>
              <w:bottom w:val="single" w:sz="4" w:space="0" w:color="auto"/>
              <w:right w:val="nil"/>
            </w:tcBorders>
            <w:vAlign w:val="bottom"/>
          </w:tcPr>
          <w:p w14:paraId="30CF8058" w14:textId="77777777" w:rsidR="00567913" w:rsidRPr="00B36C70" w:rsidRDefault="00567913" w:rsidP="00121901">
            <w:pPr>
              <w:tabs>
                <w:tab w:val="left" w:pos="-1843"/>
                <w:tab w:val="left" w:pos="2835"/>
                <w:tab w:val="left" w:pos="6521"/>
              </w:tabs>
              <w:autoSpaceDE w:val="0"/>
              <w:autoSpaceDN w:val="0"/>
              <w:jc w:val="right"/>
              <w:rPr>
                <w:sz w:val="20"/>
                <w:szCs w:val="20"/>
              </w:rPr>
            </w:pPr>
          </w:p>
        </w:tc>
        <w:tc>
          <w:tcPr>
            <w:tcW w:w="567" w:type="dxa"/>
            <w:tcBorders>
              <w:top w:val="nil"/>
              <w:left w:val="nil"/>
              <w:bottom w:val="nil"/>
              <w:right w:val="nil"/>
            </w:tcBorders>
            <w:vAlign w:val="bottom"/>
          </w:tcPr>
          <w:p w14:paraId="237B7A3A" w14:textId="77777777" w:rsidR="00567913" w:rsidRPr="00B36C70" w:rsidRDefault="00567913" w:rsidP="00121901">
            <w:pPr>
              <w:tabs>
                <w:tab w:val="left" w:pos="-1843"/>
                <w:tab w:val="left" w:pos="2835"/>
                <w:tab w:val="left" w:pos="6521"/>
              </w:tabs>
              <w:autoSpaceDE w:val="0"/>
              <w:autoSpaceDN w:val="0"/>
              <w:ind w:left="57"/>
              <w:rPr>
                <w:sz w:val="20"/>
                <w:szCs w:val="20"/>
              </w:rPr>
            </w:pPr>
            <w:r w:rsidRPr="00B36C70">
              <w:rPr>
                <w:sz w:val="20"/>
                <w:szCs w:val="20"/>
              </w:rPr>
              <w:t>руб.</w:t>
            </w:r>
          </w:p>
        </w:tc>
        <w:tc>
          <w:tcPr>
            <w:tcW w:w="567" w:type="dxa"/>
            <w:tcBorders>
              <w:top w:val="nil"/>
              <w:left w:val="nil"/>
              <w:bottom w:val="single" w:sz="4" w:space="0" w:color="auto"/>
              <w:right w:val="nil"/>
            </w:tcBorders>
            <w:vAlign w:val="bottom"/>
          </w:tcPr>
          <w:p w14:paraId="530CB6C5" w14:textId="77777777" w:rsidR="00567913" w:rsidRPr="00B36C70" w:rsidRDefault="00567913" w:rsidP="00121901">
            <w:pPr>
              <w:tabs>
                <w:tab w:val="left" w:pos="-1843"/>
                <w:tab w:val="left" w:pos="2835"/>
                <w:tab w:val="left" w:pos="6521"/>
              </w:tabs>
              <w:autoSpaceDE w:val="0"/>
              <w:autoSpaceDN w:val="0"/>
              <w:jc w:val="center"/>
              <w:rPr>
                <w:sz w:val="20"/>
                <w:szCs w:val="20"/>
              </w:rPr>
            </w:pPr>
            <w:r w:rsidRPr="00B36C70">
              <w:rPr>
                <w:sz w:val="20"/>
                <w:szCs w:val="20"/>
              </w:rPr>
              <w:t>00</w:t>
            </w:r>
          </w:p>
        </w:tc>
        <w:tc>
          <w:tcPr>
            <w:tcW w:w="1418" w:type="dxa"/>
            <w:tcBorders>
              <w:top w:val="nil"/>
              <w:left w:val="nil"/>
              <w:bottom w:val="nil"/>
              <w:right w:val="nil"/>
            </w:tcBorders>
            <w:vAlign w:val="bottom"/>
          </w:tcPr>
          <w:p w14:paraId="29CC8A25" w14:textId="77777777" w:rsidR="00567913" w:rsidRPr="00B36C70" w:rsidRDefault="00567913" w:rsidP="00121901">
            <w:pPr>
              <w:tabs>
                <w:tab w:val="left" w:pos="-1843"/>
                <w:tab w:val="left" w:pos="2835"/>
                <w:tab w:val="left" w:pos="6521"/>
              </w:tabs>
              <w:autoSpaceDE w:val="0"/>
              <w:autoSpaceDN w:val="0"/>
              <w:rPr>
                <w:sz w:val="20"/>
                <w:szCs w:val="20"/>
              </w:rPr>
            </w:pPr>
            <w:r w:rsidRPr="00B36C70">
              <w:rPr>
                <w:sz w:val="20"/>
                <w:szCs w:val="20"/>
              </w:rPr>
              <w:t xml:space="preserve"> коп.  без НДС</w:t>
            </w:r>
          </w:p>
        </w:tc>
      </w:tr>
      <w:tr w:rsidR="00567913" w:rsidRPr="00B36C70" w14:paraId="1D6B0459" w14:textId="77777777" w:rsidTr="00121901">
        <w:trPr>
          <w:trHeight w:val="311"/>
        </w:trPr>
        <w:tc>
          <w:tcPr>
            <w:tcW w:w="4536" w:type="dxa"/>
            <w:tcBorders>
              <w:top w:val="nil"/>
              <w:left w:val="nil"/>
              <w:bottom w:val="nil"/>
              <w:right w:val="nil"/>
            </w:tcBorders>
            <w:vAlign w:val="bottom"/>
          </w:tcPr>
          <w:p w14:paraId="73531CF1" w14:textId="77777777" w:rsidR="00567913" w:rsidRPr="00B36C70" w:rsidRDefault="00567913" w:rsidP="00121901">
            <w:pPr>
              <w:tabs>
                <w:tab w:val="left" w:pos="-1843"/>
                <w:tab w:val="left" w:pos="2835"/>
                <w:tab w:val="left" w:pos="6521"/>
              </w:tabs>
              <w:autoSpaceDE w:val="0"/>
              <w:autoSpaceDN w:val="0"/>
              <w:rPr>
                <w:sz w:val="20"/>
                <w:szCs w:val="20"/>
              </w:rPr>
            </w:pPr>
            <w:r w:rsidRPr="00B36C70">
              <w:rPr>
                <w:sz w:val="20"/>
                <w:szCs w:val="20"/>
              </w:rPr>
              <w:t>стоимость оборудования, инструмента и инвентаря</w:t>
            </w:r>
          </w:p>
        </w:tc>
        <w:tc>
          <w:tcPr>
            <w:tcW w:w="2977" w:type="dxa"/>
            <w:tcBorders>
              <w:top w:val="nil"/>
              <w:left w:val="nil"/>
              <w:bottom w:val="single" w:sz="4" w:space="0" w:color="auto"/>
              <w:right w:val="nil"/>
            </w:tcBorders>
            <w:vAlign w:val="bottom"/>
          </w:tcPr>
          <w:p w14:paraId="568A311A" w14:textId="77777777" w:rsidR="00567913" w:rsidRPr="00B36C70" w:rsidRDefault="00567913" w:rsidP="00121901">
            <w:pPr>
              <w:tabs>
                <w:tab w:val="left" w:pos="-1843"/>
                <w:tab w:val="left" w:pos="2835"/>
                <w:tab w:val="left" w:pos="6521"/>
              </w:tabs>
              <w:autoSpaceDE w:val="0"/>
              <w:autoSpaceDN w:val="0"/>
              <w:jc w:val="right"/>
              <w:rPr>
                <w:sz w:val="20"/>
                <w:szCs w:val="20"/>
              </w:rPr>
            </w:pPr>
          </w:p>
        </w:tc>
        <w:tc>
          <w:tcPr>
            <w:tcW w:w="567" w:type="dxa"/>
            <w:tcBorders>
              <w:top w:val="nil"/>
              <w:left w:val="nil"/>
              <w:bottom w:val="nil"/>
              <w:right w:val="nil"/>
            </w:tcBorders>
            <w:vAlign w:val="bottom"/>
          </w:tcPr>
          <w:p w14:paraId="0E8A8D7D" w14:textId="77777777" w:rsidR="00567913" w:rsidRPr="00B36C70" w:rsidRDefault="00567913" w:rsidP="00121901">
            <w:pPr>
              <w:tabs>
                <w:tab w:val="left" w:pos="-1843"/>
                <w:tab w:val="left" w:pos="2835"/>
                <w:tab w:val="left" w:pos="6521"/>
              </w:tabs>
              <w:autoSpaceDE w:val="0"/>
              <w:autoSpaceDN w:val="0"/>
              <w:ind w:left="57"/>
              <w:rPr>
                <w:sz w:val="20"/>
                <w:szCs w:val="20"/>
              </w:rPr>
            </w:pPr>
            <w:r w:rsidRPr="00B36C70">
              <w:rPr>
                <w:sz w:val="20"/>
                <w:szCs w:val="20"/>
              </w:rPr>
              <w:t>руб.</w:t>
            </w:r>
          </w:p>
        </w:tc>
        <w:tc>
          <w:tcPr>
            <w:tcW w:w="567" w:type="dxa"/>
            <w:tcBorders>
              <w:top w:val="nil"/>
              <w:left w:val="nil"/>
              <w:bottom w:val="single" w:sz="4" w:space="0" w:color="auto"/>
              <w:right w:val="nil"/>
            </w:tcBorders>
            <w:vAlign w:val="bottom"/>
          </w:tcPr>
          <w:p w14:paraId="74629C1F" w14:textId="77777777" w:rsidR="00567913" w:rsidRPr="00B36C70" w:rsidRDefault="00567913" w:rsidP="00121901">
            <w:pPr>
              <w:tabs>
                <w:tab w:val="left" w:pos="-1843"/>
                <w:tab w:val="left" w:pos="2835"/>
                <w:tab w:val="left" w:pos="6521"/>
              </w:tabs>
              <w:autoSpaceDE w:val="0"/>
              <w:autoSpaceDN w:val="0"/>
              <w:jc w:val="center"/>
              <w:rPr>
                <w:sz w:val="20"/>
                <w:szCs w:val="20"/>
              </w:rPr>
            </w:pPr>
            <w:r w:rsidRPr="00B36C70">
              <w:rPr>
                <w:sz w:val="20"/>
                <w:szCs w:val="20"/>
              </w:rPr>
              <w:t>00</w:t>
            </w:r>
          </w:p>
        </w:tc>
        <w:tc>
          <w:tcPr>
            <w:tcW w:w="1418" w:type="dxa"/>
            <w:tcBorders>
              <w:top w:val="nil"/>
              <w:left w:val="nil"/>
              <w:bottom w:val="nil"/>
              <w:right w:val="nil"/>
            </w:tcBorders>
            <w:vAlign w:val="bottom"/>
          </w:tcPr>
          <w:p w14:paraId="060C3572" w14:textId="77777777" w:rsidR="00567913" w:rsidRPr="00B36C70" w:rsidRDefault="00567913" w:rsidP="00121901">
            <w:pPr>
              <w:tabs>
                <w:tab w:val="left" w:pos="-1843"/>
                <w:tab w:val="left" w:pos="2835"/>
                <w:tab w:val="left" w:pos="6521"/>
              </w:tabs>
              <w:autoSpaceDE w:val="0"/>
              <w:autoSpaceDN w:val="0"/>
              <w:rPr>
                <w:sz w:val="20"/>
                <w:szCs w:val="20"/>
              </w:rPr>
            </w:pPr>
            <w:r w:rsidRPr="00B36C70">
              <w:rPr>
                <w:sz w:val="20"/>
                <w:szCs w:val="20"/>
              </w:rPr>
              <w:t xml:space="preserve"> коп.  без НДС</w:t>
            </w:r>
          </w:p>
        </w:tc>
      </w:tr>
    </w:tbl>
    <w:p w14:paraId="2D928B12" w14:textId="77777777" w:rsidR="00567913" w:rsidRPr="00EB3133" w:rsidRDefault="00567913" w:rsidP="00567913">
      <w:pPr>
        <w:tabs>
          <w:tab w:val="left" w:pos="-1843"/>
          <w:tab w:val="left" w:pos="2835"/>
          <w:tab w:val="left" w:pos="6521"/>
        </w:tabs>
        <w:autoSpaceDE w:val="0"/>
        <w:autoSpaceDN w:val="0"/>
        <w:rPr>
          <w:sz w:val="20"/>
          <w:szCs w:val="20"/>
        </w:rPr>
      </w:pPr>
    </w:p>
    <w:p w14:paraId="69EE08FA" w14:textId="77777777" w:rsidR="00567913" w:rsidRPr="00EB3133" w:rsidRDefault="00567913" w:rsidP="00567913">
      <w:pPr>
        <w:pStyle w:val="a9"/>
        <w:numPr>
          <w:ilvl w:val="0"/>
          <w:numId w:val="103"/>
        </w:numPr>
        <w:tabs>
          <w:tab w:val="left" w:pos="-1843"/>
          <w:tab w:val="left" w:pos="-142"/>
        </w:tabs>
        <w:autoSpaceDE w:val="0"/>
        <w:autoSpaceDN w:val="0"/>
        <w:spacing w:line="240" w:lineRule="auto"/>
        <w:ind w:left="0" w:firstLine="0"/>
        <w:rPr>
          <w:sz w:val="20"/>
        </w:rPr>
      </w:pPr>
      <w:r w:rsidRPr="00EB3133">
        <w:rPr>
          <w:sz w:val="20"/>
        </w:rPr>
        <w:t>Строительно-монтажные работы осуществлены в сроки:</w:t>
      </w:r>
    </w:p>
    <w:p w14:paraId="6BDB5E0C" w14:textId="77777777" w:rsidR="00567913" w:rsidRPr="00EB3133" w:rsidRDefault="00567913" w:rsidP="00567913">
      <w:pPr>
        <w:tabs>
          <w:tab w:val="left" w:pos="-1843"/>
          <w:tab w:val="left" w:pos="2835"/>
          <w:tab w:val="left" w:pos="6521"/>
        </w:tabs>
        <w:autoSpaceDE w:val="0"/>
        <w:autoSpaceDN w:val="0"/>
        <w:rPr>
          <w:sz w:val="20"/>
          <w:szCs w:val="20"/>
        </w:rPr>
      </w:pPr>
      <w:r w:rsidRPr="00EB3133">
        <w:rPr>
          <w:sz w:val="20"/>
          <w:szCs w:val="20"/>
        </w:rPr>
        <w:t>Начало работ______________________________</w:t>
      </w:r>
    </w:p>
    <w:p w14:paraId="59B3DC88" w14:textId="77777777" w:rsidR="00567913" w:rsidRPr="00EB3133" w:rsidRDefault="00567913" w:rsidP="00567913">
      <w:pPr>
        <w:tabs>
          <w:tab w:val="left" w:pos="-1843"/>
          <w:tab w:val="left" w:pos="2835"/>
          <w:tab w:val="left" w:pos="6521"/>
        </w:tabs>
        <w:autoSpaceDE w:val="0"/>
        <w:autoSpaceDN w:val="0"/>
        <w:rPr>
          <w:sz w:val="20"/>
          <w:szCs w:val="20"/>
        </w:rPr>
      </w:pPr>
      <w:r w:rsidRPr="00EB3133">
        <w:rPr>
          <w:sz w:val="20"/>
          <w:szCs w:val="20"/>
        </w:rPr>
        <w:t xml:space="preserve">                                              (месяц, год)</w:t>
      </w:r>
    </w:p>
    <w:p w14:paraId="64203614" w14:textId="77777777" w:rsidR="00567913" w:rsidRPr="00EB3133" w:rsidRDefault="00567913" w:rsidP="00567913">
      <w:pPr>
        <w:tabs>
          <w:tab w:val="left" w:pos="-1843"/>
          <w:tab w:val="left" w:pos="2835"/>
          <w:tab w:val="left" w:pos="6521"/>
        </w:tabs>
        <w:autoSpaceDE w:val="0"/>
        <w:autoSpaceDN w:val="0"/>
        <w:rPr>
          <w:sz w:val="20"/>
          <w:szCs w:val="20"/>
        </w:rPr>
      </w:pPr>
      <w:r w:rsidRPr="00EB3133">
        <w:rPr>
          <w:sz w:val="20"/>
          <w:szCs w:val="20"/>
        </w:rPr>
        <w:lastRenderedPageBreak/>
        <w:t xml:space="preserve">Окончание работ___________________________ </w:t>
      </w:r>
    </w:p>
    <w:p w14:paraId="42C793F4" w14:textId="77777777" w:rsidR="00567913" w:rsidRPr="00EB3133" w:rsidRDefault="00567913" w:rsidP="00567913">
      <w:pPr>
        <w:tabs>
          <w:tab w:val="left" w:pos="-1843"/>
          <w:tab w:val="left" w:pos="2835"/>
          <w:tab w:val="left" w:pos="6521"/>
        </w:tabs>
        <w:autoSpaceDE w:val="0"/>
        <w:autoSpaceDN w:val="0"/>
        <w:rPr>
          <w:sz w:val="20"/>
          <w:szCs w:val="20"/>
        </w:rPr>
      </w:pPr>
      <w:r w:rsidRPr="00EB3133">
        <w:rPr>
          <w:sz w:val="20"/>
          <w:szCs w:val="20"/>
        </w:rPr>
        <w:t xml:space="preserve">                                              (месяц, год)</w:t>
      </w:r>
    </w:p>
    <w:p w14:paraId="7D83C6B0" w14:textId="77777777" w:rsidR="00567913" w:rsidRPr="00B36C70" w:rsidRDefault="00567913" w:rsidP="00567913">
      <w:pPr>
        <w:tabs>
          <w:tab w:val="left" w:pos="-1843"/>
          <w:tab w:val="left" w:pos="3119"/>
          <w:tab w:val="left" w:pos="6521"/>
        </w:tabs>
        <w:autoSpaceDE w:val="0"/>
        <w:autoSpaceDN w:val="0"/>
        <w:rPr>
          <w:highlight w:val="yellow"/>
        </w:rPr>
      </w:pPr>
    </w:p>
    <w:p w14:paraId="436A3FFA" w14:textId="77777777" w:rsidR="00567913" w:rsidRPr="00B36C70" w:rsidRDefault="00567913" w:rsidP="00567913">
      <w:pPr>
        <w:tabs>
          <w:tab w:val="left" w:pos="-1843"/>
          <w:tab w:val="left" w:pos="3119"/>
          <w:tab w:val="left" w:pos="6521"/>
        </w:tabs>
        <w:autoSpaceDE w:val="0"/>
        <w:autoSpaceDN w:val="0"/>
        <w:rPr>
          <w:sz w:val="20"/>
          <w:szCs w:val="20"/>
        </w:rPr>
      </w:pPr>
      <w:r w:rsidRPr="00B36C70">
        <w:rPr>
          <w:sz w:val="20"/>
          <w:szCs w:val="20"/>
        </w:rPr>
        <w:t>РЕШЕНИЕ ПРИЕМОЧНОЙ КОМИССИИ</w:t>
      </w:r>
    </w:p>
    <w:p w14:paraId="5E254557" w14:textId="77777777" w:rsidR="00567913" w:rsidRPr="00B36C70" w:rsidRDefault="00567913" w:rsidP="00567913">
      <w:pPr>
        <w:tabs>
          <w:tab w:val="left" w:pos="-1843"/>
          <w:tab w:val="left" w:pos="2268"/>
          <w:tab w:val="left" w:pos="2410"/>
        </w:tabs>
        <w:autoSpaceDE w:val="0"/>
        <w:autoSpaceDN w:val="0"/>
        <w:rPr>
          <w:sz w:val="20"/>
          <w:szCs w:val="20"/>
        </w:rPr>
      </w:pPr>
    </w:p>
    <w:p w14:paraId="56E20D8B" w14:textId="77777777" w:rsidR="00567913" w:rsidRPr="00B36C70" w:rsidRDefault="00567913" w:rsidP="00567913">
      <w:pPr>
        <w:tabs>
          <w:tab w:val="left" w:pos="-1843"/>
          <w:tab w:val="left" w:pos="2268"/>
          <w:tab w:val="left" w:pos="2410"/>
        </w:tabs>
        <w:autoSpaceDE w:val="0"/>
        <w:autoSpaceDN w:val="0"/>
        <w:rPr>
          <w:sz w:val="20"/>
          <w:szCs w:val="20"/>
        </w:rPr>
      </w:pPr>
      <w:r w:rsidRPr="00B36C70">
        <w:rPr>
          <w:sz w:val="20"/>
          <w:szCs w:val="20"/>
        </w:rPr>
        <w:t>Предъявленный объект: «____________» принимается АО «</w:t>
      </w:r>
      <w:r>
        <w:rPr>
          <w:sz w:val="20"/>
          <w:szCs w:val="20"/>
        </w:rPr>
        <w:t>КАВКАЗ.РФ</w:t>
      </w:r>
      <w:r w:rsidRPr="00B36C70">
        <w:rPr>
          <w:sz w:val="20"/>
          <w:szCs w:val="20"/>
        </w:rPr>
        <w:t>» у _____________ в соответствии условиями с пунктом 22.</w:t>
      </w:r>
      <w:r>
        <w:rPr>
          <w:sz w:val="20"/>
          <w:szCs w:val="20"/>
        </w:rPr>
        <w:t>9</w:t>
      </w:r>
      <w:r w:rsidRPr="00B36C70">
        <w:rPr>
          <w:sz w:val="20"/>
          <w:szCs w:val="20"/>
        </w:rPr>
        <w:t xml:space="preserve"> Договора.</w:t>
      </w:r>
    </w:p>
    <w:p w14:paraId="392E7FC3" w14:textId="77777777" w:rsidR="00567913" w:rsidRPr="00B36C70" w:rsidRDefault="00567913" w:rsidP="00567913">
      <w:pPr>
        <w:tabs>
          <w:tab w:val="left" w:pos="-1843"/>
          <w:tab w:val="left" w:pos="2268"/>
          <w:tab w:val="left" w:pos="2410"/>
        </w:tabs>
        <w:autoSpaceDE w:val="0"/>
        <w:autoSpaceDN w:val="0"/>
        <w:rPr>
          <w:sz w:val="20"/>
          <w:szCs w:val="20"/>
        </w:rPr>
      </w:pPr>
    </w:p>
    <w:tbl>
      <w:tblPr>
        <w:tblW w:w="0" w:type="auto"/>
        <w:tblInd w:w="28" w:type="dxa"/>
        <w:tblLayout w:type="fixed"/>
        <w:tblCellMar>
          <w:left w:w="28" w:type="dxa"/>
          <w:right w:w="28" w:type="dxa"/>
        </w:tblCellMar>
        <w:tblLook w:val="0000" w:firstRow="0" w:lastRow="0" w:firstColumn="0" w:lastColumn="0" w:noHBand="0" w:noVBand="0"/>
      </w:tblPr>
      <w:tblGrid>
        <w:gridCol w:w="2268"/>
        <w:gridCol w:w="2552"/>
        <w:gridCol w:w="142"/>
        <w:gridCol w:w="1701"/>
        <w:gridCol w:w="141"/>
        <w:gridCol w:w="3053"/>
      </w:tblGrid>
      <w:tr w:rsidR="00567913" w:rsidRPr="00B36C70" w14:paraId="689CF39A" w14:textId="77777777" w:rsidTr="00121901">
        <w:tc>
          <w:tcPr>
            <w:tcW w:w="2268" w:type="dxa"/>
            <w:tcBorders>
              <w:top w:val="nil"/>
              <w:left w:val="nil"/>
              <w:bottom w:val="nil"/>
              <w:right w:val="nil"/>
            </w:tcBorders>
            <w:vAlign w:val="bottom"/>
          </w:tcPr>
          <w:p w14:paraId="47E835C1" w14:textId="77777777" w:rsidR="00567913" w:rsidRPr="00B36C70" w:rsidRDefault="00567913" w:rsidP="00121901">
            <w:pPr>
              <w:tabs>
                <w:tab w:val="left" w:pos="-1843"/>
                <w:tab w:val="left" w:pos="3119"/>
                <w:tab w:val="left" w:pos="6521"/>
              </w:tabs>
              <w:autoSpaceDE w:val="0"/>
              <w:autoSpaceDN w:val="0"/>
              <w:rPr>
                <w:b/>
                <w:bCs/>
                <w:sz w:val="20"/>
                <w:szCs w:val="20"/>
              </w:rPr>
            </w:pPr>
          </w:p>
          <w:p w14:paraId="326305C1" w14:textId="77777777" w:rsidR="00567913" w:rsidRPr="00B36C70" w:rsidRDefault="00567913" w:rsidP="00121901">
            <w:pPr>
              <w:tabs>
                <w:tab w:val="left" w:pos="-1843"/>
                <w:tab w:val="left" w:pos="3119"/>
                <w:tab w:val="left" w:pos="6521"/>
              </w:tabs>
              <w:autoSpaceDE w:val="0"/>
              <w:autoSpaceDN w:val="0"/>
              <w:rPr>
                <w:b/>
                <w:bCs/>
                <w:sz w:val="20"/>
                <w:szCs w:val="20"/>
              </w:rPr>
            </w:pPr>
            <w:r w:rsidRPr="00B36C70">
              <w:rPr>
                <w:b/>
                <w:bCs/>
                <w:sz w:val="20"/>
                <w:szCs w:val="20"/>
              </w:rPr>
              <w:t>Председатель комиссии</w:t>
            </w:r>
          </w:p>
        </w:tc>
        <w:tc>
          <w:tcPr>
            <w:tcW w:w="2552" w:type="dxa"/>
            <w:tcBorders>
              <w:top w:val="nil"/>
              <w:left w:val="nil"/>
              <w:bottom w:val="single" w:sz="4" w:space="0" w:color="auto"/>
              <w:right w:val="nil"/>
            </w:tcBorders>
            <w:vAlign w:val="bottom"/>
          </w:tcPr>
          <w:p w14:paraId="1BE09262" w14:textId="77777777" w:rsidR="00567913" w:rsidRPr="00B36C70" w:rsidRDefault="00567913" w:rsidP="00121901">
            <w:pPr>
              <w:tabs>
                <w:tab w:val="left" w:pos="-1843"/>
                <w:tab w:val="left" w:pos="3119"/>
                <w:tab w:val="left" w:pos="6521"/>
              </w:tabs>
              <w:autoSpaceDE w:val="0"/>
              <w:autoSpaceDN w:val="0"/>
              <w:jc w:val="center"/>
              <w:rPr>
                <w:sz w:val="20"/>
                <w:szCs w:val="20"/>
              </w:rPr>
            </w:pPr>
          </w:p>
        </w:tc>
        <w:tc>
          <w:tcPr>
            <w:tcW w:w="142" w:type="dxa"/>
            <w:tcBorders>
              <w:top w:val="nil"/>
              <w:left w:val="nil"/>
              <w:bottom w:val="nil"/>
              <w:right w:val="nil"/>
            </w:tcBorders>
            <w:vAlign w:val="bottom"/>
          </w:tcPr>
          <w:p w14:paraId="115C8834" w14:textId="77777777" w:rsidR="00567913" w:rsidRPr="00B36C70" w:rsidRDefault="00567913" w:rsidP="00121901">
            <w:pPr>
              <w:tabs>
                <w:tab w:val="left" w:pos="-1843"/>
                <w:tab w:val="left" w:pos="3119"/>
                <w:tab w:val="left" w:pos="6521"/>
              </w:tabs>
              <w:autoSpaceDE w:val="0"/>
              <w:autoSpaceDN w:val="0"/>
              <w:rPr>
                <w:sz w:val="20"/>
                <w:szCs w:val="20"/>
              </w:rPr>
            </w:pPr>
          </w:p>
        </w:tc>
        <w:tc>
          <w:tcPr>
            <w:tcW w:w="1701" w:type="dxa"/>
            <w:tcBorders>
              <w:top w:val="nil"/>
              <w:left w:val="nil"/>
              <w:bottom w:val="single" w:sz="4" w:space="0" w:color="auto"/>
              <w:right w:val="nil"/>
            </w:tcBorders>
            <w:vAlign w:val="bottom"/>
          </w:tcPr>
          <w:p w14:paraId="25E1FB20" w14:textId="77777777" w:rsidR="00567913" w:rsidRPr="00B36C70" w:rsidRDefault="00567913" w:rsidP="00121901">
            <w:pPr>
              <w:tabs>
                <w:tab w:val="left" w:pos="-1843"/>
                <w:tab w:val="left" w:pos="3119"/>
                <w:tab w:val="left" w:pos="6521"/>
              </w:tabs>
              <w:autoSpaceDE w:val="0"/>
              <w:autoSpaceDN w:val="0"/>
              <w:jc w:val="center"/>
              <w:rPr>
                <w:sz w:val="20"/>
                <w:szCs w:val="20"/>
              </w:rPr>
            </w:pPr>
          </w:p>
        </w:tc>
        <w:tc>
          <w:tcPr>
            <w:tcW w:w="141" w:type="dxa"/>
            <w:tcBorders>
              <w:top w:val="nil"/>
              <w:left w:val="nil"/>
              <w:bottom w:val="nil"/>
              <w:right w:val="nil"/>
            </w:tcBorders>
            <w:vAlign w:val="bottom"/>
          </w:tcPr>
          <w:p w14:paraId="696BB1FF" w14:textId="77777777" w:rsidR="00567913" w:rsidRPr="00B36C70" w:rsidRDefault="00567913" w:rsidP="00121901">
            <w:pPr>
              <w:tabs>
                <w:tab w:val="left" w:pos="-1843"/>
                <w:tab w:val="left" w:pos="3119"/>
                <w:tab w:val="left" w:pos="6521"/>
              </w:tabs>
              <w:autoSpaceDE w:val="0"/>
              <w:autoSpaceDN w:val="0"/>
              <w:rPr>
                <w:sz w:val="20"/>
                <w:szCs w:val="20"/>
              </w:rPr>
            </w:pPr>
          </w:p>
        </w:tc>
        <w:tc>
          <w:tcPr>
            <w:tcW w:w="3053" w:type="dxa"/>
            <w:tcBorders>
              <w:top w:val="nil"/>
              <w:left w:val="nil"/>
              <w:bottom w:val="single" w:sz="4" w:space="0" w:color="auto"/>
              <w:right w:val="nil"/>
            </w:tcBorders>
            <w:vAlign w:val="bottom"/>
          </w:tcPr>
          <w:p w14:paraId="63986664" w14:textId="77777777" w:rsidR="00567913" w:rsidRPr="00B36C70" w:rsidRDefault="00567913" w:rsidP="00121901">
            <w:pPr>
              <w:tabs>
                <w:tab w:val="left" w:pos="-1843"/>
                <w:tab w:val="left" w:pos="3119"/>
                <w:tab w:val="left" w:pos="6521"/>
              </w:tabs>
              <w:autoSpaceDE w:val="0"/>
              <w:autoSpaceDN w:val="0"/>
              <w:jc w:val="center"/>
              <w:rPr>
                <w:sz w:val="20"/>
                <w:szCs w:val="20"/>
              </w:rPr>
            </w:pPr>
          </w:p>
        </w:tc>
      </w:tr>
      <w:tr w:rsidR="00567913" w:rsidRPr="00B36C70" w14:paraId="38555018" w14:textId="77777777" w:rsidTr="00121901">
        <w:tc>
          <w:tcPr>
            <w:tcW w:w="2268" w:type="dxa"/>
            <w:tcBorders>
              <w:top w:val="nil"/>
              <w:left w:val="nil"/>
              <w:bottom w:val="nil"/>
              <w:right w:val="nil"/>
            </w:tcBorders>
          </w:tcPr>
          <w:p w14:paraId="683A3CA6" w14:textId="77777777" w:rsidR="00567913" w:rsidRPr="00B36C70" w:rsidRDefault="00567913" w:rsidP="00121901">
            <w:pPr>
              <w:tabs>
                <w:tab w:val="left" w:pos="-1843"/>
                <w:tab w:val="left" w:pos="3119"/>
                <w:tab w:val="left" w:pos="6521"/>
              </w:tabs>
              <w:autoSpaceDE w:val="0"/>
              <w:autoSpaceDN w:val="0"/>
              <w:rPr>
                <w:sz w:val="16"/>
                <w:szCs w:val="16"/>
              </w:rPr>
            </w:pPr>
          </w:p>
        </w:tc>
        <w:tc>
          <w:tcPr>
            <w:tcW w:w="2552" w:type="dxa"/>
            <w:tcBorders>
              <w:top w:val="nil"/>
              <w:left w:val="nil"/>
              <w:bottom w:val="nil"/>
              <w:right w:val="nil"/>
            </w:tcBorders>
          </w:tcPr>
          <w:p w14:paraId="1D35A71D" w14:textId="77777777" w:rsidR="00567913" w:rsidRPr="00B36C70" w:rsidRDefault="00567913" w:rsidP="00121901">
            <w:pPr>
              <w:tabs>
                <w:tab w:val="left" w:pos="-1843"/>
                <w:tab w:val="left" w:pos="3119"/>
                <w:tab w:val="left" w:pos="6521"/>
              </w:tabs>
              <w:autoSpaceDE w:val="0"/>
              <w:autoSpaceDN w:val="0"/>
              <w:jc w:val="center"/>
              <w:rPr>
                <w:sz w:val="16"/>
                <w:szCs w:val="16"/>
              </w:rPr>
            </w:pPr>
            <w:r w:rsidRPr="00B36C70">
              <w:rPr>
                <w:sz w:val="16"/>
                <w:szCs w:val="16"/>
              </w:rPr>
              <w:t>(должность)</w:t>
            </w:r>
          </w:p>
        </w:tc>
        <w:tc>
          <w:tcPr>
            <w:tcW w:w="142" w:type="dxa"/>
            <w:tcBorders>
              <w:top w:val="nil"/>
              <w:left w:val="nil"/>
              <w:bottom w:val="nil"/>
              <w:right w:val="nil"/>
            </w:tcBorders>
          </w:tcPr>
          <w:p w14:paraId="2E58D236" w14:textId="77777777" w:rsidR="00567913" w:rsidRPr="00B36C70" w:rsidRDefault="00567913" w:rsidP="00121901">
            <w:pPr>
              <w:tabs>
                <w:tab w:val="left" w:pos="-1843"/>
                <w:tab w:val="left" w:pos="3119"/>
                <w:tab w:val="left" w:pos="6521"/>
              </w:tabs>
              <w:autoSpaceDE w:val="0"/>
              <w:autoSpaceDN w:val="0"/>
              <w:rPr>
                <w:sz w:val="16"/>
                <w:szCs w:val="16"/>
              </w:rPr>
            </w:pPr>
          </w:p>
        </w:tc>
        <w:tc>
          <w:tcPr>
            <w:tcW w:w="1701" w:type="dxa"/>
            <w:tcBorders>
              <w:top w:val="nil"/>
              <w:left w:val="nil"/>
              <w:bottom w:val="nil"/>
              <w:right w:val="nil"/>
            </w:tcBorders>
          </w:tcPr>
          <w:p w14:paraId="208530D2" w14:textId="77777777" w:rsidR="00567913" w:rsidRPr="00B36C70" w:rsidRDefault="00567913" w:rsidP="00121901">
            <w:pPr>
              <w:tabs>
                <w:tab w:val="left" w:pos="-1843"/>
                <w:tab w:val="left" w:pos="3119"/>
                <w:tab w:val="left" w:pos="6521"/>
              </w:tabs>
              <w:autoSpaceDE w:val="0"/>
              <w:autoSpaceDN w:val="0"/>
              <w:jc w:val="center"/>
              <w:rPr>
                <w:sz w:val="16"/>
                <w:szCs w:val="16"/>
              </w:rPr>
            </w:pPr>
            <w:r w:rsidRPr="00B36C70">
              <w:rPr>
                <w:sz w:val="16"/>
                <w:szCs w:val="16"/>
              </w:rPr>
              <w:t>(подпись)</w:t>
            </w:r>
          </w:p>
        </w:tc>
        <w:tc>
          <w:tcPr>
            <w:tcW w:w="141" w:type="dxa"/>
            <w:tcBorders>
              <w:top w:val="nil"/>
              <w:left w:val="nil"/>
              <w:bottom w:val="nil"/>
              <w:right w:val="nil"/>
            </w:tcBorders>
          </w:tcPr>
          <w:p w14:paraId="30AE9B8B" w14:textId="77777777" w:rsidR="00567913" w:rsidRPr="00B36C70" w:rsidRDefault="00567913" w:rsidP="00121901">
            <w:pPr>
              <w:tabs>
                <w:tab w:val="left" w:pos="-1843"/>
                <w:tab w:val="left" w:pos="3119"/>
                <w:tab w:val="left" w:pos="6521"/>
              </w:tabs>
              <w:autoSpaceDE w:val="0"/>
              <w:autoSpaceDN w:val="0"/>
              <w:jc w:val="center"/>
              <w:rPr>
                <w:sz w:val="16"/>
                <w:szCs w:val="16"/>
              </w:rPr>
            </w:pPr>
          </w:p>
        </w:tc>
        <w:tc>
          <w:tcPr>
            <w:tcW w:w="3053" w:type="dxa"/>
            <w:tcBorders>
              <w:top w:val="nil"/>
              <w:left w:val="nil"/>
              <w:bottom w:val="nil"/>
              <w:right w:val="nil"/>
            </w:tcBorders>
          </w:tcPr>
          <w:p w14:paraId="3591E044" w14:textId="77777777" w:rsidR="00567913" w:rsidRPr="00B36C70" w:rsidRDefault="00567913" w:rsidP="00121901">
            <w:pPr>
              <w:tabs>
                <w:tab w:val="left" w:pos="-1843"/>
                <w:tab w:val="left" w:pos="3119"/>
                <w:tab w:val="left" w:pos="6521"/>
              </w:tabs>
              <w:autoSpaceDE w:val="0"/>
              <w:autoSpaceDN w:val="0"/>
              <w:jc w:val="center"/>
              <w:rPr>
                <w:sz w:val="16"/>
                <w:szCs w:val="16"/>
              </w:rPr>
            </w:pPr>
            <w:r w:rsidRPr="00B36C70">
              <w:rPr>
                <w:sz w:val="16"/>
                <w:szCs w:val="16"/>
              </w:rPr>
              <w:t>(расшифровка подписи)</w:t>
            </w:r>
          </w:p>
        </w:tc>
      </w:tr>
    </w:tbl>
    <w:p w14:paraId="3BEE75D2" w14:textId="77777777" w:rsidR="00567913" w:rsidRPr="00B36C70" w:rsidRDefault="00567913" w:rsidP="00567913">
      <w:pPr>
        <w:tabs>
          <w:tab w:val="left" w:pos="-1843"/>
          <w:tab w:val="left" w:pos="3119"/>
          <w:tab w:val="left" w:pos="6521"/>
        </w:tabs>
        <w:autoSpaceDE w:val="0"/>
        <w:autoSpaceDN w:val="0"/>
        <w:rPr>
          <w:b/>
          <w:bCs/>
          <w:sz w:val="16"/>
          <w:szCs w:val="16"/>
        </w:rPr>
      </w:pPr>
    </w:p>
    <w:p w14:paraId="462ACF9B" w14:textId="77777777" w:rsidR="00567913" w:rsidRPr="00B36C70" w:rsidRDefault="00567913" w:rsidP="00567913">
      <w:pPr>
        <w:tabs>
          <w:tab w:val="left" w:pos="-1843"/>
          <w:tab w:val="left" w:pos="3119"/>
          <w:tab w:val="left" w:pos="6521"/>
        </w:tabs>
        <w:autoSpaceDE w:val="0"/>
        <w:autoSpaceDN w:val="0"/>
        <w:rPr>
          <w:b/>
          <w:bCs/>
          <w:sz w:val="20"/>
          <w:szCs w:val="20"/>
        </w:rPr>
      </w:pPr>
      <w:r w:rsidRPr="00B36C70">
        <w:rPr>
          <w:b/>
          <w:bCs/>
          <w:sz w:val="20"/>
          <w:szCs w:val="20"/>
        </w:rPr>
        <w:t>Члены комиссии:</w:t>
      </w:r>
    </w:p>
    <w:p w14:paraId="736B50BC" w14:textId="77777777" w:rsidR="00567913" w:rsidRPr="00B36C70" w:rsidRDefault="00567913" w:rsidP="00567913">
      <w:pPr>
        <w:tabs>
          <w:tab w:val="left" w:pos="-1843"/>
          <w:tab w:val="left" w:pos="3119"/>
          <w:tab w:val="left" w:pos="6521"/>
        </w:tabs>
        <w:autoSpaceDE w:val="0"/>
        <w:autoSpaceDN w:val="0"/>
        <w:rPr>
          <w:b/>
          <w:bCs/>
          <w:sz w:val="20"/>
          <w:szCs w:val="20"/>
        </w:rPr>
      </w:pPr>
    </w:p>
    <w:tbl>
      <w:tblPr>
        <w:tblW w:w="9913" w:type="dxa"/>
        <w:tblInd w:w="28" w:type="dxa"/>
        <w:tblLayout w:type="fixed"/>
        <w:tblCellMar>
          <w:left w:w="28" w:type="dxa"/>
          <w:right w:w="28" w:type="dxa"/>
        </w:tblCellMar>
        <w:tblLook w:val="0000" w:firstRow="0" w:lastRow="0" w:firstColumn="0" w:lastColumn="0" w:noHBand="0" w:noVBand="0"/>
      </w:tblPr>
      <w:tblGrid>
        <w:gridCol w:w="3544"/>
        <w:gridCol w:w="2552"/>
        <w:gridCol w:w="141"/>
        <w:gridCol w:w="1134"/>
        <w:gridCol w:w="142"/>
        <w:gridCol w:w="2400"/>
      </w:tblGrid>
      <w:tr w:rsidR="00567913" w:rsidRPr="00B36C70" w14:paraId="0545746F" w14:textId="77777777" w:rsidTr="00121901">
        <w:tc>
          <w:tcPr>
            <w:tcW w:w="3544" w:type="dxa"/>
            <w:tcBorders>
              <w:top w:val="nil"/>
              <w:left w:val="nil"/>
              <w:bottom w:val="nil"/>
              <w:right w:val="nil"/>
            </w:tcBorders>
            <w:vAlign w:val="bottom"/>
          </w:tcPr>
          <w:p w14:paraId="77053DEB" w14:textId="77777777" w:rsidR="00567913" w:rsidRPr="00B36C70" w:rsidRDefault="00567913" w:rsidP="00121901">
            <w:pPr>
              <w:tabs>
                <w:tab w:val="left" w:pos="-1843"/>
                <w:tab w:val="left" w:pos="3119"/>
                <w:tab w:val="left" w:pos="6521"/>
              </w:tabs>
              <w:autoSpaceDE w:val="0"/>
              <w:autoSpaceDN w:val="0"/>
              <w:rPr>
                <w:sz w:val="20"/>
                <w:szCs w:val="20"/>
              </w:rPr>
            </w:pPr>
            <w:r w:rsidRPr="00B36C70">
              <w:rPr>
                <w:sz w:val="20"/>
                <w:szCs w:val="20"/>
              </w:rPr>
              <w:t>От Заказчика</w:t>
            </w:r>
          </w:p>
          <w:p w14:paraId="1F2569DE" w14:textId="77777777" w:rsidR="00567913" w:rsidRPr="00B36C70" w:rsidRDefault="00567913" w:rsidP="00121901">
            <w:pPr>
              <w:tabs>
                <w:tab w:val="left" w:pos="-1843"/>
                <w:tab w:val="left" w:pos="3119"/>
                <w:tab w:val="left" w:pos="6521"/>
              </w:tabs>
              <w:autoSpaceDE w:val="0"/>
              <w:autoSpaceDN w:val="0"/>
              <w:rPr>
                <w:sz w:val="20"/>
                <w:szCs w:val="20"/>
              </w:rPr>
            </w:pPr>
          </w:p>
          <w:p w14:paraId="795B291C" w14:textId="77777777" w:rsidR="00567913" w:rsidRPr="00B36C70" w:rsidRDefault="00567913" w:rsidP="00121901">
            <w:pPr>
              <w:tabs>
                <w:tab w:val="left" w:pos="-1843"/>
                <w:tab w:val="left" w:pos="3119"/>
                <w:tab w:val="left" w:pos="6521"/>
              </w:tabs>
              <w:autoSpaceDE w:val="0"/>
              <w:autoSpaceDN w:val="0"/>
              <w:rPr>
                <w:sz w:val="20"/>
                <w:szCs w:val="20"/>
              </w:rPr>
            </w:pPr>
          </w:p>
        </w:tc>
        <w:tc>
          <w:tcPr>
            <w:tcW w:w="2552" w:type="dxa"/>
            <w:tcBorders>
              <w:top w:val="nil"/>
              <w:left w:val="nil"/>
              <w:bottom w:val="single" w:sz="4" w:space="0" w:color="auto"/>
              <w:right w:val="nil"/>
            </w:tcBorders>
            <w:vAlign w:val="bottom"/>
          </w:tcPr>
          <w:p w14:paraId="3945119B" w14:textId="77777777" w:rsidR="00567913" w:rsidRPr="00B36C70" w:rsidRDefault="00567913" w:rsidP="00121901">
            <w:pPr>
              <w:tabs>
                <w:tab w:val="left" w:pos="-1843"/>
                <w:tab w:val="left" w:pos="3119"/>
                <w:tab w:val="left" w:pos="6521"/>
              </w:tabs>
              <w:autoSpaceDE w:val="0"/>
              <w:autoSpaceDN w:val="0"/>
              <w:jc w:val="center"/>
              <w:rPr>
                <w:sz w:val="20"/>
                <w:szCs w:val="20"/>
              </w:rPr>
            </w:pPr>
          </w:p>
          <w:p w14:paraId="29C139A8" w14:textId="77777777" w:rsidR="00567913" w:rsidRPr="00B36C70" w:rsidRDefault="00567913" w:rsidP="00121901">
            <w:pPr>
              <w:tabs>
                <w:tab w:val="left" w:pos="-1843"/>
                <w:tab w:val="left" w:pos="3119"/>
                <w:tab w:val="left" w:pos="6521"/>
              </w:tabs>
              <w:autoSpaceDE w:val="0"/>
              <w:autoSpaceDN w:val="0"/>
              <w:jc w:val="center"/>
              <w:rPr>
                <w:sz w:val="20"/>
                <w:szCs w:val="20"/>
              </w:rPr>
            </w:pPr>
          </w:p>
        </w:tc>
        <w:tc>
          <w:tcPr>
            <w:tcW w:w="141" w:type="dxa"/>
            <w:tcBorders>
              <w:top w:val="nil"/>
              <w:left w:val="nil"/>
              <w:right w:val="nil"/>
            </w:tcBorders>
            <w:vAlign w:val="bottom"/>
          </w:tcPr>
          <w:p w14:paraId="74CDAD68" w14:textId="77777777" w:rsidR="00567913" w:rsidRPr="00B36C70" w:rsidRDefault="00567913" w:rsidP="00121901">
            <w:pPr>
              <w:tabs>
                <w:tab w:val="left" w:pos="-1843"/>
                <w:tab w:val="left" w:pos="3119"/>
                <w:tab w:val="left" w:pos="6521"/>
              </w:tabs>
              <w:autoSpaceDE w:val="0"/>
              <w:autoSpaceDN w:val="0"/>
              <w:rPr>
                <w:sz w:val="20"/>
                <w:szCs w:val="20"/>
              </w:rPr>
            </w:pPr>
          </w:p>
        </w:tc>
        <w:tc>
          <w:tcPr>
            <w:tcW w:w="1134" w:type="dxa"/>
            <w:tcBorders>
              <w:top w:val="nil"/>
              <w:left w:val="nil"/>
              <w:bottom w:val="single" w:sz="4" w:space="0" w:color="auto"/>
              <w:right w:val="nil"/>
            </w:tcBorders>
            <w:vAlign w:val="bottom"/>
          </w:tcPr>
          <w:p w14:paraId="118264A6" w14:textId="77777777" w:rsidR="00567913" w:rsidRPr="00B36C70" w:rsidRDefault="00567913" w:rsidP="00121901">
            <w:pPr>
              <w:tabs>
                <w:tab w:val="left" w:pos="-1843"/>
                <w:tab w:val="left" w:pos="3119"/>
                <w:tab w:val="left" w:pos="6521"/>
              </w:tabs>
              <w:autoSpaceDE w:val="0"/>
              <w:autoSpaceDN w:val="0"/>
              <w:jc w:val="center"/>
              <w:rPr>
                <w:sz w:val="20"/>
                <w:szCs w:val="20"/>
              </w:rPr>
            </w:pPr>
          </w:p>
        </w:tc>
        <w:tc>
          <w:tcPr>
            <w:tcW w:w="142" w:type="dxa"/>
            <w:tcBorders>
              <w:top w:val="nil"/>
              <w:left w:val="nil"/>
              <w:right w:val="nil"/>
            </w:tcBorders>
            <w:vAlign w:val="bottom"/>
          </w:tcPr>
          <w:p w14:paraId="525BDD24" w14:textId="77777777" w:rsidR="00567913" w:rsidRPr="00B36C70" w:rsidRDefault="00567913" w:rsidP="00121901">
            <w:pPr>
              <w:tabs>
                <w:tab w:val="left" w:pos="-1843"/>
                <w:tab w:val="left" w:pos="3119"/>
                <w:tab w:val="left" w:pos="6521"/>
              </w:tabs>
              <w:autoSpaceDE w:val="0"/>
              <w:autoSpaceDN w:val="0"/>
              <w:rPr>
                <w:sz w:val="20"/>
                <w:szCs w:val="20"/>
              </w:rPr>
            </w:pPr>
          </w:p>
        </w:tc>
        <w:tc>
          <w:tcPr>
            <w:tcW w:w="2400" w:type="dxa"/>
            <w:tcBorders>
              <w:top w:val="nil"/>
              <w:left w:val="nil"/>
              <w:bottom w:val="single" w:sz="4" w:space="0" w:color="auto"/>
              <w:right w:val="nil"/>
            </w:tcBorders>
            <w:vAlign w:val="bottom"/>
          </w:tcPr>
          <w:p w14:paraId="293F87B2" w14:textId="77777777" w:rsidR="00567913" w:rsidRPr="00B36C70" w:rsidRDefault="00567913" w:rsidP="00121901">
            <w:pPr>
              <w:tabs>
                <w:tab w:val="left" w:pos="-1843"/>
                <w:tab w:val="left" w:pos="3119"/>
                <w:tab w:val="left" w:pos="6521"/>
              </w:tabs>
              <w:autoSpaceDE w:val="0"/>
              <w:autoSpaceDN w:val="0"/>
              <w:jc w:val="center"/>
              <w:rPr>
                <w:sz w:val="20"/>
                <w:szCs w:val="20"/>
              </w:rPr>
            </w:pPr>
          </w:p>
        </w:tc>
      </w:tr>
      <w:tr w:rsidR="00567913" w:rsidRPr="00B36C70" w14:paraId="6649D5D2" w14:textId="77777777" w:rsidTr="00121901">
        <w:tc>
          <w:tcPr>
            <w:tcW w:w="3544" w:type="dxa"/>
            <w:tcBorders>
              <w:top w:val="nil"/>
              <w:left w:val="nil"/>
              <w:bottom w:val="nil"/>
              <w:right w:val="nil"/>
            </w:tcBorders>
            <w:vAlign w:val="bottom"/>
          </w:tcPr>
          <w:p w14:paraId="549085B6" w14:textId="77777777" w:rsidR="00567913" w:rsidRPr="00B36C70" w:rsidRDefault="00567913" w:rsidP="00121901">
            <w:pPr>
              <w:tabs>
                <w:tab w:val="left" w:pos="-1843"/>
                <w:tab w:val="left" w:pos="3119"/>
                <w:tab w:val="left" w:pos="6521"/>
              </w:tabs>
              <w:autoSpaceDE w:val="0"/>
              <w:autoSpaceDN w:val="0"/>
              <w:rPr>
                <w:sz w:val="20"/>
                <w:szCs w:val="20"/>
              </w:rPr>
            </w:pPr>
          </w:p>
        </w:tc>
        <w:tc>
          <w:tcPr>
            <w:tcW w:w="2552" w:type="dxa"/>
            <w:tcBorders>
              <w:top w:val="single" w:sz="4" w:space="0" w:color="auto"/>
              <w:left w:val="nil"/>
              <w:right w:val="nil"/>
            </w:tcBorders>
          </w:tcPr>
          <w:p w14:paraId="47668A95" w14:textId="77777777" w:rsidR="00567913" w:rsidRPr="00B36C70" w:rsidRDefault="00567913" w:rsidP="00121901">
            <w:pPr>
              <w:tabs>
                <w:tab w:val="left" w:pos="-1843"/>
                <w:tab w:val="left" w:pos="3119"/>
                <w:tab w:val="left" w:pos="6521"/>
              </w:tabs>
              <w:autoSpaceDE w:val="0"/>
              <w:autoSpaceDN w:val="0"/>
              <w:jc w:val="center"/>
              <w:rPr>
                <w:sz w:val="16"/>
                <w:szCs w:val="16"/>
              </w:rPr>
            </w:pPr>
            <w:r w:rsidRPr="00B36C70">
              <w:rPr>
                <w:sz w:val="16"/>
                <w:szCs w:val="16"/>
              </w:rPr>
              <w:t>(должность)</w:t>
            </w:r>
          </w:p>
        </w:tc>
        <w:tc>
          <w:tcPr>
            <w:tcW w:w="141" w:type="dxa"/>
            <w:tcBorders>
              <w:top w:val="nil"/>
              <w:left w:val="nil"/>
              <w:right w:val="nil"/>
            </w:tcBorders>
          </w:tcPr>
          <w:p w14:paraId="43DF4C72" w14:textId="77777777" w:rsidR="00567913" w:rsidRPr="00B36C70" w:rsidRDefault="00567913" w:rsidP="00121901">
            <w:pPr>
              <w:tabs>
                <w:tab w:val="left" w:pos="-1843"/>
                <w:tab w:val="left" w:pos="3119"/>
                <w:tab w:val="left" w:pos="6521"/>
              </w:tabs>
              <w:autoSpaceDE w:val="0"/>
              <w:autoSpaceDN w:val="0"/>
              <w:jc w:val="center"/>
              <w:rPr>
                <w:sz w:val="16"/>
                <w:szCs w:val="16"/>
              </w:rPr>
            </w:pPr>
          </w:p>
        </w:tc>
        <w:tc>
          <w:tcPr>
            <w:tcW w:w="1134" w:type="dxa"/>
            <w:tcBorders>
              <w:top w:val="single" w:sz="4" w:space="0" w:color="auto"/>
              <w:left w:val="nil"/>
              <w:right w:val="nil"/>
            </w:tcBorders>
          </w:tcPr>
          <w:p w14:paraId="688494D7" w14:textId="77777777" w:rsidR="00567913" w:rsidRPr="00B36C70" w:rsidRDefault="00567913" w:rsidP="00121901">
            <w:pPr>
              <w:tabs>
                <w:tab w:val="left" w:pos="-1843"/>
                <w:tab w:val="left" w:pos="3119"/>
                <w:tab w:val="left" w:pos="6521"/>
              </w:tabs>
              <w:autoSpaceDE w:val="0"/>
              <w:autoSpaceDN w:val="0"/>
              <w:jc w:val="center"/>
              <w:rPr>
                <w:sz w:val="16"/>
                <w:szCs w:val="16"/>
              </w:rPr>
            </w:pPr>
            <w:r w:rsidRPr="00B36C70">
              <w:rPr>
                <w:sz w:val="16"/>
                <w:szCs w:val="16"/>
              </w:rPr>
              <w:t>(подпись)</w:t>
            </w:r>
          </w:p>
        </w:tc>
        <w:tc>
          <w:tcPr>
            <w:tcW w:w="142" w:type="dxa"/>
            <w:tcBorders>
              <w:top w:val="nil"/>
              <w:left w:val="nil"/>
              <w:right w:val="nil"/>
            </w:tcBorders>
          </w:tcPr>
          <w:p w14:paraId="414EFDBB" w14:textId="77777777" w:rsidR="00567913" w:rsidRPr="00B36C70" w:rsidRDefault="00567913" w:rsidP="00121901">
            <w:pPr>
              <w:tabs>
                <w:tab w:val="left" w:pos="-1843"/>
                <w:tab w:val="left" w:pos="3119"/>
                <w:tab w:val="left" w:pos="6521"/>
              </w:tabs>
              <w:autoSpaceDE w:val="0"/>
              <w:autoSpaceDN w:val="0"/>
              <w:jc w:val="center"/>
              <w:rPr>
                <w:sz w:val="16"/>
                <w:szCs w:val="16"/>
              </w:rPr>
            </w:pPr>
          </w:p>
        </w:tc>
        <w:tc>
          <w:tcPr>
            <w:tcW w:w="2400" w:type="dxa"/>
            <w:tcBorders>
              <w:top w:val="single" w:sz="4" w:space="0" w:color="auto"/>
              <w:left w:val="nil"/>
              <w:right w:val="nil"/>
            </w:tcBorders>
          </w:tcPr>
          <w:p w14:paraId="0E68D1EB" w14:textId="77777777" w:rsidR="00567913" w:rsidRPr="00B36C70" w:rsidRDefault="00567913" w:rsidP="00121901">
            <w:pPr>
              <w:tabs>
                <w:tab w:val="left" w:pos="-1843"/>
                <w:tab w:val="left" w:pos="3119"/>
                <w:tab w:val="left" w:pos="6521"/>
              </w:tabs>
              <w:autoSpaceDE w:val="0"/>
              <w:autoSpaceDN w:val="0"/>
              <w:jc w:val="center"/>
              <w:rPr>
                <w:sz w:val="16"/>
                <w:szCs w:val="16"/>
              </w:rPr>
            </w:pPr>
            <w:r w:rsidRPr="00B36C70">
              <w:rPr>
                <w:sz w:val="16"/>
                <w:szCs w:val="16"/>
              </w:rPr>
              <w:t>(расшифровка подписи)</w:t>
            </w:r>
          </w:p>
        </w:tc>
      </w:tr>
      <w:tr w:rsidR="00567913" w:rsidRPr="00B36C70" w14:paraId="06C6D495" w14:textId="77777777" w:rsidTr="00121901">
        <w:tc>
          <w:tcPr>
            <w:tcW w:w="3544" w:type="dxa"/>
            <w:tcBorders>
              <w:top w:val="nil"/>
              <w:left w:val="nil"/>
              <w:bottom w:val="nil"/>
              <w:right w:val="nil"/>
            </w:tcBorders>
            <w:vAlign w:val="bottom"/>
          </w:tcPr>
          <w:p w14:paraId="399CD4FF" w14:textId="77777777" w:rsidR="00567913" w:rsidRPr="00B36C70" w:rsidRDefault="00567913" w:rsidP="00121901">
            <w:pPr>
              <w:tabs>
                <w:tab w:val="left" w:pos="-1843"/>
                <w:tab w:val="left" w:pos="3119"/>
                <w:tab w:val="left" w:pos="6521"/>
              </w:tabs>
              <w:autoSpaceDE w:val="0"/>
              <w:autoSpaceDN w:val="0"/>
              <w:rPr>
                <w:sz w:val="20"/>
                <w:szCs w:val="20"/>
              </w:rPr>
            </w:pPr>
            <w:r w:rsidRPr="00B36C70">
              <w:rPr>
                <w:sz w:val="20"/>
                <w:szCs w:val="20"/>
              </w:rPr>
              <w:t>От Генерального подрядчика</w:t>
            </w:r>
          </w:p>
          <w:p w14:paraId="50A41034" w14:textId="77777777" w:rsidR="00567913" w:rsidRPr="00B36C70" w:rsidRDefault="00567913" w:rsidP="00121901">
            <w:pPr>
              <w:tabs>
                <w:tab w:val="left" w:pos="-1843"/>
                <w:tab w:val="left" w:pos="3119"/>
                <w:tab w:val="left" w:pos="6521"/>
              </w:tabs>
              <w:autoSpaceDE w:val="0"/>
              <w:autoSpaceDN w:val="0"/>
              <w:rPr>
                <w:sz w:val="20"/>
                <w:szCs w:val="20"/>
              </w:rPr>
            </w:pPr>
          </w:p>
        </w:tc>
        <w:tc>
          <w:tcPr>
            <w:tcW w:w="2552" w:type="dxa"/>
            <w:tcBorders>
              <w:top w:val="nil"/>
              <w:left w:val="nil"/>
              <w:bottom w:val="single" w:sz="4" w:space="0" w:color="auto"/>
              <w:right w:val="nil"/>
            </w:tcBorders>
            <w:vAlign w:val="bottom"/>
          </w:tcPr>
          <w:p w14:paraId="410E855D" w14:textId="77777777" w:rsidR="00567913" w:rsidRPr="00B36C70" w:rsidRDefault="00567913" w:rsidP="00121901">
            <w:pPr>
              <w:tabs>
                <w:tab w:val="left" w:pos="-1843"/>
                <w:tab w:val="left" w:pos="3119"/>
                <w:tab w:val="left" w:pos="6521"/>
              </w:tabs>
              <w:autoSpaceDE w:val="0"/>
              <w:autoSpaceDN w:val="0"/>
              <w:jc w:val="center"/>
              <w:rPr>
                <w:sz w:val="20"/>
                <w:szCs w:val="20"/>
              </w:rPr>
            </w:pPr>
          </w:p>
          <w:p w14:paraId="651F1EE5" w14:textId="77777777" w:rsidR="00567913" w:rsidRPr="00B36C70" w:rsidRDefault="00567913" w:rsidP="00121901">
            <w:pPr>
              <w:tabs>
                <w:tab w:val="left" w:pos="-1843"/>
                <w:tab w:val="left" w:pos="3119"/>
                <w:tab w:val="left" w:pos="6521"/>
              </w:tabs>
              <w:autoSpaceDE w:val="0"/>
              <w:autoSpaceDN w:val="0"/>
              <w:jc w:val="center"/>
              <w:rPr>
                <w:sz w:val="20"/>
                <w:szCs w:val="20"/>
              </w:rPr>
            </w:pPr>
          </w:p>
        </w:tc>
        <w:tc>
          <w:tcPr>
            <w:tcW w:w="141" w:type="dxa"/>
            <w:tcBorders>
              <w:top w:val="nil"/>
              <w:left w:val="nil"/>
              <w:right w:val="nil"/>
            </w:tcBorders>
            <w:vAlign w:val="bottom"/>
          </w:tcPr>
          <w:p w14:paraId="75F1166C" w14:textId="77777777" w:rsidR="00567913" w:rsidRPr="00B36C70" w:rsidRDefault="00567913" w:rsidP="00121901">
            <w:pPr>
              <w:tabs>
                <w:tab w:val="left" w:pos="-1843"/>
                <w:tab w:val="left" w:pos="3119"/>
                <w:tab w:val="left" w:pos="6521"/>
              </w:tabs>
              <w:autoSpaceDE w:val="0"/>
              <w:autoSpaceDN w:val="0"/>
              <w:rPr>
                <w:sz w:val="20"/>
                <w:szCs w:val="20"/>
              </w:rPr>
            </w:pPr>
          </w:p>
        </w:tc>
        <w:tc>
          <w:tcPr>
            <w:tcW w:w="1134" w:type="dxa"/>
            <w:tcBorders>
              <w:top w:val="nil"/>
              <w:left w:val="nil"/>
              <w:bottom w:val="single" w:sz="4" w:space="0" w:color="auto"/>
              <w:right w:val="nil"/>
            </w:tcBorders>
            <w:vAlign w:val="bottom"/>
          </w:tcPr>
          <w:p w14:paraId="3CF62844" w14:textId="77777777" w:rsidR="00567913" w:rsidRPr="00B36C70" w:rsidRDefault="00567913" w:rsidP="00121901">
            <w:pPr>
              <w:tabs>
                <w:tab w:val="left" w:pos="-1843"/>
                <w:tab w:val="left" w:pos="3119"/>
                <w:tab w:val="left" w:pos="6521"/>
              </w:tabs>
              <w:autoSpaceDE w:val="0"/>
              <w:autoSpaceDN w:val="0"/>
              <w:jc w:val="center"/>
              <w:rPr>
                <w:sz w:val="20"/>
                <w:szCs w:val="20"/>
              </w:rPr>
            </w:pPr>
          </w:p>
        </w:tc>
        <w:tc>
          <w:tcPr>
            <w:tcW w:w="142" w:type="dxa"/>
            <w:tcBorders>
              <w:top w:val="nil"/>
              <w:left w:val="nil"/>
              <w:right w:val="nil"/>
            </w:tcBorders>
            <w:vAlign w:val="bottom"/>
          </w:tcPr>
          <w:p w14:paraId="4A739C6F" w14:textId="77777777" w:rsidR="00567913" w:rsidRPr="00B36C70" w:rsidRDefault="00567913" w:rsidP="00121901">
            <w:pPr>
              <w:tabs>
                <w:tab w:val="left" w:pos="-1843"/>
                <w:tab w:val="left" w:pos="3119"/>
                <w:tab w:val="left" w:pos="6521"/>
              </w:tabs>
              <w:autoSpaceDE w:val="0"/>
              <w:autoSpaceDN w:val="0"/>
              <w:rPr>
                <w:sz w:val="20"/>
                <w:szCs w:val="20"/>
              </w:rPr>
            </w:pPr>
          </w:p>
        </w:tc>
        <w:tc>
          <w:tcPr>
            <w:tcW w:w="2400" w:type="dxa"/>
            <w:tcBorders>
              <w:top w:val="nil"/>
              <w:left w:val="nil"/>
              <w:bottom w:val="single" w:sz="4" w:space="0" w:color="auto"/>
              <w:right w:val="nil"/>
            </w:tcBorders>
            <w:vAlign w:val="bottom"/>
          </w:tcPr>
          <w:p w14:paraId="50451F19" w14:textId="77777777" w:rsidR="00567913" w:rsidRPr="00B36C70" w:rsidRDefault="00567913" w:rsidP="00121901">
            <w:pPr>
              <w:tabs>
                <w:tab w:val="left" w:pos="-1843"/>
                <w:tab w:val="left" w:pos="3119"/>
                <w:tab w:val="left" w:pos="6521"/>
              </w:tabs>
              <w:autoSpaceDE w:val="0"/>
              <w:autoSpaceDN w:val="0"/>
              <w:jc w:val="center"/>
              <w:rPr>
                <w:sz w:val="20"/>
                <w:szCs w:val="20"/>
              </w:rPr>
            </w:pPr>
          </w:p>
        </w:tc>
      </w:tr>
      <w:tr w:rsidR="00567913" w:rsidRPr="00B36C70" w14:paraId="52B679B5" w14:textId="77777777" w:rsidTr="00121901">
        <w:tc>
          <w:tcPr>
            <w:tcW w:w="3544" w:type="dxa"/>
            <w:tcBorders>
              <w:top w:val="nil"/>
              <w:left w:val="nil"/>
              <w:bottom w:val="nil"/>
              <w:right w:val="nil"/>
            </w:tcBorders>
            <w:vAlign w:val="bottom"/>
          </w:tcPr>
          <w:p w14:paraId="14D60B15" w14:textId="77777777" w:rsidR="00567913" w:rsidRPr="00B36C70" w:rsidRDefault="00567913" w:rsidP="00121901">
            <w:pPr>
              <w:tabs>
                <w:tab w:val="left" w:pos="-1843"/>
                <w:tab w:val="left" w:pos="3119"/>
                <w:tab w:val="left" w:pos="6521"/>
              </w:tabs>
              <w:autoSpaceDE w:val="0"/>
              <w:autoSpaceDN w:val="0"/>
              <w:rPr>
                <w:sz w:val="20"/>
                <w:szCs w:val="20"/>
              </w:rPr>
            </w:pPr>
          </w:p>
        </w:tc>
        <w:tc>
          <w:tcPr>
            <w:tcW w:w="2552" w:type="dxa"/>
            <w:tcBorders>
              <w:top w:val="single" w:sz="4" w:space="0" w:color="auto"/>
              <w:left w:val="nil"/>
              <w:right w:val="nil"/>
            </w:tcBorders>
          </w:tcPr>
          <w:p w14:paraId="7273EBE2" w14:textId="77777777" w:rsidR="00567913" w:rsidRPr="00B36C70" w:rsidRDefault="00567913" w:rsidP="00121901">
            <w:pPr>
              <w:tabs>
                <w:tab w:val="left" w:pos="-1843"/>
                <w:tab w:val="left" w:pos="3119"/>
                <w:tab w:val="left" w:pos="6521"/>
              </w:tabs>
              <w:autoSpaceDE w:val="0"/>
              <w:autoSpaceDN w:val="0"/>
              <w:jc w:val="center"/>
              <w:rPr>
                <w:sz w:val="16"/>
                <w:szCs w:val="16"/>
              </w:rPr>
            </w:pPr>
            <w:r w:rsidRPr="00B36C70">
              <w:rPr>
                <w:sz w:val="16"/>
                <w:szCs w:val="16"/>
              </w:rPr>
              <w:t>(должность)</w:t>
            </w:r>
          </w:p>
        </w:tc>
        <w:tc>
          <w:tcPr>
            <w:tcW w:w="141" w:type="dxa"/>
            <w:tcBorders>
              <w:top w:val="nil"/>
              <w:left w:val="nil"/>
              <w:right w:val="nil"/>
            </w:tcBorders>
          </w:tcPr>
          <w:p w14:paraId="642D3356" w14:textId="77777777" w:rsidR="00567913" w:rsidRPr="00B36C70" w:rsidRDefault="00567913" w:rsidP="00121901">
            <w:pPr>
              <w:tabs>
                <w:tab w:val="left" w:pos="-1843"/>
                <w:tab w:val="left" w:pos="3119"/>
                <w:tab w:val="left" w:pos="6521"/>
              </w:tabs>
              <w:autoSpaceDE w:val="0"/>
              <w:autoSpaceDN w:val="0"/>
              <w:jc w:val="center"/>
              <w:rPr>
                <w:sz w:val="16"/>
                <w:szCs w:val="16"/>
              </w:rPr>
            </w:pPr>
          </w:p>
        </w:tc>
        <w:tc>
          <w:tcPr>
            <w:tcW w:w="1134" w:type="dxa"/>
            <w:tcBorders>
              <w:top w:val="single" w:sz="4" w:space="0" w:color="auto"/>
              <w:left w:val="nil"/>
              <w:right w:val="nil"/>
            </w:tcBorders>
          </w:tcPr>
          <w:p w14:paraId="35175C5C" w14:textId="77777777" w:rsidR="00567913" w:rsidRPr="00B36C70" w:rsidRDefault="00567913" w:rsidP="00121901">
            <w:pPr>
              <w:tabs>
                <w:tab w:val="left" w:pos="-1843"/>
                <w:tab w:val="left" w:pos="3119"/>
                <w:tab w:val="left" w:pos="6521"/>
              </w:tabs>
              <w:autoSpaceDE w:val="0"/>
              <w:autoSpaceDN w:val="0"/>
              <w:jc w:val="center"/>
              <w:rPr>
                <w:sz w:val="16"/>
                <w:szCs w:val="16"/>
              </w:rPr>
            </w:pPr>
            <w:r w:rsidRPr="00B36C70">
              <w:rPr>
                <w:sz w:val="16"/>
                <w:szCs w:val="16"/>
              </w:rPr>
              <w:t>(подпись)</w:t>
            </w:r>
          </w:p>
        </w:tc>
        <w:tc>
          <w:tcPr>
            <w:tcW w:w="142" w:type="dxa"/>
            <w:tcBorders>
              <w:top w:val="nil"/>
              <w:left w:val="nil"/>
              <w:right w:val="nil"/>
            </w:tcBorders>
          </w:tcPr>
          <w:p w14:paraId="5C3F0166" w14:textId="77777777" w:rsidR="00567913" w:rsidRPr="00B36C70" w:rsidRDefault="00567913" w:rsidP="00121901">
            <w:pPr>
              <w:tabs>
                <w:tab w:val="left" w:pos="-1843"/>
                <w:tab w:val="left" w:pos="3119"/>
                <w:tab w:val="left" w:pos="6521"/>
              </w:tabs>
              <w:autoSpaceDE w:val="0"/>
              <w:autoSpaceDN w:val="0"/>
              <w:jc w:val="center"/>
              <w:rPr>
                <w:sz w:val="16"/>
                <w:szCs w:val="16"/>
              </w:rPr>
            </w:pPr>
          </w:p>
        </w:tc>
        <w:tc>
          <w:tcPr>
            <w:tcW w:w="2400" w:type="dxa"/>
            <w:tcBorders>
              <w:top w:val="single" w:sz="4" w:space="0" w:color="auto"/>
              <w:left w:val="nil"/>
              <w:right w:val="nil"/>
            </w:tcBorders>
          </w:tcPr>
          <w:p w14:paraId="782586EF" w14:textId="77777777" w:rsidR="00567913" w:rsidRPr="00B36C70" w:rsidRDefault="00567913" w:rsidP="00121901">
            <w:pPr>
              <w:tabs>
                <w:tab w:val="left" w:pos="-1843"/>
                <w:tab w:val="left" w:pos="3119"/>
                <w:tab w:val="left" w:pos="6521"/>
              </w:tabs>
              <w:autoSpaceDE w:val="0"/>
              <w:autoSpaceDN w:val="0"/>
              <w:jc w:val="center"/>
              <w:rPr>
                <w:sz w:val="16"/>
                <w:szCs w:val="16"/>
              </w:rPr>
            </w:pPr>
            <w:r w:rsidRPr="00B36C70">
              <w:rPr>
                <w:sz w:val="16"/>
                <w:szCs w:val="16"/>
              </w:rPr>
              <w:t>(расшифровка подписи)</w:t>
            </w:r>
          </w:p>
        </w:tc>
      </w:tr>
    </w:tbl>
    <w:p w14:paraId="3D67EA66" w14:textId="77777777" w:rsidR="00567913" w:rsidRPr="00B36C70" w:rsidRDefault="00567913" w:rsidP="00567913">
      <w:pPr>
        <w:tabs>
          <w:tab w:val="left" w:pos="-1843"/>
          <w:tab w:val="left" w:pos="3119"/>
          <w:tab w:val="left" w:pos="6521"/>
        </w:tabs>
        <w:autoSpaceDE w:val="0"/>
        <w:autoSpaceDN w:val="0"/>
        <w:rPr>
          <w:b/>
          <w:bCs/>
          <w:sz w:val="20"/>
          <w:szCs w:val="20"/>
        </w:rPr>
      </w:pPr>
    </w:p>
    <w:p w14:paraId="56981622" w14:textId="77777777" w:rsidR="00567913" w:rsidRPr="002A5D08" w:rsidRDefault="00567913" w:rsidP="00567913"/>
    <w:p w14:paraId="2395F058" w14:textId="77777777" w:rsidR="00567913" w:rsidRDefault="00567913" w:rsidP="00567913">
      <w:pPr>
        <w:ind w:firstLine="708"/>
        <w:rPr>
          <w:b/>
        </w:rPr>
      </w:pPr>
      <w:r>
        <w:rPr>
          <w:b/>
        </w:rPr>
        <w:t>ФОРМА СОГЛАСОВАНА</w:t>
      </w:r>
    </w:p>
    <w:p w14:paraId="4A321937" w14:textId="77777777" w:rsidR="00567913" w:rsidRDefault="00567913" w:rsidP="00567913">
      <w:pPr>
        <w:ind w:firstLine="708"/>
        <w:rPr>
          <w:b/>
        </w:rPr>
      </w:pPr>
    </w:p>
    <w:tbl>
      <w:tblPr>
        <w:tblW w:w="9072" w:type="dxa"/>
        <w:tblInd w:w="142" w:type="dxa"/>
        <w:tblLook w:val="04A0" w:firstRow="1" w:lastRow="0" w:firstColumn="1" w:lastColumn="0" w:noHBand="0" w:noVBand="1"/>
      </w:tblPr>
      <w:tblGrid>
        <w:gridCol w:w="4820"/>
        <w:gridCol w:w="4252"/>
      </w:tblGrid>
      <w:tr w:rsidR="00567913" w:rsidRPr="00866BC4" w14:paraId="792FC729" w14:textId="77777777" w:rsidTr="00121901">
        <w:trPr>
          <w:trHeight w:val="900"/>
        </w:trPr>
        <w:tc>
          <w:tcPr>
            <w:tcW w:w="4820" w:type="dxa"/>
            <w:hideMark/>
          </w:tcPr>
          <w:p w14:paraId="7EFE2420" w14:textId="77777777" w:rsidR="00567913" w:rsidRPr="00866BC4" w:rsidRDefault="00567913" w:rsidP="00121901">
            <w:pPr>
              <w:rPr>
                <w:rFonts w:eastAsia="Calibri"/>
                <w:b/>
                <w:color w:val="000000"/>
              </w:rPr>
            </w:pPr>
            <w:r w:rsidRPr="00866BC4">
              <w:rPr>
                <w:rFonts w:eastAsia="Calibri"/>
                <w:b/>
                <w:color w:val="000000"/>
              </w:rPr>
              <w:t>Генподрядчик:</w:t>
            </w:r>
          </w:p>
          <w:p w14:paraId="76BCD4F6" w14:textId="77777777" w:rsidR="00567913" w:rsidRPr="00866BC4" w:rsidRDefault="00567913" w:rsidP="00121901">
            <w:pPr>
              <w:rPr>
                <w:rFonts w:eastAsia="Calibri"/>
                <w:color w:val="000000"/>
              </w:rPr>
            </w:pPr>
          </w:p>
          <w:p w14:paraId="4542CC97" w14:textId="77777777" w:rsidR="00567913" w:rsidRPr="00866BC4" w:rsidRDefault="00567913" w:rsidP="00121901">
            <w:pPr>
              <w:rPr>
                <w:rFonts w:eastAsia="Calibri"/>
                <w:color w:val="000000"/>
              </w:rPr>
            </w:pPr>
            <w:r w:rsidRPr="00866BC4">
              <w:rPr>
                <w:rFonts w:eastAsia="Calibri"/>
                <w:color w:val="000000"/>
              </w:rPr>
              <w:t>___________________/ /</w:t>
            </w:r>
          </w:p>
          <w:p w14:paraId="2EAF9400" w14:textId="77777777" w:rsidR="00567913" w:rsidRPr="00866BC4" w:rsidRDefault="00567913" w:rsidP="00121901">
            <w:pPr>
              <w:rPr>
                <w:rFonts w:eastAsia="Calibri"/>
                <w:color w:val="000000"/>
              </w:rPr>
            </w:pPr>
            <w:r w:rsidRPr="00866BC4">
              <w:rPr>
                <w:rFonts w:eastAsia="Calibri"/>
                <w:i/>
                <w:sz w:val="20"/>
                <w:szCs w:val="20"/>
              </w:rPr>
              <w:t>(подписано ЭЦП)</w:t>
            </w:r>
          </w:p>
        </w:tc>
        <w:tc>
          <w:tcPr>
            <w:tcW w:w="4252" w:type="dxa"/>
          </w:tcPr>
          <w:p w14:paraId="20CD80FE" w14:textId="77777777" w:rsidR="00567913" w:rsidRPr="00866BC4" w:rsidRDefault="00567913" w:rsidP="00121901">
            <w:pPr>
              <w:rPr>
                <w:rFonts w:eastAsia="Calibri"/>
                <w:b/>
                <w:color w:val="000000"/>
              </w:rPr>
            </w:pPr>
            <w:r w:rsidRPr="00866BC4">
              <w:rPr>
                <w:rFonts w:eastAsia="Calibri"/>
                <w:b/>
                <w:color w:val="000000"/>
              </w:rPr>
              <w:t>Заказчик:</w:t>
            </w:r>
          </w:p>
          <w:p w14:paraId="06DA6492" w14:textId="77777777" w:rsidR="00567913" w:rsidRPr="00866BC4" w:rsidRDefault="00567913" w:rsidP="00121901">
            <w:pPr>
              <w:rPr>
                <w:rFonts w:eastAsia="Calibri"/>
                <w:color w:val="000000"/>
              </w:rPr>
            </w:pPr>
          </w:p>
          <w:p w14:paraId="0350F5C8" w14:textId="77777777" w:rsidR="00567913" w:rsidRPr="00866BC4" w:rsidRDefault="00567913" w:rsidP="00121901">
            <w:pPr>
              <w:rPr>
                <w:rFonts w:eastAsia="Calibri"/>
                <w:color w:val="000000"/>
              </w:rPr>
            </w:pPr>
            <w:r w:rsidRPr="00866BC4">
              <w:rPr>
                <w:rFonts w:eastAsia="Calibri"/>
                <w:color w:val="000000"/>
              </w:rPr>
              <w:t>___________________/ /</w:t>
            </w:r>
          </w:p>
          <w:p w14:paraId="53F1AABC" w14:textId="77777777" w:rsidR="00567913" w:rsidRPr="00866BC4" w:rsidRDefault="00567913" w:rsidP="00121901">
            <w:pPr>
              <w:rPr>
                <w:rFonts w:eastAsia="Calibri"/>
                <w:color w:val="000000"/>
              </w:rPr>
            </w:pPr>
            <w:r w:rsidRPr="00866BC4">
              <w:rPr>
                <w:rFonts w:eastAsia="Calibri"/>
                <w:i/>
                <w:sz w:val="20"/>
                <w:szCs w:val="20"/>
              </w:rPr>
              <w:t>(подписано ЭЦП)</w:t>
            </w:r>
          </w:p>
        </w:tc>
      </w:tr>
    </w:tbl>
    <w:p w14:paraId="38F87112" w14:textId="77777777" w:rsidR="00567913" w:rsidRPr="002A5D08" w:rsidRDefault="00567913" w:rsidP="00567913"/>
    <w:p w14:paraId="2E169F13" w14:textId="77777777" w:rsidR="00567913" w:rsidRPr="002A5D08" w:rsidRDefault="00567913" w:rsidP="00567913"/>
    <w:p w14:paraId="34E16615" w14:textId="77777777" w:rsidR="00567913" w:rsidRPr="002A5D08" w:rsidRDefault="00567913" w:rsidP="00567913">
      <w:pPr>
        <w:sectPr w:rsidR="00567913" w:rsidRPr="002A5D08" w:rsidSect="00B31FE8">
          <w:pgSz w:w="11906" w:h="16838"/>
          <w:pgMar w:top="1134" w:right="849" w:bottom="851" w:left="1134" w:header="709" w:footer="709" w:gutter="0"/>
          <w:cols w:space="708"/>
          <w:titlePg/>
          <w:docGrid w:linePitch="360"/>
        </w:sectPr>
      </w:pPr>
    </w:p>
    <w:p w14:paraId="461606B9" w14:textId="77777777" w:rsidR="00567913" w:rsidRPr="000A3EEC" w:rsidRDefault="00567913" w:rsidP="00567913">
      <w:pPr>
        <w:jc w:val="right"/>
        <w:rPr>
          <w:b/>
        </w:rPr>
      </w:pPr>
      <w:r w:rsidRPr="000A3EEC">
        <w:rPr>
          <w:b/>
        </w:rPr>
        <w:lastRenderedPageBreak/>
        <w:t xml:space="preserve">ПРИЛОЖЕНИЕ № </w:t>
      </w:r>
      <w:r>
        <w:rPr>
          <w:b/>
        </w:rPr>
        <w:t>11</w:t>
      </w:r>
    </w:p>
    <w:p w14:paraId="560CD1E7" w14:textId="77777777" w:rsidR="00567913" w:rsidRPr="009A5050" w:rsidRDefault="00567913" w:rsidP="00567913">
      <w:pPr>
        <w:jc w:val="right"/>
      </w:pPr>
      <w:r w:rsidRPr="009A5050">
        <w:t>к договору от «_</w:t>
      </w:r>
      <w:r>
        <w:t>_</w:t>
      </w:r>
      <w:r w:rsidRPr="009A5050">
        <w:t>_»</w:t>
      </w:r>
      <w:r>
        <w:t xml:space="preserve"> </w:t>
      </w:r>
      <w:r w:rsidRPr="009A5050">
        <w:t>_____</w:t>
      </w:r>
      <w:r>
        <w:t>__</w:t>
      </w:r>
      <w:r w:rsidRPr="009A5050">
        <w:t>__ 20</w:t>
      </w:r>
      <w:r>
        <w:t xml:space="preserve">26 </w:t>
      </w:r>
      <w:r w:rsidRPr="009A5050">
        <w:t>г.</w:t>
      </w:r>
    </w:p>
    <w:p w14:paraId="44DD7DEF" w14:textId="77777777" w:rsidR="00567913" w:rsidRDefault="00567913" w:rsidP="00567913">
      <w:pPr>
        <w:jc w:val="right"/>
      </w:pPr>
      <w:r>
        <w:t xml:space="preserve">№ </w:t>
      </w:r>
    </w:p>
    <w:p w14:paraId="00350CB3" w14:textId="77777777" w:rsidR="00567913" w:rsidRDefault="00567913" w:rsidP="00567913">
      <w:pPr>
        <w:jc w:val="right"/>
      </w:pPr>
    </w:p>
    <w:p w14:paraId="0E34DE76" w14:textId="77777777" w:rsidR="00567913" w:rsidRPr="002B0502" w:rsidRDefault="00567913" w:rsidP="00567913">
      <w:pPr>
        <w:jc w:val="center"/>
        <w:rPr>
          <w:b/>
        </w:rPr>
      </w:pPr>
      <w:r w:rsidRPr="002B0502">
        <w:rPr>
          <w:b/>
        </w:rPr>
        <w:t>ПРОЕКТ СМЕТЫ</w:t>
      </w:r>
    </w:p>
    <w:tbl>
      <w:tblPr>
        <w:tblW w:w="5000" w:type="pct"/>
        <w:tblLook w:val="04A0" w:firstRow="1" w:lastRow="0" w:firstColumn="1" w:lastColumn="0" w:noHBand="0" w:noVBand="1"/>
      </w:tblPr>
      <w:tblGrid>
        <w:gridCol w:w="864"/>
        <w:gridCol w:w="2352"/>
        <w:gridCol w:w="732"/>
        <w:gridCol w:w="707"/>
        <w:gridCol w:w="703"/>
        <w:gridCol w:w="251"/>
        <w:gridCol w:w="251"/>
        <w:gridCol w:w="851"/>
        <w:gridCol w:w="851"/>
        <w:gridCol w:w="1115"/>
        <w:gridCol w:w="1163"/>
        <w:gridCol w:w="1422"/>
        <w:gridCol w:w="619"/>
        <w:gridCol w:w="851"/>
        <w:gridCol w:w="1115"/>
        <w:gridCol w:w="723"/>
      </w:tblGrid>
      <w:tr w:rsidR="00567913" w:rsidRPr="00500D98" w14:paraId="48F8596E" w14:textId="77777777" w:rsidTr="00121901">
        <w:trPr>
          <w:trHeight w:val="300"/>
        </w:trPr>
        <w:tc>
          <w:tcPr>
            <w:tcW w:w="5000" w:type="pct"/>
            <w:gridSpan w:val="16"/>
            <w:tcBorders>
              <w:top w:val="nil"/>
              <w:left w:val="nil"/>
              <w:bottom w:val="single" w:sz="4" w:space="0" w:color="auto"/>
              <w:right w:val="nil"/>
            </w:tcBorders>
            <w:shd w:val="clear" w:color="auto" w:fill="auto"/>
            <w:vAlign w:val="bottom"/>
            <w:hideMark/>
          </w:tcPr>
          <w:p w14:paraId="1D47078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Устройство пешеходной дорожки</w:t>
            </w:r>
          </w:p>
        </w:tc>
      </w:tr>
      <w:tr w:rsidR="00567913" w:rsidRPr="00500D98" w14:paraId="5C943B97" w14:textId="77777777" w:rsidTr="00121901">
        <w:trPr>
          <w:trHeight w:val="225"/>
        </w:trPr>
        <w:tc>
          <w:tcPr>
            <w:tcW w:w="5000" w:type="pct"/>
            <w:gridSpan w:val="16"/>
            <w:tcBorders>
              <w:top w:val="single" w:sz="4" w:space="0" w:color="auto"/>
              <w:left w:val="nil"/>
              <w:bottom w:val="nil"/>
              <w:right w:val="nil"/>
            </w:tcBorders>
            <w:shd w:val="clear" w:color="auto" w:fill="auto"/>
            <w:noWrap/>
            <w:hideMark/>
          </w:tcPr>
          <w:p w14:paraId="7A8BB463"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 xml:space="preserve"> (наименование работ и затрат)</w:t>
            </w:r>
          </w:p>
        </w:tc>
      </w:tr>
      <w:tr w:rsidR="00567913" w:rsidRPr="002B0502" w14:paraId="1CC60D41" w14:textId="77777777" w:rsidTr="00121901">
        <w:trPr>
          <w:trHeight w:val="240"/>
        </w:trPr>
        <w:tc>
          <w:tcPr>
            <w:tcW w:w="239" w:type="pct"/>
            <w:tcBorders>
              <w:top w:val="nil"/>
              <w:left w:val="nil"/>
              <w:bottom w:val="nil"/>
              <w:right w:val="nil"/>
            </w:tcBorders>
            <w:shd w:val="clear" w:color="auto" w:fill="auto"/>
            <w:noWrap/>
            <w:vAlign w:val="bottom"/>
            <w:hideMark/>
          </w:tcPr>
          <w:p w14:paraId="3DBEF2FC"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Составлен </w:t>
            </w:r>
          </w:p>
        </w:tc>
        <w:tc>
          <w:tcPr>
            <w:tcW w:w="673" w:type="pct"/>
            <w:tcBorders>
              <w:top w:val="nil"/>
              <w:left w:val="nil"/>
              <w:bottom w:val="single" w:sz="4" w:space="0" w:color="auto"/>
              <w:right w:val="nil"/>
            </w:tcBorders>
            <w:shd w:val="clear" w:color="auto" w:fill="auto"/>
            <w:noWrap/>
            <w:vAlign w:val="bottom"/>
            <w:hideMark/>
          </w:tcPr>
          <w:p w14:paraId="617C934C"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ресурсно-индексным</w:t>
            </w:r>
          </w:p>
        </w:tc>
        <w:tc>
          <w:tcPr>
            <w:tcW w:w="250" w:type="pct"/>
            <w:tcBorders>
              <w:top w:val="nil"/>
              <w:left w:val="nil"/>
              <w:bottom w:val="nil"/>
              <w:right w:val="nil"/>
            </w:tcBorders>
            <w:shd w:val="clear" w:color="auto" w:fill="auto"/>
            <w:noWrap/>
            <w:vAlign w:val="bottom"/>
            <w:hideMark/>
          </w:tcPr>
          <w:p w14:paraId="032BBE14"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методом</w:t>
            </w:r>
          </w:p>
        </w:tc>
        <w:tc>
          <w:tcPr>
            <w:tcW w:w="300" w:type="pct"/>
            <w:tcBorders>
              <w:top w:val="nil"/>
              <w:left w:val="nil"/>
              <w:bottom w:val="nil"/>
              <w:right w:val="nil"/>
            </w:tcBorders>
            <w:shd w:val="clear" w:color="auto" w:fill="auto"/>
            <w:noWrap/>
            <w:vAlign w:val="bottom"/>
            <w:hideMark/>
          </w:tcPr>
          <w:p w14:paraId="4027B538" w14:textId="77777777" w:rsidR="00567913" w:rsidRPr="00500D98" w:rsidRDefault="00567913" w:rsidP="00121901">
            <w:pPr>
              <w:rPr>
                <w:rFonts w:ascii="Arial" w:hAnsi="Arial" w:cs="Arial"/>
                <w:color w:val="000000"/>
                <w:sz w:val="16"/>
                <w:szCs w:val="16"/>
              </w:rPr>
            </w:pPr>
          </w:p>
        </w:tc>
        <w:tc>
          <w:tcPr>
            <w:tcW w:w="245" w:type="pct"/>
            <w:tcBorders>
              <w:top w:val="nil"/>
              <w:left w:val="nil"/>
              <w:bottom w:val="nil"/>
              <w:right w:val="nil"/>
            </w:tcBorders>
            <w:shd w:val="clear" w:color="auto" w:fill="auto"/>
            <w:noWrap/>
            <w:vAlign w:val="bottom"/>
            <w:hideMark/>
          </w:tcPr>
          <w:p w14:paraId="4E6008C6" w14:textId="77777777" w:rsidR="00567913" w:rsidRPr="00500D98" w:rsidRDefault="00567913" w:rsidP="00121901">
            <w:pPr>
              <w:rPr>
                <w:sz w:val="16"/>
                <w:szCs w:val="16"/>
              </w:rPr>
            </w:pPr>
          </w:p>
        </w:tc>
        <w:tc>
          <w:tcPr>
            <w:tcW w:w="264" w:type="pct"/>
            <w:tcBorders>
              <w:top w:val="nil"/>
              <w:left w:val="nil"/>
              <w:bottom w:val="nil"/>
              <w:right w:val="nil"/>
            </w:tcBorders>
            <w:shd w:val="clear" w:color="auto" w:fill="auto"/>
            <w:vAlign w:val="bottom"/>
            <w:hideMark/>
          </w:tcPr>
          <w:p w14:paraId="553D8632" w14:textId="77777777" w:rsidR="00567913" w:rsidRPr="00500D98" w:rsidRDefault="00567913" w:rsidP="00121901">
            <w:pPr>
              <w:rPr>
                <w:sz w:val="16"/>
                <w:szCs w:val="16"/>
              </w:rPr>
            </w:pPr>
          </w:p>
        </w:tc>
        <w:tc>
          <w:tcPr>
            <w:tcW w:w="137" w:type="pct"/>
            <w:tcBorders>
              <w:top w:val="nil"/>
              <w:left w:val="nil"/>
              <w:bottom w:val="nil"/>
              <w:right w:val="nil"/>
            </w:tcBorders>
            <w:shd w:val="clear" w:color="auto" w:fill="auto"/>
            <w:vAlign w:val="bottom"/>
            <w:hideMark/>
          </w:tcPr>
          <w:p w14:paraId="34520614" w14:textId="77777777" w:rsidR="00567913" w:rsidRPr="00500D98" w:rsidRDefault="00567913" w:rsidP="00121901">
            <w:pPr>
              <w:rPr>
                <w:sz w:val="16"/>
                <w:szCs w:val="16"/>
              </w:rPr>
            </w:pPr>
          </w:p>
        </w:tc>
        <w:tc>
          <w:tcPr>
            <w:tcW w:w="235" w:type="pct"/>
            <w:tcBorders>
              <w:top w:val="nil"/>
              <w:left w:val="nil"/>
              <w:bottom w:val="nil"/>
              <w:right w:val="nil"/>
            </w:tcBorders>
            <w:shd w:val="clear" w:color="auto" w:fill="auto"/>
            <w:vAlign w:val="bottom"/>
            <w:hideMark/>
          </w:tcPr>
          <w:p w14:paraId="49C005E8" w14:textId="77777777" w:rsidR="00567913" w:rsidRPr="00500D98" w:rsidRDefault="00567913" w:rsidP="00121901">
            <w:pPr>
              <w:rPr>
                <w:sz w:val="16"/>
                <w:szCs w:val="16"/>
              </w:rPr>
            </w:pPr>
          </w:p>
        </w:tc>
        <w:tc>
          <w:tcPr>
            <w:tcW w:w="253" w:type="pct"/>
            <w:tcBorders>
              <w:top w:val="nil"/>
              <w:left w:val="nil"/>
              <w:bottom w:val="nil"/>
              <w:right w:val="nil"/>
            </w:tcBorders>
            <w:shd w:val="clear" w:color="auto" w:fill="auto"/>
            <w:vAlign w:val="bottom"/>
            <w:hideMark/>
          </w:tcPr>
          <w:p w14:paraId="66AF6A8C"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vAlign w:val="bottom"/>
            <w:hideMark/>
          </w:tcPr>
          <w:p w14:paraId="729771D2" w14:textId="77777777" w:rsidR="00567913" w:rsidRPr="00500D98" w:rsidRDefault="00567913" w:rsidP="00121901">
            <w:pPr>
              <w:rPr>
                <w:sz w:val="16"/>
                <w:szCs w:val="16"/>
              </w:rPr>
            </w:pPr>
          </w:p>
        </w:tc>
        <w:tc>
          <w:tcPr>
            <w:tcW w:w="325" w:type="pct"/>
            <w:tcBorders>
              <w:top w:val="nil"/>
              <w:left w:val="nil"/>
              <w:bottom w:val="nil"/>
              <w:right w:val="nil"/>
            </w:tcBorders>
            <w:shd w:val="clear" w:color="auto" w:fill="auto"/>
            <w:vAlign w:val="bottom"/>
            <w:hideMark/>
          </w:tcPr>
          <w:p w14:paraId="36F673E2" w14:textId="77777777" w:rsidR="00567913" w:rsidRPr="00500D98" w:rsidRDefault="00567913" w:rsidP="00121901">
            <w:pPr>
              <w:rPr>
                <w:sz w:val="16"/>
                <w:szCs w:val="16"/>
              </w:rPr>
            </w:pPr>
          </w:p>
        </w:tc>
        <w:tc>
          <w:tcPr>
            <w:tcW w:w="405" w:type="pct"/>
            <w:tcBorders>
              <w:top w:val="nil"/>
              <w:left w:val="nil"/>
              <w:bottom w:val="nil"/>
              <w:right w:val="nil"/>
            </w:tcBorders>
            <w:shd w:val="clear" w:color="auto" w:fill="auto"/>
            <w:vAlign w:val="bottom"/>
            <w:hideMark/>
          </w:tcPr>
          <w:p w14:paraId="27C882D7" w14:textId="77777777" w:rsidR="00567913" w:rsidRPr="00500D98" w:rsidRDefault="00567913" w:rsidP="00121901">
            <w:pPr>
              <w:rPr>
                <w:sz w:val="16"/>
                <w:szCs w:val="16"/>
              </w:rPr>
            </w:pPr>
          </w:p>
        </w:tc>
        <w:tc>
          <w:tcPr>
            <w:tcW w:w="268" w:type="pct"/>
            <w:tcBorders>
              <w:top w:val="nil"/>
              <w:left w:val="nil"/>
              <w:bottom w:val="nil"/>
              <w:right w:val="nil"/>
            </w:tcBorders>
            <w:shd w:val="clear" w:color="auto" w:fill="auto"/>
            <w:vAlign w:val="bottom"/>
            <w:hideMark/>
          </w:tcPr>
          <w:p w14:paraId="52502E7F" w14:textId="77777777" w:rsidR="00567913" w:rsidRPr="00500D98" w:rsidRDefault="00567913" w:rsidP="00121901">
            <w:pPr>
              <w:rPr>
                <w:sz w:val="16"/>
                <w:szCs w:val="16"/>
              </w:rPr>
            </w:pPr>
          </w:p>
        </w:tc>
        <w:tc>
          <w:tcPr>
            <w:tcW w:w="392" w:type="pct"/>
            <w:tcBorders>
              <w:top w:val="nil"/>
              <w:left w:val="nil"/>
              <w:bottom w:val="nil"/>
              <w:right w:val="nil"/>
            </w:tcBorders>
            <w:shd w:val="clear" w:color="auto" w:fill="auto"/>
            <w:vAlign w:val="bottom"/>
            <w:hideMark/>
          </w:tcPr>
          <w:p w14:paraId="6914A769"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vAlign w:val="bottom"/>
            <w:hideMark/>
          </w:tcPr>
          <w:p w14:paraId="586748DA" w14:textId="77777777" w:rsidR="00567913" w:rsidRPr="00500D98" w:rsidRDefault="00567913" w:rsidP="00121901">
            <w:pPr>
              <w:rPr>
                <w:sz w:val="16"/>
                <w:szCs w:val="16"/>
              </w:rPr>
            </w:pPr>
          </w:p>
        </w:tc>
        <w:tc>
          <w:tcPr>
            <w:tcW w:w="390" w:type="pct"/>
            <w:tcBorders>
              <w:top w:val="nil"/>
              <w:left w:val="nil"/>
              <w:bottom w:val="nil"/>
              <w:right w:val="nil"/>
            </w:tcBorders>
            <w:shd w:val="clear" w:color="auto" w:fill="auto"/>
            <w:vAlign w:val="bottom"/>
            <w:hideMark/>
          </w:tcPr>
          <w:p w14:paraId="0D62A7A5" w14:textId="77777777" w:rsidR="00567913" w:rsidRPr="00500D98" w:rsidRDefault="00567913" w:rsidP="00121901">
            <w:pPr>
              <w:rPr>
                <w:sz w:val="16"/>
                <w:szCs w:val="16"/>
              </w:rPr>
            </w:pPr>
          </w:p>
        </w:tc>
      </w:tr>
      <w:tr w:rsidR="00567913" w:rsidRPr="00500D98" w14:paraId="4649E664" w14:textId="77777777" w:rsidTr="00121901">
        <w:trPr>
          <w:trHeight w:val="300"/>
        </w:trPr>
        <w:tc>
          <w:tcPr>
            <w:tcW w:w="239" w:type="pct"/>
            <w:tcBorders>
              <w:top w:val="nil"/>
              <w:left w:val="nil"/>
              <w:bottom w:val="nil"/>
              <w:right w:val="nil"/>
            </w:tcBorders>
            <w:shd w:val="clear" w:color="auto" w:fill="auto"/>
            <w:noWrap/>
            <w:vAlign w:val="bottom"/>
            <w:hideMark/>
          </w:tcPr>
          <w:p w14:paraId="74F745CF" w14:textId="77777777" w:rsidR="00567913" w:rsidRPr="00500D98" w:rsidRDefault="00567913" w:rsidP="00121901">
            <w:pPr>
              <w:rPr>
                <w:rFonts w:ascii="Arial" w:hAnsi="Arial" w:cs="Arial"/>
                <w:sz w:val="16"/>
                <w:szCs w:val="16"/>
              </w:rPr>
            </w:pPr>
            <w:r w:rsidRPr="00500D98">
              <w:rPr>
                <w:rFonts w:ascii="Arial" w:hAnsi="Arial" w:cs="Arial"/>
                <w:sz w:val="16"/>
                <w:szCs w:val="16"/>
              </w:rPr>
              <w:t>Основание</w:t>
            </w:r>
          </w:p>
        </w:tc>
        <w:tc>
          <w:tcPr>
            <w:tcW w:w="1732" w:type="pct"/>
            <w:gridSpan w:val="5"/>
            <w:tcBorders>
              <w:top w:val="nil"/>
              <w:left w:val="nil"/>
              <w:bottom w:val="single" w:sz="4" w:space="0" w:color="auto"/>
              <w:right w:val="nil"/>
            </w:tcBorders>
            <w:shd w:val="clear" w:color="auto" w:fill="auto"/>
            <w:vAlign w:val="bottom"/>
            <w:hideMark/>
          </w:tcPr>
          <w:p w14:paraId="4D3E162D" w14:textId="77777777" w:rsidR="00567913" w:rsidRPr="00500D98" w:rsidRDefault="00567913" w:rsidP="00121901">
            <w:pPr>
              <w:rPr>
                <w:rFonts w:ascii="Arial" w:hAnsi="Arial" w:cs="Arial"/>
                <w:sz w:val="16"/>
                <w:szCs w:val="16"/>
              </w:rPr>
            </w:pPr>
            <w:r w:rsidRPr="00500D98">
              <w:rPr>
                <w:rFonts w:ascii="Arial" w:hAnsi="Arial" w:cs="Arial"/>
                <w:sz w:val="16"/>
                <w:szCs w:val="16"/>
              </w:rPr>
              <w:t>Ведомость объемов работ</w:t>
            </w:r>
          </w:p>
        </w:tc>
        <w:tc>
          <w:tcPr>
            <w:tcW w:w="137" w:type="pct"/>
            <w:tcBorders>
              <w:top w:val="nil"/>
              <w:left w:val="nil"/>
              <w:bottom w:val="nil"/>
              <w:right w:val="nil"/>
            </w:tcBorders>
            <w:shd w:val="clear" w:color="auto" w:fill="auto"/>
            <w:vAlign w:val="bottom"/>
            <w:hideMark/>
          </w:tcPr>
          <w:p w14:paraId="61E59F7A" w14:textId="77777777" w:rsidR="00567913" w:rsidRPr="00500D98" w:rsidRDefault="00567913" w:rsidP="00121901">
            <w:pPr>
              <w:rPr>
                <w:rFonts w:ascii="Arial" w:hAnsi="Arial" w:cs="Arial"/>
                <w:sz w:val="16"/>
                <w:szCs w:val="16"/>
              </w:rPr>
            </w:pPr>
          </w:p>
        </w:tc>
        <w:tc>
          <w:tcPr>
            <w:tcW w:w="235" w:type="pct"/>
            <w:tcBorders>
              <w:top w:val="nil"/>
              <w:left w:val="nil"/>
              <w:bottom w:val="nil"/>
              <w:right w:val="nil"/>
            </w:tcBorders>
            <w:shd w:val="clear" w:color="auto" w:fill="auto"/>
            <w:vAlign w:val="bottom"/>
            <w:hideMark/>
          </w:tcPr>
          <w:p w14:paraId="4123F113" w14:textId="77777777" w:rsidR="00567913" w:rsidRPr="00500D98" w:rsidRDefault="00567913" w:rsidP="00121901">
            <w:pPr>
              <w:rPr>
                <w:sz w:val="16"/>
                <w:szCs w:val="16"/>
              </w:rPr>
            </w:pPr>
          </w:p>
        </w:tc>
        <w:tc>
          <w:tcPr>
            <w:tcW w:w="253" w:type="pct"/>
            <w:tcBorders>
              <w:top w:val="nil"/>
              <w:left w:val="nil"/>
              <w:bottom w:val="nil"/>
              <w:right w:val="nil"/>
            </w:tcBorders>
            <w:shd w:val="clear" w:color="auto" w:fill="auto"/>
            <w:vAlign w:val="bottom"/>
            <w:hideMark/>
          </w:tcPr>
          <w:p w14:paraId="1AE43302"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vAlign w:val="bottom"/>
            <w:hideMark/>
          </w:tcPr>
          <w:p w14:paraId="3F8583AE" w14:textId="77777777" w:rsidR="00567913" w:rsidRPr="00500D98" w:rsidRDefault="00567913" w:rsidP="00121901">
            <w:pPr>
              <w:rPr>
                <w:sz w:val="16"/>
                <w:szCs w:val="16"/>
              </w:rPr>
            </w:pPr>
          </w:p>
        </w:tc>
        <w:tc>
          <w:tcPr>
            <w:tcW w:w="325" w:type="pct"/>
            <w:tcBorders>
              <w:top w:val="nil"/>
              <w:left w:val="nil"/>
              <w:bottom w:val="nil"/>
              <w:right w:val="nil"/>
            </w:tcBorders>
            <w:shd w:val="clear" w:color="auto" w:fill="auto"/>
            <w:vAlign w:val="bottom"/>
            <w:hideMark/>
          </w:tcPr>
          <w:p w14:paraId="00198DA5" w14:textId="77777777" w:rsidR="00567913" w:rsidRPr="00500D98" w:rsidRDefault="00567913" w:rsidP="00121901">
            <w:pPr>
              <w:rPr>
                <w:sz w:val="16"/>
                <w:szCs w:val="16"/>
              </w:rPr>
            </w:pPr>
          </w:p>
        </w:tc>
        <w:tc>
          <w:tcPr>
            <w:tcW w:w="405" w:type="pct"/>
            <w:tcBorders>
              <w:top w:val="nil"/>
              <w:left w:val="nil"/>
              <w:bottom w:val="nil"/>
              <w:right w:val="nil"/>
            </w:tcBorders>
            <w:shd w:val="clear" w:color="auto" w:fill="auto"/>
            <w:vAlign w:val="bottom"/>
            <w:hideMark/>
          </w:tcPr>
          <w:p w14:paraId="6F5BA7D7" w14:textId="77777777" w:rsidR="00567913" w:rsidRPr="00500D98" w:rsidRDefault="00567913" w:rsidP="00121901">
            <w:pPr>
              <w:rPr>
                <w:sz w:val="16"/>
                <w:szCs w:val="16"/>
              </w:rPr>
            </w:pPr>
          </w:p>
        </w:tc>
        <w:tc>
          <w:tcPr>
            <w:tcW w:w="268" w:type="pct"/>
            <w:tcBorders>
              <w:top w:val="nil"/>
              <w:left w:val="nil"/>
              <w:bottom w:val="nil"/>
              <w:right w:val="nil"/>
            </w:tcBorders>
            <w:shd w:val="clear" w:color="auto" w:fill="auto"/>
            <w:vAlign w:val="bottom"/>
            <w:hideMark/>
          </w:tcPr>
          <w:p w14:paraId="2A42C617" w14:textId="77777777" w:rsidR="00567913" w:rsidRPr="00500D98" w:rsidRDefault="00567913" w:rsidP="00121901">
            <w:pPr>
              <w:rPr>
                <w:sz w:val="16"/>
                <w:szCs w:val="16"/>
              </w:rPr>
            </w:pPr>
          </w:p>
        </w:tc>
        <w:tc>
          <w:tcPr>
            <w:tcW w:w="392" w:type="pct"/>
            <w:tcBorders>
              <w:top w:val="nil"/>
              <w:left w:val="nil"/>
              <w:bottom w:val="nil"/>
              <w:right w:val="nil"/>
            </w:tcBorders>
            <w:shd w:val="clear" w:color="auto" w:fill="auto"/>
            <w:vAlign w:val="bottom"/>
            <w:hideMark/>
          </w:tcPr>
          <w:p w14:paraId="5EB61F85"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vAlign w:val="bottom"/>
            <w:hideMark/>
          </w:tcPr>
          <w:p w14:paraId="0BE40FE1" w14:textId="77777777" w:rsidR="00567913" w:rsidRPr="00500D98" w:rsidRDefault="00567913" w:rsidP="00121901">
            <w:pPr>
              <w:rPr>
                <w:sz w:val="16"/>
                <w:szCs w:val="16"/>
              </w:rPr>
            </w:pPr>
          </w:p>
        </w:tc>
        <w:tc>
          <w:tcPr>
            <w:tcW w:w="390" w:type="pct"/>
            <w:tcBorders>
              <w:top w:val="nil"/>
              <w:left w:val="nil"/>
              <w:bottom w:val="nil"/>
              <w:right w:val="nil"/>
            </w:tcBorders>
            <w:shd w:val="clear" w:color="auto" w:fill="auto"/>
            <w:vAlign w:val="bottom"/>
            <w:hideMark/>
          </w:tcPr>
          <w:p w14:paraId="4741E70E" w14:textId="77777777" w:rsidR="00567913" w:rsidRPr="00500D98" w:rsidRDefault="00567913" w:rsidP="00121901">
            <w:pPr>
              <w:rPr>
                <w:sz w:val="16"/>
                <w:szCs w:val="16"/>
              </w:rPr>
            </w:pPr>
          </w:p>
        </w:tc>
      </w:tr>
      <w:tr w:rsidR="00567913" w:rsidRPr="00500D98" w14:paraId="78191A4F" w14:textId="77777777" w:rsidTr="00121901">
        <w:trPr>
          <w:trHeight w:val="210"/>
        </w:trPr>
        <w:tc>
          <w:tcPr>
            <w:tcW w:w="239" w:type="pct"/>
            <w:tcBorders>
              <w:top w:val="nil"/>
              <w:left w:val="nil"/>
              <w:bottom w:val="nil"/>
              <w:right w:val="nil"/>
            </w:tcBorders>
            <w:shd w:val="clear" w:color="auto" w:fill="auto"/>
            <w:noWrap/>
            <w:vAlign w:val="bottom"/>
            <w:hideMark/>
          </w:tcPr>
          <w:p w14:paraId="1C187028" w14:textId="77777777" w:rsidR="00567913" w:rsidRPr="00500D98" w:rsidRDefault="00567913" w:rsidP="00121901">
            <w:pPr>
              <w:rPr>
                <w:sz w:val="16"/>
                <w:szCs w:val="16"/>
              </w:rPr>
            </w:pPr>
          </w:p>
        </w:tc>
        <w:tc>
          <w:tcPr>
            <w:tcW w:w="1732" w:type="pct"/>
            <w:gridSpan w:val="5"/>
            <w:tcBorders>
              <w:top w:val="single" w:sz="4" w:space="0" w:color="auto"/>
              <w:left w:val="nil"/>
              <w:bottom w:val="nil"/>
              <w:right w:val="nil"/>
            </w:tcBorders>
            <w:shd w:val="clear" w:color="auto" w:fill="auto"/>
            <w:noWrap/>
            <w:vAlign w:val="bottom"/>
            <w:hideMark/>
          </w:tcPr>
          <w:p w14:paraId="70938299"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(проектная и (или) иная техническая документация)</w:t>
            </w:r>
          </w:p>
        </w:tc>
        <w:tc>
          <w:tcPr>
            <w:tcW w:w="137" w:type="pct"/>
            <w:tcBorders>
              <w:top w:val="nil"/>
              <w:left w:val="nil"/>
              <w:bottom w:val="nil"/>
              <w:right w:val="nil"/>
            </w:tcBorders>
            <w:shd w:val="clear" w:color="auto" w:fill="auto"/>
            <w:noWrap/>
            <w:vAlign w:val="bottom"/>
            <w:hideMark/>
          </w:tcPr>
          <w:p w14:paraId="66062024" w14:textId="77777777" w:rsidR="00567913" w:rsidRPr="00500D98" w:rsidRDefault="00567913" w:rsidP="00121901">
            <w:pPr>
              <w:jc w:val="center"/>
              <w:rPr>
                <w:rFonts w:ascii="Arial" w:hAnsi="Arial" w:cs="Arial"/>
                <w:i/>
                <w:iCs/>
                <w:sz w:val="16"/>
                <w:szCs w:val="16"/>
              </w:rPr>
            </w:pPr>
          </w:p>
        </w:tc>
        <w:tc>
          <w:tcPr>
            <w:tcW w:w="235" w:type="pct"/>
            <w:tcBorders>
              <w:top w:val="nil"/>
              <w:left w:val="nil"/>
              <w:bottom w:val="nil"/>
              <w:right w:val="nil"/>
            </w:tcBorders>
            <w:shd w:val="clear" w:color="auto" w:fill="auto"/>
            <w:noWrap/>
            <w:vAlign w:val="bottom"/>
            <w:hideMark/>
          </w:tcPr>
          <w:p w14:paraId="140BE8F6" w14:textId="77777777" w:rsidR="00567913" w:rsidRPr="00500D98" w:rsidRDefault="00567913" w:rsidP="00121901">
            <w:pPr>
              <w:rPr>
                <w:sz w:val="16"/>
                <w:szCs w:val="16"/>
              </w:rPr>
            </w:pPr>
          </w:p>
        </w:tc>
        <w:tc>
          <w:tcPr>
            <w:tcW w:w="253" w:type="pct"/>
            <w:tcBorders>
              <w:top w:val="nil"/>
              <w:left w:val="nil"/>
              <w:bottom w:val="nil"/>
              <w:right w:val="nil"/>
            </w:tcBorders>
            <w:shd w:val="clear" w:color="auto" w:fill="auto"/>
            <w:noWrap/>
            <w:vAlign w:val="bottom"/>
            <w:hideMark/>
          </w:tcPr>
          <w:p w14:paraId="27F4DDB7"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noWrap/>
            <w:vAlign w:val="bottom"/>
            <w:hideMark/>
          </w:tcPr>
          <w:p w14:paraId="77EA7FBB" w14:textId="77777777" w:rsidR="00567913" w:rsidRPr="00500D98" w:rsidRDefault="00567913" w:rsidP="00121901">
            <w:pPr>
              <w:rPr>
                <w:sz w:val="16"/>
                <w:szCs w:val="16"/>
              </w:rPr>
            </w:pPr>
          </w:p>
        </w:tc>
        <w:tc>
          <w:tcPr>
            <w:tcW w:w="325" w:type="pct"/>
            <w:tcBorders>
              <w:top w:val="nil"/>
              <w:left w:val="nil"/>
              <w:bottom w:val="nil"/>
              <w:right w:val="nil"/>
            </w:tcBorders>
            <w:shd w:val="clear" w:color="auto" w:fill="auto"/>
            <w:noWrap/>
            <w:vAlign w:val="bottom"/>
            <w:hideMark/>
          </w:tcPr>
          <w:p w14:paraId="7A33295C" w14:textId="77777777" w:rsidR="00567913" w:rsidRPr="00500D98" w:rsidRDefault="00567913" w:rsidP="00121901">
            <w:pPr>
              <w:rPr>
                <w:sz w:val="16"/>
                <w:szCs w:val="16"/>
              </w:rPr>
            </w:pPr>
          </w:p>
        </w:tc>
        <w:tc>
          <w:tcPr>
            <w:tcW w:w="405" w:type="pct"/>
            <w:tcBorders>
              <w:top w:val="nil"/>
              <w:left w:val="nil"/>
              <w:bottom w:val="nil"/>
              <w:right w:val="nil"/>
            </w:tcBorders>
            <w:shd w:val="clear" w:color="auto" w:fill="auto"/>
            <w:noWrap/>
            <w:vAlign w:val="bottom"/>
            <w:hideMark/>
          </w:tcPr>
          <w:p w14:paraId="17C69527" w14:textId="77777777" w:rsidR="00567913" w:rsidRPr="00500D98" w:rsidRDefault="00567913" w:rsidP="00121901">
            <w:pPr>
              <w:rPr>
                <w:sz w:val="16"/>
                <w:szCs w:val="16"/>
              </w:rPr>
            </w:pPr>
          </w:p>
        </w:tc>
        <w:tc>
          <w:tcPr>
            <w:tcW w:w="268" w:type="pct"/>
            <w:tcBorders>
              <w:top w:val="nil"/>
              <w:left w:val="nil"/>
              <w:bottom w:val="nil"/>
              <w:right w:val="nil"/>
            </w:tcBorders>
            <w:shd w:val="clear" w:color="auto" w:fill="auto"/>
            <w:noWrap/>
            <w:vAlign w:val="bottom"/>
            <w:hideMark/>
          </w:tcPr>
          <w:p w14:paraId="3854ADD8" w14:textId="77777777" w:rsidR="00567913" w:rsidRPr="00500D98" w:rsidRDefault="00567913" w:rsidP="00121901">
            <w:pPr>
              <w:rPr>
                <w:sz w:val="16"/>
                <w:szCs w:val="16"/>
              </w:rPr>
            </w:pPr>
          </w:p>
        </w:tc>
        <w:tc>
          <w:tcPr>
            <w:tcW w:w="392" w:type="pct"/>
            <w:tcBorders>
              <w:top w:val="nil"/>
              <w:left w:val="nil"/>
              <w:bottom w:val="nil"/>
              <w:right w:val="nil"/>
            </w:tcBorders>
            <w:shd w:val="clear" w:color="auto" w:fill="auto"/>
            <w:noWrap/>
            <w:vAlign w:val="bottom"/>
            <w:hideMark/>
          </w:tcPr>
          <w:p w14:paraId="239E058C"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noWrap/>
            <w:hideMark/>
          </w:tcPr>
          <w:p w14:paraId="004789AE" w14:textId="77777777" w:rsidR="00567913" w:rsidRPr="00500D98" w:rsidRDefault="00567913" w:rsidP="00121901">
            <w:pPr>
              <w:rPr>
                <w:sz w:val="16"/>
                <w:szCs w:val="16"/>
              </w:rPr>
            </w:pPr>
          </w:p>
        </w:tc>
        <w:tc>
          <w:tcPr>
            <w:tcW w:w="390" w:type="pct"/>
            <w:tcBorders>
              <w:top w:val="nil"/>
              <w:left w:val="nil"/>
              <w:bottom w:val="nil"/>
              <w:right w:val="nil"/>
            </w:tcBorders>
            <w:shd w:val="clear" w:color="auto" w:fill="auto"/>
            <w:noWrap/>
            <w:vAlign w:val="bottom"/>
            <w:hideMark/>
          </w:tcPr>
          <w:p w14:paraId="53798611" w14:textId="77777777" w:rsidR="00567913" w:rsidRPr="00500D98" w:rsidRDefault="00567913" w:rsidP="00121901">
            <w:pPr>
              <w:jc w:val="right"/>
              <w:rPr>
                <w:sz w:val="16"/>
                <w:szCs w:val="16"/>
              </w:rPr>
            </w:pPr>
          </w:p>
        </w:tc>
      </w:tr>
      <w:tr w:rsidR="00567913" w:rsidRPr="00500D98" w14:paraId="7FE86852" w14:textId="77777777" w:rsidTr="00121901">
        <w:trPr>
          <w:trHeight w:val="195"/>
        </w:trPr>
        <w:tc>
          <w:tcPr>
            <w:tcW w:w="239" w:type="pct"/>
            <w:tcBorders>
              <w:top w:val="nil"/>
              <w:left w:val="nil"/>
              <w:bottom w:val="nil"/>
              <w:right w:val="nil"/>
            </w:tcBorders>
            <w:shd w:val="clear" w:color="auto" w:fill="auto"/>
            <w:noWrap/>
            <w:vAlign w:val="bottom"/>
            <w:hideMark/>
          </w:tcPr>
          <w:p w14:paraId="761332A5" w14:textId="77777777" w:rsidR="00567913" w:rsidRPr="00500D98" w:rsidRDefault="00567913" w:rsidP="00121901">
            <w:pPr>
              <w:rPr>
                <w:sz w:val="16"/>
                <w:szCs w:val="16"/>
              </w:rPr>
            </w:pPr>
          </w:p>
        </w:tc>
        <w:tc>
          <w:tcPr>
            <w:tcW w:w="673" w:type="pct"/>
            <w:tcBorders>
              <w:top w:val="nil"/>
              <w:left w:val="nil"/>
              <w:bottom w:val="nil"/>
              <w:right w:val="nil"/>
            </w:tcBorders>
            <w:shd w:val="clear" w:color="auto" w:fill="auto"/>
            <w:noWrap/>
            <w:vAlign w:val="bottom"/>
            <w:hideMark/>
          </w:tcPr>
          <w:p w14:paraId="598ADE26" w14:textId="77777777" w:rsidR="00567913" w:rsidRPr="00500D98" w:rsidRDefault="00567913" w:rsidP="00121901">
            <w:pPr>
              <w:rPr>
                <w:sz w:val="16"/>
                <w:szCs w:val="16"/>
              </w:rPr>
            </w:pPr>
          </w:p>
        </w:tc>
        <w:tc>
          <w:tcPr>
            <w:tcW w:w="250" w:type="pct"/>
            <w:tcBorders>
              <w:top w:val="nil"/>
              <w:left w:val="nil"/>
              <w:bottom w:val="nil"/>
              <w:right w:val="nil"/>
            </w:tcBorders>
            <w:shd w:val="clear" w:color="auto" w:fill="auto"/>
            <w:noWrap/>
            <w:vAlign w:val="bottom"/>
            <w:hideMark/>
          </w:tcPr>
          <w:p w14:paraId="3F793B89" w14:textId="77777777" w:rsidR="00567913" w:rsidRPr="00500D98" w:rsidRDefault="00567913" w:rsidP="00121901">
            <w:pPr>
              <w:rPr>
                <w:sz w:val="16"/>
                <w:szCs w:val="16"/>
              </w:rPr>
            </w:pPr>
          </w:p>
        </w:tc>
        <w:tc>
          <w:tcPr>
            <w:tcW w:w="300" w:type="pct"/>
            <w:tcBorders>
              <w:top w:val="nil"/>
              <w:left w:val="nil"/>
              <w:bottom w:val="nil"/>
              <w:right w:val="nil"/>
            </w:tcBorders>
            <w:shd w:val="clear" w:color="auto" w:fill="auto"/>
            <w:noWrap/>
            <w:vAlign w:val="bottom"/>
            <w:hideMark/>
          </w:tcPr>
          <w:p w14:paraId="28EDC78B" w14:textId="77777777" w:rsidR="00567913" w:rsidRPr="00500D98" w:rsidRDefault="00567913" w:rsidP="00121901">
            <w:pPr>
              <w:rPr>
                <w:sz w:val="16"/>
                <w:szCs w:val="16"/>
              </w:rPr>
            </w:pPr>
          </w:p>
        </w:tc>
        <w:tc>
          <w:tcPr>
            <w:tcW w:w="245" w:type="pct"/>
            <w:tcBorders>
              <w:top w:val="nil"/>
              <w:left w:val="nil"/>
              <w:bottom w:val="nil"/>
              <w:right w:val="nil"/>
            </w:tcBorders>
            <w:shd w:val="clear" w:color="auto" w:fill="auto"/>
            <w:noWrap/>
            <w:vAlign w:val="bottom"/>
            <w:hideMark/>
          </w:tcPr>
          <w:p w14:paraId="450CF1FE" w14:textId="77777777" w:rsidR="00567913" w:rsidRPr="00500D98" w:rsidRDefault="00567913" w:rsidP="00121901">
            <w:pPr>
              <w:jc w:val="center"/>
              <w:rPr>
                <w:sz w:val="16"/>
                <w:szCs w:val="16"/>
              </w:rPr>
            </w:pPr>
          </w:p>
        </w:tc>
        <w:tc>
          <w:tcPr>
            <w:tcW w:w="264" w:type="pct"/>
            <w:tcBorders>
              <w:top w:val="nil"/>
              <w:left w:val="nil"/>
              <w:bottom w:val="nil"/>
              <w:right w:val="nil"/>
            </w:tcBorders>
            <w:shd w:val="clear" w:color="auto" w:fill="auto"/>
            <w:noWrap/>
            <w:vAlign w:val="bottom"/>
            <w:hideMark/>
          </w:tcPr>
          <w:p w14:paraId="1CAC7697" w14:textId="77777777" w:rsidR="00567913" w:rsidRPr="00500D98" w:rsidRDefault="00567913" w:rsidP="00121901">
            <w:pPr>
              <w:jc w:val="center"/>
              <w:rPr>
                <w:sz w:val="16"/>
                <w:szCs w:val="16"/>
              </w:rPr>
            </w:pPr>
          </w:p>
        </w:tc>
        <w:tc>
          <w:tcPr>
            <w:tcW w:w="137" w:type="pct"/>
            <w:tcBorders>
              <w:top w:val="nil"/>
              <w:left w:val="nil"/>
              <w:bottom w:val="nil"/>
              <w:right w:val="nil"/>
            </w:tcBorders>
            <w:shd w:val="clear" w:color="auto" w:fill="auto"/>
            <w:noWrap/>
            <w:vAlign w:val="bottom"/>
            <w:hideMark/>
          </w:tcPr>
          <w:p w14:paraId="1F4E461D" w14:textId="77777777" w:rsidR="00567913" w:rsidRPr="00500D98" w:rsidRDefault="00567913" w:rsidP="00121901">
            <w:pPr>
              <w:jc w:val="center"/>
              <w:rPr>
                <w:sz w:val="16"/>
                <w:szCs w:val="16"/>
              </w:rPr>
            </w:pPr>
          </w:p>
        </w:tc>
        <w:tc>
          <w:tcPr>
            <w:tcW w:w="235" w:type="pct"/>
            <w:tcBorders>
              <w:top w:val="nil"/>
              <w:left w:val="nil"/>
              <w:bottom w:val="nil"/>
              <w:right w:val="nil"/>
            </w:tcBorders>
            <w:shd w:val="clear" w:color="auto" w:fill="auto"/>
            <w:noWrap/>
            <w:vAlign w:val="bottom"/>
            <w:hideMark/>
          </w:tcPr>
          <w:p w14:paraId="18E49669" w14:textId="77777777" w:rsidR="00567913" w:rsidRPr="00500D98" w:rsidRDefault="00567913" w:rsidP="00121901">
            <w:pPr>
              <w:jc w:val="center"/>
              <w:rPr>
                <w:sz w:val="16"/>
                <w:szCs w:val="16"/>
              </w:rPr>
            </w:pPr>
          </w:p>
        </w:tc>
        <w:tc>
          <w:tcPr>
            <w:tcW w:w="253" w:type="pct"/>
            <w:tcBorders>
              <w:top w:val="nil"/>
              <w:left w:val="nil"/>
              <w:bottom w:val="nil"/>
              <w:right w:val="nil"/>
            </w:tcBorders>
            <w:shd w:val="clear" w:color="auto" w:fill="auto"/>
            <w:noWrap/>
            <w:vAlign w:val="bottom"/>
            <w:hideMark/>
          </w:tcPr>
          <w:p w14:paraId="146B05C0"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noWrap/>
            <w:vAlign w:val="bottom"/>
            <w:hideMark/>
          </w:tcPr>
          <w:p w14:paraId="68C854CA"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noWrap/>
            <w:vAlign w:val="bottom"/>
            <w:hideMark/>
          </w:tcPr>
          <w:p w14:paraId="6869B281"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noWrap/>
            <w:vAlign w:val="bottom"/>
            <w:hideMark/>
          </w:tcPr>
          <w:p w14:paraId="39F1F8FF"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noWrap/>
            <w:vAlign w:val="bottom"/>
            <w:hideMark/>
          </w:tcPr>
          <w:p w14:paraId="12EA2B53" w14:textId="77777777" w:rsidR="00567913" w:rsidRPr="00500D98" w:rsidRDefault="00567913" w:rsidP="00121901">
            <w:pPr>
              <w:jc w:val="center"/>
              <w:rPr>
                <w:sz w:val="16"/>
                <w:szCs w:val="16"/>
              </w:rPr>
            </w:pPr>
          </w:p>
        </w:tc>
        <w:tc>
          <w:tcPr>
            <w:tcW w:w="392" w:type="pct"/>
            <w:tcBorders>
              <w:top w:val="nil"/>
              <w:left w:val="nil"/>
              <w:bottom w:val="nil"/>
              <w:right w:val="nil"/>
            </w:tcBorders>
            <w:shd w:val="clear" w:color="auto" w:fill="auto"/>
            <w:noWrap/>
            <w:vAlign w:val="bottom"/>
            <w:hideMark/>
          </w:tcPr>
          <w:p w14:paraId="3C8CDD14"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noWrap/>
            <w:vAlign w:val="bottom"/>
            <w:hideMark/>
          </w:tcPr>
          <w:p w14:paraId="030A1E83" w14:textId="77777777" w:rsidR="00567913" w:rsidRPr="00500D98" w:rsidRDefault="00567913" w:rsidP="00121901">
            <w:pPr>
              <w:jc w:val="center"/>
              <w:rPr>
                <w:sz w:val="16"/>
                <w:szCs w:val="16"/>
              </w:rPr>
            </w:pPr>
          </w:p>
        </w:tc>
        <w:tc>
          <w:tcPr>
            <w:tcW w:w="390" w:type="pct"/>
            <w:tcBorders>
              <w:top w:val="nil"/>
              <w:left w:val="nil"/>
              <w:bottom w:val="nil"/>
              <w:right w:val="nil"/>
            </w:tcBorders>
            <w:shd w:val="clear" w:color="auto" w:fill="auto"/>
            <w:noWrap/>
            <w:vAlign w:val="bottom"/>
            <w:hideMark/>
          </w:tcPr>
          <w:p w14:paraId="36413DB0" w14:textId="77777777" w:rsidR="00567913" w:rsidRPr="00500D98" w:rsidRDefault="00567913" w:rsidP="00121901">
            <w:pPr>
              <w:rPr>
                <w:sz w:val="16"/>
                <w:szCs w:val="16"/>
              </w:rPr>
            </w:pPr>
          </w:p>
        </w:tc>
      </w:tr>
      <w:tr w:rsidR="00567913" w:rsidRPr="00500D98" w14:paraId="3104B514" w14:textId="77777777" w:rsidTr="00121901">
        <w:trPr>
          <w:trHeight w:val="300"/>
        </w:trPr>
        <w:tc>
          <w:tcPr>
            <w:tcW w:w="912" w:type="pct"/>
            <w:gridSpan w:val="2"/>
            <w:tcBorders>
              <w:top w:val="nil"/>
              <w:left w:val="nil"/>
              <w:bottom w:val="nil"/>
              <w:right w:val="nil"/>
            </w:tcBorders>
            <w:shd w:val="clear" w:color="auto" w:fill="auto"/>
            <w:noWrap/>
            <w:vAlign w:val="bottom"/>
            <w:hideMark/>
          </w:tcPr>
          <w:p w14:paraId="11F70B67" w14:textId="77777777" w:rsidR="00567913" w:rsidRPr="00500D98" w:rsidRDefault="00567913" w:rsidP="00121901">
            <w:pPr>
              <w:rPr>
                <w:rFonts w:ascii="Arial" w:hAnsi="Arial" w:cs="Arial"/>
                <w:b/>
                <w:bCs/>
                <w:sz w:val="16"/>
                <w:szCs w:val="16"/>
              </w:rPr>
            </w:pPr>
            <w:r w:rsidRPr="00500D98">
              <w:rPr>
                <w:rFonts w:ascii="Arial" w:hAnsi="Arial" w:cs="Arial"/>
                <w:b/>
                <w:bCs/>
                <w:sz w:val="16"/>
                <w:szCs w:val="16"/>
              </w:rPr>
              <w:t xml:space="preserve">Составлен(а) в текущем уровне цен </w:t>
            </w:r>
          </w:p>
        </w:tc>
        <w:tc>
          <w:tcPr>
            <w:tcW w:w="1059" w:type="pct"/>
            <w:gridSpan w:val="4"/>
            <w:tcBorders>
              <w:top w:val="nil"/>
              <w:left w:val="nil"/>
              <w:bottom w:val="single" w:sz="4" w:space="0" w:color="auto"/>
              <w:right w:val="nil"/>
            </w:tcBorders>
            <w:shd w:val="clear" w:color="auto" w:fill="auto"/>
            <w:vAlign w:val="bottom"/>
            <w:hideMark/>
          </w:tcPr>
          <w:p w14:paraId="4D7D1A66" w14:textId="77777777" w:rsidR="00567913" w:rsidRPr="00500D98" w:rsidRDefault="00567913" w:rsidP="00121901">
            <w:pPr>
              <w:rPr>
                <w:rFonts w:ascii="Arial" w:hAnsi="Arial" w:cs="Arial"/>
                <w:sz w:val="16"/>
                <w:szCs w:val="16"/>
              </w:rPr>
            </w:pPr>
            <w:r w:rsidRPr="00500D98">
              <w:rPr>
                <w:rFonts w:ascii="Arial" w:hAnsi="Arial" w:cs="Arial"/>
                <w:sz w:val="16"/>
                <w:szCs w:val="16"/>
              </w:rPr>
              <w:t>II квартал 2026 года</w:t>
            </w:r>
          </w:p>
        </w:tc>
        <w:tc>
          <w:tcPr>
            <w:tcW w:w="137" w:type="pct"/>
            <w:tcBorders>
              <w:top w:val="nil"/>
              <w:left w:val="nil"/>
              <w:bottom w:val="nil"/>
              <w:right w:val="nil"/>
            </w:tcBorders>
            <w:shd w:val="clear" w:color="auto" w:fill="auto"/>
            <w:vAlign w:val="bottom"/>
            <w:hideMark/>
          </w:tcPr>
          <w:p w14:paraId="536AACCC" w14:textId="77777777" w:rsidR="00567913" w:rsidRPr="00500D98" w:rsidRDefault="00567913" w:rsidP="00121901">
            <w:pPr>
              <w:rPr>
                <w:rFonts w:ascii="Arial" w:hAnsi="Arial" w:cs="Arial"/>
                <w:sz w:val="16"/>
                <w:szCs w:val="16"/>
              </w:rPr>
            </w:pPr>
          </w:p>
        </w:tc>
        <w:tc>
          <w:tcPr>
            <w:tcW w:w="235" w:type="pct"/>
            <w:tcBorders>
              <w:top w:val="nil"/>
              <w:left w:val="nil"/>
              <w:bottom w:val="nil"/>
              <w:right w:val="nil"/>
            </w:tcBorders>
            <w:shd w:val="clear" w:color="auto" w:fill="auto"/>
            <w:vAlign w:val="bottom"/>
            <w:hideMark/>
          </w:tcPr>
          <w:p w14:paraId="3E73DD9C" w14:textId="77777777" w:rsidR="00567913" w:rsidRPr="00500D98" w:rsidRDefault="00567913" w:rsidP="00121901">
            <w:pPr>
              <w:rPr>
                <w:sz w:val="16"/>
                <w:szCs w:val="16"/>
              </w:rPr>
            </w:pPr>
          </w:p>
        </w:tc>
        <w:tc>
          <w:tcPr>
            <w:tcW w:w="253" w:type="pct"/>
            <w:tcBorders>
              <w:top w:val="nil"/>
              <w:left w:val="nil"/>
              <w:bottom w:val="nil"/>
              <w:right w:val="nil"/>
            </w:tcBorders>
            <w:shd w:val="clear" w:color="auto" w:fill="auto"/>
            <w:vAlign w:val="bottom"/>
            <w:hideMark/>
          </w:tcPr>
          <w:p w14:paraId="7E0978CB"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vAlign w:val="bottom"/>
            <w:hideMark/>
          </w:tcPr>
          <w:p w14:paraId="4C6BFCC1" w14:textId="77777777" w:rsidR="00567913" w:rsidRPr="00500D98" w:rsidRDefault="00567913" w:rsidP="00121901">
            <w:pPr>
              <w:rPr>
                <w:sz w:val="16"/>
                <w:szCs w:val="16"/>
              </w:rPr>
            </w:pPr>
          </w:p>
        </w:tc>
        <w:tc>
          <w:tcPr>
            <w:tcW w:w="325" w:type="pct"/>
            <w:tcBorders>
              <w:top w:val="nil"/>
              <w:left w:val="nil"/>
              <w:bottom w:val="nil"/>
              <w:right w:val="nil"/>
            </w:tcBorders>
            <w:shd w:val="clear" w:color="auto" w:fill="auto"/>
            <w:vAlign w:val="bottom"/>
            <w:hideMark/>
          </w:tcPr>
          <w:p w14:paraId="65CC5F70" w14:textId="77777777" w:rsidR="00567913" w:rsidRPr="00500D98" w:rsidRDefault="00567913" w:rsidP="00121901">
            <w:pPr>
              <w:rPr>
                <w:sz w:val="16"/>
                <w:szCs w:val="16"/>
              </w:rPr>
            </w:pPr>
          </w:p>
        </w:tc>
        <w:tc>
          <w:tcPr>
            <w:tcW w:w="405" w:type="pct"/>
            <w:tcBorders>
              <w:top w:val="nil"/>
              <w:left w:val="nil"/>
              <w:bottom w:val="nil"/>
              <w:right w:val="nil"/>
            </w:tcBorders>
            <w:shd w:val="clear" w:color="auto" w:fill="auto"/>
            <w:vAlign w:val="bottom"/>
            <w:hideMark/>
          </w:tcPr>
          <w:p w14:paraId="6C763808" w14:textId="77777777" w:rsidR="00567913" w:rsidRPr="00500D98" w:rsidRDefault="00567913" w:rsidP="00121901">
            <w:pPr>
              <w:rPr>
                <w:sz w:val="16"/>
                <w:szCs w:val="16"/>
              </w:rPr>
            </w:pPr>
          </w:p>
        </w:tc>
        <w:tc>
          <w:tcPr>
            <w:tcW w:w="268" w:type="pct"/>
            <w:tcBorders>
              <w:top w:val="nil"/>
              <w:left w:val="nil"/>
              <w:bottom w:val="nil"/>
              <w:right w:val="nil"/>
            </w:tcBorders>
            <w:shd w:val="clear" w:color="auto" w:fill="auto"/>
            <w:vAlign w:val="bottom"/>
            <w:hideMark/>
          </w:tcPr>
          <w:p w14:paraId="0E507DC6" w14:textId="77777777" w:rsidR="00567913" w:rsidRPr="00500D98" w:rsidRDefault="00567913" w:rsidP="00121901">
            <w:pPr>
              <w:rPr>
                <w:sz w:val="16"/>
                <w:szCs w:val="16"/>
              </w:rPr>
            </w:pPr>
          </w:p>
        </w:tc>
        <w:tc>
          <w:tcPr>
            <w:tcW w:w="392" w:type="pct"/>
            <w:tcBorders>
              <w:top w:val="nil"/>
              <w:left w:val="nil"/>
              <w:bottom w:val="nil"/>
              <w:right w:val="nil"/>
            </w:tcBorders>
            <w:shd w:val="clear" w:color="auto" w:fill="auto"/>
            <w:vAlign w:val="bottom"/>
            <w:hideMark/>
          </w:tcPr>
          <w:p w14:paraId="40F5D9F0"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vAlign w:val="bottom"/>
            <w:hideMark/>
          </w:tcPr>
          <w:p w14:paraId="32B6B131" w14:textId="77777777" w:rsidR="00567913" w:rsidRPr="00500D98" w:rsidRDefault="00567913" w:rsidP="00121901">
            <w:pPr>
              <w:rPr>
                <w:sz w:val="16"/>
                <w:szCs w:val="16"/>
              </w:rPr>
            </w:pPr>
          </w:p>
        </w:tc>
        <w:tc>
          <w:tcPr>
            <w:tcW w:w="390" w:type="pct"/>
            <w:tcBorders>
              <w:top w:val="nil"/>
              <w:left w:val="nil"/>
              <w:bottom w:val="nil"/>
              <w:right w:val="nil"/>
            </w:tcBorders>
            <w:shd w:val="clear" w:color="auto" w:fill="auto"/>
            <w:vAlign w:val="bottom"/>
            <w:hideMark/>
          </w:tcPr>
          <w:p w14:paraId="25B878F2" w14:textId="77777777" w:rsidR="00567913" w:rsidRPr="00500D98" w:rsidRDefault="00567913" w:rsidP="00121901">
            <w:pPr>
              <w:rPr>
                <w:sz w:val="16"/>
                <w:szCs w:val="16"/>
              </w:rPr>
            </w:pPr>
          </w:p>
        </w:tc>
      </w:tr>
      <w:tr w:rsidR="00567913" w:rsidRPr="00500D98" w14:paraId="0A513309" w14:textId="77777777" w:rsidTr="00121901">
        <w:trPr>
          <w:trHeight w:val="195"/>
        </w:trPr>
        <w:tc>
          <w:tcPr>
            <w:tcW w:w="239" w:type="pct"/>
            <w:tcBorders>
              <w:top w:val="nil"/>
              <w:left w:val="nil"/>
              <w:bottom w:val="nil"/>
              <w:right w:val="nil"/>
            </w:tcBorders>
            <w:shd w:val="clear" w:color="auto" w:fill="auto"/>
            <w:noWrap/>
            <w:vAlign w:val="bottom"/>
            <w:hideMark/>
          </w:tcPr>
          <w:p w14:paraId="1CA39FF4" w14:textId="77777777" w:rsidR="00567913" w:rsidRPr="00500D98" w:rsidRDefault="00567913" w:rsidP="00121901">
            <w:pPr>
              <w:rPr>
                <w:sz w:val="16"/>
                <w:szCs w:val="16"/>
              </w:rPr>
            </w:pPr>
          </w:p>
        </w:tc>
        <w:tc>
          <w:tcPr>
            <w:tcW w:w="673" w:type="pct"/>
            <w:tcBorders>
              <w:top w:val="nil"/>
              <w:left w:val="nil"/>
              <w:bottom w:val="nil"/>
              <w:right w:val="nil"/>
            </w:tcBorders>
            <w:shd w:val="clear" w:color="auto" w:fill="auto"/>
            <w:noWrap/>
            <w:vAlign w:val="bottom"/>
            <w:hideMark/>
          </w:tcPr>
          <w:p w14:paraId="4C3C0565" w14:textId="77777777" w:rsidR="00567913" w:rsidRPr="00500D98" w:rsidRDefault="00567913" w:rsidP="00121901">
            <w:pPr>
              <w:rPr>
                <w:sz w:val="16"/>
                <w:szCs w:val="16"/>
              </w:rPr>
            </w:pPr>
          </w:p>
        </w:tc>
        <w:tc>
          <w:tcPr>
            <w:tcW w:w="250" w:type="pct"/>
            <w:tcBorders>
              <w:top w:val="nil"/>
              <w:left w:val="nil"/>
              <w:bottom w:val="nil"/>
              <w:right w:val="nil"/>
            </w:tcBorders>
            <w:shd w:val="clear" w:color="auto" w:fill="auto"/>
            <w:noWrap/>
            <w:vAlign w:val="bottom"/>
            <w:hideMark/>
          </w:tcPr>
          <w:p w14:paraId="35A7BE8C"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300" w:type="pct"/>
            <w:tcBorders>
              <w:top w:val="nil"/>
              <w:left w:val="nil"/>
              <w:bottom w:val="nil"/>
              <w:right w:val="nil"/>
            </w:tcBorders>
            <w:shd w:val="clear" w:color="auto" w:fill="auto"/>
            <w:noWrap/>
            <w:vAlign w:val="bottom"/>
            <w:hideMark/>
          </w:tcPr>
          <w:p w14:paraId="7F45C5F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 </w:t>
            </w:r>
          </w:p>
        </w:tc>
        <w:tc>
          <w:tcPr>
            <w:tcW w:w="245" w:type="pct"/>
            <w:tcBorders>
              <w:top w:val="nil"/>
              <w:left w:val="nil"/>
              <w:bottom w:val="nil"/>
              <w:right w:val="nil"/>
            </w:tcBorders>
            <w:shd w:val="clear" w:color="auto" w:fill="auto"/>
            <w:noWrap/>
            <w:vAlign w:val="bottom"/>
            <w:hideMark/>
          </w:tcPr>
          <w:p w14:paraId="32C79A8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 </w:t>
            </w:r>
          </w:p>
        </w:tc>
        <w:tc>
          <w:tcPr>
            <w:tcW w:w="264" w:type="pct"/>
            <w:tcBorders>
              <w:top w:val="nil"/>
              <w:left w:val="nil"/>
              <w:bottom w:val="nil"/>
              <w:right w:val="nil"/>
            </w:tcBorders>
            <w:shd w:val="clear" w:color="auto" w:fill="auto"/>
            <w:noWrap/>
            <w:vAlign w:val="bottom"/>
            <w:hideMark/>
          </w:tcPr>
          <w:p w14:paraId="2E7FD6C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 </w:t>
            </w:r>
          </w:p>
        </w:tc>
        <w:tc>
          <w:tcPr>
            <w:tcW w:w="137" w:type="pct"/>
            <w:tcBorders>
              <w:top w:val="nil"/>
              <w:left w:val="nil"/>
              <w:bottom w:val="nil"/>
              <w:right w:val="nil"/>
            </w:tcBorders>
            <w:shd w:val="clear" w:color="auto" w:fill="auto"/>
            <w:noWrap/>
            <w:vAlign w:val="bottom"/>
            <w:hideMark/>
          </w:tcPr>
          <w:p w14:paraId="795F70CC" w14:textId="77777777" w:rsidR="00567913" w:rsidRPr="00500D98" w:rsidRDefault="00567913" w:rsidP="00121901">
            <w:pPr>
              <w:jc w:val="center"/>
              <w:rPr>
                <w:rFonts w:ascii="Arial" w:hAnsi="Arial" w:cs="Arial"/>
                <w:sz w:val="16"/>
                <w:szCs w:val="16"/>
              </w:rPr>
            </w:pPr>
          </w:p>
        </w:tc>
        <w:tc>
          <w:tcPr>
            <w:tcW w:w="235" w:type="pct"/>
            <w:tcBorders>
              <w:top w:val="nil"/>
              <w:left w:val="nil"/>
              <w:bottom w:val="nil"/>
              <w:right w:val="nil"/>
            </w:tcBorders>
            <w:shd w:val="clear" w:color="auto" w:fill="auto"/>
            <w:noWrap/>
            <w:vAlign w:val="bottom"/>
            <w:hideMark/>
          </w:tcPr>
          <w:p w14:paraId="5D774083" w14:textId="77777777" w:rsidR="00567913" w:rsidRPr="00500D98" w:rsidRDefault="00567913" w:rsidP="00121901">
            <w:pPr>
              <w:jc w:val="center"/>
              <w:rPr>
                <w:sz w:val="16"/>
                <w:szCs w:val="16"/>
              </w:rPr>
            </w:pPr>
          </w:p>
        </w:tc>
        <w:tc>
          <w:tcPr>
            <w:tcW w:w="253" w:type="pct"/>
            <w:tcBorders>
              <w:top w:val="nil"/>
              <w:left w:val="nil"/>
              <w:bottom w:val="nil"/>
              <w:right w:val="nil"/>
            </w:tcBorders>
            <w:shd w:val="clear" w:color="auto" w:fill="auto"/>
            <w:noWrap/>
            <w:vAlign w:val="bottom"/>
            <w:hideMark/>
          </w:tcPr>
          <w:p w14:paraId="42F2CBEA"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noWrap/>
            <w:vAlign w:val="bottom"/>
            <w:hideMark/>
          </w:tcPr>
          <w:p w14:paraId="7785A02E"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noWrap/>
            <w:vAlign w:val="bottom"/>
            <w:hideMark/>
          </w:tcPr>
          <w:p w14:paraId="5C5EEC2F"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noWrap/>
            <w:vAlign w:val="bottom"/>
            <w:hideMark/>
          </w:tcPr>
          <w:p w14:paraId="4097C16F"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noWrap/>
            <w:vAlign w:val="bottom"/>
            <w:hideMark/>
          </w:tcPr>
          <w:p w14:paraId="18E48A8E" w14:textId="77777777" w:rsidR="00567913" w:rsidRPr="00500D98" w:rsidRDefault="00567913" w:rsidP="00121901">
            <w:pPr>
              <w:jc w:val="center"/>
              <w:rPr>
                <w:sz w:val="16"/>
                <w:szCs w:val="16"/>
              </w:rPr>
            </w:pPr>
          </w:p>
        </w:tc>
        <w:tc>
          <w:tcPr>
            <w:tcW w:w="392" w:type="pct"/>
            <w:tcBorders>
              <w:top w:val="nil"/>
              <w:left w:val="nil"/>
              <w:bottom w:val="nil"/>
              <w:right w:val="nil"/>
            </w:tcBorders>
            <w:shd w:val="clear" w:color="auto" w:fill="auto"/>
            <w:noWrap/>
            <w:vAlign w:val="bottom"/>
            <w:hideMark/>
          </w:tcPr>
          <w:p w14:paraId="12A42B27"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noWrap/>
            <w:vAlign w:val="bottom"/>
            <w:hideMark/>
          </w:tcPr>
          <w:p w14:paraId="3F18282C" w14:textId="77777777" w:rsidR="00567913" w:rsidRPr="00500D98" w:rsidRDefault="00567913" w:rsidP="00121901">
            <w:pPr>
              <w:jc w:val="center"/>
              <w:rPr>
                <w:sz w:val="16"/>
                <w:szCs w:val="16"/>
              </w:rPr>
            </w:pPr>
          </w:p>
        </w:tc>
        <w:tc>
          <w:tcPr>
            <w:tcW w:w="390" w:type="pct"/>
            <w:tcBorders>
              <w:top w:val="nil"/>
              <w:left w:val="nil"/>
              <w:bottom w:val="nil"/>
              <w:right w:val="nil"/>
            </w:tcBorders>
            <w:shd w:val="clear" w:color="auto" w:fill="auto"/>
            <w:noWrap/>
            <w:vAlign w:val="bottom"/>
            <w:hideMark/>
          </w:tcPr>
          <w:p w14:paraId="1CC9F1E2" w14:textId="77777777" w:rsidR="00567913" w:rsidRPr="00500D98" w:rsidRDefault="00567913" w:rsidP="00121901">
            <w:pPr>
              <w:jc w:val="center"/>
              <w:rPr>
                <w:sz w:val="16"/>
                <w:szCs w:val="16"/>
              </w:rPr>
            </w:pPr>
          </w:p>
        </w:tc>
      </w:tr>
      <w:tr w:rsidR="00567913" w:rsidRPr="00500D98" w14:paraId="398ACA45" w14:textId="77777777" w:rsidTr="00121901">
        <w:trPr>
          <w:trHeight w:val="240"/>
        </w:trPr>
        <w:tc>
          <w:tcPr>
            <w:tcW w:w="912" w:type="pct"/>
            <w:gridSpan w:val="2"/>
            <w:tcBorders>
              <w:top w:val="nil"/>
              <w:left w:val="nil"/>
              <w:bottom w:val="nil"/>
              <w:right w:val="nil"/>
            </w:tcBorders>
            <w:shd w:val="clear" w:color="auto" w:fill="auto"/>
            <w:noWrap/>
            <w:vAlign w:val="bottom"/>
            <w:hideMark/>
          </w:tcPr>
          <w:p w14:paraId="681FA221" w14:textId="77777777" w:rsidR="00567913" w:rsidRPr="00500D98" w:rsidRDefault="00567913" w:rsidP="00121901">
            <w:pPr>
              <w:rPr>
                <w:rFonts w:ascii="Arial" w:hAnsi="Arial" w:cs="Arial"/>
                <w:b/>
                <w:bCs/>
                <w:sz w:val="16"/>
                <w:szCs w:val="16"/>
              </w:rPr>
            </w:pPr>
            <w:r w:rsidRPr="00500D98">
              <w:rPr>
                <w:rFonts w:ascii="Arial" w:hAnsi="Arial" w:cs="Arial"/>
                <w:b/>
                <w:bCs/>
                <w:sz w:val="16"/>
                <w:szCs w:val="16"/>
              </w:rPr>
              <w:t xml:space="preserve">Сметная стоимость </w:t>
            </w:r>
          </w:p>
        </w:tc>
        <w:tc>
          <w:tcPr>
            <w:tcW w:w="250" w:type="pct"/>
            <w:tcBorders>
              <w:top w:val="nil"/>
              <w:left w:val="nil"/>
              <w:bottom w:val="single" w:sz="4" w:space="0" w:color="auto"/>
              <w:right w:val="nil"/>
            </w:tcBorders>
            <w:shd w:val="clear" w:color="auto" w:fill="auto"/>
            <w:noWrap/>
            <w:vAlign w:val="bottom"/>
            <w:hideMark/>
          </w:tcPr>
          <w:p w14:paraId="209BBF3B"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300" w:type="pct"/>
            <w:tcBorders>
              <w:top w:val="nil"/>
              <w:left w:val="nil"/>
              <w:bottom w:val="single" w:sz="4" w:space="0" w:color="auto"/>
              <w:right w:val="nil"/>
            </w:tcBorders>
            <w:shd w:val="clear" w:color="auto" w:fill="auto"/>
            <w:noWrap/>
            <w:vAlign w:val="bottom"/>
            <w:hideMark/>
          </w:tcPr>
          <w:p w14:paraId="1203FBD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7 160,18</w:t>
            </w:r>
          </w:p>
        </w:tc>
        <w:tc>
          <w:tcPr>
            <w:tcW w:w="245" w:type="pct"/>
            <w:tcBorders>
              <w:top w:val="nil"/>
              <w:left w:val="nil"/>
              <w:bottom w:val="nil"/>
              <w:right w:val="nil"/>
            </w:tcBorders>
            <w:shd w:val="clear" w:color="auto" w:fill="auto"/>
            <w:noWrap/>
            <w:hideMark/>
          </w:tcPr>
          <w:p w14:paraId="3DE17D43" w14:textId="77777777" w:rsidR="00567913" w:rsidRPr="00500D98" w:rsidRDefault="00567913" w:rsidP="00121901">
            <w:pPr>
              <w:rPr>
                <w:rFonts w:ascii="Arial" w:hAnsi="Arial" w:cs="Arial"/>
                <w:sz w:val="16"/>
                <w:szCs w:val="16"/>
              </w:rPr>
            </w:pPr>
            <w:r w:rsidRPr="00500D98">
              <w:rPr>
                <w:rFonts w:ascii="Arial" w:hAnsi="Arial" w:cs="Arial"/>
                <w:sz w:val="16"/>
                <w:szCs w:val="16"/>
              </w:rPr>
              <w:t>тыс.руб.</w:t>
            </w:r>
          </w:p>
        </w:tc>
        <w:tc>
          <w:tcPr>
            <w:tcW w:w="264" w:type="pct"/>
            <w:tcBorders>
              <w:top w:val="nil"/>
              <w:left w:val="nil"/>
              <w:bottom w:val="nil"/>
              <w:right w:val="nil"/>
            </w:tcBorders>
            <w:shd w:val="clear" w:color="auto" w:fill="auto"/>
            <w:noWrap/>
            <w:vAlign w:val="bottom"/>
            <w:hideMark/>
          </w:tcPr>
          <w:p w14:paraId="0E8F4D7B" w14:textId="77777777" w:rsidR="00567913" w:rsidRPr="00500D98" w:rsidRDefault="00567913" w:rsidP="00121901">
            <w:pPr>
              <w:rPr>
                <w:rFonts w:ascii="Arial" w:hAnsi="Arial" w:cs="Arial"/>
                <w:sz w:val="16"/>
                <w:szCs w:val="16"/>
              </w:rPr>
            </w:pPr>
          </w:p>
        </w:tc>
        <w:tc>
          <w:tcPr>
            <w:tcW w:w="137" w:type="pct"/>
            <w:tcBorders>
              <w:top w:val="nil"/>
              <w:left w:val="nil"/>
              <w:bottom w:val="nil"/>
              <w:right w:val="nil"/>
            </w:tcBorders>
            <w:shd w:val="clear" w:color="auto" w:fill="auto"/>
            <w:noWrap/>
            <w:vAlign w:val="bottom"/>
            <w:hideMark/>
          </w:tcPr>
          <w:p w14:paraId="2A9C2EDE" w14:textId="77777777" w:rsidR="00567913" w:rsidRPr="00500D98" w:rsidRDefault="00567913" w:rsidP="00121901">
            <w:pPr>
              <w:rPr>
                <w:sz w:val="16"/>
                <w:szCs w:val="16"/>
              </w:rPr>
            </w:pPr>
          </w:p>
        </w:tc>
        <w:tc>
          <w:tcPr>
            <w:tcW w:w="235" w:type="pct"/>
            <w:tcBorders>
              <w:top w:val="nil"/>
              <w:left w:val="nil"/>
              <w:bottom w:val="nil"/>
              <w:right w:val="nil"/>
            </w:tcBorders>
            <w:shd w:val="clear" w:color="auto" w:fill="auto"/>
            <w:noWrap/>
            <w:vAlign w:val="bottom"/>
            <w:hideMark/>
          </w:tcPr>
          <w:p w14:paraId="44BEC38E" w14:textId="77777777" w:rsidR="00567913" w:rsidRPr="00500D98" w:rsidRDefault="00567913" w:rsidP="00121901">
            <w:pPr>
              <w:rPr>
                <w:sz w:val="16"/>
                <w:szCs w:val="16"/>
              </w:rPr>
            </w:pPr>
          </w:p>
        </w:tc>
        <w:tc>
          <w:tcPr>
            <w:tcW w:w="253" w:type="pct"/>
            <w:tcBorders>
              <w:top w:val="nil"/>
              <w:left w:val="nil"/>
              <w:bottom w:val="nil"/>
              <w:right w:val="nil"/>
            </w:tcBorders>
            <w:shd w:val="clear" w:color="auto" w:fill="auto"/>
            <w:noWrap/>
            <w:vAlign w:val="bottom"/>
            <w:hideMark/>
          </w:tcPr>
          <w:p w14:paraId="6560EE4F"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noWrap/>
            <w:vAlign w:val="bottom"/>
            <w:hideMark/>
          </w:tcPr>
          <w:p w14:paraId="52A330BA" w14:textId="77777777" w:rsidR="00567913" w:rsidRPr="00500D98" w:rsidRDefault="00567913" w:rsidP="00121901">
            <w:pPr>
              <w:rPr>
                <w:sz w:val="16"/>
                <w:szCs w:val="16"/>
              </w:rPr>
            </w:pPr>
          </w:p>
        </w:tc>
        <w:tc>
          <w:tcPr>
            <w:tcW w:w="325" w:type="pct"/>
            <w:tcBorders>
              <w:top w:val="nil"/>
              <w:left w:val="nil"/>
              <w:bottom w:val="nil"/>
              <w:right w:val="nil"/>
            </w:tcBorders>
            <w:shd w:val="clear" w:color="auto" w:fill="auto"/>
            <w:noWrap/>
            <w:vAlign w:val="bottom"/>
            <w:hideMark/>
          </w:tcPr>
          <w:p w14:paraId="59913C37" w14:textId="77777777" w:rsidR="00567913" w:rsidRPr="00500D98" w:rsidRDefault="00567913" w:rsidP="00121901">
            <w:pPr>
              <w:rPr>
                <w:sz w:val="16"/>
                <w:szCs w:val="16"/>
              </w:rPr>
            </w:pPr>
          </w:p>
        </w:tc>
        <w:tc>
          <w:tcPr>
            <w:tcW w:w="405" w:type="pct"/>
            <w:tcBorders>
              <w:top w:val="nil"/>
              <w:left w:val="nil"/>
              <w:bottom w:val="nil"/>
              <w:right w:val="nil"/>
            </w:tcBorders>
            <w:shd w:val="clear" w:color="auto" w:fill="auto"/>
            <w:noWrap/>
            <w:vAlign w:val="bottom"/>
            <w:hideMark/>
          </w:tcPr>
          <w:p w14:paraId="33BFF25B" w14:textId="77777777" w:rsidR="00567913" w:rsidRPr="00500D98" w:rsidRDefault="00567913" w:rsidP="00121901">
            <w:pPr>
              <w:rPr>
                <w:sz w:val="16"/>
                <w:szCs w:val="16"/>
              </w:rPr>
            </w:pPr>
          </w:p>
        </w:tc>
        <w:tc>
          <w:tcPr>
            <w:tcW w:w="268" w:type="pct"/>
            <w:tcBorders>
              <w:top w:val="nil"/>
              <w:left w:val="nil"/>
              <w:bottom w:val="nil"/>
              <w:right w:val="nil"/>
            </w:tcBorders>
            <w:shd w:val="clear" w:color="auto" w:fill="auto"/>
            <w:noWrap/>
            <w:vAlign w:val="bottom"/>
            <w:hideMark/>
          </w:tcPr>
          <w:p w14:paraId="65C167DF" w14:textId="77777777" w:rsidR="00567913" w:rsidRPr="00500D98" w:rsidRDefault="00567913" w:rsidP="00121901">
            <w:pPr>
              <w:rPr>
                <w:sz w:val="16"/>
                <w:szCs w:val="16"/>
              </w:rPr>
            </w:pPr>
          </w:p>
        </w:tc>
        <w:tc>
          <w:tcPr>
            <w:tcW w:w="392" w:type="pct"/>
            <w:tcBorders>
              <w:top w:val="nil"/>
              <w:left w:val="nil"/>
              <w:bottom w:val="nil"/>
              <w:right w:val="nil"/>
            </w:tcBorders>
            <w:shd w:val="clear" w:color="auto" w:fill="auto"/>
            <w:vAlign w:val="center"/>
            <w:hideMark/>
          </w:tcPr>
          <w:p w14:paraId="47BAB58C"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vAlign w:val="center"/>
            <w:hideMark/>
          </w:tcPr>
          <w:p w14:paraId="60D38609" w14:textId="77777777" w:rsidR="00567913" w:rsidRPr="00500D98" w:rsidRDefault="00567913" w:rsidP="00121901">
            <w:pPr>
              <w:rPr>
                <w:sz w:val="16"/>
                <w:szCs w:val="16"/>
              </w:rPr>
            </w:pPr>
          </w:p>
        </w:tc>
        <w:tc>
          <w:tcPr>
            <w:tcW w:w="390" w:type="pct"/>
            <w:tcBorders>
              <w:top w:val="nil"/>
              <w:left w:val="nil"/>
              <w:bottom w:val="nil"/>
              <w:right w:val="nil"/>
            </w:tcBorders>
            <w:shd w:val="clear" w:color="auto" w:fill="auto"/>
            <w:noWrap/>
            <w:vAlign w:val="bottom"/>
            <w:hideMark/>
          </w:tcPr>
          <w:p w14:paraId="2DCA00BB" w14:textId="77777777" w:rsidR="00567913" w:rsidRPr="00500D98" w:rsidRDefault="00567913" w:rsidP="00121901">
            <w:pPr>
              <w:rPr>
                <w:sz w:val="16"/>
                <w:szCs w:val="16"/>
              </w:rPr>
            </w:pPr>
          </w:p>
        </w:tc>
      </w:tr>
      <w:tr w:rsidR="00567913" w:rsidRPr="00500D98" w14:paraId="4E1D8184" w14:textId="77777777" w:rsidTr="00121901">
        <w:trPr>
          <w:trHeight w:val="240"/>
        </w:trPr>
        <w:tc>
          <w:tcPr>
            <w:tcW w:w="239" w:type="pct"/>
            <w:tcBorders>
              <w:top w:val="nil"/>
              <w:left w:val="nil"/>
              <w:bottom w:val="nil"/>
              <w:right w:val="nil"/>
            </w:tcBorders>
            <w:shd w:val="clear" w:color="auto" w:fill="auto"/>
            <w:noWrap/>
            <w:vAlign w:val="bottom"/>
            <w:hideMark/>
          </w:tcPr>
          <w:p w14:paraId="1C7E85B8" w14:textId="77777777" w:rsidR="00567913" w:rsidRPr="00500D98" w:rsidRDefault="00567913" w:rsidP="00121901">
            <w:pPr>
              <w:rPr>
                <w:sz w:val="16"/>
                <w:szCs w:val="16"/>
              </w:rPr>
            </w:pPr>
          </w:p>
        </w:tc>
        <w:tc>
          <w:tcPr>
            <w:tcW w:w="673" w:type="pct"/>
            <w:tcBorders>
              <w:top w:val="nil"/>
              <w:left w:val="nil"/>
              <w:bottom w:val="nil"/>
              <w:right w:val="nil"/>
            </w:tcBorders>
            <w:shd w:val="clear" w:color="auto" w:fill="auto"/>
            <w:noWrap/>
            <w:vAlign w:val="bottom"/>
            <w:hideMark/>
          </w:tcPr>
          <w:p w14:paraId="3CDCB6B7" w14:textId="77777777" w:rsidR="00567913" w:rsidRPr="00500D98" w:rsidRDefault="00567913" w:rsidP="00121901">
            <w:pPr>
              <w:rPr>
                <w:rFonts w:ascii="Arial" w:hAnsi="Arial" w:cs="Arial"/>
                <w:i/>
                <w:iCs/>
                <w:sz w:val="16"/>
                <w:szCs w:val="16"/>
              </w:rPr>
            </w:pPr>
            <w:r w:rsidRPr="00500D98">
              <w:rPr>
                <w:rFonts w:ascii="Arial" w:hAnsi="Arial" w:cs="Arial"/>
                <w:i/>
                <w:iCs/>
                <w:sz w:val="16"/>
                <w:szCs w:val="16"/>
              </w:rPr>
              <w:t>в том числе:</w:t>
            </w:r>
          </w:p>
        </w:tc>
        <w:tc>
          <w:tcPr>
            <w:tcW w:w="250" w:type="pct"/>
            <w:tcBorders>
              <w:top w:val="nil"/>
              <w:left w:val="nil"/>
              <w:bottom w:val="nil"/>
              <w:right w:val="nil"/>
            </w:tcBorders>
            <w:shd w:val="clear" w:color="auto" w:fill="auto"/>
            <w:noWrap/>
            <w:vAlign w:val="bottom"/>
            <w:hideMark/>
          </w:tcPr>
          <w:p w14:paraId="7A5A6045" w14:textId="77777777" w:rsidR="00567913" w:rsidRPr="00500D98" w:rsidRDefault="00567913" w:rsidP="00121901">
            <w:pPr>
              <w:rPr>
                <w:rFonts w:ascii="Arial" w:hAnsi="Arial" w:cs="Arial"/>
                <w:i/>
                <w:iCs/>
                <w:sz w:val="16"/>
                <w:szCs w:val="16"/>
              </w:rPr>
            </w:pPr>
          </w:p>
        </w:tc>
        <w:tc>
          <w:tcPr>
            <w:tcW w:w="300" w:type="pct"/>
            <w:tcBorders>
              <w:top w:val="nil"/>
              <w:left w:val="nil"/>
              <w:bottom w:val="nil"/>
              <w:right w:val="nil"/>
            </w:tcBorders>
            <w:shd w:val="clear" w:color="auto" w:fill="auto"/>
            <w:noWrap/>
            <w:vAlign w:val="bottom"/>
            <w:hideMark/>
          </w:tcPr>
          <w:p w14:paraId="782C3671" w14:textId="77777777" w:rsidR="00567913" w:rsidRPr="00500D98" w:rsidRDefault="00567913" w:rsidP="00121901">
            <w:pPr>
              <w:rPr>
                <w:sz w:val="16"/>
                <w:szCs w:val="16"/>
              </w:rPr>
            </w:pPr>
          </w:p>
        </w:tc>
        <w:tc>
          <w:tcPr>
            <w:tcW w:w="245" w:type="pct"/>
            <w:tcBorders>
              <w:top w:val="nil"/>
              <w:left w:val="nil"/>
              <w:bottom w:val="nil"/>
              <w:right w:val="nil"/>
            </w:tcBorders>
            <w:shd w:val="clear" w:color="auto" w:fill="auto"/>
            <w:noWrap/>
            <w:hideMark/>
          </w:tcPr>
          <w:p w14:paraId="53318529" w14:textId="77777777" w:rsidR="00567913" w:rsidRPr="00500D98" w:rsidRDefault="00567913" w:rsidP="00121901">
            <w:pPr>
              <w:jc w:val="right"/>
              <w:rPr>
                <w:sz w:val="16"/>
                <w:szCs w:val="16"/>
              </w:rPr>
            </w:pPr>
          </w:p>
        </w:tc>
        <w:tc>
          <w:tcPr>
            <w:tcW w:w="264" w:type="pct"/>
            <w:tcBorders>
              <w:top w:val="nil"/>
              <w:left w:val="nil"/>
              <w:bottom w:val="nil"/>
              <w:right w:val="nil"/>
            </w:tcBorders>
            <w:shd w:val="clear" w:color="auto" w:fill="auto"/>
            <w:noWrap/>
            <w:vAlign w:val="bottom"/>
            <w:hideMark/>
          </w:tcPr>
          <w:p w14:paraId="2DCE5654" w14:textId="77777777" w:rsidR="00567913" w:rsidRPr="00500D98" w:rsidRDefault="00567913" w:rsidP="00121901">
            <w:pPr>
              <w:rPr>
                <w:sz w:val="16"/>
                <w:szCs w:val="16"/>
              </w:rPr>
            </w:pPr>
          </w:p>
        </w:tc>
        <w:tc>
          <w:tcPr>
            <w:tcW w:w="137" w:type="pct"/>
            <w:tcBorders>
              <w:top w:val="nil"/>
              <w:left w:val="nil"/>
              <w:bottom w:val="nil"/>
              <w:right w:val="nil"/>
            </w:tcBorders>
            <w:shd w:val="clear" w:color="auto" w:fill="auto"/>
            <w:noWrap/>
            <w:vAlign w:val="bottom"/>
            <w:hideMark/>
          </w:tcPr>
          <w:p w14:paraId="5FD2A596" w14:textId="77777777" w:rsidR="00567913" w:rsidRPr="00500D98" w:rsidRDefault="00567913" w:rsidP="00121901">
            <w:pPr>
              <w:rPr>
                <w:sz w:val="16"/>
                <w:szCs w:val="16"/>
              </w:rPr>
            </w:pPr>
          </w:p>
        </w:tc>
        <w:tc>
          <w:tcPr>
            <w:tcW w:w="235" w:type="pct"/>
            <w:tcBorders>
              <w:top w:val="nil"/>
              <w:left w:val="nil"/>
              <w:bottom w:val="nil"/>
              <w:right w:val="nil"/>
            </w:tcBorders>
            <w:shd w:val="clear" w:color="auto" w:fill="auto"/>
            <w:noWrap/>
            <w:vAlign w:val="bottom"/>
            <w:hideMark/>
          </w:tcPr>
          <w:p w14:paraId="2F2759DD" w14:textId="77777777" w:rsidR="00567913" w:rsidRPr="00500D98" w:rsidRDefault="00567913" w:rsidP="00121901">
            <w:pPr>
              <w:rPr>
                <w:sz w:val="16"/>
                <w:szCs w:val="16"/>
              </w:rPr>
            </w:pPr>
          </w:p>
        </w:tc>
        <w:tc>
          <w:tcPr>
            <w:tcW w:w="253" w:type="pct"/>
            <w:tcBorders>
              <w:top w:val="nil"/>
              <w:left w:val="nil"/>
              <w:bottom w:val="nil"/>
              <w:right w:val="nil"/>
            </w:tcBorders>
            <w:shd w:val="clear" w:color="auto" w:fill="auto"/>
            <w:noWrap/>
            <w:vAlign w:val="bottom"/>
            <w:hideMark/>
          </w:tcPr>
          <w:p w14:paraId="13AF3C1E"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noWrap/>
            <w:vAlign w:val="bottom"/>
            <w:hideMark/>
          </w:tcPr>
          <w:p w14:paraId="44A213A7" w14:textId="77777777" w:rsidR="00567913" w:rsidRPr="00500D98" w:rsidRDefault="00567913" w:rsidP="00121901">
            <w:pPr>
              <w:rPr>
                <w:sz w:val="16"/>
                <w:szCs w:val="16"/>
              </w:rPr>
            </w:pPr>
          </w:p>
        </w:tc>
        <w:tc>
          <w:tcPr>
            <w:tcW w:w="325" w:type="pct"/>
            <w:tcBorders>
              <w:top w:val="nil"/>
              <w:left w:val="nil"/>
              <w:bottom w:val="nil"/>
              <w:right w:val="nil"/>
            </w:tcBorders>
            <w:shd w:val="clear" w:color="auto" w:fill="auto"/>
            <w:noWrap/>
            <w:vAlign w:val="bottom"/>
            <w:hideMark/>
          </w:tcPr>
          <w:p w14:paraId="18D8D5D2" w14:textId="77777777" w:rsidR="00567913" w:rsidRPr="00500D98" w:rsidRDefault="00567913" w:rsidP="00121901">
            <w:pPr>
              <w:rPr>
                <w:sz w:val="16"/>
                <w:szCs w:val="16"/>
              </w:rPr>
            </w:pPr>
          </w:p>
        </w:tc>
        <w:tc>
          <w:tcPr>
            <w:tcW w:w="405" w:type="pct"/>
            <w:tcBorders>
              <w:top w:val="nil"/>
              <w:left w:val="nil"/>
              <w:bottom w:val="nil"/>
              <w:right w:val="nil"/>
            </w:tcBorders>
            <w:shd w:val="clear" w:color="auto" w:fill="auto"/>
            <w:noWrap/>
            <w:vAlign w:val="bottom"/>
            <w:hideMark/>
          </w:tcPr>
          <w:p w14:paraId="518F9F32" w14:textId="77777777" w:rsidR="00567913" w:rsidRPr="00500D98" w:rsidRDefault="00567913" w:rsidP="00121901">
            <w:pPr>
              <w:rPr>
                <w:sz w:val="16"/>
                <w:szCs w:val="16"/>
              </w:rPr>
            </w:pPr>
          </w:p>
        </w:tc>
        <w:tc>
          <w:tcPr>
            <w:tcW w:w="268" w:type="pct"/>
            <w:tcBorders>
              <w:top w:val="nil"/>
              <w:left w:val="nil"/>
              <w:bottom w:val="nil"/>
              <w:right w:val="nil"/>
            </w:tcBorders>
            <w:shd w:val="clear" w:color="auto" w:fill="auto"/>
            <w:noWrap/>
            <w:vAlign w:val="bottom"/>
            <w:hideMark/>
          </w:tcPr>
          <w:p w14:paraId="0DDB2D10" w14:textId="77777777" w:rsidR="00567913" w:rsidRPr="00500D98" w:rsidRDefault="00567913" w:rsidP="00121901">
            <w:pPr>
              <w:rPr>
                <w:sz w:val="16"/>
                <w:szCs w:val="16"/>
              </w:rPr>
            </w:pPr>
          </w:p>
        </w:tc>
        <w:tc>
          <w:tcPr>
            <w:tcW w:w="392" w:type="pct"/>
            <w:tcBorders>
              <w:top w:val="nil"/>
              <w:left w:val="nil"/>
              <w:bottom w:val="nil"/>
              <w:right w:val="nil"/>
            </w:tcBorders>
            <w:shd w:val="clear" w:color="auto" w:fill="auto"/>
            <w:noWrap/>
            <w:vAlign w:val="bottom"/>
            <w:hideMark/>
          </w:tcPr>
          <w:p w14:paraId="2C5C87DE"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noWrap/>
            <w:vAlign w:val="bottom"/>
            <w:hideMark/>
          </w:tcPr>
          <w:p w14:paraId="74D52D4E" w14:textId="77777777" w:rsidR="00567913" w:rsidRPr="00500D98" w:rsidRDefault="00567913" w:rsidP="00121901">
            <w:pPr>
              <w:rPr>
                <w:sz w:val="16"/>
                <w:szCs w:val="16"/>
              </w:rPr>
            </w:pPr>
          </w:p>
        </w:tc>
        <w:tc>
          <w:tcPr>
            <w:tcW w:w="390" w:type="pct"/>
            <w:tcBorders>
              <w:top w:val="nil"/>
              <w:left w:val="nil"/>
              <w:bottom w:val="nil"/>
              <w:right w:val="nil"/>
            </w:tcBorders>
            <w:shd w:val="clear" w:color="auto" w:fill="auto"/>
            <w:noWrap/>
            <w:vAlign w:val="bottom"/>
            <w:hideMark/>
          </w:tcPr>
          <w:p w14:paraId="31380B7D" w14:textId="77777777" w:rsidR="00567913" w:rsidRPr="00500D98" w:rsidRDefault="00567913" w:rsidP="00121901">
            <w:pPr>
              <w:rPr>
                <w:sz w:val="16"/>
                <w:szCs w:val="16"/>
              </w:rPr>
            </w:pPr>
          </w:p>
        </w:tc>
      </w:tr>
      <w:tr w:rsidR="00567913" w:rsidRPr="00500D98" w14:paraId="6ABACF4B" w14:textId="77777777" w:rsidTr="00121901">
        <w:trPr>
          <w:trHeight w:val="240"/>
        </w:trPr>
        <w:tc>
          <w:tcPr>
            <w:tcW w:w="239" w:type="pct"/>
            <w:tcBorders>
              <w:top w:val="nil"/>
              <w:left w:val="nil"/>
              <w:bottom w:val="nil"/>
              <w:right w:val="nil"/>
            </w:tcBorders>
            <w:shd w:val="clear" w:color="auto" w:fill="auto"/>
            <w:noWrap/>
            <w:vAlign w:val="bottom"/>
            <w:hideMark/>
          </w:tcPr>
          <w:p w14:paraId="5CFE8D40" w14:textId="77777777" w:rsidR="00567913" w:rsidRPr="00500D98" w:rsidRDefault="00567913" w:rsidP="00121901">
            <w:pPr>
              <w:rPr>
                <w:sz w:val="16"/>
                <w:szCs w:val="16"/>
              </w:rPr>
            </w:pPr>
          </w:p>
        </w:tc>
        <w:tc>
          <w:tcPr>
            <w:tcW w:w="673" w:type="pct"/>
            <w:tcBorders>
              <w:top w:val="nil"/>
              <w:left w:val="nil"/>
              <w:bottom w:val="nil"/>
              <w:right w:val="nil"/>
            </w:tcBorders>
            <w:shd w:val="clear" w:color="auto" w:fill="auto"/>
            <w:noWrap/>
            <w:vAlign w:val="bottom"/>
            <w:hideMark/>
          </w:tcPr>
          <w:p w14:paraId="2C7DCA76" w14:textId="77777777" w:rsidR="00567913" w:rsidRPr="00500D98" w:rsidRDefault="00567913" w:rsidP="00121901">
            <w:pPr>
              <w:rPr>
                <w:rFonts w:ascii="Arial" w:hAnsi="Arial" w:cs="Arial"/>
                <w:b/>
                <w:bCs/>
                <w:sz w:val="16"/>
                <w:szCs w:val="16"/>
              </w:rPr>
            </w:pPr>
            <w:r w:rsidRPr="00500D98">
              <w:rPr>
                <w:rFonts w:ascii="Arial" w:hAnsi="Arial" w:cs="Arial"/>
                <w:b/>
                <w:bCs/>
                <w:sz w:val="16"/>
                <w:szCs w:val="16"/>
              </w:rPr>
              <w:t>строительных работ</w:t>
            </w:r>
          </w:p>
        </w:tc>
        <w:tc>
          <w:tcPr>
            <w:tcW w:w="250" w:type="pct"/>
            <w:tcBorders>
              <w:top w:val="nil"/>
              <w:left w:val="nil"/>
              <w:bottom w:val="single" w:sz="4" w:space="0" w:color="auto"/>
              <w:right w:val="nil"/>
            </w:tcBorders>
            <w:shd w:val="clear" w:color="auto" w:fill="auto"/>
            <w:noWrap/>
            <w:vAlign w:val="bottom"/>
            <w:hideMark/>
          </w:tcPr>
          <w:p w14:paraId="70CCCE28"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300" w:type="pct"/>
            <w:tcBorders>
              <w:top w:val="nil"/>
              <w:left w:val="nil"/>
              <w:bottom w:val="single" w:sz="4" w:space="0" w:color="auto"/>
              <w:right w:val="nil"/>
            </w:tcBorders>
            <w:shd w:val="clear" w:color="auto" w:fill="auto"/>
            <w:noWrap/>
            <w:vAlign w:val="bottom"/>
            <w:hideMark/>
          </w:tcPr>
          <w:p w14:paraId="7C0DC4B2"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5 869,00</w:t>
            </w:r>
          </w:p>
        </w:tc>
        <w:tc>
          <w:tcPr>
            <w:tcW w:w="245" w:type="pct"/>
            <w:tcBorders>
              <w:top w:val="nil"/>
              <w:left w:val="nil"/>
              <w:bottom w:val="nil"/>
              <w:right w:val="nil"/>
            </w:tcBorders>
            <w:shd w:val="clear" w:color="auto" w:fill="auto"/>
            <w:noWrap/>
            <w:hideMark/>
          </w:tcPr>
          <w:p w14:paraId="373FDDB8" w14:textId="77777777" w:rsidR="00567913" w:rsidRPr="00500D98" w:rsidRDefault="00567913" w:rsidP="00121901">
            <w:pPr>
              <w:rPr>
                <w:rFonts w:ascii="Arial" w:hAnsi="Arial" w:cs="Arial"/>
                <w:sz w:val="16"/>
                <w:szCs w:val="16"/>
              </w:rPr>
            </w:pPr>
            <w:r w:rsidRPr="00500D98">
              <w:rPr>
                <w:rFonts w:ascii="Arial" w:hAnsi="Arial" w:cs="Arial"/>
                <w:sz w:val="16"/>
                <w:szCs w:val="16"/>
              </w:rPr>
              <w:t>тыс.руб.</w:t>
            </w:r>
          </w:p>
        </w:tc>
        <w:tc>
          <w:tcPr>
            <w:tcW w:w="264" w:type="pct"/>
            <w:tcBorders>
              <w:top w:val="nil"/>
              <w:left w:val="nil"/>
              <w:bottom w:val="nil"/>
              <w:right w:val="nil"/>
            </w:tcBorders>
            <w:shd w:val="clear" w:color="auto" w:fill="auto"/>
            <w:noWrap/>
            <w:vAlign w:val="bottom"/>
            <w:hideMark/>
          </w:tcPr>
          <w:p w14:paraId="2829BBD4" w14:textId="77777777" w:rsidR="00567913" w:rsidRPr="00500D98" w:rsidRDefault="00567913" w:rsidP="00121901">
            <w:pPr>
              <w:rPr>
                <w:rFonts w:ascii="Arial" w:hAnsi="Arial" w:cs="Arial"/>
                <w:sz w:val="16"/>
                <w:szCs w:val="16"/>
              </w:rPr>
            </w:pPr>
          </w:p>
        </w:tc>
        <w:tc>
          <w:tcPr>
            <w:tcW w:w="137" w:type="pct"/>
            <w:tcBorders>
              <w:top w:val="nil"/>
              <w:left w:val="nil"/>
              <w:bottom w:val="nil"/>
              <w:right w:val="nil"/>
            </w:tcBorders>
            <w:shd w:val="clear" w:color="auto" w:fill="auto"/>
            <w:noWrap/>
            <w:vAlign w:val="bottom"/>
            <w:hideMark/>
          </w:tcPr>
          <w:p w14:paraId="641781A4" w14:textId="77777777" w:rsidR="00567913" w:rsidRPr="00500D98" w:rsidRDefault="00567913" w:rsidP="00121901">
            <w:pPr>
              <w:rPr>
                <w:sz w:val="16"/>
                <w:szCs w:val="16"/>
              </w:rPr>
            </w:pPr>
          </w:p>
        </w:tc>
        <w:tc>
          <w:tcPr>
            <w:tcW w:w="235" w:type="pct"/>
            <w:tcBorders>
              <w:top w:val="nil"/>
              <w:left w:val="nil"/>
              <w:bottom w:val="nil"/>
              <w:right w:val="nil"/>
            </w:tcBorders>
            <w:shd w:val="clear" w:color="auto" w:fill="auto"/>
            <w:noWrap/>
            <w:vAlign w:val="bottom"/>
            <w:hideMark/>
          </w:tcPr>
          <w:p w14:paraId="74D5514F" w14:textId="77777777" w:rsidR="00567913" w:rsidRPr="00500D98" w:rsidRDefault="00567913" w:rsidP="00121901">
            <w:pPr>
              <w:rPr>
                <w:sz w:val="16"/>
                <w:szCs w:val="16"/>
              </w:rPr>
            </w:pPr>
          </w:p>
        </w:tc>
        <w:tc>
          <w:tcPr>
            <w:tcW w:w="253" w:type="pct"/>
            <w:tcBorders>
              <w:top w:val="nil"/>
              <w:left w:val="nil"/>
              <w:bottom w:val="nil"/>
              <w:right w:val="nil"/>
            </w:tcBorders>
            <w:shd w:val="clear" w:color="auto" w:fill="auto"/>
            <w:noWrap/>
            <w:vAlign w:val="bottom"/>
            <w:hideMark/>
          </w:tcPr>
          <w:p w14:paraId="369D30A5"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noWrap/>
            <w:vAlign w:val="bottom"/>
            <w:hideMark/>
          </w:tcPr>
          <w:p w14:paraId="476007FA" w14:textId="77777777" w:rsidR="00567913" w:rsidRPr="00500D98" w:rsidRDefault="00567913" w:rsidP="00121901">
            <w:pPr>
              <w:rPr>
                <w:sz w:val="16"/>
                <w:szCs w:val="16"/>
              </w:rPr>
            </w:pPr>
          </w:p>
        </w:tc>
        <w:tc>
          <w:tcPr>
            <w:tcW w:w="731" w:type="pct"/>
            <w:gridSpan w:val="2"/>
            <w:tcBorders>
              <w:top w:val="nil"/>
              <w:left w:val="nil"/>
              <w:bottom w:val="nil"/>
              <w:right w:val="nil"/>
            </w:tcBorders>
            <w:shd w:val="clear" w:color="auto" w:fill="auto"/>
            <w:noWrap/>
            <w:vAlign w:val="bottom"/>
            <w:hideMark/>
          </w:tcPr>
          <w:p w14:paraId="4A1EDA16" w14:textId="77777777" w:rsidR="00567913" w:rsidRPr="00500D98" w:rsidRDefault="00567913" w:rsidP="00121901">
            <w:pPr>
              <w:rPr>
                <w:rFonts w:ascii="Arial" w:hAnsi="Arial" w:cs="Arial"/>
                <w:sz w:val="16"/>
                <w:szCs w:val="16"/>
              </w:rPr>
            </w:pPr>
            <w:r w:rsidRPr="00500D98">
              <w:rPr>
                <w:rFonts w:ascii="Arial" w:hAnsi="Arial" w:cs="Arial"/>
                <w:sz w:val="16"/>
                <w:szCs w:val="16"/>
              </w:rPr>
              <w:t>Средства на оплату труда рабочих</w:t>
            </w:r>
          </w:p>
        </w:tc>
        <w:tc>
          <w:tcPr>
            <w:tcW w:w="268" w:type="pct"/>
            <w:tcBorders>
              <w:top w:val="nil"/>
              <w:left w:val="nil"/>
              <w:bottom w:val="nil"/>
              <w:right w:val="nil"/>
            </w:tcBorders>
            <w:shd w:val="clear" w:color="auto" w:fill="auto"/>
            <w:noWrap/>
            <w:vAlign w:val="bottom"/>
            <w:hideMark/>
          </w:tcPr>
          <w:p w14:paraId="1CA156C9" w14:textId="77777777" w:rsidR="00567913" w:rsidRPr="00500D98" w:rsidRDefault="00567913" w:rsidP="00121901">
            <w:pPr>
              <w:rPr>
                <w:rFonts w:ascii="Arial" w:hAnsi="Arial" w:cs="Arial"/>
                <w:sz w:val="16"/>
                <w:szCs w:val="16"/>
              </w:rPr>
            </w:pPr>
          </w:p>
        </w:tc>
        <w:tc>
          <w:tcPr>
            <w:tcW w:w="392" w:type="pct"/>
            <w:tcBorders>
              <w:top w:val="nil"/>
              <w:left w:val="nil"/>
              <w:bottom w:val="single" w:sz="4" w:space="0" w:color="auto"/>
              <w:right w:val="nil"/>
            </w:tcBorders>
            <w:shd w:val="clear" w:color="auto" w:fill="auto"/>
            <w:noWrap/>
            <w:vAlign w:val="bottom"/>
            <w:hideMark/>
          </w:tcPr>
          <w:p w14:paraId="748B19DC"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312" w:type="pct"/>
            <w:tcBorders>
              <w:top w:val="nil"/>
              <w:left w:val="nil"/>
              <w:bottom w:val="single" w:sz="4" w:space="0" w:color="auto"/>
              <w:right w:val="nil"/>
            </w:tcBorders>
            <w:shd w:val="clear" w:color="auto" w:fill="auto"/>
            <w:noWrap/>
            <w:vAlign w:val="bottom"/>
            <w:hideMark/>
          </w:tcPr>
          <w:p w14:paraId="176BF9A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210,42</w:t>
            </w:r>
          </w:p>
        </w:tc>
        <w:tc>
          <w:tcPr>
            <w:tcW w:w="390" w:type="pct"/>
            <w:tcBorders>
              <w:top w:val="nil"/>
              <w:left w:val="nil"/>
              <w:bottom w:val="nil"/>
              <w:right w:val="nil"/>
            </w:tcBorders>
            <w:shd w:val="clear" w:color="auto" w:fill="auto"/>
            <w:noWrap/>
            <w:hideMark/>
          </w:tcPr>
          <w:p w14:paraId="2454F800" w14:textId="77777777" w:rsidR="00567913" w:rsidRPr="00500D98" w:rsidRDefault="00567913" w:rsidP="00121901">
            <w:pPr>
              <w:rPr>
                <w:rFonts w:ascii="Arial" w:hAnsi="Arial" w:cs="Arial"/>
                <w:sz w:val="16"/>
                <w:szCs w:val="16"/>
              </w:rPr>
            </w:pPr>
            <w:r w:rsidRPr="00500D98">
              <w:rPr>
                <w:rFonts w:ascii="Arial" w:hAnsi="Arial" w:cs="Arial"/>
                <w:sz w:val="16"/>
                <w:szCs w:val="16"/>
              </w:rPr>
              <w:t>тыс.руб.</w:t>
            </w:r>
          </w:p>
        </w:tc>
      </w:tr>
      <w:tr w:rsidR="00567913" w:rsidRPr="00500D98" w14:paraId="68CBC146" w14:textId="77777777" w:rsidTr="00121901">
        <w:trPr>
          <w:trHeight w:val="240"/>
        </w:trPr>
        <w:tc>
          <w:tcPr>
            <w:tcW w:w="239" w:type="pct"/>
            <w:tcBorders>
              <w:top w:val="nil"/>
              <w:left w:val="nil"/>
              <w:bottom w:val="nil"/>
              <w:right w:val="nil"/>
            </w:tcBorders>
            <w:shd w:val="clear" w:color="auto" w:fill="auto"/>
            <w:noWrap/>
            <w:vAlign w:val="bottom"/>
            <w:hideMark/>
          </w:tcPr>
          <w:p w14:paraId="1BAF7266" w14:textId="77777777" w:rsidR="00567913" w:rsidRPr="00500D98" w:rsidRDefault="00567913" w:rsidP="00121901">
            <w:pPr>
              <w:rPr>
                <w:rFonts w:ascii="Arial" w:hAnsi="Arial" w:cs="Arial"/>
                <w:sz w:val="16"/>
                <w:szCs w:val="16"/>
              </w:rPr>
            </w:pPr>
          </w:p>
        </w:tc>
        <w:tc>
          <w:tcPr>
            <w:tcW w:w="673" w:type="pct"/>
            <w:tcBorders>
              <w:top w:val="nil"/>
              <w:left w:val="nil"/>
              <w:bottom w:val="nil"/>
              <w:right w:val="nil"/>
            </w:tcBorders>
            <w:shd w:val="clear" w:color="auto" w:fill="auto"/>
            <w:noWrap/>
            <w:vAlign w:val="bottom"/>
            <w:hideMark/>
          </w:tcPr>
          <w:p w14:paraId="34C47A16" w14:textId="77777777" w:rsidR="00567913" w:rsidRPr="00500D98" w:rsidRDefault="00567913" w:rsidP="00121901">
            <w:pPr>
              <w:rPr>
                <w:rFonts w:ascii="Arial" w:hAnsi="Arial" w:cs="Arial"/>
                <w:b/>
                <w:bCs/>
                <w:sz w:val="16"/>
                <w:szCs w:val="16"/>
              </w:rPr>
            </w:pPr>
            <w:r w:rsidRPr="00500D98">
              <w:rPr>
                <w:rFonts w:ascii="Arial" w:hAnsi="Arial" w:cs="Arial"/>
                <w:b/>
                <w:bCs/>
                <w:sz w:val="16"/>
                <w:szCs w:val="16"/>
              </w:rPr>
              <w:t>монтажных работ</w:t>
            </w:r>
          </w:p>
        </w:tc>
        <w:tc>
          <w:tcPr>
            <w:tcW w:w="250" w:type="pct"/>
            <w:tcBorders>
              <w:top w:val="single" w:sz="4" w:space="0" w:color="auto"/>
              <w:left w:val="nil"/>
              <w:bottom w:val="single" w:sz="4" w:space="0" w:color="auto"/>
              <w:right w:val="nil"/>
            </w:tcBorders>
            <w:shd w:val="clear" w:color="auto" w:fill="auto"/>
            <w:noWrap/>
            <w:vAlign w:val="bottom"/>
            <w:hideMark/>
          </w:tcPr>
          <w:p w14:paraId="708C7F52"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300" w:type="pct"/>
            <w:tcBorders>
              <w:top w:val="single" w:sz="4" w:space="0" w:color="auto"/>
              <w:left w:val="nil"/>
              <w:bottom w:val="single" w:sz="4" w:space="0" w:color="auto"/>
              <w:right w:val="nil"/>
            </w:tcBorders>
            <w:shd w:val="clear" w:color="auto" w:fill="auto"/>
            <w:noWrap/>
            <w:vAlign w:val="bottom"/>
            <w:hideMark/>
          </w:tcPr>
          <w:p w14:paraId="58FD6B1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0,00</w:t>
            </w:r>
          </w:p>
        </w:tc>
        <w:tc>
          <w:tcPr>
            <w:tcW w:w="245" w:type="pct"/>
            <w:tcBorders>
              <w:top w:val="nil"/>
              <w:left w:val="nil"/>
              <w:bottom w:val="nil"/>
              <w:right w:val="nil"/>
            </w:tcBorders>
            <w:shd w:val="clear" w:color="auto" w:fill="auto"/>
            <w:noWrap/>
            <w:hideMark/>
          </w:tcPr>
          <w:p w14:paraId="0D034155" w14:textId="77777777" w:rsidR="00567913" w:rsidRPr="00500D98" w:rsidRDefault="00567913" w:rsidP="00121901">
            <w:pPr>
              <w:rPr>
                <w:rFonts w:ascii="Arial" w:hAnsi="Arial" w:cs="Arial"/>
                <w:sz w:val="16"/>
                <w:szCs w:val="16"/>
              </w:rPr>
            </w:pPr>
            <w:r w:rsidRPr="00500D98">
              <w:rPr>
                <w:rFonts w:ascii="Arial" w:hAnsi="Arial" w:cs="Arial"/>
                <w:sz w:val="16"/>
                <w:szCs w:val="16"/>
              </w:rPr>
              <w:t>тыс.руб.</w:t>
            </w:r>
          </w:p>
        </w:tc>
        <w:tc>
          <w:tcPr>
            <w:tcW w:w="264" w:type="pct"/>
            <w:tcBorders>
              <w:top w:val="nil"/>
              <w:left w:val="nil"/>
              <w:bottom w:val="nil"/>
              <w:right w:val="nil"/>
            </w:tcBorders>
            <w:shd w:val="clear" w:color="auto" w:fill="auto"/>
            <w:noWrap/>
            <w:vAlign w:val="bottom"/>
            <w:hideMark/>
          </w:tcPr>
          <w:p w14:paraId="50EE0EC7" w14:textId="77777777" w:rsidR="00567913" w:rsidRPr="00500D98" w:rsidRDefault="00567913" w:rsidP="00121901">
            <w:pPr>
              <w:rPr>
                <w:rFonts w:ascii="Arial" w:hAnsi="Arial" w:cs="Arial"/>
                <w:sz w:val="16"/>
                <w:szCs w:val="16"/>
              </w:rPr>
            </w:pPr>
          </w:p>
        </w:tc>
        <w:tc>
          <w:tcPr>
            <w:tcW w:w="137" w:type="pct"/>
            <w:tcBorders>
              <w:top w:val="nil"/>
              <w:left w:val="nil"/>
              <w:bottom w:val="nil"/>
              <w:right w:val="nil"/>
            </w:tcBorders>
            <w:shd w:val="clear" w:color="auto" w:fill="auto"/>
            <w:noWrap/>
            <w:vAlign w:val="bottom"/>
            <w:hideMark/>
          </w:tcPr>
          <w:p w14:paraId="57B9CB46" w14:textId="77777777" w:rsidR="00567913" w:rsidRPr="00500D98" w:rsidRDefault="00567913" w:rsidP="00121901">
            <w:pPr>
              <w:rPr>
                <w:sz w:val="16"/>
                <w:szCs w:val="16"/>
              </w:rPr>
            </w:pPr>
          </w:p>
        </w:tc>
        <w:tc>
          <w:tcPr>
            <w:tcW w:w="235" w:type="pct"/>
            <w:tcBorders>
              <w:top w:val="nil"/>
              <w:left w:val="nil"/>
              <w:bottom w:val="nil"/>
              <w:right w:val="nil"/>
            </w:tcBorders>
            <w:shd w:val="clear" w:color="auto" w:fill="auto"/>
            <w:noWrap/>
            <w:vAlign w:val="bottom"/>
            <w:hideMark/>
          </w:tcPr>
          <w:p w14:paraId="0DB81440" w14:textId="77777777" w:rsidR="00567913" w:rsidRPr="00500D98" w:rsidRDefault="00567913" w:rsidP="00121901">
            <w:pPr>
              <w:rPr>
                <w:sz w:val="16"/>
                <w:szCs w:val="16"/>
              </w:rPr>
            </w:pPr>
          </w:p>
        </w:tc>
        <w:tc>
          <w:tcPr>
            <w:tcW w:w="253" w:type="pct"/>
            <w:tcBorders>
              <w:top w:val="nil"/>
              <w:left w:val="nil"/>
              <w:bottom w:val="nil"/>
              <w:right w:val="nil"/>
            </w:tcBorders>
            <w:shd w:val="clear" w:color="auto" w:fill="auto"/>
            <w:noWrap/>
            <w:vAlign w:val="bottom"/>
            <w:hideMark/>
          </w:tcPr>
          <w:p w14:paraId="69ED8A3A"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noWrap/>
            <w:vAlign w:val="bottom"/>
            <w:hideMark/>
          </w:tcPr>
          <w:p w14:paraId="58DCCF00" w14:textId="77777777" w:rsidR="00567913" w:rsidRPr="00500D98" w:rsidRDefault="00567913" w:rsidP="00121901">
            <w:pPr>
              <w:rPr>
                <w:sz w:val="16"/>
                <w:szCs w:val="16"/>
              </w:rPr>
            </w:pPr>
          </w:p>
        </w:tc>
        <w:tc>
          <w:tcPr>
            <w:tcW w:w="731" w:type="pct"/>
            <w:gridSpan w:val="2"/>
            <w:tcBorders>
              <w:top w:val="nil"/>
              <w:left w:val="nil"/>
              <w:bottom w:val="nil"/>
              <w:right w:val="nil"/>
            </w:tcBorders>
            <w:shd w:val="clear" w:color="auto" w:fill="auto"/>
            <w:noWrap/>
            <w:vAlign w:val="bottom"/>
            <w:hideMark/>
          </w:tcPr>
          <w:p w14:paraId="29FE1D7A" w14:textId="77777777" w:rsidR="00567913" w:rsidRPr="00500D98" w:rsidRDefault="00567913" w:rsidP="00121901">
            <w:pPr>
              <w:rPr>
                <w:rFonts w:ascii="Arial" w:hAnsi="Arial" w:cs="Arial"/>
                <w:sz w:val="16"/>
                <w:szCs w:val="16"/>
              </w:rPr>
            </w:pPr>
            <w:r w:rsidRPr="00500D98">
              <w:rPr>
                <w:rFonts w:ascii="Arial" w:hAnsi="Arial" w:cs="Arial"/>
                <w:sz w:val="16"/>
                <w:szCs w:val="16"/>
              </w:rPr>
              <w:t>Средства на оплату труда машинистов</w:t>
            </w:r>
          </w:p>
        </w:tc>
        <w:tc>
          <w:tcPr>
            <w:tcW w:w="268" w:type="pct"/>
            <w:tcBorders>
              <w:top w:val="nil"/>
              <w:left w:val="nil"/>
              <w:bottom w:val="nil"/>
              <w:right w:val="nil"/>
            </w:tcBorders>
            <w:shd w:val="clear" w:color="auto" w:fill="auto"/>
            <w:noWrap/>
            <w:vAlign w:val="bottom"/>
            <w:hideMark/>
          </w:tcPr>
          <w:p w14:paraId="14BD8912" w14:textId="77777777" w:rsidR="00567913" w:rsidRPr="00500D98" w:rsidRDefault="00567913" w:rsidP="00121901">
            <w:pPr>
              <w:rPr>
                <w:rFonts w:ascii="Arial" w:hAnsi="Arial" w:cs="Arial"/>
                <w:sz w:val="16"/>
                <w:szCs w:val="16"/>
              </w:rPr>
            </w:pPr>
          </w:p>
        </w:tc>
        <w:tc>
          <w:tcPr>
            <w:tcW w:w="392" w:type="pct"/>
            <w:tcBorders>
              <w:top w:val="nil"/>
              <w:left w:val="nil"/>
              <w:bottom w:val="single" w:sz="4" w:space="0" w:color="auto"/>
              <w:right w:val="nil"/>
            </w:tcBorders>
            <w:shd w:val="clear" w:color="auto" w:fill="auto"/>
            <w:noWrap/>
            <w:vAlign w:val="bottom"/>
            <w:hideMark/>
          </w:tcPr>
          <w:p w14:paraId="46403069"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312" w:type="pct"/>
            <w:tcBorders>
              <w:top w:val="nil"/>
              <w:left w:val="nil"/>
              <w:bottom w:val="single" w:sz="4" w:space="0" w:color="auto"/>
              <w:right w:val="nil"/>
            </w:tcBorders>
            <w:shd w:val="clear" w:color="auto" w:fill="auto"/>
            <w:noWrap/>
            <w:vAlign w:val="bottom"/>
            <w:hideMark/>
          </w:tcPr>
          <w:p w14:paraId="278E00D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168,70</w:t>
            </w:r>
          </w:p>
        </w:tc>
        <w:tc>
          <w:tcPr>
            <w:tcW w:w="390" w:type="pct"/>
            <w:tcBorders>
              <w:top w:val="nil"/>
              <w:left w:val="nil"/>
              <w:bottom w:val="nil"/>
              <w:right w:val="nil"/>
            </w:tcBorders>
            <w:shd w:val="clear" w:color="auto" w:fill="auto"/>
            <w:noWrap/>
            <w:hideMark/>
          </w:tcPr>
          <w:p w14:paraId="0DC20F25" w14:textId="77777777" w:rsidR="00567913" w:rsidRPr="00500D98" w:rsidRDefault="00567913" w:rsidP="00121901">
            <w:pPr>
              <w:rPr>
                <w:rFonts w:ascii="Arial" w:hAnsi="Arial" w:cs="Arial"/>
                <w:sz w:val="16"/>
                <w:szCs w:val="16"/>
              </w:rPr>
            </w:pPr>
            <w:r w:rsidRPr="00500D98">
              <w:rPr>
                <w:rFonts w:ascii="Arial" w:hAnsi="Arial" w:cs="Arial"/>
                <w:sz w:val="16"/>
                <w:szCs w:val="16"/>
              </w:rPr>
              <w:t>тыс.руб.</w:t>
            </w:r>
          </w:p>
        </w:tc>
      </w:tr>
      <w:tr w:rsidR="00567913" w:rsidRPr="00500D98" w14:paraId="2618E62B" w14:textId="77777777" w:rsidTr="00121901">
        <w:trPr>
          <w:trHeight w:val="240"/>
        </w:trPr>
        <w:tc>
          <w:tcPr>
            <w:tcW w:w="239" w:type="pct"/>
            <w:tcBorders>
              <w:top w:val="nil"/>
              <w:left w:val="nil"/>
              <w:bottom w:val="nil"/>
              <w:right w:val="nil"/>
            </w:tcBorders>
            <w:shd w:val="clear" w:color="auto" w:fill="auto"/>
            <w:noWrap/>
            <w:vAlign w:val="bottom"/>
            <w:hideMark/>
          </w:tcPr>
          <w:p w14:paraId="6BC29B87" w14:textId="77777777" w:rsidR="00567913" w:rsidRPr="00500D98" w:rsidRDefault="00567913" w:rsidP="00121901">
            <w:pPr>
              <w:rPr>
                <w:rFonts w:ascii="Arial" w:hAnsi="Arial" w:cs="Arial"/>
                <w:sz w:val="16"/>
                <w:szCs w:val="16"/>
              </w:rPr>
            </w:pPr>
          </w:p>
        </w:tc>
        <w:tc>
          <w:tcPr>
            <w:tcW w:w="673" w:type="pct"/>
            <w:tcBorders>
              <w:top w:val="nil"/>
              <w:left w:val="nil"/>
              <w:bottom w:val="nil"/>
              <w:right w:val="nil"/>
            </w:tcBorders>
            <w:shd w:val="clear" w:color="auto" w:fill="auto"/>
            <w:noWrap/>
            <w:vAlign w:val="bottom"/>
            <w:hideMark/>
          </w:tcPr>
          <w:p w14:paraId="23D588F9" w14:textId="77777777" w:rsidR="00567913" w:rsidRPr="00500D98" w:rsidRDefault="00567913" w:rsidP="00121901">
            <w:pPr>
              <w:rPr>
                <w:rFonts w:ascii="Arial" w:hAnsi="Arial" w:cs="Arial"/>
                <w:b/>
                <w:bCs/>
                <w:sz w:val="16"/>
                <w:szCs w:val="16"/>
              </w:rPr>
            </w:pPr>
            <w:r w:rsidRPr="00500D98">
              <w:rPr>
                <w:rFonts w:ascii="Arial" w:hAnsi="Arial" w:cs="Arial"/>
                <w:b/>
                <w:bCs/>
                <w:sz w:val="16"/>
                <w:szCs w:val="16"/>
              </w:rPr>
              <w:t>оборудования</w:t>
            </w:r>
          </w:p>
        </w:tc>
        <w:tc>
          <w:tcPr>
            <w:tcW w:w="250" w:type="pct"/>
            <w:tcBorders>
              <w:top w:val="nil"/>
              <w:left w:val="nil"/>
              <w:bottom w:val="single" w:sz="4" w:space="0" w:color="auto"/>
              <w:right w:val="nil"/>
            </w:tcBorders>
            <w:shd w:val="clear" w:color="auto" w:fill="auto"/>
            <w:noWrap/>
            <w:vAlign w:val="bottom"/>
            <w:hideMark/>
          </w:tcPr>
          <w:p w14:paraId="51F486E8"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300" w:type="pct"/>
            <w:tcBorders>
              <w:top w:val="nil"/>
              <w:left w:val="nil"/>
              <w:bottom w:val="single" w:sz="4" w:space="0" w:color="auto"/>
              <w:right w:val="nil"/>
            </w:tcBorders>
            <w:shd w:val="clear" w:color="auto" w:fill="auto"/>
            <w:noWrap/>
            <w:vAlign w:val="bottom"/>
            <w:hideMark/>
          </w:tcPr>
          <w:p w14:paraId="2CE852F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0,00</w:t>
            </w:r>
          </w:p>
        </w:tc>
        <w:tc>
          <w:tcPr>
            <w:tcW w:w="245" w:type="pct"/>
            <w:tcBorders>
              <w:top w:val="nil"/>
              <w:left w:val="nil"/>
              <w:bottom w:val="nil"/>
              <w:right w:val="nil"/>
            </w:tcBorders>
            <w:shd w:val="clear" w:color="auto" w:fill="auto"/>
            <w:noWrap/>
            <w:hideMark/>
          </w:tcPr>
          <w:p w14:paraId="67C2A72A" w14:textId="77777777" w:rsidR="00567913" w:rsidRPr="00500D98" w:rsidRDefault="00567913" w:rsidP="00121901">
            <w:pPr>
              <w:rPr>
                <w:rFonts w:ascii="Arial" w:hAnsi="Arial" w:cs="Arial"/>
                <w:sz w:val="16"/>
                <w:szCs w:val="16"/>
              </w:rPr>
            </w:pPr>
            <w:r w:rsidRPr="00500D98">
              <w:rPr>
                <w:rFonts w:ascii="Arial" w:hAnsi="Arial" w:cs="Arial"/>
                <w:sz w:val="16"/>
                <w:szCs w:val="16"/>
              </w:rPr>
              <w:t>тыс.руб.</w:t>
            </w:r>
          </w:p>
        </w:tc>
        <w:tc>
          <w:tcPr>
            <w:tcW w:w="264" w:type="pct"/>
            <w:tcBorders>
              <w:top w:val="nil"/>
              <w:left w:val="nil"/>
              <w:bottom w:val="nil"/>
              <w:right w:val="nil"/>
            </w:tcBorders>
            <w:shd w:val="clear" w:color="auto" w:fill="auto"/>
            <w:noWrap/>
            <w:vAlign w:val="bottom"/>
            <w:hideMark/>
          </w:tcPr>
          <w:p w14:paraId="3193D844" w14:textId="77777777" w:rsidR="00567913" w:rsidRPr="00500D98" w:rsidRDefault="00567913" w:rsidP="00121901">
            <w:pPr>
              <w:rPr>
                <w:rFonts w:ascii="Arial" w:hAnsi="Arial" w:cs="Arial"/>
                <w:sz w:val="16"/>
                <w:szCs w:val="16"/>
              </w:rPr>
            </w:pPr>
          </w:p>
        </w:tc>
        <w:tc>
          <w:tcPr>
            <w:tcW w:w="137" w:type="pct"/>
            <w:tcBorders>
              <w:top w:val="nil"/>
              <w:left w:val="nil"/>
              <w:bottom w:val="nil"/>
              <w:right w:val="nil"/>
            </w:tcBorders>
            <w:shd w:val="clear" w:color="auto" w:fill="auto"/>
            <w:noWrap/>
            <w:vAlign w:val="bottom"/>
            <w:hideMark/>
          </w:tcPr>
          <w:p w14:paraId="0FDC72A9" w14:textId="77777777" w:rsidR="00567913" w:rsidRPr="00500D98" w:rsidRDefault="00567913" w:rsidP="00121901">
            <w:pPr>
              <w:rPr>
                <w:sz w:val="16"/>
                <w:szCs w:val="16"/>
              </w:rPr>
            </w:pPr>
          </w:p>
        </w:tc>
        <w:tc>
          <w:tcPr>
            <w:tcW w:w="235" w:type="pct"/>
            <w:tcBorders>
              <w:top w:val="nil"/>
              <w:left w:val="nil"/>
              <w:bottom w:val="nil"/>
              <w:right w:val="nil"/>
            </w:tcBorders>
            <w:shd w:val="clear" w:color="auto" w:fill="auto"/>
            <w:noWrap/>
            <w:vAlign w:val="bottom"/>
            <w:hideMark/>
          </w:tcPr>
          <w:p w14:paraId="17277B96" w14:textId="77777777" w:rsidR="00567913" w:rsidRPr="00500D98" w:rsidRDefault="00567913" w:rsidP="00121901">
            <w:pPr>
              <w:rPr>
                <w:sz w:val="16"/>
                <w:szCs w:val="16"/>
              </w:rPr>
            </w:pPr>
          </w:p>
        </w:tc>
        <w:tc>
          <w:tcPr>
            <w:tcW w:w="253" w:type="pct"/>
            <w:tcBorders>
              <w:top w:val="nil"/>
              <w:left w:val="nil"/>
              <w:bottom w:val="nil"/>
              <w:right w:val="nil"/>
            </w:tcBorders>
            <w:shd w:val="clear" w:color="auto" w:fill="auto"/>
            <w:noWrap/>
            <w:vAlign w:val="bottom"/>
            <w:hideMark/>
          </w:tcPr>
          <w:p w14:paraId="60BCFA30"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noWrap/>
            <w:vAlign w:val="bottom"/>
            <w:hideMark/>
          </w:tcPr>
          <w:p w14:paraId="4CD6F554" w14:textId="77777777" w:rsidR="00567913" w:rsidRPr="00500D98" w:rsidRDefault="00567913" w:rsidP="00121901">
            <w:pPr>
              <w:rPr>
                <w:sz w:val="16"/>
                <w:szCs w:val="16"/>
              </w:rPr>
            </w:pPr>
          </w:p>
        </w:tc>
        <w:tc>
          <w:tcPr>
            <w:tcW w:w="731" w:type="pct"/>
            <w:gridSpan w:val="2"/>
            <w:tcBorders>
              <w:top w:val="nil"/>
              <w:left w:val="nil"/>
              <w:bottom w:val="nil"/>
              <w:right w:val="nil"/>
            </w:tcBorders>
            <w:shd w:val="clear" w:color="auto" w:fill="auto"/>
            <w:noWrap/>
            <w:vAlign w:val="bottom"/>
            <w:hideMark/>
          </w:tcPr>
          <w:p w14:paraId="6D8E74F3" w14:textId="77777777" w:rsidR="00567913" w:rsidRPr="00500D98" w:rsidRDefault="00567913" w:rsidP="00121901">
            <w:pPr>
              <w:rPr>
                <w:rFonts w:ascii="Arial" w:hAnsi="Arial" w:cs="Arial"/>
                <w:sz w:val="16"/>
                <w:szCs w:val="16"/>
              </w:rPr>
            </w:pPr>
            <w:r w:rsidRPr="00500D98">
              <w:rPr>
                <w:rFonts w:ascii="Arial" w:hAnsi="Arial" w:cs="Arial"/>
                <w:sz w:val="16"/>
                <w:szCs w:val="16"/>
              </w:rPr>
              <w:t>Нормативные затраты труда рабочих</w:t>
            </w:r>
          </w:p>
        </w:tc>
        <w:tc>
          <w:tcPr>
            <w:tcW w:w="268" w:type="pct"/>
            <w:tcBorders>
              <w:top w:val="nil"/>
              <w:left w:val="nil"/>
              <w:bottom w:val="nil"/>
              <w:right w:val="nil"/>
            </w:tcBorders>
            <w:shd w:val="clear" w:color="auto" w:fill="auto"/>
            <w:noWrap/>
            <w:vAlign w:val="bottom"/>
            <w:hideMark/>
          </w:tcPr>
          <w:p w14:paraId="0D297B87" w14:textId="77777777" w:rsidR="00567913" w:rsidRPr="00500D98" w:rsidRDefault="00567913" w:rsidP="00121901">
            <w:pPr>
              <w:rPr>
                <w:rFonts w:ascii="Arial" w:hAnsi="Arial" w:cs="Arial"/>
                <w:sz w:val="16"/>
                <w:szCs w:val="16"/>
              </w:rPr>
            </w:pPr>
          </w:p>
        </w:tc>
        <w:tc>
          <w:tcPr>
            <w:tcW w:w="392" w:type="pct"/>
            <w:tcBorders>
              <w:top w:val="single" w:sz="4" w:space="0" w:color="auto"/>
              <w:left w:val="nil"/>
              <w:bottom w:val="single" w:sz="4" w:space="0" w:color="auto"/>
              <w:right w:val="nil"/>
            </w:tcBorders>
            <w:shd w:val="clear" w:color="auto" w:fill="auto"/>
            <w:noWrap/>
            <w:vAlign w:val="bottom"/>
            <w:hideMark/>
          </w:tcPr>
          <w:p w14:paraId="0B74973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312" w:type="pct"/>
            <w:tcBorders>
              <w:top w:val="single" w:sz="4" w:space="0" w:color="auto"/>
              <w:left w:val="nil"/>
              <w:bottom w:val="single" w:sz="4" w:space="0" w:color="auto"/>
              <w:right w:val="nil"/>
            </w:tcBorders>
            <w:shd w:val="clear" w:color="auto" w:fill="auto"/>
            <w:noWrap/>
            <w:vAlign w:val="bottom"/>
            <w:hideMark/>
          </w:tcPr>
          <w:p w14:paraId="12DA53D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557,48</w:t>
            </w:r>
          </w:p>
        </w:tc>
        <w:tc>
          <w:tcPr>
            <w:tcW w:w="390" w:type="pct"/>
            <w:tcBorders>
              <w:top w:val="nil"/>
              <w:left w:val="nil"/>
              <w:bottom w:val="nil"/>
              <w:right w:val="nil"/>
            </w:tcBorders>
            <w:shd w:val="clear" w:color="auto" w:fill="auto"/>
            <w:noWrap/>
            <w:vAlign w:val="bottom"/>
            <w:hideMark/>
          </w:tcPr>
          <w:p w14:paraId="5CCFAC7C" w14:textId="77777777" w:rsidR="00567913" w:rsidRPr="00500D98" w:rsidRDefault="00567913" w:rsidP="00121901">
            <w:pPr>
              <w:rPr>
                <w:rFonts w:ascii="Arial" w:hAnsi="Arial" w:cs="Arial"/>
                <w:sz w:val="16"/>
                <w:szCs w:val="16"/>
              </w:rPr>
            </w:pPr>
            <w:r w:rsidRPr="00500D98">
              <w:rPr>
                <w:rFonts w:ascii="Arial" w:hAnsi="Arial" w:cs="Arial"/>
                <w:sz w:val="16"/>
                <w:szCs w:val="16"/>
              </w:rPr>
              <w:t>чел.-ч.</w:t>
            </w:r>
          </w:p>
        </w:tc>
      </w:tr>
      <w:tr w:rsidR="00567913" w:rsidRPr="00500D98" w14:paraId="0A8FBB4A" w14:textId="77777777" w:rsidTr="00121901">
        <w:trPr>
          <w:trHeight w:val="240"/>
        </w:trPr>
        <w:tc>
          <w:tcPr>
            <w:tcW w:w="239" w:type="pct"/>
            <w:tcBorders>
              <w:top w:val="nil"/>
              <w:left w:val="nil"/>
              <w:bottom w:val="nil"/>
              <w:right w:val="nil"/>
            </w:tcBorders>
            <w:shd w:val="clear" w:color="auto" w:fill="auto"/>
            <w:noWrap/>
            <w:vAlign w:val="bottom"/>
            <w:hideMark/>
          </w:tcPr>
          <w:p w14:paraId="2442C049" w14:textId="77777777" w:rsidR="00567913" w:rsidRPr="00500D98" w:rsidRDefault="00567913" w:rsidP="00121901">
            <w:pPr>
              <w:rPr>
                <w:rFonts w:ascii="Arial" w:hAnsi="Arial" w:cs="Arial"/>
                <w:sz w:val="16"/>
                <w:szCs w:val="16"/>
              </w:rPr>
            </w:pPr>
          </w:p>
        </w:tc>
        <w:tc>
          <w:tcPr>
            <w:tcW w:w="673" w:type="pct"/>
            <w:tcBorders>
              <w:top w:val="nil"/>
              <w:left w:val="nil"/>
              <w:bottom w:val="nil"/>
              <w:right w:val="nil"/>
            </w:tcBorders>
            <w:shd w:val="clear" w:color="auto" w:fill="auto"/>
            <w:noWrap/>
            <w:vAlign w:val="bottom"/>
            <w:hideMark/>
          </w:tcPr>
          <w:p w14:paraId="2FD780FE" w14:textId="77777777" w:rsidR="00567913" w:rsidRPr="00500D98" w:rsidRDefault="00567913" w:rsidP="00121901">
            <w:pPr>
              <w:rPr>
                <w:rFonts w:ascii="Arial" w:hAnsi="Arial" w:cs="Arial"/>
                <w:b/>
                <w:bCs/>
                <w:sz w:val="16"/>
                <w:szCs w:val="16"/>
              </w:rPr>
            </w:pPr>
            <w:r w:rsidRPr="00500D98">
              <w:rPr>
                <w:rFonts w:ascii="Arial" w:hAnsi="Arial" w:cs="Arial"/>
                <w:b/>
                <w:bCs/>
                <w:sz w:val="16"/>
                <w:szCs w:val="16"/>
              </w:rPr>
              <w:t>прочих затрат</w:t>
            </w:r>
          </w:p>
        </w:tc>
        <w:tc>
          <w:tcPr>
            <w:tcW w:w="250" w:type="pct"/>
            <w:tcBorders>
              <w:top w:val="nil"/>
              <w:left w:val="nil"/>
              <w:bottom w:val="single" w:sz="4" w:space="0" w:color="auto"/>
              <w:right w:val="nil"/>
            </w:tcBorders>
            <w:shd w:val="clear" w:color="auto" w:fill="auto"/>
            <w:noWrap/>
            <w:vAlign w:val="bottom"/>
            <w:hideMark/>
          </w:tcPr>
          <w:p w14:paraId="797C6D42"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300" w:type="pct"/>
            <w:tcBorders>
              <w:top w:val="nil"/>
              <w:left w:val="nil"/>
              <w:bottom w:val="single" w:sz="4" w:space="0" w:color="auto"/>
              <w:right w:val="nil"/>
            </w:tcBorders>
            <w:shd w:val="clear" w:color="auto" w:fill="auto"/>
            <w:noWrap/>
            <w:vAlign w:val="bottom"/>
            <w:hideMark/>
          </w:tcPr>
          <w:p w14:paraId="357866C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0,00</w:t>
            </w:r>
          </w:p>
        </w:tc>
        <w:tc>
          <w:tcPr>
            <w:tcW w:w="245" w:type="pct"/>
            <w:tcBorders>
              <w:top w:val="nil"/>
              <w:left w:val="nil"/>
              <w:bottom w:val="nil"/>
              <w:right w:val="nil"/>
            </w:tcBorders>
            <w:shd w:val="clear" w:color="auto" w:fill="auto"/>
            <w:noWrap/>
            <w:hideMark/>
          </w:tcPr>
          <w:p w14:paraId="670BA60D" w14:textId="77777777" w:rsidR="00567913" w:rsidRPr="00500D98" w:rsidRDefault="00567913" w:rsidP="00121901">
            <w:pPr>
              <w:rPr>
                <w:rFonts w:ascii="Arial" w:hAnsi="Arial" w:cs="Arial"/>
                <w:sz w:val="16"/>
                <w:szCs w:val="16"/>
              </w:rPr>
            </w:pPr>
            <w:r w:rsidRPr="00500D98">
              <w:rPr>
                <w:rFonts w:ascii="Arial" w:hAnsi="Arial" w:cs="Arial"/>
                <w:sz w:val="16"/>
                <w:szCs w:val="16"/>
              </w:rPr>
              <w:t>тыс.руб.</w:t>
            </w:r>
          </w:p>
        </w:tc>
        <w:tc>
          <w:tcPr>
            <w:tcW w:w="264" w:type="pct"/>
            <w:tcBorders>
              <w:top w:val="nil"/>
              <w:left w:val="nil"/>
              <w:bottom w:val="nil"/>
              <w:right w:val="nil"/>
            </w:tcBorders>
            <w:shd w:val="clear" w:color="auto" w:fill="auto"/>
            <w:noWrap/>
            <w:vAlign w:val="bottom"/>
            <w:hideMark/>
          </w:tcPr>
          <w:p w14:paraId="44EE1EAF" w14:textId="77777777" w:rsidR="00567913" w:rsidRPr="00500D98" w:rsidRDefault="00567913" w:rsidP="00121901">
            <w:pPr>
              <w:rPr>
                <w:rFonts w:ascii="Arial" w:hAnsi="Arial" w:cs="Arial"/>
                <w:sz w:val="16"/>
                <w:szCs w:val="16"/>
              </w:rPr>
            </w:pPr>
          </w:p>
        </w:tc>
        <w:tc>
          <w:tcPr>
            <w:tcW w:w="137" w:type="pct"/>
            <w:tcBorders>
              <w:top w:val="nil"/>
              <w:left w:val="nil"/>
              <w:bottom w:val="nil"/>
              <w:right w:val="nil"/>
            </w:tcBorders>
            <w:shd w:val="clear" w:color="auto" w:fill="auto"/>
            <w:noWrap/>
            <w:vAlign w:val="bottom"/>
            <w:hideMark/>
          </w:tcPr>
          <w:p w14:paraId="7E1BF0DE" w14:textId="77777777" w:rsidR="00567913" w:rsidRPr="00500D98" w:rsidRDefault="00567913" w:rsidP="00121901">
            <w:pPr>
              <w:rPr>
                <w:sz w:val="16"/>
                <w:szCs w:val="16"/>
              </w:rPr>
            </w:pPr>
          </w:p>
        </w:tc>
        <w:tc>
          <w:tcPr>
            <w:tcW w:w="235" w:type="pct"/>
            <w:tcBorders>
              <w:top w:val="nil"/>
              <w:left w:val="nil"/>
              <w:bottom w:val="nil"/>
              <w:right w:val="nil"/>
            </w:tcBorders>
            <w:shd w:val="clear" w:color="auto" w:fill="auto"/>
            <w:noWrap/>
            <w:vAlign w:val="bottom"/>
            <w:hideMark/>
          </w:tcPr>
          <w:p w14:paraId="10F477ED" w14:textId="77777777" w:rsidR="00567913" w:rsidRPr="00500D98" w:rsidRDefault="00567913" w:rsidP="00121901">
            <w:pPr>
              <w:rPr>
                <w:sz w:val="16"/>
                <w:szCs w:val="16"/>
              </w:rPr>
            </w:pPr>
          </w:p>
        </w:tc>
        <w:tc>
          <w:tcPr>
            <w:tcW w:w="253" w:type="pct"/>
            <w:tcBorders>
              <w:top w:val="nil"/>
              <w:left w:val="nil"/>
              <w:bottom w:val="nil"/>
              <w:right w:val="nil"/>
            </w:tcBorders>
            <w:shd w:val="clear" w:color="auto" w:fill="auto"/>
            <w:noWrap/>
            <w:vAlign w:val="bottom"/>
            <w:hideMark/>
          </w:tcPr>
          <w:p w14:paraId="0DA97B91"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noWrap/>
            <w:vAlign w:val="bottom"/>
            <w:hideMark/>
          </w:tcPr>
          <w:p w14:paraId="39F6338E" w14:textId="77777777" w:rsidR="00567913" w:rsidRPr="00500D98" w:rsidRDefault="00567913" w:rsidP="00121901">
            <w:pPr>
              <w:rPr>
                <w:sz w:val="16"/>
                <w:szCs w:val="16"/>
              </w:rPr>
            </w:pPr>
          </w:p>
        </w:tc>
        <w:tc>
          <w:tcPr>
            <w:tcW w:w="999" w:type="pct"/>
            <w:gridSpan w:val="3"/>
            <w:tcBorders>
              <w:top w:val="nil"/>
              <w:left w:val="nil"/>
              <w:bottom w:val="nil"/>
              <w:right w:val="nil"/>
            </w:tcBorders>
            <w:shd w:val="clear" w:color="auto" w:fill="auto"/>
            <w:noWrap/>
            <w:vAlign w:val="bottom"/>
            <w:hideMark/>
          </w:tcPr>
          <w:p w14:paraId="3524AC2C" w14:textId="77777777" w:rsidR="00567913" w:rsidRPr="00500D98" w:rsidRDefault="00567913" w:rsidP="00121901">
            <w:pPr>
              <w:rPr>
                <w:rFonts w:ascii="Arial" w:hAnsi="Arial" w:cs="Arial"/>
                <w:sz w:val="16"/>
                <w:szCs w:val="16"/>
              </w:rPr>
            </w:pPr>
            <w:r w:rsidRPr="00500D98">
              <w:rPr>
                <w:rFonts w:ascii="Arial" w:hAnsi="Arial" w:cs="Arial"/>
                <w:sz w:val="16"/>
                <w:szCs w:val="16"/>
              </w:rPr>
              <w:t>Нормативные затраты труда машинистов</w:t>
            </w:r>
          </w:p>
        </w:tc>
        <w:tc>
          <w:tcPr>
            <w:tcW w:w="392" w:type="pct"/>
            <w:tcBorders>
              <w:top w:val="nil"/>
              <w:left w:val="nil"/>
              <w:bottom w:val="single" w:sz="4" w:space="0" w:color="auto"/>
              <w:right w:val="nil"/>
            </w:tcBorders>
            <w:shd w:val="clear" w:color="auto" w:fill="auto"/>
            <w:noWrap/>
            <w:vAlign w:val="bottom"/>
            <w:hideMark/>
          </w:tcPr>
          <w:p w14:paraId="5AEDE8C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312" w:type="pct"/>
            <w:tcBorders>
              <w:top w:val="nil"/>
              <w:left w:val="nil"/>
              <w:bottom w:val="single" w:sz="4" w:space="0" w:color="auto"/>
              <w:right w:val="nil"/>
            </w:tcBorders>
            <w:shd w:val="clear" w:color="auto" w:fill="auto"/>
            <w:noWrap/>
            <w:vAlign w:val="bottom"/>
            <w:hideMark/>
          </w:tcPr>
          <w:p w14:paraId="7408F1F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313,51</w:t>
            </w:r>
          </w:p>
        </w:tc>
        <w:tc>
          <w:tcPr>
            <w:tcW w:w="390" w:type="pct"/>
            <w:tcBorders>
              <w:top w:val="nil"/>
              <w:left w:val="nil"/>
              <w:bottom w:val="nil"/>
              <w:right w:val="nil"/>
            </w:tcBorders>
            <w:shd w:val="clear" w:color="auto" w:fill="auto"/>
            <w:noWrap/>
            <w:vAlign w:val="bottom"/>
            <w:hideMark/>
          </w:tcPr>
          <w:p w14:paraId="163857DF" w14:textId="77777777" w:rsidR="00567913" w:rsidRPr="00500D98" w:rsidRDefault="00567913" w:rsidP="00121901">
            <w:pPr>
              <w:rPr>
                <w:rFonts w:ascii="Arial" w:hAnsi="Arial" w:cs="Arial"/>
                <w:sz w:val="16"/>
                <w:szCs w:val="16"/>
              </w:rPr>
            </w:pPr>
            <w:r w:rsidRPr="00500D98">
              <w:rPr>
                <w:rFonts w:ascii="Arial" w:hAnsi="Arial" w:cs="Arial"/>
                <w:sz w:val="16"/>
                <w:szCs w:val="16"/>
              </w:rPr>
              <w:t>чел.-ч.</w:t>
            </w:r>
          </w:p>
        </w:tc>
      </w:tr>
      <w:tr w:rsidR="00567913" w:rsidRPr="00500D98" w14:paraId="4C203F9D" w14:textId="77777777" w:rsidTr="00121901">
        <w:trPr>
          <w:trHeight w:val="195"/>
        </w:trPr>
        <w:tc>
          <w:tcPr>
            <w:tcW w:w="239" w:type="pct"/>
            <w:tcBorders>
              <w:top w:val="nil"/>
              <w:left w:val="nil"/>
              <w:bottom w:val="nil"/>
              <w:right w:val="nil"/>
            </w:tcBorders>
            <w:shd w:val="clear" w:color="auto" w:fill="auto"/>
            <w:noWrap/>
            <w:vAlign w:val="bottom"/>
            <w:hideMark/>
          </w:tcPr>
          <w:p w14:paraId="4710BEFA" w14:textId="77777777" w:rsidR="00567913" w:rsidRPr="00500D98" w:rsidRDefault="00567913" w:rsidP="00121901">
            <w:pPr>
              <w:rPr>
                <w:rFonts w:ascii="Arial" w:hAnsi="Arial" w:cs="Arial"/>
                <w:sz w:val="16"/>
                <w:szCs w:val="16"/>
              </w:rPr>
            </w:pPr>
          </w:p>
        </w:tc>
        <w:tc>
          <w:tcPr>
            <w:tcW w:w="673" w:type="pct"/>
            <w:tcBorders>
              <w:top w:val="nil"/>
              <w:left w:val="nil"/>
              <w:bottom w:val="nil"/>
              <w:right w:val="nil"/>
            </w:tcBorders>
            <w:shd w:val="clear" w:color="auto" w:fill="auto"/>
            <w:noWrap/>
            <w:vAlign w:val="bottom"/>
            <w:hideMark/>
          </w:tcPr>
          <w:p w14:paraId="687B6664" w14:textId="77777777" w:rsidR="00567913" w:rsidRPr="00500D98" w:rsidRDefault="00567913" w:rsidP="00121901">
            <w:pPr>
              <w:rPr>
                <w:sz w:val="16"/>
                <w:szCs w:val="16"/>
              </w:rPr>
            </w:pPr>
          </w:p>
        </w:tc>
        <w:tc>
          <w:tcPr>
            <w:tcW w:w="250" w:type="pct"/>
            <w:tcBorders>
              <w:top w:val="nil"/>
              <w:left w:val="nil"/>
              <w:bottom w:val="nil"/>
              <w:right w:val="nil"/>
            </w:tcBorders>
            <w:shd w:val="clear" w:color="auto" w:fill="auto"/>
            <w:noWrap/>
            <w:vAlign w:val="bottom"/>
            <w:hideMark/>
          </w:tcPr>
          <w:p w14:paraId="611407E8" w14:textId="77777777" w:rsidR="00567913" w:rsidRPr="00500D98" w:rsidRDefault="00567913" w:rsidP="00121901">
            <w:pPr>
              <w:rPr>
                <w:sz w:val="16"/>
                <w:szCs w:val="16"/>
              </w:rPr>
            </w:pPr>
          </w:p>
        </w:tc>
        <w:tc>
          <w:tcPr>
            <w:tcW w:w="300" w:type="pct"/>
            <w:tcBorders>
              <w:top w:val="nil"/>
              <w:left w:val="nil"/>
              <w:bottom w:val="nil"/>
              <w:right w:val="nil"/>
            </w:tcBorders>
            <w:shd w:val="clear" w:color="auto" w:fill="auto"/>
            <w:noWrap/>
            <w:vAlign w:val="bottom"/>
            <w:hideMark/>
          </w:tcPr>
          <w:p w14:paraId="5880399A" w14:textId="77777777" w:rsidR="00567913" w:rsidRPr="00500D98" w:rsidRDefault="00567913" w:rsidP="00121901">
            <w:pPr>
              <w:rPr>
                <w:sz w:val="16"/>
                <w:szCs w:val="16"/>
              </w:rPr>
            </w:pPr>
          </w:p>
        </w:tc>
        <w:tc>
          <w:tcPr>
            <w:tcW w:w="245" w:type="pct"/>
            <w:tcBorders>
              <w:top w:val="nil"/>
              <w:left w:val="nil"/>
              <w:bottom w:val="nil"/>
              <w:right w:val="nil"/>
            </w:tcBorders>
            <w:shd w:val="clear" w:color="auto" w:fill="auto"/>
            <w:noWrap/>
            <w:hideMark/>
          </w:tcPr>
          <w:p w14:paraId="4A2EBF7B" w14:textId="77777777" w:rsidR="00567913" w:rsidRPr="00500D98" w:rsidRDefault="00567913" w:rsidP="00121901">
            <w:pPr>
              <w:jc w:val="right"/>
              <w:rPr>
                <w:sz w:val="16"/>
                <w:szCs w:val="16"/>
              </w:rPr>
            </w:pPr>
          </w:p>
        </w:tc>
        <w:tc>
          <w:tcPr>
            <w:tcW w:w="264" w:type="pct"/>
            <w:tcBorders>
              <w:top w:val="nil"/>
              <w:left w:val="nil"/>
              <w:bottom w:val="nil"/>
              <w:right w:val="nil"/>
            </w:tcBorders>
            <w:shd w:val="clear" w:color="auto" w:fill="auto"/>
            <w:noWrap/>
            <w:vAlign w:val="bottom"/>
            <w:hideMark/>
          </w:tcPr>
          <w:p w14:paraId="7E74B928" w14:textId="77777777" w:rsidR="00567913" w:rsidRPr="00500D98" w:rsidRDefault="00567913" w:rsidP="00121901">
            <w:pPr>
              <w:rPr>
                <w:sz w:val="16"/>
                <w:szCs w:val="16"/>
              </w:rPr>
            </w:pPr>
          </w:p>
        </w:tc>
        <w:tc>
          <w:tcPr>
            <w:tcW w:w="137" w:type="pct"/>
            <w:tcBorders>
              <w:top w:val="nil"/>
              <w:left w:val="nil"/>
              <w:bottom w:val="nil"/>
              <w:right w:val="nil"/>
            </w:tcBorders>
            <w:shd w:val="clear" w:color="auto" w:fill="auto"/>
            <w:noWrap/>
            <w:vAlign w:val="bottom"/>
            <w:hideMark/>
          </w:tcPr>
          <w:p w14:paraId="5EF02DD0" w14:textId="77777777" w:rsidR="00567913" w:rsidRPr="00500D98" w:rsidRDefault="00567913" w:rsidP="00121901">
            <w:pPr>
              <w:rPr>
                <w:sz w:val="16"/>
                <w:szCs w:val="16"/>
              </w:rPr>
            </w:pPr>
          </w:p>
        </w:tc>
        <w:tc>
          <w:tcPr>
            <w:tcW w:w="235" w:type="pct"/>
            <w:tcBorders>
              <w:top w:val="nil"/>
              <w:left w:val="nil"/>
              <w:bottom w:val="nil"/>
              <w:right w:val="nil"/>
            </w:tcBorders>
            <w:shd w:val="clear" w:color="auto" w:fill="auto"/>
            <w:noWrap/>
            <w:vAlign w:val="bottom"/>
            <w:hideMark/>
          </w:tcPr>
          <w:p w14:paraId="3F1A6F30" w14:textId="77777777" w:rsidR="00567913" w:rsidRPr="00500D98" w:rsidRDefault="00567913" w:rsidP="00121901">
            <w:pPr>
              <w:rPr>
                <w:sz w:val="16"/>
                <w:szCs w:val="16"/>
              </w:rPr>
            </w:pPr>
          </w:p>
        </w:tc>
        <w:tc>
          <w:tcPr>
            <w:tcW w:w="253" w:type="pct"/>
            <w:tcBorders>
              <w:top w:val="nil"/>
              <w:left w:val="nil"/>
              <w:bottom w:val="nil"/>
              <w:right w:val="nil"/>
            </w:tcBorders>
            <w:shd w:val="clear" w:color="auto" w:fill="auto"/>
            <w:noWrap/>
            <w:vAlign w:val="bottom"/>
            <w:hideMark/>
          </w:tcPr>
          <w:p w14:paraId="74284A1E"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noWrap/>
            <w:vAlign w:val="bottom"/>
            <w:hideMark/>
          </w:tcPr>
          <w:p w14:paraId="48B05E41" w14:textId="77777777" w:rsidR="00567913" w:rsidRPr="00500D98" w:rsidRDefault="00567913" w:rsidP="00121901">
            <w:pPr>
              <w:rPr>
                <w:sz w:val="16"/>
                <w:szCs w:val="16"/>
              </w:rPr>
            </w:pPr>
          </w:p>
        </w:tc>
        <w:tc>
          <w:tcPr>
            <w:tcW w:w="325" w:type="pct"/>
            <w:tcBorders>
              <w:top w:val="nil"/>
              <w:left w:val="nil"/>
              <w:bottom w:val="nil"/>
              <w:right w:val="nil"/>
            </w:tcBorders>
            <w:shd w:val="clear" w:color="auto" w:fill="auto"/>
            <w:noWrap/>
            <w:vAlign w:val="bottom"/>
            <w:hideMark/>
          </w:tcPr>
          <w:p w14:paraId="311CB91C" w14:textId="77777777" w:rsidR="00567913" w:rsidRPr="00500D98" w:rsidRDefault="00567913" w:rsidP="00121901">
            <w:pPr>
              <w:rPr>
                <w:sz w:val="16"/>
                <w:szCs w:val="16"/>
              </w:rPr>
            </w:pPr>
          </w:p>
        </w:tc>
        <w:tc>
          <w:tcPr>
            <w:tcW w:w="405" w:type="pct"/>
            <w:tcBorders>
              <w:top w:val="nil"/>
              <w:left w:val="nil"/>
              <w:bottom w:val="nil"/>
              <w:right w:val="nil"/>
            </w:tcBorders>
            <w:shd w:val="clear" w:color="auto" w:fill="auto"/>
            <w:noWrap/>
            <w:vAlign w:val="bottom"/>
            <w:hideMark/>
          </w:tcPr>
          <w:p w14:paraId="35F62450" w14:textId="77777777" w:rsidR="00567913" w:rsidRPr="00500D98" w:rsidRDefault="00567913" w:rsidP="00121901">
            <w:pPr>
              <w:rPr>
                <w:sz w:val="16"/>
                <w:szCs w:val="16"/>
              </w:rPr>
            </w:pPr>
          </w:p>
        </w:tc>
        <w:tc>
          <w:tcPr>
            <w:tcW w:w="268" w:type="pct"/>
            <w:tcBorders>
              <w:top w:val="nil"/>
              <w:left w:val="nil"/>
              <w:bottom w:val="nil"/>
              <w:right w:val="nil"/>
            </w:tcBorders>
            <w:shd w:val="clear" w:color="auto" w:fill="auto"/>
            <w:noWrap/>
            <w:vAlign w:val="bottom"/>
            <w:hideMark/>
          </w:tcPr>
          <w:p w14:paraId="3EDBF34B" w14:textId="77777777" w:rsidR="00567913" w:rsidRPr="00500D98" w:rsidRDefault="00567913" w:rsidP="00121901">
            <w:pPr>
              <w:rPr>
                <w:sz w:val="16"/>
                <w:szCs w:val="16"/>
              </w:rPr>
            </w:pPr>
          </w:p>
        </w:tc>
        <w:tc>
          <w:tcPr>
            <w:tcW w:w="392" w:type="pct"/>
            <w:tcBorders>
              <w:top w:val="nil"/>
              <w:left w:val="nil"/>
              <w:bottom w:val="nil"/>
              <w:right w:val="nil"/>
            </w:tcBorders>
            <w:shd w:val="clear" w:color="auto" w:fill="auto"/>
            <w:noWrap/>
            <w:vAlign w:val="bottom"/>
            <w:hideMark/>
          </w:tcPr>
          <w:p w14:paraId="1711631C"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noWrap/>
            <w:vAlign w:val="bottom"/>
            <w:hideMark/>
          </w:tcPr>
          <w:p w14:paraId="1113DB01" w14:textId="77777777" w:rsidR="00567913" w:rsidRPr="00500D98" w:rsidRDefault="00567913" w:rsidP="00121901">
            <w:pPr>
              <w:jc w:val="center"/>
              <w:rPr>
                <w:sz w:val="16"/>
                <w:szCs w:val="16"/>
              </w:rPr>
            </w:pPr>
          </w:p>
        </w:tc>
        <w:tc>
          <w:tcPr>
            <w:tcW w:w="390" w:type="pct"/>
            <w:tcBorders>
              <w:top w:val="nil"/>
              <w:left w:val="nil"/>
              <w:bottom w:val="nil"/>
              <w:right w:val="nil"/>
            </w:tcBorders>
            <w:shd w:val="clear" w:color="auto" w:fill="auto"/>
            <w:noWrap/>
            <w:vAlign w:val="bottom"/>
            <w:hideMark/>
          </w:tcPr>
          <w:p w14:paraId="41C560D2" w14:textId="77777777" w:rsidR="00567913" w:rsidRPr="00500D98" w:rsidRDefault="00567913" w:rsidP="00121901">
            <w:pPr>
              <w:jc w:val="center"/>
              <w:rPr>
                <w:sz w:val="16"/>
                <w:szCs w:val="16"/>
              </w:rPr>
            </w:pPr>
          </w:p>
        </w:tc>
      </w:tr>
      <w:tr w:rsidR="00567913" w:rsidRPr="00500D98" w14:paraId="28920F46" w14:textId="77777777" w:rsidTr="00121901">
        <w:trPr>
          <w:trHeight w:val="276"/>
        </w:trPr>
        <w:tc>
          <w:tcPr>
            <w:tcW w:w="2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355663"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 п/п</w:t>
            </w:r>
          </w:p>
        </w:tc>
        <w:tc>
          <w:tcPr>
            <w:tcW w:w="6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3FBA1A"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Обоснование</w:t>
            </w:r>
          </w:p>
        </w:tc>
        <w:tc>
          <w:tcPr>
            <w:tcW w:w="1196" w:type="pct"/>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8D362BF"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Наименование работ и затрат</w:t>
            </w:r>
          </w:p>
        </w:tc>
        <w:tc>
          <w:tcPr>
            <w:tcW w:w="2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7FF10F"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Единица измерения</w:t>
            </w:r>
          </w:p>
        </w:tc>
        <w:tc>
          <w:tcPr>
            <w:tcW w:w="89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4FA4B7"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Количество</w:t>
            </w:r>
          </w:p>
        </w:tc>
        <w:tc>
          <w:tcPr>
            <w:tcW w:w="1768" w:type="pct"/>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56ED946"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Сметная стоимость, руб.</w:t>
            </w:r>
          </w:p>
        </w:tc>
      </w:tr>
      <w:tr w:rsidR="00567913" w:rsidRPr="00500D98" w14:paraId="0064B0FB" w14:textId="77777777" w:rsidTr="00121901">
        <w:trPr>
          <w:trHeight w:val="458"/>
        </w:trPr>
        <w:tc>
          <w:tcPr>
            <w:tcW w:w="239" w:type="pct"/>
            <w:vMerge/>
            <w:tcBorders>
              <w:top w:val="single" w:sz="4" w:space="0" w:color="auto"/>
              <w:left w:val="single" w:sz="4" w:space="0" w:color="auto"/>
              <w:bottom w:val="single" w:sz="4" w:space="0" w:color="auto"/>
              <w:right w:val="single" w:sz="4" w:space="0" w:color="auto"/>
            </w:tcBorders>
            <w:vAlign w:val="center"/>
            <w:hideMark/>
          </w:tcPr>
          <w:p w14:paraId="0660B6CB" w14:textId="77777777" w:rsidR="00567913" w:rsidRPr="00500D98" w:rsidRDefault="00567913" w:rsidP="00121901">
            <w:pPr>
              <w:rPr>
                <w:rFonts w:ascii="Arial" w:hAnsi="Arial" w:cs="Arial"/>
                <w:color w:val="000000"/>
                <w:sz w:val="16"/>
                <w:szCs w:val="16"/>
              </w:rPr>
            </w:pPr>
          </w:p>
        </w:tc>
        <w:tc>
          <w:tcPr>
            <w:tcW w:w="673" w:type="pct"/>
            <w:vMerge/>
            <w:tcBorders>
              <w:top w:val="single" w:sz="4" w:space="0" w:color="auto"/>
              <w:left w:val="single" w:sz="4" w:space="0" w:color="auto"/>
              <w:bottom w:val="single" w:sz="4" w:space="0" w:color="auto"/>
              <w:right w:val="single" w:sz="4" w:space="0" w:color="auto"/>
            </w:tcBorders>
            <w:vAlign w:val="center"/>
            <w:hideMark/>
          </w:tcPr>
          <w:p w14:paraId="47512C5D" w14:textId="77777777" w:rsidR="00567913" w:rsidRPr="00500D98" w:rsidRDefault="00567913" w:rsidP="00121901">
            <w:pPr>
              <w:rPr>
                <w:rFonts w:ascii="Arial" w:hAnsi="Arial" w:cs="Arial"/>
                <w:color w:val="000000"/>
                <w:sz w:val="16"/>
                <w:szCs w:val="16"/>
              </w:rPr>
            </w:pPr>
          </w:p>
        </w:tc>
        <w:tc>
          <w:tcPr>
            <w:tcW w:w="1196" w:type="pct"/>
            <w:gridSpan w:val="5"/>
            <w:vMerge/>
            <w:tcBorders>
              <w:top w:val="single" w:sz="4" w:space="0" w:color="auto"/>
              <w:left w:val="single" w:sz="4" w:space="0" w:color="auto"/>
              <w:bottom w:val="single" w:sz="4" w:space="0" w:color="000000"/>
              <w:right w:val="single" w:sz="4" w:space="0" w:color="000000"/>
            </w:tcBorders>
            <w:vAlign w:val="center"/>
            <w:hideMark/>
          </w:tcPr>
          <w:p w14:paraId="101FC27B" w14:textId="77777777" w:rsidR="00567913" w:rsidRPr="00500D98" w:rsidRDefault="00567913" w:rsidP="00121901">
            <w:pPr>
              <w:rPr>
                <w:rFonts w:ascii="Arial" w:hAnsi="Arial" w:cs="Arial"/>
                <w:color w:val="000000"/>
                <w:sz w:val="16"/>
                <w:szCs w:val="16"/>
              </w:rPr>
            </w:pPr>
          </w:p>
        </w:tc>
        <w:tc>
          <w:tcPr>
            <w:tcW w:w="235" w:type="pct"/>
            <w:vMerge/>
            <w:tcBorders>
              <w:top w:val="single" w:sz="4" w:space="0" w:color="auto"/>
              <w:left w:val="single" w:sz="4" w:space="0" w:color="auto"/>
              <w:bottom w:val="single" w:sz="4" w:space="0" w:color="auto"/>
              <w:right w:val="single" w:sz="4" w:space="0" w:color="auto"/>
            </w:tcBorders>
            <w:vAlign w:val="center"/>
            <w:hideMark/>
          </w:tcPr>
          <w:p w14:paraId="2D74A23B" w14:textId="77777777" w:rsidR="00567913" w:rsidRPr="00500D98" w:rsidRDefault="00567913" w:rsidP="00121901">
            <w:pPr>
              <w:rPr>
                <w:rFonts w:ascii="Arial" w:hAnsi="Arial" w:cs="Arial"/>
                <w:color w:val="000000"/>
                <w:sz w:val="16"/>
                <w:szCs w:val="16"/>
              </w:rPr>
            </w:pPr>
          </w:p>
        </w:tc>
        <w:tc>
          <w:tcPr>
            <w:tcW w:w="890" w:type="pct"/>
            <w:gridSpan w:val="3"/>
            <w:vMerge/>
            <w:tcBorders>
              <w:top w:val="single" w:sz="4" w:space="0" w:color="auto"/>
              <w:left w:val="single" w:sz="4" w:space="0" w:color="auto"/>
              <w:bottom w:val="single" w:sz="4" w:space="0" w:color="auto"/>
              <w:right w:val="single" w:sz="4" w:space="0" w:color="auto"/>
            </w:tcBorders>
            <w:vAlign w:val="center"/>
            <w:hideMark/>
          </w:tcPr>
          <w:p w14:paraId="6E807817" w14:textId="77777777" w:rsidR="00567913" w:rsidRPr="00500D98" w:rsidRDefault="00567913" w:rsidP="00121901">
            <w:pPr>
              <w:rPr>
                <w:rFonts w:ascii="Arial" w:hAnsi="Arial" w:cs="Arial"/>
                <w:color w:val="000000"/>
                <w:sz w:val="16"/>
                <w:szCs w:val="16"/>
              </w:rPr>
            </w:pPr>
          </w:p>
        </w:tc>
        <w:tc>
          <w:tcPr>
            <w:tcW w:w="1768" w:type="pct"/>
            <w:gridSpan w:val="5"/>
            <w:vMerge/>
            <w:tcBorders>
              <w:top w:val="single" w:sz="4" w:space="0" w:color="auto"/>
              <w:left w:val="single" w:sz="4" w:space="0" w:color="auto"/>
              <w:bottom w:val="single" w:sz="4" w:space="0" w:color="000000"/>
              <w:right w:val="single" w:sz="4" w:space="0" w:color="000000"/>
            </w:tcBorders>
            <w:vAlign w:val="center"/>
            <w:hideMark/>
          </w:tcPr>
          <w:p w14:paraId="518BEF35" w14:textId="77777777" w:rsidR="00567913" w:rsidRPr="00500D98" w:rsidRDefault="00567913" w:rsidP="00121901">
            <w:pPr>
              <w:rPr>
                <w:rFonts w:ascii="Arial" w:hAnsi="Arial" w:cs="Arial"/>
                <w:color w:val="000000"/>
                <w:sz w:val="16"/>
                <w:szCs w:val="16"/>
              </w:rPr>
            </w:pPr>
          </w:p>
        </w:tc>
      </w:tr>
      <w:tr w:rsidR="00567913" w:rsidRPr="00500D98" w14:paraId="11E8DB88" w14:textId="77777777" w:rsidTr="00121901">
        <w:trPr>
          <w:trHeight w:val="1080"/>
        </w:trPr>
        <w:tc>
          <w:tcPr>
            <w:tcW w:w="239" w:type="pct"/>
            <w:vMerge/>
            <w:tcBorders>
              <w:top w:val="single" w:sz="4" w:space="0" w:color="auto"/>
              <w:left w:val="single" w:sz="4" w:space="0" w:color="auto"/>
              <w:bottom w:val="single" w:sz="4" w:space="0" w:color="auto"/>
              <w:right w:val="single" w:sz="4" w:space="0" w:color="auto"/>
            </w:tcBorders>
            <w:vAlign w:val="center"/>
            <w:hideMark/>
          </w:tcPr>
          <w:p w14:paraId="31E62FCD" w14:textId="77777777" w:rsidR="00567913" w:rsidRPr="00500D98" w:rsidRDefault="00567913" w:rsidP="00121901">
            <w:pPr>
              <w:rPr>
                <w:rFonts w:ascii="Arial" w:hAnsi="Arial" w:cs="Arial"/>
                <w:color w:val="000000"/>
                <w:sz w:val="16"/>
                <w:szCs w:val="16"/>
              </w:rPr>
            </w:pPr>
          </w:p>
        </w:tc>
        <w:tc>
          <w:tcPr>
            <w:tcW w:w="673" w:type="pct"/>
            <w:vMerge/>
            <w:tcBorders>
              <w:top w:val="single" w:sz="4" w:space="0" w:color="auto"/>
              <w:left w:val="single" w:sz="4" w:space="0" w:color="auto"/>
              <w:bottom w:val="single" w:sz="4" w:space="0" w:color="auto"/>
              <w:right w:val="single" w:sz="4" w:space="0" w:color="auto"/>
            </w:tcBorders>
            <w:vAlign w:val="center"/>
            <w:hideMark/>
          </w:tcPr>
          <w:p w14:paraId="66C4A22A" w14:textId="77777777" w:rsidR="00567913" w:rsidRPr="00500D98" w:rsidRDefault="00567913" w:rsidP="00121901">
            <w:pPr>
              <w:rPr>
                <w:rFonts w:ascii="Arial" w:hAnsi="Arial" w:cs="Arial"/>
                <w:color w:val="000000"/>
                <w:sz w:val="16"/>
                <w:szCs w:val="16"/>
              </w:rPr>
            </w:pPr>
          </w:p>
        </w:tc>
        <w:tc>
          <w:tcPr>
            <w:tcW w:w="1196" w:type="pct"/>
            <w:gridSpan w:val="5"/>
            <w:vMerge/>
            <w:tcBorders>
              <w:top w:val="single" w:sz="4" w:space="0" w:color="auto"/>
              <w:left w:val="single" w:sz="4" w:space="0" w:color="auto"/>
              <w:bottom w:val="single" w:sz="4" w:space="0" w:color="000000"/>
              <w:right w:val="single" w:sz="4" w:space="0" w:color="000000"/>
            </w:tcBorders>
            <w:vAlign w:val="center"/>
            <w:hideMark/>
          </w:tcPr>
          <w:p w14:paraId="208E138E" w14:textId="77777777" w:rsidR="00567913" w:rsidRPr="00500D98" w:rsidRDefault="00567913" w:rsidP="00121901">
            <w:pPr>
              <w:rPr>
                <w:rFonts w:ascii="Arial" w:hAnsi="Arial" w:cs="Arial"/>
                <w:color w:val="000000"/>
                <w:sz w:val="16"/>
                <w:szCs w:val="16"/>
              </w:rPr>
            </w:pPr>
          </w:p>
        </w:tc>
        <w:tc>
          <w:tcPr>
            <w:tcW w:w="235" w:type="pct"/>
            <w:vMerge/>
            <w:tcBorders>
              <w:top w:val="single" w:sz="4" w:space="0" w:color="auto"/>
              <w:left w:val="single" w:sz="4" w:space="0" w:color="auto"/>
              <w:bottom w:val="single" w:sz="4" w:space="0" w:color="auto"/>
              <w:right w:val="single" w:sz="4" w:space="0" w:color="auto"/>
            </w:tcBorders>
            <w:vAlign w:val="center"/>
            <w:hideMark/>
          </w:tcPr>
          <w:p w14:paraId="0590F074" w14:textId="77777777" w:rsidR="00567913" w:rsidRPr="00500D98" w:rsidRDefault="00567913" w:rsidP="00121901">
            <w:pPr>
              <w:rPr>
                <w:rFonts w:ascii="Arial" w:hAnsi="Arial" w:cs="Arial"/>
                <w:color w:val="000000"/>
                <w:sz w:val="16"/>
                <w:szCs w:val="16"/>
              </w:rPr>
            </w:pPr>
          </w:p>
        </w:tc>
        <w:tc>
          <w:tcPr>
            <w:tcW w:w="253" w:type="pct"/>
            <w:tcBorders>
              <w:top w:val="nil"/>
              <w:left w:val="nil"/>
              <w:bottom w:val="single" w:sz="4" w:space="0" w:color="auto"/>
              <w:right w:val="single" w:sz="4" w:space="0" w:color="auto"/>
            </w:tcBorders>
            <w:shd w:val="clear" w:color="auto" w:fill="auto"/>
            <w:vAlign w:val="center"/>
            <w:hideMark/>
          </w:tcPr>
          <w:p w14:paraId="246538A8"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на единицу измерения</w:t>
            </w:r>
          </w:p>
        </w:tc>
        <w:tc>
          <w:tcPr>
            <w:tcW w:w="312" w:type="pct"/>
            <w:tcBorders>
              <w:top w:val="nil"/>
              <w:left w:val="nil"/>
              <w:bottom w:val="single" w:sz="4" w:space="0" w:color="auto"/>
              <w:right w:val="single" w:sz="4" w:space="0" w:color="auto"/>
            </w:tcBorders>
            <w:shd w:val="clear" w:color="auto" w:fill="auto"/>
            <w:vAlign w:val="center"/>
            <w:hideMark/>
          </w:tcPr>
          <w:p w14:paraId="5A3B4671"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коэффициенты</w:t>
            </w:r>
          </w:p>
        </w:tc>
        <w:tc>
          <w:tcPr>
            <w:tcW w:w="325" w:type="pct"/>
            <w:tcBorders>
              <w:top w:val="nil"/>
              <w:left w:val="nil"/>
              <w:bottom w:val="single" w:sz="4" w:space="0" w:color="auto"/>
              <w:right w:val="single" w:sz="4" w:space="0" w:color="auto"/>
            </w:tcBorders>
            <w:shd w:val="clear" w:color="auto" w:fill="auto"/>
            <w:vAlign w:val="center"/>
            <w:hideMark/>
          </w:tcPr>
          <w:p w14:paraId="2F0A4CD8"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всего с учетом коэффициентов</w:t>
            </w:r>
          </w:p>
        </w:tc>
        <w:tc>
          <w:tcPr>
            <w:tcW w:w="405" w:type="pct"/>
            <w:tcBorders>
              <w:top w:val="nil"/>
              <w:left w:val="nil"/>
              <w:bottom w:val="single" w:sz="4" w:space="0" w:color="auto"/>
              <w:right w:val="single" w:sz="4" w:space="0" w:color="auto"/>
            </w:tcBorders>
            <w:shd w:val="clear" w:color="auto" w:fill="auto"/>
            <w:vAlign w:val="center"/>
            <w:hideMark/>
          </w:tcPr>
          <w:p w14:paraId="3932D49C"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на единицу измерения в базисном уровне цен</w:t>
            </w:r>
          </w:p>
        </w:tc>
        <w:tc>
          <w:tcPr>
            <w:tcW w:w="268" w:type="pct"/>
            <w:tcBorders>
              <w:top w:val="nil"/>
              <w:left w:val="nil"/>
              <w:bottom w:val="single" w:sz="4" w:space="0" w:color="auto"/>
              <w:right w:val="single" w:sz="4" w:space="0" w:color="auto"/>
            </w:tcBorders>
            <w:shd w:val="clear" w:color="auto" w:fill="auto"/>
            <w:vAlign w:val="center"/>
            <w:hideMark/>
          </w:tcPr>
          <w:p w14:paraId="6E132BDA"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индекс</w:t>
            </w:r>
          </w:p>
        </w:tc>
        <w:tc>
          <w:tcPr>
            <w:tcW w:w="392" w:type="pct"/>
            <w:tcBorders>
              <w:top w:val="nil"/>
              <w:left w:val="nil"/>
              <w:bottom w:val="single" w:sz="4" w:space="0" w:color="auto"/>
              <w:right w:val="single" w:sz="4" w:space="0" w:color="auto"/>
            </w:tcBorders>
            <w:shd w:val="clear" w:color="auto" w:fill="auto"/>
            <w:vAlign w:val="center"/>
            <w:hideMark/>
          </w:tcPr>
          <w:p w14:paraId="70863976"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на единицу измерения в текущем уровне цен</w:t>
            </w:r>
          </w:p>
        </w:tc>
        <w:tc>
          <w:tcPr>
            <w:tcW w:w="312" w:type="pct"/>
            <w:tcBorders>
              <w:top w:val="nil"/>
              <w:left w:val="nil"/>
              <w:bottom w:val="single" w:sz="4" w:space="0" w:color="auto"/>
              <w:right w:val="single" w:sz="4" w:space="0" w:color="auto"/>
            </w:tcBorders>
            <w:shd w:val="clear" w:color="auto" w:fill="auto"/>
            <w:vAlign w:val="center"/>
            <w:hideMark/>
          </w:tcPr>
          <w:p w14:paraId="68575A07"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коэффициенты</w:t>
            </w:r>
          </w:p>
        </w:tc>
        <w:tc>
          <w:tcPr>
            <w:tcW w:w="390" w:type="pct"/>
            <w:tcBorders>
              <w:top w:val="nil"/>
              <w:left w:val="nil"/>
              <w:bottom w:val="single" w:sz="4" w:space="0" w:color="auto"/>
              <w:right w:val="single" w:sz="4" w:space="0" w:color="auto"/>
            </w:tcBorders>
            <w:shd w:val="clear" w:color="auto" w:fill="auto"/>
            <w:vAlign w:val="center"/>
            <w:hideMark/>
          </w:tcPr>
          <w:p w14:paraId="7A25A99D"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всего в текущем уровне цен</w:t>
            </w:r>
          </w:p>
        </w:tc>
      </w:tr>
      <w:tr w:rsidR="00567913" w:rsidRPr="00500D98" w14:paraId="11B9D075" w14:textId="77777777" w:rsidTr="00121901">
        <w:trPr>
          <w:trHeight w:val="270"/>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2D3AAEAC"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w:t>
            </w:r>
          </w:p>
        </w:tc>
        <w:tc>
          <w:tcPr>
            <w:tcW w:w="673" w:type="pct"/>
            <w:tcBorders>
              <w:top w:val="nil"/>
              <w:left w:val="nil"/>
              <w:bottom w:val="single" w:sz="4" w:space="0" w:color="auto"/>
              <w:right w:val="single" w:sz="4" w:space="0" w:color="auto"/>
            </w:tcBorders>
            <w:shd w:val="clear" w:color="auto" w:fill="auto"/>
            <w:noWrap/>
            <w:vAlign w:val="center"/>
            <w:hideMark/>
          </w:tcPr>
          <w:p w14:paraId="3F4BD427"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2</w:t>
            </w:r>
          </w:p>
        </w:tc>
        <w:tc>
          <w:tcPr>
            <w:tcW w:w="1196" w:type="pct"/>
            <w:gridSpan w:val="5"/>
            <w:tcBorders>
              <w:top w:val="single" w:sz="4" w:space="0" w:color="auto"/>
              <w:left w:val="nil"/>
              <w:bottom w:val="single" w:sz="4" w:space="0" w:color="auto"/>
              <w:right w:val="single" w:sz="4" w:space="0" w:color="000000"/>
            </w:tcBorders>
            <w:shd w:val="clear" w:color="auto" w:fill="auto"/>
            <w:noWrap/>
            <w:vAlign w:val="center"/>
            <w:hideMark/>
          </w:tcPr>
          <w:p w14:paraId="5B16A393"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3</w:t>
            </w:r>
          </w:p>
        </w:tc>
        <w:tc>
          <w:tcPr>
            <w:tcW w:w="235" w:type="pct"/>
            <w:tcBorders>
              <w:top w:val="nil"/>
              <w:left w:val="nil"/>
              <w:bottom w:val="single" w:sz="4" w:space="0" w:color="auto"/>
              <w:right w:val="single" w:sz="4" w:space="0" w:color="auto"/>
            </w:tcBorders>
            <w:shd w:val="clear" w:color="auto" w:fill="auto"/>
            <w:noWrap/>
            <w:vAlign w:val="center"/>
            <w:hideMark/>
          </w:tcPr>
          <w:p w14:paraId="0E8E1C37"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4</w:t>
            </w:r>
          </w:p>
        </w:tc>
        <w:tc>
          <w:tcPr>
            <w:tcW w:w="253" w:type="pct"/>
            <w:tcBorders>
              <w:top w:val="nil"/>
              <w:left w:val="nil"/>
              <w:bottom w:val="single" w:sz="4" w:space="0" w:color="auto"/>
              <w:right w:val="single" w:sz="4" w:space="0" w:color="auto"/>
            </w:tcBorders>
            <w:shd w:val="clear" w:color="auto" w:fill="auto"/>
            <w:noWrap/>
            <w:vAlign w:val="center"/>
            <w:hideMark/>
          </w:tcPr>
          <w:p w14:paraId="7CDD2D56"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5</w:t>
            </w:r>
          </w:p>
        </w:tc>
        <w:tc>
          <w:tcPr>
            <w:tcW w:w="312" w:type="pct"/>
            <w:tcBorders>
              <w:top w:val="nil"/>
              <w:left w:val="nil"/>
              <w:bottom w:val="single" w:sz="4" w:space="0" w:color="auto"/>
              <w:right w:val="single" w:sz="4" w:space="0" w:color="auto"/>
            </w:tcBorders>
            <w:shd w:val="clear" w:color="auto" w:fill="auto"/>
            <w:noWrap/>
            <w:vAlign w:val="center"/>
            <w:hideMark/>
          </w:tcPr>
          <w:p w14:paraId="4C2147C2"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6</w:t>
            </w:r>
          </w:p>
        </w:tc>
        <w:tc>
          <w:tcPr>
            <w:tcW w:w="325" w:type="pct"/>
            <w:tcBorders>
              <w:top w:val="nil"/>
              <w:left w:val="nil"/>
              <w:bottom w:val="single" w:sz="4" w:space="0" w:color="auto"/>
              <w:right w:val="single" w:sz="4" w:space="0" w:color="auto"/>
            </w:tcBorders>
            <w:shd w:val="clear" w:color="auto" w:fill="auto"/>
            <w:noWrap/>
            <w:vAlign w:val="center"/>
            <w:hideMark/>
          </w:tcPr>
          <w:p w14:paraId="33CABFB5"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7</w:t>
            </w:r>
          </w:p>
        </w:tc>
        <w:tc>
          <w:tcPr>
            <w:tcW w:w="405" w:type="pct"/>
            <w:tcBorders>
              <w:top w:val="nil"/>
              <w:left w:val="nil"/>
              <w:bottom w:val="single" w:sz="4" w:space="0" w:color="auto"/>
              <w:right w:val="single" w:sz="4" w:space="0" w:color="auto"/>
            </w:tcBorders>
            <w:shd w:val="clear" w:color="auto" w:fill="auto"/>
            <w:noWrap/>
            <w:vAlign w:val="center"/>
            <w:hideMark/>
          </w:tcPr>
          <w:p w14:paraId="0429619E"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8</w:t>
            </w:r>
          </w:p>
        </w:tc>
        <w:tc>
          <w:tcPr>
            <w:tcW w:w="268" w:type="pct"/>
            <w:tcBorders>
              <w:top w:val="nil"/>
              <w:left w:val="nil"/>
              <w:bottom w:val="single" w:sz="4" w:space="0" w:color="auto"/>
              <w:right w:val="single" w:sz="4" w:space="0" w:color="auto"/>
            </w:tcBorders>
            <w:shd w:val="clear" w:color="auto" w:fill="auto"/>
            <w:noWrap/>
            <w:vAlign w:val="center"/>
            <w:hideMark/>
          </w:tcPr>
          <w:p w14:paraId="42929C3A"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9</w:t>
            </w:r>
          </w:p>
        </w:tc>
        <w:tc>
          <w:tcPr>
            <w:tcW w:w="392" w:type="pct"/>
            <w:tcBorders>
              <w:top w:val="nil"/>
              <w:left w:val="nil"/>
              <w:bottom w:val="single" w:sz="4" w:space="0" w:color="auto"/>
              <w:right w:val="single" w:sz="4" w:space="0" w:color="auto"/>
            </w:tcBorders>
            <w:shd w:val="clear" w:color="auto" w:fill="auto"/>
            <w:noWrap/>
            <w:vAlign w:val="center"/>
            <w:hideMark/>
          </w:tcPr>
          <w:p w14:paraId="0D802EE5"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10</w:t>
            </w:r>
          </w:p>
        </w:tc>
        <w:tc>
          <w:tcPr>
            <w:tcW w:w="312" w:type="pct"/>
            <w:tcBorders>
              <w:top w:val="nil"/>
              <w:left w:val="nil"/>
              <w:bottom w:val="single" w:sz="4" w:space="0" w:color="auto"/>
              <w:right w:val="single" w:sz="4" w:space="0" w:color="auto"/>
            </w:tcBorders>
            <w:shd w:val="clear" w:color="auto" w:fill="auto"/>
            <w:noWrap/>
            <w:vAlign w:val="center"/>
            <w:hideMark/>
          </w:tcPr>
          <w:p w14:paraId="0993C828"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11</w:t>
            </w:r>
          </w:p>
        </w:tc>
        <w:tc>
          <w:tcPr>
            <w:tcW w:w="390" w:type="pct"/>
            <w:tcBorders>
              <w:top w:val="nil"/>
              <w:left w:val="nil"/>
              <w:bottom w:val="single" w:sz="4" w:space="0" w:color="auto"/>
              <w:right w:val="single" w:sz="4" w:space="0" w:color="auto"/>
            </w:tcBorders>
            <w:shd w:val="clear" w:color="auto" w:fill="auto"/>
            <w:noWrap/>
            <w:vAlign w:val="center"/>
            <w:hideMark/>
          </w:tcPr>
          <w:p w14:paraId="05726C85"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12</w:t>
            </w:r>
          </w:p>
        </w:tc>
      </w:tr>
      <w:tr w:rsidR="00567913" w:rsidRPr="00500D98" w14:paraId="3E01EFB9" w14:textId="77777777" w:rsidTr="00121901">
        <w:trPr>
          <w:trHeight w:val="300"/>
        </w:trPr>
        <w:tc>
          <w:tcPr>
            <w:tcW w:w="5000" w:type="pct"/>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207EDD71"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Раздел 1. Подготовка территории строительства</w:t>
            </w:r>
          </w:p>
        </w:tc>
      </w:tr>
      <w:tr w:rsidR="00567913" w:rsidRPr="00500D98" w14:paraId="6C594EBF" w14:textId="77777777" w:rsidTr="00121901">
        <w:trPr>
          <w:trHeight w:val="300"/>
        </w:trPr>
        <w:tc>
          <w:tcPr>
            <w:tcW w:w="5000" w:type="pct"/>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6B566478"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Срезка растительного слоя грунта</w:t>
            </w:r>
          </w:p>
        </w:tc>
      </w:tr>
      <w:tr w:rsidR="00567913" w:rsidRPr="00500D98" w14:paraId="0B35733E" w14:textId="77777777" w:rsidTr="00121901">
        <w:trPr>
          <w:trHeight w:val="450"/>
        </w:trPr>
        <w:tc>
          <w:tcPr>
            <w:tcW w:w="239" w:type="pct"/>
            <w:tcBorders>
              <w:top w:val="nil"/>
              <w:left w:val="single" w:sz="4" w:space="0" w:color="auto"/>
              <w:bottom w:val="nil"/>
              <w:right w:val="nil"/>
            </w:tcBorders>
            <w:shd w:val="clear" w:color="auto" w:fill="auto"/>
            <w:hideMark/>
          </w:tcPr>
          <w:p w14:paraId="392ED8A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673" w:type="pct"/>
            <w:tcBorders>
              <w:top w:val="single" w:sz="4" w:space="0" w:color="auto"/>
              <w:left w:val="nil"/>
              <w:bottom w:val="nil"/>
              <w:right w:val="nil"/>
            </w:tcBorders>
            <w:shd w:val="clear" w:color="auto" w:fill="auto"/>
            <w:hideMark/>
          </w:tcPr>
          <w:p w14:paraId="553AE585"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ГЭСН01-01-030-05</w:t>
            </w:r>
          </w:p>
        </w:tc>
        <w:tc>
          <w:tcPr>
            <w:tcW w:w="1196" w:type="pct"/>
            <w:gridSpan w:val="5"/>
            <w:tcBorders>
              <w:top w:val="single" w:sz="4" w:space="0" w:color="auto"/>
              <w:left w:val="nil"/>
              <w:bottom w:val="nil"/>
              <w:right w:val="nil"/>
            </w:tcBorders>
            <w:shd w:val="clear" w:color="auto" w:fill="auto"/>
            <w:hideMark/>
          </w:tcPr>
          <w:p w14:paraId="4F841182"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Разработка грунта с перемещением до 10 м бульдозерами мощностью: 79 кВт (108 л.с.), группа грунтов 1</w:t>
            </w:r>
          </w:p>
        </w:tc>
        <w:tc>
          <w:tcPr>
            <w:tcW w:w="235" w:type="pct"/>
            <w:tcBorders>
              <w:top w:val="single" w:sz="4" w:space="0" w:color="auto"/>
              <w:left w:val="nil"/>
              <w:bottom w:val="nil"/>
              <w:right w:val="nil"/>
            </w:tcBorders>
            <w:shd w:val="clear" w:color="auto" w:fill="auto"/>
            <w:hideMark/>
          </w:tcPr>
          <w:p w14:paraId="18A07B2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1000 м3</w:t>
            </w:r>
          </w:p>
        </w:tc>
        <w:tc>
          <w:tcPr>
            <w:tcW w:w="253" w:type="pct"/>
            <w:tcBorders>
              <w:top w:val="single" w:sz="4" w:space="0" w:color="auto"/>
              <w:left w:val="nil"/>
              <w:bottom w:val="nil"/>
              <w:right w:val="nil"/>
            </w:tcBorders>
            <w:shd w:val="clear" w:color="auto" w:fill="auto"/>
            <w:hideMark/>
          </w:tcPr>
          <w:p w14:paraId="5FA223B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1,14</w:t>
            </w:r>
          </w:p>
        </w:tc>
        <w:tc>
          <w:tcPr>
            <w:tcW w:w="312" w:type="pct"/>
            <w:tcBorders>
              <w:top w:val="single" w:sz="4" w:space="0" w:color="auto"/>
              <w:left w:val="nil"/>
              <w:bottom w:val="nil"/>
              <w:right w:val="nil"/>
            </w:tcBorders>
            <w:shd w:val="clear" w:color="auto" w:fill="auto"/>
            <w:hideMark/>
          </w:tcPr>
          <w:p w14:paraId="6A422B4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07833B4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1,14</w:t>
            </w:r>
          </w:p>
        </w:tc>
        <w:tc>
          <w:tcPr>
            <w:tcW w:w="405" w:type="pct"/>
            <w:tcBorders>
              <w:top w:val="single" w:sz="4" w:space="0" w:color="auto"/>
              <w:left w:val="nil"/>
              <w:bottom w:val="nil"/>
              <w:right w:val="nil"/>
            </w:tcBorders>
            <w:shd w:val="clear" w:color="auto" w:fill="auto"/>
            <w:hideMark/>
          </w:tcPr>
          <w:p w14:paraId="5085EFA1"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3D46CF5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608D7DB2"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 </w:t>
            </w:r>
          </w:p>
        </w:tc>
        <w:tc>
          <w:tcPr>
            <w:tcW w:w="312" w:type="pct"/>
            <w:tcBorders>
              <w:top w:val="single" w:sz="4" w:space="0" w:color="auto"/>
              <w:left w:val="nil"/>
              <w:bottom w:val="nil"/>
              <w:right w:val="nil"/>
            </w:tcBorders>
            <w:shd w:val="clear" w:color="auto" w:fill="auto"/>
            <w:hideMark/>
          </w:tcPr>
          <w:p w14:paraId="2F1BF2E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nil"/>
              <w:left w:val="nil"/>
              <w:bottom w:val="nil"/>
              <w:right w:val="single" w:sz="4" w:space="0" w:color="auto"/>
            </w:tcBorders>
            <w:shd w:val="clear" w:color="auto" w:fill="auto"/>
            <w:hideMark/>
          </w:tcPr>
          <w:p w14:paraId="5E4153B7"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r>
      <w:tr w:rsidR="00567913" w:rsidRPr="00500D98" w14:paraId="54D102CB" w14:textId="77777777" w:rsidTr="00121901">
        <w:trPr>
          <w:trHeight w:val="300"/>
        </w:trPr>
        <w:tc>
          <w:tcPr>
            <w:tcW w:w="239" w:type="pct"/>
            <w:tcBorders>
              <w:top w:val="nil"/>
              <w:left w:val="single" w:sz="4" w:space="0" w:color="auto"/>
              <w:bottom w:val="nil"/>
              <w:right w:val="nil"/>
            </w:tcBorders>
            <w:shd w:val="clear" w:color="auto" w:fill="auto"/>
            <w:hideMark/>
          </w:tcPr>
          <w:p w14:paraId="1C92CA3F"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4665999E" w14:textId="77777777" w:rsidR="00567913" w:rsidRPr="00500D98" w:rsidRDefault="00567913" w:rsidP="00121901">
            <w:pPr>
              <w:jc w:val="center"/>
              <w:rPr>
                <w:rFonts w:ascii="Arial" w:hAnsi="Arial" w:cs="Arial"/>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42C32E38"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Объем=1140 / 1000</w:t>
            </w:r>
          </w:p>
        </w:tc>
      </w:tr>
      <w:tr w:rsidR="00567913" w:rsidRPr="00500D98" w14:paraId="030E9F07" w14:textId="77777777" w:rsidTr="00121901">
        <w:trPr>
          <w:trHeight w:val="450"/>
        </w:trPr>
        <w:tc>
          <w:tcPr>
            <w:tcW w:w="239" w:type="pct"/>
            <w:tcBorders>
              <w:top w:val="nil"/>
              <w:left w:val="single" w:sz="4" w:space="0" w:color="auto"/>
              <w:bottom w:val="nil"/>
              <w:right w:val="nil"/>
            </w:tcBorders>
            <w:shd w:val="clear" w:color="auto" w:fill="auto"/>
            <w:vAlign w:val="center"/>
            <w:hideMark/>
          </w:tcPr>
          <w:p w14:paraId="71650786"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4BDEA175"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421/пр_2020_прил.10_т.2_п.2.1_гр.3</w:t>
            </w:r>
          </w:p>
        </w:tc>
        <w:tc>
          <w:tcPr>
            <w:tcW w:w="4088" w:type="pct"/>
            <w:gridSpan w:val="14"/>
            <w:tcBorders>
              <w:top w:val="nil"/>
              <w:left w:val="nil"/>
              <w:bottom w:val="nil"/>
              <w:right w:val="single" w:sz="4" w:space="0" w:color="000000"/>
            </w:tcBorders>
            <w:shd w:val="clear" w:color="auto" w:fill="auto"/>
            <w:hideMark/>
          </w:tcPr>
          <w:p w14:paraId="36E4D00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567913" w:rsidRPr="00500D98" w14:paraId="46CFAC78"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62F77F45"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4BDA6EF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w:t>
            </w:r>
          </w:p>
        </w:tc>
        <w:tc>
          <w:tcPr>
            <w:tcW w:w="1196" w:type="pct"/>
            <w:gridSpan w:val="5"/>
            <w:tcBorders>
              <w:top w:val="nil"/>
              <w:left w:val="nil"/>
              <w:bottom w:val="nil"/>
              <w:right w:val="nil"/>
            </w:tcBorders>
            <w:shd w:val="clear" w:color="auto" w:fill="auto"/>
            <w:hideMark/>
          </w:tcPr>
          <w:p w14:paraId="15DF8546" w14:textId="77777777" w:rsidR="00567913" w:rsidRPr="00500D98" w:rsidRDefault="00567913" w:rsidP="00121901">
            <w:pPr>
              <w:rPr>
                <w:rFonts w:ascii="Arial" w:hAnsi="Arial" w:cs="Arial"/>
                <w:sz w:val="16"/>
                <w:szCs w:val="16"/>
              </w:rPr>
            </w:pPr>
            <w:r w:rsidRPr="00500D98">
              <w:rPr>
                <w:rFonts w:ascii="Arial" w:hAnsi="Arial" w:cs="Arial"/>
                <w:sz w:val="16"/>
                <w:szCs w:val="16"/>
              </w:rPr>
              <w:t>ЭМ</w:t>
            </w:r>
          </w:p>
        </w:tc>
        <w:tc>
          <w:tcPr>
            <w:tcW w:w="235" w:type="pct"/>
            <w:tcBorders>
              <w:top w:val="nil"/>
              <w:left w:val="nil"/>
              <w:bottom w:val="nil"/>
              <w:right w:val="nil"/>
            </w:tcBorders>
            <w:shd w:val="clear" w:color="auto" w:fill="auto"/>
            <w:hideMark/>
          </w:tcPr>
          <w:p w14:paraId="3B0880DB"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504434C3"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63A9098F"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66E0A24A"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52BEEDF0"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01BAF01A"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7B99B5BC"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52DDF884"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2893BD3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7 234,33</w:t>
            </w:r>
          </w:p>
        </w:tc>
      </w:tr>
      <w:tr w:rsidR="00567913" w:rsidRPr="00500D98" w14:paraId="23897A44"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2818533C"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483DDDE4" w14:textId="77777777" w:rsidR="00567913" w:rsidRPr="00500D98" w:rsidRDefault="00567913" w:rsidP="00121901">
            <w:pPr>
              <w:rPr>
                <w:rFonts w:ascii="Arial" w:hAnsi="Arial" w:cs="Arial"/>
                <w:sz w:val="16"/>
                <w:szCs w:val="16"/>
              </w:rPr>
            </w:pPr>
          </w:p>
        </w:tc>
        <w:tc>
          <w:tcPr>
            <w:tcW w:w="1196" w:type="pct"/>
            <w:gridSpan w:val="5"/>
            <w:tcBorders>
              <w:top w:val="nil"/>
              <w:left w:val="nil"/>
              <w:bottom w:val="nil"/>
              <w:right w:val="nil"/>
            </w:tcBorders>
            <w:shd w:val="clear" w:color="auto" w:fill="auto"/>
            <w:hideMark/>
          </w:tcPr>
          <w:p w14:paraId="08765D68" w14:textId="77777777" w:rsidR="00567913" w:rsidRPr="00500D98" w:rsidRDefault="00567913" w:rsidP="00121901">
            <w:pPr>
              <w:rPr>
                <w:rFonts w:ascii="Arial" w:hAnsi="Arial" w:cs="Arial"/>
                <w:sz w:val="16"/>
                <w:szCs w:val="16"/>
              </w:rPr>
            </w:pPr>
            <w:r w:rsidRPr="00500D98">
              <w:rPr>
                <w:rFonts w:ascii="Arial" w:hAnsi="Arial" w:cs="Arial"/>
                <w:sz w:val="16"/>
                <w:szCs w:val="16"/>
              </w:rPr>
              <w:t>ОТм(ЗТм)</w:t>
            </w:r>
          </w:p>
        </w:tc>
        <w:tc>
          <w:tcPr>
            <w:tcW w:w="235" w:type="pct"/>
            <w:tcBorders>
              <w:top w:val="nil"/>
              <w:left w:val="nil"/>
              <w:bottom w:val="nil"/>
              <w:right w:val="nil"/>
            </w:tcBorders>
            <w:shd w:val="clear" w:color="auto" w:fill="auto"/>
            <w:hideMark/>
          </w:tcPr>
          <w:p w14:paraId="3FEA0FA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1166A42E"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29B52286"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24FA2FC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6,27</w:t>
            </w:r>
          </w:p>
        </w:tc>
        <w:tc>
          <w:tcPr>
            <w:tcW w:w="405" w:type="pct"/>
            <w:tcBorders>
              <w:top w:val="nil"/>
              <w:left w:val="nil"/>
              <w:bottom w:val="nil"/>
              <w:right w:val="nil"/>
            </w:tcBorders>
            <w:shd w:val="clear" w:color="auto" w:fill="auto"/>
            <w:hideMark/>
          </w:tcPr>
          <w:p w14:paraId="2D0852AB"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33582E62"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58F82B49"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43A16683"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21E6850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3 722,58</w:t>
            </w:r>
          </w:p>
        </w:tc>
      </w:tr>
      <w:tr w:rsidR="00567913" w:rsidRPr="00500D98" w14:paraId="29F5D13B"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6C2442B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461F5EC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91.01.01-035</w:t>
            </w:r>
          </w:p>
        </w:tc>
        <w:tc>
          <w:tcPr>
            <w:tcW w:w="1196" w:type="pct"/>
            <w:gridSpan w:val="5"/>
            <w:tcBorders>
              <w:top w:val="nil"/>
              <w:left w:val="nil"/>
              <w:bottom w:val="nil"/>
              <w:right w:val="nil"/>
            </w:tcBorders>
            <w:shd w:val="clear" w:color="auto" w:fill="auto"/>
            <w:hideMark/>
          </w:tcPr>
          <w:p w14:paraId="3C8420CF" w14:textId="77777777" w:rsidR="00567913" w:rsidRPr="00500D98" w:rsidRDefault="00567913" w:rsidP="00121901">
            <w:pPr>
              <w:rPr>
                <w:rFonts w:ascii="Arial" w:hAnsi="Arial" w:cs="Arial"/>
                <w:sz w:val="16"/>
                <w:szCs w:val="16"/>
              </w:rPr>
            </w:pPr>
            <w:r w:rsidRPr="00500D98">
              <w:rPr>
                <w:rFonts w:ascii="Arial" w:hAnsi="Arial" w:cs="Arial"/>
                <w:sz w:val="16"/>
                <w:szCs w:val="16"/>
              </w:rPr>
              <w:t>Бульдозеры, мощность 79 кВт (108 л.с.)</w:t>
            </w:r>
          </w:p>
        </w:tc>
        <w:tc>
          <w:tcPr>
            <w:tcW w:w="235" w:type="pct"/>
            <w:tcBorders>
              <w:top w:val="nil"/>
              <w:left w:val="nil"/>
              <w:bottom w:val="nil"/>
              <w:right w:val="nil"/>
            </w:tcBorders>
            <w:shd w:val="clear" w:color="auto" w:fill="auto"/>
            <w:hideMark/>
          </w:tcPr>
          <w:p w14:paraId="33EB6C3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69A3F4C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5,5</w:t>
            </w:r>
          </w:p>
        </w:tc>
        <w:tc>
          <w:tcPr>
            <w:tcW w:w="312" w:type="pct"/>
            <w:tcBorders>
              <w:top w:val="nil"/>
              <w:left w:val="nil"/>
              <w:bottom w:val="nil"/>
              <w:right w:val="nil"/>
            </w:tcBorders>
            <w:shd w:val="clear" w:color="auto" w:fill="auto"/>
            <w:hideMark/>
          </w:tcPr>
          <w:p w14:paraId="51F1DB2B"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671E3E7"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6,27</w:t>
            </w:r>
          </w:p>
        </w:tc>
        <w:tc>
          <w:tcPr>
            <w:tcW w:w="405" w:type="pct"/>
            <w:tcBorders>
              <w:top w:val="nil"/>
              <w:left w:val="nil"/>
              <w:bottom w:val="nil"/>
              <w:right w:val="nil"/>
            </w:tcBorders>
            <w:shd w:val="clear" w:color="auto" w:fill="auto"/>
            <w:hideMark/>
          </w:tcPr>
          <w:p w14:paraId="1A40E23F"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887,54</w:t>
            </w:r>
          </w:p>
        </w:tc>
        <w:tc>
          <w:tcPr>
            <w:tcW w:w="268" w:type="pct"/>
            <w:tcBorders>
              <w:top w:val="nil"/>
              <w:left w:val="nil"/>
              <w:bottom w:val="nil"/>
              <w:right w:val="nil"/>
            </w:tcBorders>
            <w:shd w:val="clear" w:color="auto" w:fill="auto"/>
            <w:hideMark/>
          </w:tcPr>
          <w:p w14:paraId="46344FBF"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1,3</w:t>
            </w:r>
          </w:p>
        </w:tc>
        <w:tc>
          <w:tcPr>
            <w:tcW w:w="392" w:type="pct"/>
            <w:tcBorders>
              <w:top w:val="nil"/>
              <w:left w:val="nil"/>
              <w:bottom w:val="nil"/>
              <w:right w:val="nil"/>
            </w:tcBorders>
            <w:shd w:val="clear" w:color="auto" w:fill="auto"/>
            <w:hideMark/>
          </w:tcPr>
          <w:p w14:paraId="5FE4297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1 153,80</w:t>
            </w:r>
          </w:p>
        </w:tc>
        <w:tc>
          <w:tcPr>
            <w:tcW w:w="312" w:type="pct"/>
            <w:tcBorders>
              <w:top w:val="nil"/>
              <w:left w:val="nil"/>
              <w:bottom w:val="nil"/>
              <w:right w:val="nil"/>
            </w:tcBorders>
            <w:shd w:val="clear" w:color="auto" w:fill="auto"/>
            <w:hideMark/>
          </w:tcPr>
          <w:p w14:paraId="4F172387"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45BACA7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7 234,33</w:t>
            </w:r>
          </w:p>
        </w:tc>
      </w:tr>
      <w:tr w:rsidR="00567913" w:rsidRPr="00500D98" w14:paraId="7B79DD93" w14:textId="77777777" w:rsidTr="00121901">
        <w:trPr>
          <w:trHeight w:val="300"/>
        </w:trPr>
        <w:tc>
          <w:tcPr>
            <w:tcW w:w="239" w:type="pct"/>
            <w:tcBorders>
              <w:top w:val="nil"/>
              <w:left w:val="single" w:sz="4" w:space="0" w:color="auto"/>
              <w:bottom w:val="nil"/>
              <w:right w:val="nil"/>
            </w:tcBorders>
            <w:shd w:val="clear" w:color="auto" w:fill="auto"/>
            <w:hideMark/>
          </w:tcPr>
          <w:p w14:paraId="56689F6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06B7D32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4-100-060</w:t>
            </w:r>
          </w:p>
        </w:tc>
        <w:tc>
          <w:tcPr>
            <w:tcW w:w="1196" w:type="pct"/>
            <w:gridSpan w:val="5"/>
            <w:tcBorders>
              <w:top w:val="nil"/>
              <w:left w:val="nil"/>
              <w:bottom w:val="nil"/>
              <w:right w:val="nil"/>
            </w:tcBorders>
            <w:shd w:val="clear" w:color="auto" w:fill="auto"/>
            <w:hideMark/>
          </w:tcPr>
          <w:p w14:paraId="552CB432"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6 </w:t>
            </w:r>
          </w:p>
        </w:tc>
        <w:tc>
          <w:tcPr>
            <w:tcW w:w="235" w:type="pct"/>
            <w:tcBorders>
              <w:top w:val="nil"/>
              <w:left w:val="nil"/>
              <w:bottom w:val="nil"/>
              <w:right w:val="nil"/>
            </w:tcBorders>
            <w:shd w:val="clear" w:color="auto" w:fill="auto"/>
            <w:hideMark/>
          </w:tcPr>
          <w:p w14:paraId="2F09B60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22984E6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5,5</w:t>
            </w:r>
          </w:p>
        </w:tc>
        <w:tc>
          <w:tcPr>
            <w:tcW w:w="312" w:type="pct"/>
            <w:tcBorders>
              <w:top w:val="nil"/>
              <w:left w:val="nil"/>
              <w:bottom w:val="nil"/>
              <w:right w:val="nil"/>
            </w:tcBorders>
            <w:shd w:val="clear" w:color="auto" w:fill="auto"/>
            <w:hideMark/>
          </w:tcPr>
          <w:p w14:paraId="4803CF68"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5389F6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6,27</w:t>
            </w:r>
          </w:p>
        </w:tc>
        <w:tc>
          <w:tcPr>
            <w:tcW w:w="405" w:type="pct"/>
            <w:tcBorders>
              <w:top w:val="nil"/>
              <w:left w:val="nil"/>
              <w:bottom w:val="nil"/>
              <w:right w:val="nil"/>
            </w:tcBorders>
            <w:shd w:val="clear" w:color="auto" w:fill="auto"/>
            <w:hideMark/>
          </w:tcPr>
          <w:p w14:paraId="7847E4FE"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7928D569"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2E90282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474,97</w:t>
            </w:r>
          </w:p>
        </w:tc>
        <w:tc>
          <w:tcPr>
            <w:tcW w:w="312" w:type="pct"/>
            <w:tcBorders>
              <w:top w:val="nil"/>
              <w:left w:val="nil"/>
              <w:bottom w:val="nil"/>
              <w:right w:val="nil"/>
            </w:tcBorders>
            <w:shd w:val="clear" w:color="auto" w:fill="auto"/>
            <w:hideMark/>
          </w:tcPr>
          <w:p w14:paraId="6B609E7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74ABBCE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3 722,58</w:t>
            </w:r>
          </w:p>
        </w:tc>
      </w:tr>
      <w:tr w:rsidR="00567913" w:rsidRPr="00500D98" w14:paraId="348EBB96"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0D364884"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7688AA05" w14:textId="77777777" w:rsidR="00567913" w:rsidRPr="00500D98" w:rsidRDefault="00567913" w:rsidP="00121901">
            <w:pPr>
              <w:rPr>
                <w:rFonts w:ascii="Arial" w:hAnsi="Arial" w:cs="Arial"/>
                <w:color w:val="000000"/>
                <w:sz w:val="16"/>
                <w:szCs w:val="16"/>
              </w:rPr>
            </w:pPr>
          </w:p>
        </w:tc>
        <w:tc>
          <w:tcPr>
            <w:tcW w:w="1196" w:type="pct"/>
            <w:gridSpan w:val="5"/>
            <w:tcBorders>
              <w:top w:val="single" w:sz="4" w:space="0" w:color="auto"/>
              <w:left w:val="nil"/>
              <w:bottom w:val="nil"/>
              <w:right w:val="nil"/>
            </w:tcBorders>
            <w:shd w:val="clear" w:color="auto" w:fill="auto"/>
            <w:hideMark/>
          </w:tcPr>
          <w:p w14:paraId="73EF7940"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450B7AC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6471AE6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783CB99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4CAA13E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33CA6A99"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776835B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73E187EB"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2E28258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55338554"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10 956,91</w:t>
            </w:r>
          </w:p>
        </w:tc>
      </w:tr>
      <w:tr w:rsidR="00567913" w:rsidRPr="00500D98" w14:paraId="070FEC2F" w14:textId="77777777" w:rsidTr="00121901">
        <w:trPr>
          <w:trHeight w:val="300"/>
        </w:trPr>
        <w:tc>
          <w:tcPr>
            <w:tcW w:w="239" w:type="pct"/>
            <w:tcBorders>
              <w:top w:val="nil"/>
              <w:left w:val="single" w:sz="4" w:space="0" w:color="auto"/>
              <w:bottom w:val="nil"/>
              <w:right w:val="nil"/>
            </w:tcBorders>
            <w:shd w:val="clear" w:color="auto" w:fill="auto"/>
            <w:hideMark/>
          </w:tcPr>
          <w:p w14:paraId="62BF3BB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lastRenderedPageBreak/>
              <w:t> </w:t>
            </w:r>
          </w:p>
        </w:tc>
        <w:tc>
          <w:tcPr>
            <w:tcW w:w="673" w:type="pct"/>
            <w:tcBorders>
              <w:top w:val="nil"/>
              <w:left w:val="nil"/>
              <w:bottom w:val="nil"/>
              <w:right w:val="nil"/>
            </w:tcBorders>
            <w:shd w:val="clear" w:color="auto" w:fill="auto"/>
            <w:hideMark/>
          </w:tcPr>
          <w:p w14:paraId="5D61B2BE" w14:textId="77777777" w:rsidR="00567913" w:rsidRPr="00500D98" w:rsidRDefault="00567913" w:rsidP="00121901">
            <w:pPr>
              <w:jc w:val="right"/>
              <w:rPr>
                <w:rFonts w:ascii="Arial" w:hAnsi="Arial" w:cs="Arial"/>
                <w:sz w:val="16"/>
                <w:szCs w:val="16"/>
              </w:rPr>
            </w:pPr>
          </w:p>
        </w:tc>
        <w:tc>
          <w:tcPr>
            <w:tcW w:w="1196" w:type="pct"/>
            <w:gridSpan w:val="5"/>
            <w:tcBorders>
              <w:top w:val="nil"/>
              <w:left w:val="nil"/>
              <w:bottom w:val="nil"/>
              <w:right w:val="nil"/>
            </w:tcBorders>
            <w:shd w:val="clear" w:color="auto" w:fill="auto"/>
            <w:hideMark/>
          </w:tcPr>
          <w:p w14:paraId="0812FAC5" w14:textId="77777777" w:rsidR="00567913" w:rsidRPr="00500D98" w:rsidRDefault="00567913" w:rsidP="00121901">
            <w:pPr>
              <w:rPr>
                <w:rFonts w:ascii="Arial" w:hAnsi="Arial" w:cs="Arial"/>
                <w:sz w:val="16"/>
                <w:szCs w:val="16"/>
              </w:rPr>
            </w:pPr>
            <w:r w:rsidRPr="00500D98">
              <w:rPr>
                <w:rFonts w:ascii="Arial" w:hAnsi="Arial" w:cs="Arial"/>
                <w:sz w:val="16"/>
                <w:szCs w:val="16"/>
              </w:rPr>
              <w:t>ФОТ</w:t>
            </w:r>
          </w:p>
        </w:tc>
        <w:tc>
          <w:tcPr>
            <w:tcW w:w="235" w:type="pct"/>
            <w:tcBorders>
              <w:top w:val="nil"/>
              <w:left w:val="nil"/>
              <w:bottom w:val="nil"/>
              <w:right w:val="nil"/>
            </w:tcBorders>
            <w:shd w:val="clear" w:color="auto" w:fill="auto"/>
            <w:hideMark/>
          </w:tcPr>
          <w:p w14:paraId="5B2AFF94"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1B9BAA75"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3DE70E3D"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641A1BCA"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58A90839"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67AD4580"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7D5034AF"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09022114"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31BBA75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3 722,58</w:t>
            </w:r>
          </w:p>
        </w:tc>
      </w:tr>
      <w:tr w:rsidR="00567913" w:rsidRPr="00500D98" w14:paraId="3C115F89" w14:textId="77777777" w:rsidTr="00121901">
        <w:trPr>
          <w:trHeight w:val="450"/>
        </w:trPr>
        <w:tc>
          <w:tcPr>
            <w:tcW w:w="239" w:type="pct"/>
            <w:tcBorders>
              <w:top w:val="nil"/>
              <w:left w:val="single" w:sz="4" w:space="0" w:color="auto"/>
              <w:bottom w:val="nil"/>
              <w:right w:val="nil"/>
            </w:tcBorders>
            <w:shd w:val="clear" w:color="auto" w:fill="auto"/>
            <w:hideMark/>
          </w:tcPr>
          <w:p w14:paraId="08E47B4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405B039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Пр/812-001.1-1</w:t>
            </w:r>
          </w:p>
        </w:tc>
        <w:tc>
          <w:tcPr>
            <w:tcW w:w="1196" w:type="pct"/>
            <w:gridSpan w:val="5"/>
            <w:tcBorders>
              <w:top w:val="nil"/>
              <w:left w:val="nil"/>
              <w:bottom w:val="nil"/>
              <w:right w:val="nil"/>
            </w:tcBorders>
            <w:shd w:val="clear" w:color="auto" w:fill="auto"/>
            <w:hideMark/>
          </w:tcPr>
          <w:p w14:paraId="7EA6017C" w14:textId="77777777" w:rsidR="00567913" w:rsidRPr="00500D98" w:rsidRDefault="00567913" w:rsidP="00121901">
            <w:pPr>
              <w:rPr>
                <w:rFonts w:ascii="Arial" w:hAnsi="Arial" w:cs="Arial"/>
                <w:sz w:val="16"/>
                <w:szCs w:val="16"/>
              </w:rPr>
            </w:pPr>
            <w:r w:rsidRPr="00500D98">
              <w:rPr>
                <w:rFonts w:ascii="Arial" w:hAnsi="Arial" w:cs="Arial"/>
                <w:sz w:val="16"/>
                <w:szCs w:val="16"/>
              </w:rPr>
              <w:t>НР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4193EA6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629380A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92</w:t>
            </w:r>
          </w:p>
        </w:tc>
        <w:tc>
          <w:tcPr>
            <w:tcW w:w="312" w:type="pct"/>
            <w:tcBorders>
              <w:top w:val="nil"/>
              <w:left w:val="nil"/>
              <w:bottom w:val="nil"/>
              <w:right w:val="nil"/>
            </w:tcBorders>
            <w:shd w:val="clear" w:color="auto" w:fill="auto"/>
            <w:hideMark/>
          </w:tcPr>
          <w:p w14:paraId="4FBB5258"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052E557"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92</w:t>
            </w:r>
          </w:p>
        </w:tc>
        <w:tc>
          <w:tcPr>
            <w:tcW w:w="405" w:type="pct"/>
            <w:tcBorders>
              <w:top w:val="nil"/>
              <w:left w:val="nil"/>
              <w:bottom w:val="nil"/>
              <w:right w:val="nil"/>
            </w:tcBorders>
            <w:shd w:val="clear" w:color="auto" w:fill="auto"/>
            <w:hideMark/>
          </w:tcPr>
          <w:p w14:paraId="67351F9B"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7C0A77D0"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38A36617"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6F906030"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10C6F77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3 424,77</w:t>
            </w:r>
          </w:p>
        </w:tc>
      </w:tr>
      <w:tr w:rsidR="00567913" w:rsidRPr="00500D98" w14:paraId="53162A22" w14:textId="77777777" w:rsidTr="00121901">
        <w:trPr>
          <w:trHeight w:val="450"/>
        </w:trPr>
        <w:tc>
          <w:tcPr>
            <w:tcW w:w="239" w:type="pct"/>
            <w:tcBorders>
              <w:top w:val="nil"/>
              <w:left w:val="single" w:sz="4" w:space="0" w:color="auto"/>
              <w:bottom w:val="nil"/>
              <w:right w:val="nil"/>
            </w:tcBorders>
            <w:shd w:val="clear" w:color="auto" w:fill="auto"/>
            <w:hideMark/>
          </w:tcPr>
          <w:p w14:paraId="018ADE8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478830D2"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Пр/774-001.1</w:t>
            </w:r>
          </w:p>
        </w:tc>
        <w:tc>
          <w:tcPr>
            <w:tcW w:w="1196" w:type="pct"/>
            <w:gridSpan w:val="5"/>
            <w:tcBorders>
              <w:top w:val="nil"/>
              <w:left w:val="nil"/>
              <w:bottom w:val="nil"/>
              <w:right w:val="nil"/>
            </w:tcBorders>
            <w:shd w:val="clear" w:color="auto" w:fill="auto"/>
            <w:hideMark/>
          </w:tcPr>
          <w:p w14:paraId="4EC5B637" w14:textId="77777777" w:rsidR="00567913" w:rsidRPr="00500D98" w:rsidRDefault="00567913" w:rsidP="00121901">
            <w:pPr>
              <w:rPr>
                <w:rFonts w:ascii="Arial" w:hAnsi="Arial" w:cs="Arial"/>
                <w:sz w:val="16"/>
                <w:szCs w:val="16"/>
              </w:rPr>
            </w:pPr>
            <w:r w:rsidRPr="00500D98">
              <w:rPr>
                <w:rFonts w:ascii="Arial" w:hAnsi="Arial" w:cs="Arial"/>
                <w:sz w:val="16"/>
                <w:szCs w:val="16"/>
              </w:rPr>
              <w:t>СП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11EC3DB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2F075D6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46</w:t>
            </w:r>
          </w:p>
        </w:tc>
        <w:tc>
          <w:tcPr>
            <w:tcW w:w="312" w:type="pct"/>
            <w:tcBorders>
              <w:top w:val="nil"/>
              <w:left w:val="nil"/>
              <w:bottom w:val="nil"/>
              <w:right w:val="nil"/>
            </w:tcBorders>
            <w:shd w:val="clear" w:color="auto" w:fill="auto"/>
            <w:hideMark/>
          </w:tcPr>
          <w:p w14:paraId="48964747"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8393DF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46</w:t>
            </w:r>
          </w:p>
        </w:tc>
        <w:tc>
          <w:tcPr>
            <w:tcW w:w="405" w:type="pct"/>
            <w:tcBorders>
              <w:top w:val="nil"/>
              <w:left w:val="nil"/>
              <w:bottom w:val="nil"/>
              <w:right w:val="nil"/>
            </w:tcBorders>
            <w:shd w:val="clear" w:color="auto" w:fill="auto"/>
            <w:hideMark/>
          </w:tcPr>
          <w:p w14:paraId="570C12E3"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053D7199"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213BB9F9"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0B5A5290"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231E0E4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1 712,39</w:t>
            </w:r>
          </w:p>
        </w:tc>
      </w:tr>
      <w:tr w:rsidR="00567913" w:rsidRPr="00500D98" w14:paraId="7403196E" w14:textId="77777777" w:rsidTr="00121901">
        <w:trPr>
          <w:trHeight w:val="300"/>
        </w:trPr>
        <w:tc>
          <w:tcPr>
            <w:tcW w:w="239" w:type="pct"/>
            <w:tcBorders>
              <w:top w:val="nil"/>
              <w:left w:val="single" w:sz="4" w:space="0" w:color="auto"/>
              <w:bottom w:val="nil"/>
              <w:right w:val="nil"/>
            </w:tcBorders>
            <w:shd w:val="clear" w:color="auto" w:fill="auto"/>
            <w:hideMark/>
          </w:tcPr>
          <w:p w14:paraId="145B359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0A24AB05"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3BC19045"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0BC87C6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25599DB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7A04399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0F2233F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2E3069F7"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125DFD6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3ACF15A3"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14 117,61</w:t>
            </w:r>
          </w:p>
        </w:tc>
        <w:tc>
          <w:tcPr>
            <w:tcW w:w="312" w:type="pct"/>
            <w:tcBorders>
              <w:top w:val="single" w:sz="4" w:space="0" w:color="auto"/>
              <w:left w:val="nil"/>
              <w:bottom w:val="nil"/>
              <w:right w:val="nil"/>
            </w:tcBorders>
            <w:shd w:val="clear" w:color="auto" w:fill="auto"/>
            <w:hideMark/>
          </w:tcPr>
          <w:p w14:paraId="357DD10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36C9BA76"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16 094,07</w:t>
            </w:r>
          </w:p>
        </w:tc>
      </w:tr>
      <w:tr w:rsidR="00567913" w:rsidRPr="00500D98" w14:paraId="27F48B99" w14:textId="77777777" w:rsidTr="00121901">
        <w:trPr>
          <w:trHeight w:val="1125"/>
        </w:trPr>
        <w:tc>
          <w:tcPr>
            <w:tcW w:w="239" w:type="pct"/>
            <w:tcBorders>
              <w:top w:val="single" w:sz="4" w:space="0" w:color="auto"/>
              <w:left w:val="single" w:sz="4" w:space="0" w:color="auto"/>
              <w:bottom w:val="nil"/>
              <w:right w:val="nil"/>
            </w:tcBorders>
            <w:shd w:val="clear" w:color="auto" w:fill="auto"/>
            <w:hideMark/>
          </w:tcPr>
          <w:p w14:paraId="35F385A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2</w:t>
            </w:r>
          </w:p>
        </w:tc>
        <w:tc>
          <w:tcPr>
            <w:tcW w:w="673" w:type="pct"/>
            <w:tcBorders>
              <w:top w:val="single" w:sz="4" w:space="0" w:color="auto"/>
              <w:left w:val="nil"/>
              <w:bottom w:val="nil"/>
              <w:right w:val="nil"/>
            </w:tcBorders>
            <w:shd w:val="clear" w:color="auto" w:fill="auto"/>
            <w:hideMark/>
          </w:tcPr>
          <w:p w14:paraId="5A5A1DEB"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45-1</w:t>
            </w:r>
            <w:r w:rsidRPr="00500D98">
              <w:rPr>
                <w:rFonts w:ascii="Arial" w:hAnsi="Arial" w:cs="Arial"/>
                <w:b/>
                <w:bCs/>
                <w:color w:val="000000"/>
                <w:sz w:val="16"/>
                <w:szCs w:val="16"/>
              </w:rPr>
              <w:br/>
              <w:t>Сплит-форма Республика Северная Осетия - Алания на 2 квартал 2026 года.xlsx</w:t>
            </w:r>
          </w:p>
        </w:tc>
        <w:tc>
          <w:tcPr>
            <w:tcW w:w="1196" w:type="pct"/>
            <w:gridSpan w:val="5"/>
            <w:tcBorders>
              <w:top w:val="single" w:sz="4" w:space="0" w:color="auto"/>
              <w:left w:val="nil"/>
              <w:bottom w:val="nil"/>
              <w:right w:val="nil"/>
            </w:tcBorders>
            <w:shd w:val="clear" w:color="auto" w:fill="auto"/>
            <w:hideMark/>
          </w:tcPr>
          <w:p w14:paraId="4E3AB58F"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Погрузка в автотранспортное средство: грунт растительного слоя (земля, перегной)</w:t>
            </w:r>
          </w:p>
        </w:tc>
        <w:tc>
          <w:tcPr>
            <w:tcW w:w="235" w:type="pct"/>
            <w:tcBorders>
              <w:top w:val="single" w:sz="4" w:space="0" w:color="auto"/>
              <w:left w:val="nil"/>
              <w:bottom w:val="nil"/>
              <w:right w:val="nil"/>
            </w:tcBorders>
            <w:shd w:val="clear" w:color="auto" w:fill="auto"/>
            <w:hideMark/>
          </w:tcPr>
          <w:p w14:paraId="3D540C1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1т груза</w:t>
            </w:r>
          </w:p>
        </w:tc>
        <w:tc>
          <w:tcPr>
            <w:tcW w:w="253" w:type="pct"/>
            <w:tcBorders>
              <w:top w:val="single" w:sz="4" w:space="0" w:color="auto"/>
              <w:left w:val="nil"/>
              <w:bottom w:val="nil"/>
              <w:right w:val="nil"/>
            </w:tcBorders>
            <w:shd w:val="clear" w:color="auto" w:fill="auto"/>
            <w:hideMark/>
          </w:tcPr>
          <w:p w14:paraId="5C60795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1368</w:t>
            </w:r>
          </w:p>
        </w:tc>
        <w:tc>
          <w:tcPr>
            <w:tcW w:w="312" w:type="pct"/>
            <w:tcBorders>
              <w:top w:val="single" w:sz="4" w:space="0" w:color="auto"/>
              <w:left w:val="nil"/>
              <w:bottom w:val="nil"/>
              <w:right w:val="nil"/>
            </w:tcBorders>
            <w:shd w:val="clear" w:color="auto" w:fill="auto"/>
            <w:hideMark/>
          </w:tcPr>
          <w:p w14:paraId="7C1CC8A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774B007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1368</w:t>
            </w:r>
          </w:p>
        </w:tc>
        <w:tc>
          <w:tcPr>
            <w:tcW w:w="405" w:type="pct"/>
            <w:tcBorders>
              <w:top w:val="single" w:sz="4" w:space="0" w:color="auto"/>
              <w:left w:val="nil"/>
              <w:bottom w:val="nil"/>
              <w:right w:val="nil"/>
            </w:tcBorders>
            <w:shd w:val="clear" w:color="auto" w:fill="auto"/>
            <w:hideMark/>
          </w:tcPr>
          <w:p w14:paraId="135DC5DA"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0F7BEFF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20B1EAA4"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80,46</w:t>
            </w:r>
          </w:p>
        </w:tc>
        <w:tc>
          <w:tcPr>
            <w:tcW w:w="312" w:type="pct"/>
            <w:tcBorders>
              <w:top w:val="single" w:sz="4" w:space="0" w:color="auto"/>
              <w:left w:val="nil"/>
              <w:bottom w:val="nil"/>
              <w:right w:val="nil"/>
            </w:tcBorders>
            <w:shd w:val="clear" w:color="auto" w:fill="auto"/>
            <w:hideMark/>
          </w:tcPr>
          <w:p w14:paraId="64835E7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1,25</w:t>
            </w:r>
          </w:p>
        </w:tc>
        <w:tc>
          <w:tcPr>
            <w:tcW w:w="390" w:type="pct"/>
            <w:tcBorders>
              <w:top w:val="single" w:sz="4" w:space="0" w:color="auto"/>
              <w:left w:val="nil"/>
              <w:bottom w:val="nil"/>
              <w:right w:val="single" w:sz="4" w:space="0" w:color="auto"/>
            </w:tcBorders>
            <w:shd w:val="clear" w:color="auto" w:fill="auto"/>
            <w:hideMark/>
          </w:tcPr>
          <w:p w14:paraId="1ECC8AC6"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137 586,60</w:t>
            </w:r>
          </w:p>
        </w:tc>
      </w:tr>
      <w:tr w:rsidR="00567913" w:rsidRPr="00500D98" w14:paraId="457816A8" w14:textId="77777777" w:rsidTr="00121901">
        <w:trPr>
          <w:trHeight w:val="300"/>
        </w:trPr>
        <w:tc>
          <w:tcPr>
            <w:tcW w:w="239" w:type="pct"/>
            <w:tcBorders>
              <w:top w:val="nil"/>
              <w:left w:val="single" w:sz="4" w:space="0" w:color="auto"/>
              <w:bottom w:val="nil"/>
              <w:right w:val="nil"/>
            </w:tcBorders>
            <w:shd w:val="clear" w:color="auto" w:fill="auto"/>
            <w:hideMark/>
          </w:tcPr>
          <w:p w14:paraId="6B9C32D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625830A9" w14:textId="77777777" w:rsidR="00567913" w:rsidRPr="00500D98" w:rsidRDefault="00567913" w:rsidP="00121901">
            <w:pPr>
              <w:jc w:val="center"/>
              <w:rPr>
                <w:rFonts w:ascii="Arial" w:hAnsi="Arial" w:cs="Arial"/>
                <w:b/>
                <w:bCs/>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6C4F9E48"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(Погрузо-разгрузочные работы при дополнительной перевозке)</w:t>
            </w:r>
          </w:p>
        </w:tc>
      </w:tr>
      <w:tr w:rsidR="00567913" w:rsidRPr="00500D98" w14:paraId="2AE83E3E" w14:textId="77777777" w:rsidTr="00121901">
        <w:trPr>
          <w:trHeight w:val="300"/>
        </w:trPr>
        <w:tc>
          <w:tcPr>
            <w:tcW w:w="239" w:type="pct"/>
            <w:tcBorders>
              <w:top w:val="nil"/>
              <w:left w:val="single" w:sz="4" w:space="0" w:color="auto"/>
              <w:bottom w:val="nil"/>
              <w:right w:val="nil"/>
            </w:tcBorders>
            <w:shd w:val="clear" w:color="auto" w:fill="auto"/>
            <w:hideMark/>
          </w:tcPr>
          <w:p w14:paraId="2B0A1774"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3D32909C" w14:textId="77777777" w:rsidR="00567913" w:rsidRPr="00500D98" w:rsidRDefault="00567913" w:rsidP="00121901">
            <w:pPr>
              <w:jc w:val="center"/>
              <w:rPr>
                <w:rFonts w:ascii="Arial" w:hAnsi="Arial" w:cs="Arial"/>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57E297D9"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Объем=1,14*1200</w:t>
            </w:r>
          </w:p>
        </w:tc>
      </w:tr>
      <w:tr w:rsidR="00567913" w:rsidRPr="00500D98" w14:paraId="56F2E9A1" w14:textId="77777777" w:rsidTr="00121901">
        <w:trPr>
          <w:trHeight w:val="450"/>
        </w:trPr>
        <w:tc>
          <w:tcPr>
            <w:tcW w:w="239" w:type="pct"/>
            <w:tcBorders>
              <w:top w:val="nil"/>
              <w:left w:val="single" w:sz="4" w:space="0" w:color="auto"/>
              <w:bottom w:val="nil"/>
              <w:right w:val="nil"/>
            </w:tcBorders>
            <w:shd w:val="clear" w:color="auto" w:fill="auto"/>
            <w:vAlign w:val="center"/>
            <w:hideMark/>
          </w:tcPr>
          <w:p w14:paraId="2AA8A545"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2D90C41"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421/пр_2020_п.52.1_пп.а</w:t>
            </w:r>
          </w:p>
        </w:tc>
        <w:tc>
          <w:tcPr>
            <w:tcW w:w="4088" w:type="pct"/>
            <w:gridSpan w:val="14"/>
            <w:tcBorders>
              <w:top w:val="nil"/>
              <w:left w:val="nil"/>
              <w:bottom w:val="nil"/>
              <w:right w:val="single" w:sz="4" w:space="0" w:color="000000"/>
            </w:tcBorders>
            <w:shd w:val="clear" w:color="auto" w:fill="auto"/>
            <w:hideMark/>
          </w:tcPr>
          <w:p w14:paraId="7BB7D853"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При определении дополнительных затрат на перевозку грузов для строительства автомобильным транспортом в горной местности сверх расстояния, учтенного сметными ценами на материальные ресурсы и оборудование и индексами изменения сметной стоимости: на высоте свыше 1500 до 2500 м над уровнем моря ЭМ=1,25; ЗПМ=1,25; МАТ=1,25</w:t>
            </w:r>
          </w:p>
        </w:tc>
      </w:tr>
      <w:tr w:rsidR="00567913" w:rsidRPr="00500D98" w14:paraId="23A57AB3" w14:textId="77777777" w:rsidTr="00121901">
        <w:trPr>
          <w:trHeight w:val="300"/>
        </w:trPr>
        <w:tc>
          <w:tcPr>
            <w:tcW w:w="239" w:type="pct"/>
            <w:tcBorders>
              <w:top w:val="nil"/>
              <w:left w:val="single" w:sz="4" w:space="0" w:color="auto"/>
              <w:bottom w:val="nil"/>
              <w:right w:val="nil"/>
            </w:tcBorders>
            <w:shd w:val="clear" w:color="auto" w:fill="auto"/>
            <w:hideMark/>
          </w:tcPr>
          <w:p w14:paraId="3FF99A8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65AA3376"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4D8530D3"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09AEEB44"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168456A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6DFD6BC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2E1BCD9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7BA9F04A"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4174451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248A4C28"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6898701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3B11598E"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137 586,60</w:t>
            </w:r>
          </w:p>
        </w:tc>
      </w:tr>
      <w:tr w:rsidR="00567913" w:rsidRPr="00500D98" w14:paraId="7245978C" w14:textId="77777777" w:rsidTr="00121901">
        <w:trPr>
          <w:trHeight w:val="1125"/>
        </w:trPr>
        <w:tc>
          <w:tcPr>
            <w:tcW w:w="239" w:type="pct"/>
            <w:tcBorders>
              <w:top w:val="single" w:sz="4" w:space="0" w:color="auto"/>
              <w:left w:val="single" w:sz="4" w:space="0" w:color="auto"/>
              <w:bottom w:val="nil"/>
              <w:right w:val="nil"/>
            </w:tcBorders>
            <w:shd w:val="clear" w:color="auto" w:fill="auto"/>
            <w:hideMark/>
          </w:tcPr>
          <w:p w14:paraId="1E60DDE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3</w:t>
            </w:r>
          </w:p>
        </w:tc>
        <w:tc>
          <w:tcPr>
            <w:tcW w:w="673" w:type="pct"/>
            <w:tcBorders>
              <w:top w:val="single" w:sz="4" w:space="0" w:color="auto"/>
              <w:left w:val="nil"/>
              <w:bottom w:val="nil"/>
              <w:right w:val="nil"/>
            </w:tcBorders>
            <w:shd w:val="clear" w:color="auto" w:fill="auto"/>
            <w:hideMark/>
          </w:tcPr>
          <w:p w14:paraId="052D953A"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02-15-1-03-0001</w:t>
            </w:r>
            <w:r w:rsidRPr="00500D98">
              <w:rPr>
                <w:rFonts w:ascii="Arial" w:hAnsi="Arial" w:cs="Arial"/>
                <w:b/>
                <w:bCs/>
                <w:color w:val="000000"/>
                <w:sz w:val="16"/>
                <w:szCs w:val="16"/>
              </w:rPr>
              <w:br/>
              <w:t>Сплит-форма Республика Северная Осетия - Алания на 2 квартал 2026 года.xlsx</w:t>
            </w:r>
          </w:p>
        </w:tc>
        <w:tc>
          <w:tcPr>
            <w:tcW w:w="1196" w:type="pct"/>
            <w:gridSpan w:val="5"/>
            <w:tcBorders>
              <w:top w:val="single" w:sz="4" w:space="0" w:color="auto"/>
              <w:left w:val="nil"/>
              <w:bottom w:val="nil"/>
              <w:right w:val="nil"/>
            </w:tcBorders>
            <w:shd w:val="clear" w:color="auto" w:fill="auto"/>
            <w:hideMark/>
          </w:tcPr>
          <w:p w14:paraId="40C28F49"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Перевозка грузов I класса автомобилями-самосвалами грузоподъемностью до 15 т по дорогам грунтовым, автозимникам на расстояние 1 км</w:t>
            </w:r>
          </w:p>
        </w:tc>
        <w:tc>
          <w:tcPr>
            <w:tcW w:w="235" w:type="pct"/>
            <w:tcBorders>
              <w:top w:val="single" w:sz="4" w:space="0" w:color="auto"/>
              <w:left w:val="nil"/>
              <w:bottom w:val="nil"/>
              <w:right w:val="nil"/>
            </w:tcBorders>
            <w:shd w:val="clear" w:color="auto" w:fill="auto"/>
            <w:hideMark/>
          </w:tcPr>
          <w:p w14:paraId="02FFCCB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1т груза</w:t>
            </w:r>
          </w:p>
        </w:tc>
        <w:tc>
          <w:tcPr>
            <w:tcW w:w="253" w:type="pct"/>
            <w:tcBorders>
              <w:top w:val="single" w:sz="4" w:space="0" w:color="auto"/>
              <w:left w:val="nil"/>
              <w:bottom w:val="nil"/>
              <w:right w:val="nil"/>
            </w:tcBorders>
            <w:shd w:val="clear" w:color="auto" w:fill="auto"/>
            <w:hideMark/>
          </w:tcPr>
          <w:p w14:paraId="2A5D899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1368</w:t>
            </w:r>
          </w:p>
        </w:tc>
        <w:tc>
          <w:tcPr>
            <w:tcW w:w="312" w:type="pct"/>
            <w:tcBorders>
              <w:top w:val="single" w:sz="4" w:space="0" w:color="auto"/>
              <w:left w:val="nil"/>
              <w:bottom w:val="nil"/>
              <w:right w:val="nil"/>
            </w:tcBorders>
            <w:shd w:val="clear" w:color="auto" w:fill="auto"/>
            <w:hideMark/>
          </w:tcPr>
          <w:p w14:paraId="6173F1B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380C1EF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1368</w:t>
            </w:r>
          </w:p>
        </w:tc>
        <w:tc>
          <w:tcPr>
            <w:tcW w:w="405" w:type="pct"/>
            <w:tcBorders>
              <w:top w:val="single" w:sz="4" w:space="0" w:color="auto"/>
              <w:left w:val="nil"/>
              <w:bottom w:val="nil"/>
              <w:right w:val="nil"/>
            </w:tcBorders>
            <w:shd w:val="clear" w:color="auto" w:fill="auto"/>
            <w:hideMark/>
          </w:tcPr>
          <w:p w14:paraId="440CD9C0"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3C0A636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75955424"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68,64</w:t>
            </w:r>
          </w:p>
        </w:tc>
        <w:tc>
          <w:tcPr>
            <w:tcW w:w="312" w:type="pct"/>
            <w:tcBorders>
              <w:top w:val="single" w:sz="4" w:space="0" w:color="auto"/>
              <w:left w:val="nil"/>
              <w:bottom w:val="nil"/>
              <w:right w:val="nil"/>
            </w:tcBorders>
            <w:shd w:val="clear" w:color="auto" w:fill="auto"/>
            <w:hideMark/>
          </w:tcPr>
          <w:p w14:paraId="7CC9D97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1,25</w:t>
            </w:r>
          </w:p>
        </w:tc>
        <w:tc>
          <w:tcPr>
            <w:tcW w:w="390" w:type="pct"/>
            <w:tcBorders>
              <w:top w:val="single" w:sz="4" w:space="0" w:color="auto"/>
              <w:left w:val="nil"/>
              <w:bottom w:val="nil"/>
              <w:right w:val="single" w:sz="4" w:space="0" w:color="auto"/>
            </w:tcBorders>
            <w:shd w:val="clear" w:color="auto" w:fill="auto"/>
            <w:hideMark/>
          </w:tcPr>
          <w:p w14:paraId="66A8BC1D"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117 374,40</w:t>
            </w:r>
          </w:p>
        </w:tc>
      </w:tr>
      <w:tr w:rsidR="00567913" w:rsidRPr="00500D98" w14:paraId="6C937AB4" w14:textId="77777777" w:rsidTr="00121901">
        <w:trPr>
          <w:trHeight w:val="300"/>
        </w:trPr>
        <w:tc>
          <w:tcPr>
            <w:tcW w:w="239" w:type="pct"/>
            <w:tcBorders>
              <w:top w:val="nil"/>
              <w:left w:val="single" w:sz="4" w:space="0" w:color="auto"/>
              <w:bottom w:val="nil"/>
              <w:right w:val="nil"/>
            </w:tcBorders>
            <w:shd w:val="clear" w:color="auto" w:fill="auto"/>
            <w:hideMark/>
          </w:tcPr>
          <w:p w14:paraId="72D3CF17"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42BCA1A9" w14:textId="77777777" w:rsidR="00567913" w:rsidRPr="00500D98" w:rsidRDefault="00567913" w:rsidP="00121901">
            <w:pPr>
              <w:jc w:val="center"/>
              <w:rPr>
                <w:rFonts w:ascii="Arial" w:hAnsi="Arial" w:cs="Arial"/>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5992B76B"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Объем=1,14*1200</w:t>
            </w:r>
          </w:p>
        </w:tc>
      </w:tr>
      <w:tr w:rsidR="00567913" w:rsidRPr="00500D98" w14:paraId="2486E7D9" w14:textId="77777777" w:rsidTr="00121901">
        <w:trPr>
          <w:trHeight w:val="450"/>
        </w:trPr>
        <w:tc>
          <w:tcPr>
            <w:tcW w:w="239" w:type="pct"/>
            <w:tcBorders>
              <w:top w:val="nil"/>
              <w:left w:val="single" w:sz="4" w:space="0" w:color="auto"/>
              <w:bottom w:val="nil"/>
              <w:right w:val="nil"/>
            </w:tcBorders>
            <w:shd w:val="clear" w:color="auto" w:fill="auto"/>
            <w:vAlign w:val="center"/>
            <w:hideMark/>
          </w:tcPr>
          <w:p w14:paraId="70D74EB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0EF4928A"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421/пр_2020_п.52.1_пп.а</w:t>
            </w:r>
          </w:p>
        </w:tc>
        <w:tc>
          <w:tcPr>
            <w:tcW w:w="4088" w:type="pct"/>
            <w:gridSpan w:val="14"/>
            <w:tcBorders>
              <w:top w:val="nil"/>
              <w:left w:val="nil"/>
              <w:bottom w:val="nil"/>
              <w:right w:val="single" w:sz="4" w:space="0" w:color="000000"/>
            </w:tcBorders>
            <w:shd w:val="clear" w:color="auto" w:fill="auto"/>
            <w:hideMark/>
          </w:tcPr>
          <w:p w14:paraId="57A65E92"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При определении дополнительных затрат на перевозку грузов для строительства автомобильным транспортом в горной местности сверх расстояния, учтенного сметными ценами на материальные ресурсы и оборудование и индексами изменения сметной стоимости: на высоте свыше 1500 до 2500 м над уровнем моря ЭМ=1,25; ЗПМ=1,25; МАТ=1,25</w:t>
            </w:r>
          </w:p>
        </w:tc>
      </w:tr>
      <w:tr w:rsidR="00567913" w:rsidRPr="00500D98" w14:paraId="5E1F3C0C" w14:textId="77777777" w:rsidTr="00121901">
        <w:trPr>
          <w:trHeight w:val="300"/>
        </w:trPr>
        <w:tc>
          <w:tcPr>
            <w:tcW w:w="239" w:type="pct"/>
            <w:tcBorders>
              <w:top w:val="nil"/>
              <w:left w:val="single" w:sz="4" w:space="0" w:color="auto"/>
              <w:bottom w:val="nil"/>
              <w:right w:val="nil"/>
            </w:tcBorders>
            <w:shd w:val="clear" w:color="auto" w:fill="auto"/>
            <w:hideMark/>
          </w:tcPr>
          <w:p w14:paraId="66793D6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lastRenderedPageBreak/>
              <w:t> </w:t>
            </w:r>
          </w:p>
        </w:tc>
        <w:tc>
          <w:tcPr>
            <w:tcW w:w="673" w:type="pct"/>
            <w:tcBorders>
              <w:top w:val="nil"/>
              <w:left w:val="nil"/>
              <w:bottom w:val="nil"/>
              <w:right w:val="nil"/>
            </w:tcBorders>
            <w:shd w:val="clear" w:color="auto" w:fill="auto"/>
            <w:hideMark/>
          </w:tcPr>
          <w:p w14:paraId="5434B25D"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04AB8ADB"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43FAAAB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0273AF9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2B249C9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3697E0B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7B949C20"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0F367B0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381B6C47"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0F15AF5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4DF57F3E"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117 374,40</w:t>
            </w:r>
          </w:p>
        </w:tc>
      </w:tr>
      <w:tr w:rsidR="00567913" w:rsidRPr="00500D98" w14:paraId="57EDC867" w14:textId="77777777" w:rsidTr="00121901">
        <w:trPr>
          <w:trHeight w:val="300"/>
        </w:trPr>
        <w:tc>
          <w:tcPr>
            <w:tcW w:w="5000" w:type="pct"/>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6F4F7FFC"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Рекультивация временно занимаемых земель</w:t>
            </w:r>
          </w:p>
        </w:tc>
      </w:tr>
      <w:tr w:rsidR="00567913" w:rsidRPr="00500D98" w14:paraId="76DAB3A5" w14:textId="77777777" w:rsidTr="00121901">
        <w:trPr>
          <w:trHeight w:val="300"/>
        </w:trPr>
        <w:tc>
          <w:tcPr>
            <w:tcW w:w="5000" w:type="pct"/>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582DF9F3"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Технический этап рекультивации</w:t>
            </w:r>
          </w:p>
        </w:tc>
      </w:tr>
      <w:tr w:rsidR="00567913" w:rsidRPr="00500D98" w14:paraId="51F034F7" w14:textId="77777777" w:rsidTr="00121901">
        <w:trPr>
          <w:trHeight w:val="1125"/>
        </w:trPr>
        <w:tc>
          <w:tcPr>
            <w:tcW w:w="239" w:type="pct"/>
            <w:tcBorders>
              <w:top w:val="nil"/>
              <w:left w:val="single" w:sz="4" w:space="0" w:color="auto"/>
              <w:bottom w:val="nil"/>
              <w:right w:val="nil"/>
            </w:tcBorders>
            <w:shd w:val="clear" w:color="auto" w:fill="auto"/>
            <w:hideMark/>
          </w:tcPr>
          <w:p w14:paraId="3F2AAF0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4</w:t>
            </w:r>
          </w:p>
        </w:tc>
        <w:tc>
          <w:tcPr>
            <w:tcW w:w="673" w:type="pct"/>
            <w:tcBorders>
              <w:top w:val="single" w:sz="4" w:space="0" w:color="auto"/>
              <w:left w:val="nil"/>
              <w:bottom w:val="nil"/>
              <w:right w:val="nil"/>
            </w:tcBorders>
            <w:shd w:val="clear" w:color="auto" w:fill="auto"/>
            <w:hideMark/>
          </w:tcPr>
          <w:p w14:paraId="6388D97C"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45-1</w:t>
            </w:r>
            <w:r w:rsidRPr="00500D98">
              <w:rPr>
                <w:rFonts w:ascii="Arial" w:hAnsi="Arial" w:cs="Arial"/>
                <w:b/>
                <w:bCs/>
                <w:color w:val="000000"/>
                <w:sz w:val="16"/>
                <w:szCs w:val="16"/>
              </w:rPr>
              <w:br/>
              <w:t>Сплит-форма Республика Северная Осетия - Алания на 2 квартал 2026 года.xlsx</w:t>
            </w:r>
          </w:p>
        </w:tc>
        <w:tc>
          <w:tcPr>
            <w:tcW w:w="1196" w:type="pct"/>
            <w:gridSpan w:val="5"/>
            <w:tcBorders>
              <w:top w:val="single" w:sz="4" w:space="0" w:color="auto"/>
              <w:left w:val="nil"/>
              <w:bottom w:val="nil"/>
              <w:right w:val="nil"/>
            </w:tcBorders>
            <w:shd w:val="clear" w:color="auto" w:fill="auto"/>
            <w:hideMark/>
          </w:tcPr>
          <w:p w14:paraId="140C4A42"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Погрузка в автотранспортное средство: грунт растительного слоя (земля, перегной)</w:t>
            </w:r>
          </w:p>
        </w:tc>
        <w:tc>
          <w:tcPr>
            <w:tcW w:w="235" w:type="pct"/>
            <w:tcBorders>
              <w:top w:val="single" w:sz="4" w:space="0" w:color="auto"/>
              <w:left w:val="nil"/>
              <w:bottom w:val="nil"/>
              <w:right w:val="nil"/>
            </w:tcBorders>
            <w:shd w:val="clear" w:color="auto" w:fill="auto"/>
            <w:hideMark/>
          </w:tcPr>
          <w:p w14:paraId="3689822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1т груза</w:t>
            </w:r>
          </w:p>
        </w:tc>
        <w:tc>
          <w:tcPr>
            <w:tcW w:w="253" w:type="pct"/>
            <w:tcBorders>
              <w:top w:val="single" w:sz="4" w:space="0" w:color="auto"/>
              <w:left w:val="nil"/>
              <w:bottom w:val="nil"/>
              <w:right w:val="nil"/>
            </w:tcBorders>
            <w:shd w:val="clear" w:color="auto" w:fill="auto"/>
            <w:hideMark/>
          </w:tcPr>
          <w:p w14:paraId="545299C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1094,4</w:t>
            </w:r>
          </w:p>
        </w:tc>
        <w:tc>
          <w:tcPr>
            <w:tcW w:w="312" w:type="pct"/>
            <w:tcBorders>
              <w:top w:val="single" w:sz="4" w:space="0" w:color="auto"/>
              <w:left w:val="nil"/>
              <w:bottom w:val="nil"/>
              <w:right w:val="nil"/>
            </w:tcBorders>
            <w:shd w:val="clear" w:color="auto" w:fill="auto"/>
            <w:hideMark/>
          </w:tcPr>
          <w:p w14:paraId="7FE38844"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56EF926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1094,4</w:t>
            </w:r>
          </w:p>
        </w:tc>
        <w:tc>
          <w:tcPr>
            <w:tcW w:w="405" w:type="pct"/>
            <w:tcBorders>
              <w:top w:val="single" w:sz="4" w:space="0" w:color="auto"/>
              <w:left w:val="nil"/>
              <w:bottom w:val="nil"/>
              <w:right w:val="nil"/>
            </w:tcBorders>
            <w:shd w:val="clear" w:color="auto" w:fill="auto"/>
            <w:hideMark/>
          </w:tcPr>
          <w:p w14:paraId="3FCFB934"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1F00E68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0099367F"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80,46</w:t>
            </w:r>
          </w:p>
        </w:tc>
        <w:tc>
          <w:tcPr>
            <w:tcW w:w="312" w:type="pct"/>
            <w:tcBorders>
              <w:top w:val="single" w:sz="4" w:space="0" w:color="auto"/>
              <w:left w:val="nil"/>
              <w:bottom w:val="nil"/>
              <w:right w:val="nil"/>
            </w:tcBorders>
            <w:shd w:val="clear" w:color="auto" w:fill="auto"/>
            <w:hideMark/>
          </w:tcPr>
          <w:p w14:paraId="10CC4B0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1,25</w:t>
            </w:r>
          </w:p>
        </w:tc>
        <w:tc>
          <w:tcPr>
            <w:tcW w:w="390" w:type="pct"/>
            <w:tcBorders>
              <w:top w:val="nil"/>
              <w:left w:val="nil"/>
              <w:bottom w:val="nil"/>
              <w:right w:val="single" w:sz="4" w:space="0" w:color="auto"/>
            </w:tcBorders>
            <w:shd w:val="clear" w:color="auto" w:fill="auto"/>
            <w:hideMark/>
          </w:tcPr>
          <w:p w14:paraId="086626EE"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110 069,28</w:t>
            </w:r>
          </w:p>
        </w:tc>
      </w:tr>
      <w:tr w:rsidR="00567913" w:rsidRPr="00500D98" w14:paraId="72EE528B" w14:textId="77777777" w:rsidTr="00121901">
        <w:trPr>
          <w:trHeight w:val="300"/>
        </w:trPr>
        <w:tc>
          <w:tcPr>
            <w:tcW w:w="239" w:type="pct"/>
            <w:tcBorders>
              <w:top w:val="nil"/>
              <w:left w:val="single" w:sz="4" w:space="0" w:color="auto"/>
              <w:bottom w:val="nil"/>
              <w:right w:val="nil"/>
            </w:tcBorders>
            <w:shd w:val="clear" w:color="auto" w:fill="auto"/>
            <w:hideMark/>
          </w:tcPr>
          <w:p w14:paraId="072CC84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5C0C142C" w14:textId="77777777" w:rsidR="00567913" w:rsidRPr="00500D98" w:rsidRDefault="00567913" w:rsidP="00121901">
            <w:pPr>
              <w:jc w:val="center"/>
              <w:rPr>
                <w:rFonts w:ascii="Arial" w:hAnsi="Arial" w:cs="Arial"/>
                <w:b/>
                <w:bCs/>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566EC7A8"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(Погрузо-разгрузочные работы при дополнительной перевозке)</w:t>
            </w:r>
          </w:p>
        </w:tc>
      </w:tr>
      <w:tr w:rsidR="00567913" w:rsidRPr="00500D98" w14:paraId="1523DAF9" w14:textId="77777777" w:rsidTr="00121901">
        <w:trPr>
          <w:trHeight w:val="300"/>
        </w:trPr>
        <w:tc>
          <w:tcPr>
            <w:tcW w:w="239" w:type="pct"/>
            <w:tcBorders>
              <w:top w:val="nil"/>
              <w:left w:val="single" w:sz="4" w:space="0" w:color="auto"/>
              <w:bottom w:val="nil"/>
              <w:right w:val="nil"/>
            </w:tcBorders>
            <w:shd w:val="clear" w:color="auto" w:fill="auto"/>
            <w:hideMark/>
          </w:tcPr>
          <w:p w14:paraId="3BE18885"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563F310E" w14:textId="77777777" w:rsidR="00567913" w:rsidRPr="00500D98" w:rsidRDefault="00567913" w:rsidP="00121901">
            <w:pPr>
              <w:jc w:val="center"/>
              <w:rPr>
                <w:rFonts w:ascii="Arial" w:hAnsi="Arial" w:cs="Arial"/>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5149BEA7"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Объем=912*1,2</w:t>
            </w:r>
          </w:p>
        </w:tc>
      </w:tr>
      <w:tr w:rsidR="00567913" w:rsidRPr="00500D98" w14:paraId="18E03E02" w14:textId="77777777" w:rsidTr="00121901">
        <w:trPr>
          <w:trHeight w:val="450"/>
        </w:trPr>
        <w:tc>
          <w:tcPr>
            <w:tcW w:w="239" w:type="pct"/>
            <w:tcBorders>
              <w:top w:val="nil"/>
              <w:left w:val="single" w:sz="4" w:space="0" w:color="auto"/>
              <w:bottom w:val="nil"/>
              <w:right w:val="nil"/>
            </w:tcBorders>
            <w:shd w:val="clear" w:color="auto" w:fill="auto"/>
            <w:vAlign w:val="center"/>
            <w:hideMark/>
          </w:tcPr>
          <w:p w14:paraId="1B942ED1"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ED4CFC9"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421/пр_2020_п.52.1_пп.а</w:t>
            </w:r>
          </w:p>
        </w:tc>
        <w:tc>
          <w:tcPr>
            <w:tcW w:w="4088" w:type="pct"/>
            <w:gridSpan w:val="14"/>
            <w:tcBorders>
              <w:top w:val="nil"/>
              <w:left w:val="nil"/>
              <w:bottom w:val="nil"/>
              <w:right w:val="single" w:sz="4" w:space="0" w:color="000000"/>
            </w:tcBorders>
            <w:shd w:val="clear" w:color="auto" w:fill="auto"/>
            <w:hideMark/>
          </w:tcPr>
          <w:p w14:paraId="65340CE9"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При определении дополнительных затрат на перевозку грузов для строительства автомобильным транспортом в горной местности сверх расстояния, учтенного сметными ценами на материальные ресурсы и оборудование и индексами изменения сметной стоимости: на высоте свыше 1500 до 2500 м над уровнем моря ЭМ=1,25; ЗПМ=1,25; МАТ=1,25</w:t>
            </w:r>
          </w:p>
        </w:tc>
      </w:tr>
      <w:tr w:rsidR="00567913" w:rsidRPr="00500D98" w14:paraId="5849CC60" w14:textId="77777777" w:rsidTr="00121901">
        <w:trPr>
          <w:trHeight w:val="300"/>
        </w:trPr>
        <w:tc>
          <w:tcPr>
            <w:tcW w:w="239" w:type="pct"/>
            <w:tcBorders>
              <w:top w:val="nil"/>
              <w:left w:val="single" w:sz="4" w:space="0" w:color="auto"/>
              <w:bottom w:val="nil"/>
              <w:right w:val="nil"/>
            </w:tcBorders>
            <w:shd w:val="clear" w:color="auto" w:fill="auto"/>
            <w:hideMark/>
          </w:tcPr>
          <w:p w14:paraId="6DB793C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36AC9328"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15962DFD"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3D6F0F3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68A67AD4"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55C3016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351A16A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44E3C1A9"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708944B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5D1CFB0A"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3BD7861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563F5FC4"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110 069,28</w:t>
            </w:r>
          </w:p>
        </w:tc>
      </w:tr>
      <w:tr w:rsidR="00567913" w:rsidRPr="00500D98" w14:paraId="4939E9FC" w14:textId="77777777" w:rsidTr="00121901">
        <w:trPr>
          <w:trHeight w:val="1125"/>
        </w:trPr>
        <w:tc>
          <w:tcPr>
            <w:tcW w:w="239" w:type="pct"/>
            <w:tcBorders>
              <w:top w:val="single" w:sz="4" w:space="0" w:color="auto"/>
              <w:left w:val="single" w:sz="4" w:space="0" w:color="auto"/>
              <w:bottom w:val="nil"/>
              <w:right w:val="nil"/>
            </w:tcBorders>
            <w:shd w:val="clear" w:color="auto" w:fill="auto"/>
            <w:hideMark/>
          </w:tcPr>
          <w:p w14:paraId="2232677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5</w:t>
            </w:r>
          </w:p>
        </w:tc>
        <w:tc>
          <w:tcPr>
            <w:tcW w:w="673" w:type="pct"/>
            <w:tcBorders>
              <w:top w:val="single" w:sz="4" w:space="0" w:color="auto"/>
              <w:left w:val="nil"/>
              <w:bottom w:val="nil"/>
              <w:right w:val="nil"/>
            </w:tcBorders>
            <w:shd w:val="clear" w:color="auto" w:fill="auto"/>
            <w:hideMark/>
          </w:tcPr>
          <w:p w14:paraId="02B87CAE"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02-15-1-03-0001</w:t>
            </w:r>
            <w:r w:rsidRPr="00500D98">
              <w:rPr>
                <w:rFonts w:ascii="Arial" w:hAnsi="Arial" w:cs="Arial"/>
                <w:b/>
                <w:bCs/>
                <w:color w:val="000000"/>
                <w:sz w:val="16"/>
                <w:szCs w:val="16"/>
              </w:rPr>
              <w:br/>
              <w:t>Сплит-форма Республика Северная Осетия - Алания на 2 квартал 2026 года.xlsx</w:t>
            </w:r>
          </w:p>
        </w:tc>
        <w:tc>
          <w:tcPr>
            <w:tcW w:w="1196" w:type="pct"/>
            <w:gridSpan w:val="5"/>
            <w:tcBorders>
              <w:top w:val="single" w:sz="4" w:space="0" w:color="auto"/>
              <w:left w:val="nil"/>
              <w:bottom w:val="nil"/>
              <w:right w:val="nil"/>
            </w:tcBorders>
            <w:shd w:val="clear" w:color="auto" w:fill="auto"/>
            <w:hideMark/>
          </w:tcPr>
          <w:p w14:paraId="7A93CC04"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Перевозка грузов I класса автомобилями-самосвалами грузоподъемностью до 15 т по дорогам грунтовым, автозимникам на расстояние 1 км</w:t>
            </w:r>
          </w:p>
        </w:tc>
        <w:tc>
          <w:tcPr>
            <w:tcW w:w="235" w:type="pct"/>
            <w:tcBorders>
              <w:top w:val="single" w:sz="4" w:space="0" w:color="auto"/>
              <w:left w:val="nil"/>
              <w:bottom w:val="nil"/>
              <w:right w:val="nil"/>
            </w:tcBorders>
            <w:shd w:val="clear" w:color="auto" w:fill="auto"/>
            <w:hideMark/>
          </w:tcPr>
          <w:p w14:paraId="1306A72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1т груза</w:t>
            </w:r>
          </w:p>
        </w:tc>
        <w:tc>
          <w:tcPr>
            <w:tcW w:w="253" w:type="pct"/>
            <w:tcBorders>
              <w:top w:val="single" w:sz="4" w:space="0" w:color="auto"/>
              <w:left w:val="nil"/>
              <w:bottom w:val="nil"/>
              <w:right w:val="nil"/>
            </w:tcBorders>
            <w:shd w:val="clear" w:color="auto" w:fill="auto"/>
            <w:hideMark/>
          </w:tcPr>
          <w:p w14:paraId="01462FC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1094,4</w:t>
            </w:r>
          </w:p>
        </w:tc>
        <w:tc>
          <w:tcPr>
            <w:tcW w:w="312" w:type="pct"/>
            <w:tcBorders>
              <w:top w:val="single" w:sz="4" w:space="0" w:color="auto"/>
              <w:left w:val="nil"/>
              <w:bottom w:val="nil"/>
              <w:right w:val="nil"/>
            </w:tcBorders>
            <w:shd w:val="clear" w:color="auto" w:fill="auto"/>
            <w:hideMark/>
          </w:tcPr>
          <w:p w14:paraId="7CA46F4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4B4E3CF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1094,4</w:t>
            </w:r>
          </w:p>
        </w:tc>
        <w:tc>
          <w:tcPr>
            <w:tcW w:w="405" w:type="pct"/>
            <w:tcBorders>
              <w:top w:val="single" w:sz="4" w:space="0" w:color="auto"/>
              <w:left w:val="nil"/>
              <w:bottom w:val="nil"/>
              <w:right w:val="nil"/>
            </w:tcBorders>
            <w:shd w:val="clear" w:color="auto" w:fill="auto"/>
            <w:hideMark/>
          </w:tcPr>
          <w:p w14:paraId="13863923"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1F4A9FE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0CE60105"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68,64</w:t>
            </w:r>
          </w:p>
        </w:tc>
        <w:tc>
          <w:tcPr>
            <w:tcW w:w="312" w:type="pct"/>
            <w:tcBorders>
              <w:top w:val="single" w:sz="4" w:space="0" w:color="auto"/>
              <w:left w:val="nil"/>
              <w:bottom w:val="nil"/>
              <w:right w:val="nil"/>
            </w:tcBorders>
            <w:shd w:val="clear" w:color="auto" w:fill="auto"/>
            <w:hideMark/>
          </w:tcPr>
          <w:p w14:paraId="6EC1DFF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1,25</w:t>
            </w:r>
          </w:p>
        </w:tc>
        <w:tc>
          <w:tcPr>
            <w:tcW w:w="390" w:type="pct"/>
            <w:tcBorders>
              <w:top w:val="single" w:sz="4" w:space="0" w:color="auto"/>
              <w:left w:val="nil"/>
              <w:bottom w:val="nil"/>
              <w:right w:val="single" w:sz="4" w:space="0" w:color="auto"/>
            </w:tcBorders>
            <w:shd w:val="clear" w:color="auto" w:fill="auto"/>
            <w:hideMark/>
          </w:tcPr>
          <w:p w14:paraId="1EB963E4"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93 899,52</w:t>
            </w:r>
          </w:p>
        </w:tc>
      </w:tr>
      <w:tr w:rsidR="00567913" w:rsidRPr="00500D98" w14:paraId="73860738" w14:textId="77777777" w:rsidTr="00121901">
        <w:trPr>
          <w:trHeight w:val="300"/>
        </w:trPr>
        <w:tc>
          <w:tcPr>
            <w:tcW w:w="239" w:type="pct"/>
            <w:tcBorders>
              <w:top w:val="nil"/>
              <w:left w:val="single" w:sz="4" w:space="0" w:color="auto"/>
              <w:bottom w:val="nil"/>
              <w:right w:val="nil"/>
            </w:tcBorders>
            <w:shd w:val="clear" w:color="auto" w:fill="auto"/>
            <w:hideMark/>
          </w:tcPr>
          <w:p w14:paraId="4DD23F50"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5D3C6F1" w14:textId="77777777" w:rsidR="00567913" w:rsidRPr="00500D98" w:rsidRDefault="00567913" w:rsidP="00121901">
            <w:pPr>
              <w:jc w:val="center"/>
              <w:rPr>
                <w:rFonts w:ascii="Arial" w:hAnsi="Arial" w:cs="Arial"/>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7883CE15"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Объем=0,912*1200</w:t>
            </w:r>
          </w:p>
        </w:tc>
      </w:tr>
      <w:tr w:rsidR="00567913" w:rsidRPr="00500D98" w14:paraId="173F14B9" w14:textId="77777777" w:rsidTr="00121901">
        <w:trPr>
          <w:trHeight w:val="450"/>
        </w:trPr>
        <w:tc>
          <w:tcPr>
            <w:tcW w:w="239" w:type="pct"/>
            <w:tcBorders>
              <w:top w:val="nil"/>
              <w:left w:val="single" w:sz="4" w:space="0" w:color="auto"/>
              <w:bottom w:val="nil"/>
              <w:right w:val="nil"/>
            </w:tcBorders>
            <w:shd w:val="clear" w:color="auto" w:fill="auto"/>
            <w:vAlign w:val="center"/>
            <w:hideMark/>
          </w:tcPr>
          <w:p w14:paraId="77CFD877"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7BB0476F"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421/пр_2020_п.52.1_пп.а</w:t>
            </w:r>
          </w:p>
        </w:tc>
        <w:tc>
          <w:tcPr>
            <w:tcW w:w="4088" w:type="pct"/>
            <w:gridSpan w:val="14"/>
            <w:tcBorders>
              <w:top w:val="nil"/>
              <w:left w:val="nil"/>
              <w:bottom w:val="nil"/>
              <w:right w:val="single" w:sz="4" w:space="0" w:color="000000"/>
            </w:tcBorders>
            <w:shd w:val="clear" w:color="auto" w:fill="auto"/>
            <w:hideMark/>
          </w:tcPr>
          <w:p w14:paraId="34B1776B"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При определении дополнительных затрат на перевозку грузов для строительства автомобильным транспортом в горной местности сверх расстояния, учтенного сметными ценами на материальные ресурсы и оборудование и индексами изменения сметной стоимости: на высоте свыше 1500 до 2500 м над уровнем моря ЭМ=1,25; ЗПМ=1,25; МАТ=1,25</w:t>
            </w:r>
          </w:p>
        </w:tc>
      </w:tr>
      <w:tr w:rsidR="00567913" w:rsidRPr="00500D98" w14:paraId="648073A0" w14:textId="77777777" w:rsidTr="00121901">
        <w:trPr>
          <w:trHeight w:val="300"/>
        </w:trPr>
        <w:tc>
          <w:tcPr>
            <w:tcW w:w="239" w:type="pct"/>
            <w:tcBorders>
              <w:top w:val="nil"/>
              <w:left w:val="single" w:sz="4" w:space="0" w:color="auto"/>
              <w:bottom w:val="nil"/>
              <w:right w:val="nil"/>
            </w:tcBorders>
            <w:shd w:val="clear" w:color="auto" w:fill="auto"/>
            <w:hideMark/>
          </w:tcPr>
          <w:p w14:paraId="6A0AB04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371A9BE5"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12DB67D3"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062AD60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3460C1B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7EF4BC7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0DEFB89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40884C25"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47DE0D7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2CB883C0"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3DA3229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3672930F"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93 899,52</w:t>
            </w:r>
          </w:p>
        </w:tc>
      </w:tr>
      <w:tr w:rsidR="00567913" w:rsidRPr="00500D98" w14:paraId="5CD72F90" w14:textId="77777777" w:rsidTr="00121901">
        <w:trPr>
          <w:trHeight w:val="450"/>
        </w:trPr>
        <w:tc>
          <w:tcPr>
            <w:tcW w:w="239" w:type="pct"/>
            <w:tcBorders>
              <w:top w:val="single" w:sz="4" w:space="0" w:color="auto"/>
              <w:left w:val="single" w:sz="4" w:space="0" w:color="auto"/>
              <w:bottom w:val="nil"/>
              <w:right w:val="nil"/>
            </w:tcBorders>
            <w:shd w:val="clear" w:color="auto" w:fill="auto"/>
            <w:hideMark/>
          </w:tcPr>
          <w:p w14:paraId="2EE09E6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6</w:t>
            </w:r>
          </w:p>
        </w:tc>
        <w:tc>
          <w:tcPr>
            <w:tcW w:w="673" w:type="pct"/>
            <w:tcBorders>
              <w:top w:val="single" w:sz="4" w:space="0" w:color="auto"/>
              <w:left w:val="nil"/>
              <w:bottom w:val="nil"/>
              <w:right w:val="nil"/>
            </w:tcBorders>
            <w:shd w:val="clear" w:color="auto" w:fill="auto"/>
            <w:hideMark/>
          </w:tcPr>
          <w:p w14:paraId="7A2A0173"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ГЭСН01-01-030-05</w:t>
            </w:r>
          </w:p>
        </w:tc>
        <w:tc>
          <w:tcPr>
            <w:tcW w:w="1196" w:type="pct"/>
            <w:gridSpan w:val="5"/>
            <w:tcBorders>
              <w:top w:val="single" w:sz="4" w:space="0" w:color="auto"/>
              <w:left w:val="nil"/>
              <w:bottom w:val="nil"/>
              <w:right w:val="nil"/>
            </w:tcBorders>
            <w:shd w:val="clear" w:color="auto" w:fill="auto"/>
            <w:hideMark/>
          </w:tcPr>
          <w:p w14:paraId="38869AC7"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Разработка грунта с перемещением до 10 м бульдозерами мощностью: 79 кВт (108 л.с.), группа грунтов 1</w:t>
            </w:r>
          </w:p>
        </w:tc>
        <w:tc>
          <w:tcPr>
            <w:tcW w:w="235" w:type="pct"/>
            <w:tcBorders>
              <w:top w:val="single" w:sz="4" w:space="0" w:color="auto"/>
              <w:left w:val="nil"/>
              <w:bottom w:val="nil"/>
              <w:right w:val="nil"/>
            </w:tcBorders>
            <w:shd w:val="clear" w:color="auto" w:fill="auto"/>
            <w:hideMark/>
          </w:tcPr>
          <w:p w14:paraId="1EECA3D4"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1000 м3</w:t>
            </w:r>
          </w:p>
        </w:tc>
        <w:tc>
          <w:tcPr>
            <w:tcW w:w="253" w:type="pct"/>
            <w:tcBorders>
              <w:top w:val="single" w:sz="4" w:space="0" w:color="auto"/>
              <w:left w:val="nil"/>
              <w:bottom w:val="nil"/>
              <w:right w:val="nil"/>
            </w:tcBorders>
            <w:shd w:val="clear" w:color="auto" w:fill="auto"/>
            <w:hideMark/>
          </w:tcPr>
          <w:p w14:paraId="7755C63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0,912</w:t>
            </w:r>
          </w:p>
        </w:tc>
        <w:tc>
          <w:tcPr>
            <w:tcW w:w="312" w:type="pct"/>
            <w:tcBorders>
              <w:top w:val="single" w:sz="4" w:space="0" w:color="auto"/>
              <w:left w:val="nil"/>
              <w:bottom w:val="nil"/>
              <w:right w:val="nil"/>
            </w:tcBorders>
            <w:shd w:val="clear" w:color="auto" w:fill="auto"/>
            <w:hideMark/>
          </w:tcPr>
          <w:p w14:paraId="30A13F4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3504B1C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0,912</w:t>
            </w:r>
          </w:p>
        </w:tc>
        <w:tc>
          <w:tcPr>
            <w:tcW w:w="405" w:type="pct"/>
            <w:tcBorders>
              <w:top w:val="single" w:sz="4" w:space="0" w:color="auto"/>
              <w:left w:val="nil"/>
              <w:bottom w:val="nil"/>
              <w:right w:val="nil"/>
            </w:tcBorders>
            <w:shd w:val="clear" w:color="auto" w:fill="auto"/>
            <w:hideMark/>
          </w:tcPr>
          <w:p w14:paraId="1023E660"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4C49994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3E897582"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 </w:t>
            </w:r>
          </w:p>
        </w:tc>
        <w:tc>
          <w:tcPr>
            <w:tcW w:w="312" w:type="pct"/>
            <w:tcBorders>
              <w:top w:val="single" w:sz="4" w:space="0" w:color="auto"/>
              <w:left w:val="nil"/>
              <w:bottom w:val="nil"/>
              <w:right w:val="nil"/>
            </w:tcBorders>
            <w:shd w:val="clear" w:color="auto" w:fill="auto"/>
            <w:hideMark/>
          </w:tcPr>
          <w:p w14:paraId="3A6DD1B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2213635A"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r>
      <w:tr w:rsidR="00567913" w:rsidRPr="00500D98" w14:paraId="7E9C36F2" w14:textId="77777777" w:rsidTr="00121901">
        <w:trPr>
          <w:trHeight w:val="450"/>
        </w:trPr>
        <w:tc>
          <w:tcPr>
            <w:tcW w:w="239" w:type="pct"/>
            <w:tcBorders>
              <w:top w:val="nil"/>
              <w:left w:val="single" w:sz="4" w:space="0" w:color="auto"/>
              <w:bottom w:val="nil"/>
              <w:right w:val="nil"/>
            </w:tcBorders>
            <w:shd w:val="clear" w:color="auto" w:fill="auto"/>
            <w:vAlign w:val="center"/>
            <w:hideMark/>
          </w:tcPr>
          <w:p w14:paraId="4648862C"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lastRenderedPageBreak/>
              <w:t> </w:t>
            </w:r>
          </w:p>
        </w:tc>
        <w:tc>
          <w:tcPr>
            <w:tcW w:w="673" w:type="pct"/>
            <w:tcBorders>
              <w:top w:val="nil"/>
              <w:left w:val="nil"/>
              <w:bottom w:val="nil"/>
              <w:right w:val="nil"/>
            </w:tcBorders>
            <w:shd w:val="clear" w:color="auto" w:fill="auto"/>
            <w:hideMark/>
          </w:tcPr>
          <w:p w14:paraId="67501E2C"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421/пр_2020_прил.10_т.2_п.2.1_гр.3</w:t>
            </w:r>
          </w:p>
        </w:tc>
        <w:tc>
          <w:tcPr>
            <w:tcW w:w="4088" w:type="pct"/>
            <w:gridSpan w:val="14"/>
            <w:tcBorders>
              <w:top w:val="nil"/>
              <w:left w:val="nil"/>
              <w:bottom w:val="nil"/>
              <w:right w:val="single" w:sz="4" w:space="0" w:color="000000"/>
            </w:tcBorders>
            <w:shd w:val="clear" w:color="auto" w:fill="auto"/>
            <w:hideMark/>
          </w:tcPr>
          <w:p w14:paraId="07A2762C"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567913" w:rsidRPr="00500D98" w14:paraId="3D895E29"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49F4CE43"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4F99ACF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w:t>
            </w:r>
          </w:p>
        </w:tc>
        <w:tc>
          <w:tcPr>
            <w:tcW w:w="1196" w:type="pct"/>
            <w:gridSpan w:val="5"/>
            <w:tcBorders>
              <w:top w:val="nil"/>
              <w:left w:val="nil"/>
              <w:bottom w:val="nil"/>
              <w:right w:val="nil"/>
            </w:tcBorders>
            <w:shd w:val="clear" w:color="auto" w:fill="auto"/>
            <w:hideMark/>
          </w:tcPr>
          <w:p w14:paraId="558E5F25" w14:textId="77777777" w:rsidR="00567913" w:rsidRPr="00500D98" w:rsidRDefault="00567913" w:rsidP="00121901">
            <w:pPr>
              <w:rPr>
                <w:rFonts w:ascii="Arial" w:hAnsi="Arial" w:cs="Arial"/>
                <w:sz w:val="16"/>
                <w:szCs w:val="16"/>
              </w:rPr>
            </w:pPr>
            <w:r w:rsidRPr="00500D98">
              <w:rPr>
                <w:rFonts w:ascii="Arial" w:hAnsi="Arial" w:cs="Arial"/>
                <w:sz w:val="16"/>
                <w:szCs w:val="16"/>
              </w:rPr>
              <w:t>ЭМ</w:t>
            </w:r>
          </w:p>
        </w:tc>
        <w:tc>
          <w:tcPr>
            <w:tcW w:w="235" w:type="pct"/>
            <w:tcBorders>
              <w:top w:val="nil"/>
              <w:left w:val="nil"/>
              <w:bottom w:val="nil"/>
              <w:right w:val="nil"/>
            </w:tcBorders>
            <w:shd w:val="clear" w:color="auto" w:fill="auto"/>
            <w:hideMark/>
          </w:tcPr>
          <w:p w14:paraId="51E4E43C"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5514AAD0"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14E9BF50"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665D1A0E"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1CBD7B8E"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2C39C2B7"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3EEFAEF0"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0C16F978"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686D209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5 787,46</w:t>
            </w:r>
          </w:p>
        </w:tc>
      </w:tr>
      <w:tr w:rsidR="00567913" w:rsidRPr="00500D98" w14:paraId="3E2883A3"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59EE2209"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1F9C96A0" w14:textId="77777777" w:rsidR="00567913" w:rsidRPr="00500D98" w:rsidRDefault="00567913" w:rsidP="00121901">
            <w:pPr>
              <w:rPr>
                <w:rFonts w:ascii="Arial" w:hAnsi="Arial" w:cs="Arial"/>
                <w:sz w:val="16"/>
                <w:szCs w:val="16"/>
              </w:rPr>
            </w:pPr>
          </w:p>
        </w:tc>
        <w:tc>
          <w:tcPr>
            <w:tcW w:w="1196" w:type="pct"/>
            <w:gridSpan w:val="5"/>
            <w:tcBorders>
              <w:top w:val="nil"/>
              <w:left w:val="nil"/>
              <w:bottom w:val="nil"/>
              <w:right w:val="nil"/>
            </w:tcBorders>
            <w:shd w:val="clear" w:color="auto" w:fill="auto"/>
            <w:hideMark/>
          </w:tcPr>
          <w:p w14:paraId="554B4C6B" w14:textId="77777777" w:rsidR="00567913" w:rsidRPr="00500D98" w:rsidRDefault="00567913" w:rsidP="00121901">
            <w:pPr>
              <w:rPr>
                <w:rFonts w:ascii="Arial" w:hAnsi="Arial" w:cs="Arial"/>
                <w:sz w:val="16"/>
                <w:szCs w:val="16"/>
              </w:rPr>
            </w:pPr>
            <w:r w:rsidRPr="00500D98">
              <w:rPr>
                <w:rFonts w:ascii="Arial" w:hAnsi="Arial" w:cs="Arial"/>
                <w:sz w:val="16"/>
                <w:szCs w:val="16"/>
              </w:rPr>
              <w:t>ОТм(ЗТм)</w:t>
            </w:r>
          </w:p>
        </w:tc>
        <w:tc>
          <w:tcPr>
            <w:tcW w:w="235" w:type="pct"/>
            <w:tcBorders>
              <w:top w:val="nil"/>
              <w:left w:val="nil"/>
              <w:bottom w:val="nil"/>
              <w:right w:val="nil"/>
            </w:tcBorders>
            <w:shd w:val="clear" w:color="auto" w:fill="auto"/>
            <w:hideMark/>
          </w:tcPr>
          <w:p w14:paraId="44BF8BF9"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0369A6E7"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07349E6C"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08AE590C"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5,016</w:t>
            </w:r>
          </w:p>
        </w:tc>
        <w:tc>
          <w:tcPr>
            <w:tcW w:w="405" w:type="pct"/>
            <w:tcBorders>
              <w:top w:val="nil"/>
              <w:left w:val="nil"/>
              <w:bottom w:val="nil"/>
              <w:right w:val="nil"/>
            </w:tcBorders>
            <w:shd w:val="clear" w:color="auto" w:fill="auto"/>
            <w:hideMark/>
          </w:tcPr>
          <w:p w14:paraId="239AE399"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081A2DF1"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6F61235B"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7C964BB9"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2CE3E72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2 978,06</w:t>
            </w:r>
          </w:p>
        </w:tc>
      </w:tr>
      <w:tr w:rsidR="00567913" w:rsidRPr="00500D98" w14:paraId="500D0DBC"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334ED95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72F478E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91.01.01-035</w:t>
            </w:r>
          </w:p>
        </w:tc>
        <w:tc>
          <w:tcPr>
            <w:tcW w:w="1196" w:type="pct"/>
            <w:gridSpan w:val="5"/>
            <w:tcBorders>
              <w:top w:val="nil"/>
              <w:left w:val="nil"/>
              <w:bottom w:val="nil"/>
              <w:right w:val="nil"/>
            </w:tcBorders>
            <w:shd w:val="clear" w:color="auto" w:fill="auto"/>
            <w:hideMark/>
          </w:tcPr>
          <w:p w14:paraId="27CF2CC2" w14:textId="77777777" w:rsidR="00567913" w:rsidRPr="00500D98" w:rsidRDefault="00567913" w:rsidP="00121901">
            <w:pPr>
              <w:rPr>
                <w:rFonts w:ascii="Arial" w:hAnsi="Arial" w:cs="Arial"/>
                <w:sz w:val="16"/>
                <w:szCs w:val="16"/>
              </w:rPr>
            </w:pPr>
            <w:r w:rsidRPr="00500D98">
              <w:rPr>
                <w:rFonts w:ascii="Arial" w:hAnsi="Arial" w:cs="Arial"/>
                <w:sz w:val="16"/>
                <w:szCs w:val="16"/>
              </w:rPr>
              <w:t>Бульдозеры, мощность 79 кВт (108 л.с.)</w:t>
            </w:r>
          </w:p>
        </w:tc>
        <w:tc>
          <w:tcPr>
            <w:tcW w:w="235" w:type="pct"/>
            <w:tcBorders>
              <w:top w:val="nil"/>
              <w:left w:val="nil"/>
              <w:bottom w:val="nil"/>
              <w:right w:val="nil"/>
            </w:tcBorders>
            <w:shd w:val="clear" w:color="auto" w:fill="auto"/>
            <w:hideMark/>
          </w:tcPr>
          <w:p w14:paraId="51F4C54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363FF9A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5,5</w:t>
            </w:r>
          </w:p>
        </w:tc>
        <w:tc>
          <w:tcPr>
            <w:tcW w:w="312" w:type="pct"/>
            <w:tcBorders>
              <w:top w:val="nil"/>
              <w:left w:val="nil"/>
              <w:bottom w:val="nil"/>
              <w:right w:val="nil"/>
            </w:tcBorders>
            <w:shd w:val="clear" w:color="auto" w:fill="auto"/>
            <w:hideMark/>
          </w:tcPr>
          <w:p w14:paraId="4F582CA4"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4B56E4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5,016</w:t>
            </w:r>
          </w:p>
        </w:tc>
        <w:tc>
          <w:tcPr>
            <w:tcW w:w="405" w:type="pct"/>
            <w:tcBorders>
              <w:top w:val="nil"/>
              <w:left w:val="nil"/>
              <w:bottom w:val="nil"/>
              <w:right w:val="nil"/>
            </w:tcBorders>
            <w:shd w:val="clear" w:color="auto" w:fill="auto"/>
            <w:hideMark/>
          </w:tcPr>
          <w:p w14:paraId="3F54D723"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887,54</w:t>
            </w:r>
          </w:p>
        </w:tc>
        <w:tc>
          <w:tcPr>
            <w:tcW w:w="268" w:type="pct"/>
            <w:tcBorders>
              <w:top w:val="nil"/>
              <w:left w:val="nil"/>
              <w:bottom w:val="nil"/>
              <w:right w:val="nil"/>
            </w:tcBorders>
            <w:shd w:val="clear" w:color="auto" w:fill="auto"/>
            <w:hideMark/>
          </w:tcPr>
          <w:p w14:paraId="34CE33C8"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1,3</w:t>
            </w:r>
          </w:p>
        </w:tc>
        <w:tc>
          <w:tcPr>
            <w:tcW w:w="392" w:type="pct"/>
            <w:tcBorders>
              <w:top w:val="nil"/>
              <w:left w:val="nil"/>
              <w:bottom w:val="nil"/>
              <w:right w:val="nil"/>
            </w:tcBorders>
            <w:shd w:val="clear" w:color="auto" w:fill="auto"/>
            <w:hideMark/>
          </w:tcPr>
          <w:p w14:paraId="65A53FD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1 153,80</w:t>
            </w:r>
          </w:p>
        </w:tc>
        <w:tc>
          <w:tcPr>
            <w:tcW w:w="312" w:type="pct"/>
            <w:tcBorders>
              <w:top w:val="nil"/>
              <w:left w:val="nil"/>
              <w:bottom w:val="nil"/>
              <w:right w:val="nil"/>
            </w:tcBorders>
            <w:shd w:val="clear" w:color="auto" w:fill="auto"/>
            <w:hideMark/>
          </w:tcPr>
          <w:p w14:paraId="0F901B0B"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266A1DF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5 787,46</w:t>
            </w:r>
          </w:p>
        </w:tc>
      </w:tr>
      <w:tr w:rsidR="00567913" w:rsidRPr="00500D98" w14:paraId="086B55CC" w14:textId="77777777" w:rsidTr="00121901">
        <w:trPr>
          <w:trHeight w:val="300"/>
        </w:trPr>
        <w:tc>
          <w:tcPr>
            <w:tcW w:w="239" w:type="pct"/>
            <w:tcBorders>
              <w:top w:val="nil"/>
              <w:left w:val="single" w:sz="4" w:space="0" w:color="auto"/>
              <w:bottom w:val="nil"/>
              <w:right w:val="nil"/>
            </w:tcBorders>
            <w:shd w:val="clear" w:color="auto" w:fill="auto"/>
            <w:hideMark/>
          </w:tcPr>
          <w:p w14:paraId="1FD4C03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FDDB19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4-100-060</w:t>
            </w:r>
          </w:p>
        </w:tc>
        <w:tc>
          <w:tcPr>
            <w:tcW w:w="1196" w:type="pct"/>
            <w:gridSpan w:val="5"/>
            <w:tcBorders>
              <w:top w:val="nil"/>
              <w:left w:val="nil"/>
              <w:bottom w:val="nil"/>
              <w:right w:val="nil"/>
            </w:tcBorders>
            <w:shd w:val="clear" w:color="auto" w:fill="auto"/>
            <w:hideMark/>
          </w:tcPr>
          <w:p w14:paraId="36F240D3"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6 </w:t>
            </w:r>
          </w:p>
        </w:tc>
        <w:tc>
          <w:tcPr>
            <w:tcW w:w="235" w:type="pct"/>
            <w:tcBorders>
              <w:top w:val="nil"/>
              <w:left w:val="nil"/>
              <w:bottom w:val="nil"/>
              <w:right w:val="nil"/>
            </w:tcBorders>
            <w:shd w:val="clear" w:color="auto" w:fill="auto"/>
            <w:hideMark/>
          </w:tcPr>
          <w:p w14:paraId="06ADB22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5097367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5,5</w:t>
            </w:r>
          </w:p>
        </w:tc>
        <w:tc>
          <w:tcPr>
            <w:tcW w:w="312" w:type="pct"/>
            <w:tcBorders>
              <w:top w:val="nil"/>
              <w:left w:val="nil"/>
              <w:bottom w:val="nil"/>
              <w:right w:val="nil"/>
            </w:tcBorders>
            <w:shd w:val="clear" w:color="auto" w:fill="auto"/>
            <w:hideMark/>
          </w:tcPr>
          <w:p w14:paraId="54104519"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F37A4D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5,016</w:t>
            </w:r>
          </w:p>
        </w:tc>
        <w:tc>
          <w:tcPr>
            <w:tcW w:w="405" w:type="pct"/>
            <w:tcBorders>
              <w:top w:val="nil"/>
              <w:left w:val="nil"/>
              <w:bottom w:val="nil"/>
              <w:right w:val="nil"/>
            </w:tcBorders>
            <w:shd w:val="clear" w:color="auto" w:fill="auto"/>
            <w:hideMark/>
          </w:tcPr>
          <w:p w14:paraId="64BB1D33"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795C129A"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5C429F6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474,97</w:t>
            </w:r>
          </w:p>
        </w:tc>
        <w:tc>
          <w:tcPr>
            <w:tcW w:w="312" w:type="pct"/>
            <w:tcBorders>
              <w:top w:val="nil"/>
              <w:left w:val="nil"/>
              <w:bottom w:val="nil"/>
              <w:right w:val="nil"/>
            </w:tcBorders>
            <w:shd w:val="clear" w:color="auto" w:fill="auto"/>
            <w:hideMark/>
          </w:tcPr>
          <w:p w14:paraId="02EAC74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03EBCED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2 978,06</w:t>
            </w:r>
          </w:p>
        </w:tc>
      </w:tr>
      <w:tr w:rsidR="00567913" w:rsidRPr="00500D98" w14:paraId="32BF0989"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18C719FE"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93CD3E9" w14:textId="77777777" w:rsidR="00567913" w:rsidRPr="00500D98" w:rsidRDefault="00567913" w:rsidP="00121901">
            <w:pPr>
              <w:rPr>
                <w:rFonts w:ascii="Arial" w:hAnsi="Arial" w:cs="Arial"/>
                <w:color w:val="000000"/>
                <w:sz w:val="16"/>
                <w:szCs w:val="16"/>
              </w:rPr>
            </w:pPr>
          </w:p>
        </w:tc>
        <w:tc>
          <w:tcPr>
            <w:tcW w:w="1196" w:type="pct"/>
            <w:gridSpan w:val="5"/>
            <w:tcBorders>
              <w:top w:val="single" w:sz="4" w:space="0" w:color="auto"/>
              <w:left w:val="nil"/>
              <w:bottom w:val="nil"/>
              <w:right w:val="nil"/>
            </w:tcBorders>
            <w:shd w:val="clear" w:color="auto" w:fill="auto"/>
            <w:hideMark/>
          </w:tcPr>
          <w:p w14:paraId="1D9A4BCB"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435A5C6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7C98857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0245AF4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466115E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1592D941"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3DA546E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089E509C"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3C871CB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26660448"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8 765,52</w:t>
            </w:r>
          </w:p>
        </w:tc>
      </w:tr>
      <w:tr w:rsidR="00567913" w:rsidRPr="00500D98" w14:paraId="6A85B7D0" w14:textId="77777777" w:rsidTr="00121901">
        <w:trPr>
          <w:trHeight w:val="300"/>
        </w:trPr>
        <w:tc>
          <w:tcPr>
            <w:tcW w:w="239" w:type="pct"/>
            <w:tcBorders>
              <w:top w:val="nil"/>
              <w:left w:val="single" w:sz="4" w:space="0" w:color="auto"/>
              <w:bottom w:val="nil"/>
              <w:right w:val="nil"/>
            </w:tcBorders>
            <w:shd w:val="clear" w:color="auto" w:fill="auto"/>
            <w:hideMark/>
          </w:tcPr>
          <w:p w14:paraId="65DD9C4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01C0D232" w14:textId="77777777" w:rsidR="00567913" w:rsidRPr="00500D98" w:rsidRDefault="00567913" w:rsidP="00121901">
            <w:pPr>
              <w:jc w:val="right"/>
              <w:rPr>
                <w:rFonts w:ascii="Arial" w:hAnsi="Arial" w:cs="Arial"/>
                <w:sz w:val="16"/>
                <w:szCs w:val="16"/>
              </w:rPr>
            </w:pPr>
          </w:p>
        </w:tc>
        <w:tc>
          <w:tcPr>
            <w:tcW w:w="1196" w:type="pct"/>
            <w:gridSpan w:val="5"/>
            <w:tcBorders>
              <w:top w:val="nil"/>
              <w:left w:val="nil"/>
              <w:bottom w:val="nil"/>
              <w:right w:val="nil"/>
            </w:tcBorders>
            <w:shd w:val="clear" w:color="auto" w:fill="auto"/>
            <w:hideMark/>
          </w:tcPr>
          <w:p w14:paraId="5D4C7472" w14:textId="77777777" w:rsidR="00567913" w:rsidRPr="00500D98" w:rsidRDefault="00567913" w:rsidP="00121901">
            <w:pPr>
              <w:rPr>
                <w:rFonts w:ascii="Arial" w:hAnsi="Arial" w:cs="Arial"/>
                <w:sz w:val="16"/>
                <w:szCs w:val="16"/>
              </w:rPr>
            </w:pPr>
            <w:r w:rsidRPr="00500D98">
              <w:rPr>
                <w:rFonts w:ascii="Arial" w:hAnsi="Arial" w:cs="Arial"/>
                <w:sz w:val="16"/>
                <w:szCs w:val="16"/>
              </w:rPr>
              <w:t>ФОТ</w:t>
            </w:r>
          </w:p>
        </w:tc>
        <w:tc>
          <w:tcPr>
            <w:tcW w:w="235" w:type="pct"/>
            <w:tcBorders>
              <w:top w:val="nil"/>
              <w:left w:val="nil"/>
              <w:bottom w:val="nil"/>
              <w:right w:val="nil"/>
            </w:tcBorders>
            <w:shd w:val="clear" w:color="auto" w:fill="auto"/>
            <w:hideMark/>
          </w:tcPr>
          <w:p w14:paraId="591C20AB"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271E1624"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48442AA2"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7A247498"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6399F310"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240E92CB"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5E223163"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60CD9348"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499815B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2 978,06</w:t>
            </w:r>
          </w:p>
        </w:tc>
      </w:tr>
      <w:tr w:rsidR="00567913" w:rsidRPr="00500D98" w14:paraId="14EAC6EF" w14:textId="77777777" w:rsidTr="00121901">
        <w:trPr>
          <w:trHeight w:val="450"/>
        </w:trPr>
        <w:tc>
          <w:tcPr>
            <w:tcW w:w="239" w:type="pct"/>
            <w:tcBorders>
              <w:top w:val="nil"/>
              <w:left w:val="single" w:sz="4" w:space="0" w:color="auto"/>
              <w:bottom w:val="nil"/>
              <w:right w:val="nil"/>
            </w:tcBorders>
            <w:shd w:val="clear" w:color="auto" w:fill="auto"/>
            <w:hideMark/>
          </w:tcPr>
          <w:p w14:paraId="26E9987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6A8A779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Пр/812-001.1-1</w:t>
            </w:r>
          </w:p>
        </w:tc>
        <w:tc>
          <w:tcPr>
            <w:tcW w:w="1196" w:type="pct"/>
            <w:gridSpan w:val="5"/>
            <w:tcBorders>
              <w:top w:val="nil"/>
              <w:left w:val="nil"/>
              <w:bottom w:val="nil"/>
              <w:right w:val="nil"/>
            </w:tcBorders>
            <w:shd w:val="clear" w:color="auto" w:fill="auto"/>
            <w:hideMark/>
          </w:tcPr>
          <w:p w14:paraId="5D1A2FA5" w14:textId="77777777" w:rsidR="00567913" w:rsidRPr="00500D98" w:rsidRDefault="00567913" w:rsidP="00121901">
            <w:pPr>
              <w:rPr>
                <w:rFonts w:ascii="Arial" w:hAnsi="Arial" w:cs="Arial"/>
                <w:sz w:val="16"/>
                <w:szCs w:val="16"/>
              </w:rPr>
            </w:pPr>
            <w:r w:rsidRPr="00500D98">
              <w:rPr>
                <w:rFonts w:ascii="Arial" w:hAnsi="Arial" w:cs="Arial"/>
                <w:sz w:val="16"/>
                <w:szCs w:val="16"/>
              </w:rPr>
              <w:t>НР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50A2C6B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0FADA13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92</w:t>
            </w:r>
          </w:p>
        </w:tc>
        <w:tc>
          <w:tcPr>
            <w:tcW w:w="312" w:type="pct"/>
            <w:tcBorders>
              <w:top w:val="nil"/>
              <w:left w:val="nil"/>
              <w:bottom w:val="nil"/>
              <w:right w:val="nil"/>
            </w:tcBorders>
            <w:shd w:val="clear" w:color="auto" w:fill="auto"/>
            <w:hideMark/>
          </w:tcPr>
          <w:p w14:paraId="130F5D55"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F7C33E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92</w:t>
            </w:r>
          </w:p>
        </w:tc>
        <w:tc>
          <w:tcPr>
            <w:tcW w:w="405" w:type="pct"/>
            <w:tcBorders>
              <w:top w:val="nil"/>
              <w:left w:val="nil"/>
              <w:bottom w:val="nil"/>
              <w:right w:val="nil"/>
            </w:tcBorders>
            <w:shd w:val="clear" w:color="auto" w:fill="auto"/>
            <w:hideMark/>
          </w:tcPr>
          <w:p w14:paraId="6ADF532B"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1486924F"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09A79394"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7CD5550D"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1F2CCE1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2 739,82</w:t>
            </w:r>
          </w:p>
        </w:tc>
      </w:tr>
      <w:tr w:rsidR="00567913" w:rsidRPr="00500D98" w14:paraId="66A0321B" w14:textId="77777777" w:rsidTr="00121901">
        <w:trPr>
          <w:trHeight w:val="450"/>
        </w:trPr>
        <w:tc>
          <w:tcPr>
            <w:tcW w:w="239" w:type="pct"/>
            <w:tcBorders>
              <w:top w:val="nil"/>
              <w:left w:val="single" w:sz="4" w:space="0" w:color="auto"/>
              <w:bottom w:val="nil"/>
              <w:right w:val="nil"/>
            </w:tcBorders>
            <w:shd w:val="clear" w:color="auto" w:fill="auto"/>
            <w:hideMark/>
          </w:tcPr>
          <w:p w14:paraId="0DDE875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2CFB814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Пр/774-001.1</w:t>
            </w:r>
          </w:p>
        </w:tc>
        <w:tc>
          <w:tcPr>
            <w:tcW w:w="1196" w:type="pct"/>
            <w:gridSpan w:val="5"/>
            <w:tcBorders>
              <w:top w:val="nil"/>
              <w:left w:val="nil"/>
              <w:bottom w:val="nil"/>
              <w:right w:val="nil"/>
            </w:tcBorders>
            <w:shd w:val="clear" w:color="auto" w:fill="auto"/>
            <w:hideMark/>
          </w:tcPr>
          <w:p w14:paraId="479C5F9B" w14:textId="77777777" w:rsidR="00567913" w:rsidRPr="00500D98" w:rsidRDefault="00567913" w:rsidP="00121901">
            <w:pPr>
              <w:rPr>
                <w:rFonts w:ascii="Arial" w:hAnsi="Arial" w:cs="Arial"/>
                <w:sz w:val="16"/>
                <w:szCs w:val="16"/>
              </w:rPr>
            </w:pPr>
            <w:r w:rsidRPr="00500D98">
              <w:rPr>
                <w:rFonts w:ascii="Arial" w:hAnsi="Arial" w:cs="Arial"/>
                <w:sz w:val="16"/>
                <w:szCs w:val="16"/>
              </w:rPr>
              <w:t>СП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550CA81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6199013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46</w:t>
            </w:r>
          </w:p>
        </w:tc>
        <w:tc>
          <w:tcPr>
            <w:tcW w:w="312" w:type="pct"/>
            <w:tcBorders>
              <w:top w:val="nil"/>
              <w:left w:val="nil"/>
              <w:bottom w:val="nil"/>
              <w:right w:val="nil"/>
            </w:tcBorders>
            <w:shd w:val="clear" w:color="auto" w:fill="auto"/>
            <w:hideMark/>
          </w:tcPr>
          <w:p w14:paraId="45D1C300"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B32AD2C"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46</w:t>
            </w:r>
          </w:p>
        </w:tc>
        <w:tc>
          <w:tcPr>
            <w:tcW w:w="405" w:type="pct"/>
            <w:tcBorders>
              <w:top w:val="nil"/>
              <w:left w:val="nil"/>
              <w:bottom w:val="nil"/>
              <w:right w:val="nil"/>
            </w:tcBorders>
            <w:shd w:val="clear" w:color="auto" w:fill="auto"/>
            <w:hideMark/>
          </w:tcPr>
          <w:p w14:paraId="022A201E"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251EDC0B"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2BEC4DDE"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23740D26"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362939E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1 369,91</w:t>
            </w:r>
          </w:p>
        </w:tc>
      </w:tr>
      <w:tr w:rsidR="00567913" w:rsidRPr="00500D98" w14:paraId="1C7DAA92" w14:textId="77777777" w:rsidTr="00121901">
        <w:trPr>
          <w:trHeight w:val="300"/>
        </w:trPr>
        <w:tc>
          <w:tcPr>
            <w:tcW w:w="239" w:type="pct"/>
            <w:tcBorders>
              <w:top w:val="nil"/>
              <w:left w:val="single" w:sz="4" w:space="0" w:color="auto"/>
              <w:bottom w:val="nil"/>
              <w:right w:val="nil"/>
            </w:tcBorders>
            <w:shd w:val="clear" w:color="auto" w:fill="auto"/>
            <w:hideMark/>
          </w:tcPr>
          <w:p w14:paraId="2AAF1D1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1AFAADD4"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1DEB6EA4"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6C004E2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62C2764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5940221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0C688AD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21A36D0B"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159AFA0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75773090"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14 117,60</w:t>
            </w:r>
          </w:p>
        </w:tc>
        <w:tc>
          <w:tcPr>
            <w:tcW w:w="312" w:type="pct"/>
            <w:tcBorders>
              <w:top w:val="single" w:sz="4" w:space="0" w:color="auto"/>
              <w:left w:val="nil"/>
              <w:bottom w:val="nil"/>
              <w:right w:val="nil"/>
            </w:tcBorders>
            <w:shd w:val="clear" w:color="auto" w:fill="auto"/>
            <w:hideMark/>
          </w:tcPr>
          <w:p w14:paraId="788F09D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22792498"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12 875,25</w:t>
            </w:r>
          </w:p>
        </w:tc>
      </w:tr>
      <w:tr w:rsidR="00567913" w:rsidRPr="00500D98" w14:paraId="3A01B878" w14:textId="77777777" w:rsidTr="00121901">
        <w:trPr>
          <w:trHeight w:val="450"/>
        </w:trPr>
        <w:tc>
          <w:tcPr>
            <w:tcW w:w="239" w:type="pct"/>
            <w:tcBorders>
              <w:top w:val="single" w:sz="4" w:space="0" w:color="auto"/>
              <w:left w:val="single" w:sz="4" w:space="0" w:color="auto"/>
              <w:bottom w:val="nil"/>
              <w:right w:val="nil"/>
            </w:tcBorders>
            <w:shd w:val="clear" w:color="auto" w:fill="auto"/>
            <w:hideMark/>
          </w:tcPr>
          <w:p w14:paraId="1C05643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7</w:t>
            </w:r>
          </w:p>
        </w:tc>
        <w:tc>
          <w:tcPr>
            <w:tcW w:w="673" w:type="pct"/>
            <w:tcBorders>
              <w:top w:val="single" w:sz="4" w:space="0" w:color="auto"/>
              <w:left w:val="nil"/>
              <w:bottom w:val="nil"/>
              <w:right w:val="nil"/>
            </w:tcBorders>
            <w:shd w:val="clear" w:color="auto" w:fill="auto"/>
            <w:hideMark/>
          </w:tcPr>
          <w:p w14:paraId="15E2DFF6"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ГЭСН01-01-030-13</w:t>
            </w:r>
          </w:p>
        </w:tc>
        <w:tc>
          <w:tcPr>
            <w:tcW w:w="1196" w:type="pct"/>
            <w:gridSpan w:val="5"/>
            <w:tcBorders>
              <w:top w:val="single" w:sz="4" w:space="0" w:color="auto"/>
              <w:left w:val="nil"/>
              <w:bottom w:val="nil"/>
              <w:right w:val="nil"/>
            </w:tcBorders>
            <w:shd w:val="clear" w:color="auto" w:fill="auto"/>
            <w:hideMark/>
          </w:tcPr>
          <w:p w14:paraId="3BB6A082"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При перемещении грунта на каждые последующие 10 м добавлять: к норме 01-01-030-05</w:t>
            </w:r>
          </w:p>
        </w:tc>
        <w:tc>
          <w:tcPr>
            <w:tcW w:w="235" w:type="pct"/>
            <w:tcBorders>
              <w:top w:val="single" w:sz="4" w:space="0" w:color="auto"/>
              <w:left w:val="nil"/>
              <w:bottom w:val="nil"/>
              <w:right w:val="nil"/>
            </w:tcBorders>
            <w:shd w:val="clear" w:color="auto" w:fill="auto"/>
            <w:hideMark/>
          </w:tcPr>
          <w:p w14:paraId="6838614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1000 м3</w:t>
            </w:r>
          </w:p>
        </w:tc>
        <w:tc>
          <w:tcPr>
            <w:tcW w:w="253" w:type="pct"/>
            <w:tcBorders>
              <w:top w:val="single" w:sz="4" w:space="0" w:color="auto"/>
              <w:left w:val="nil"/>
              <w:bottom w:val="nil"/>
              <w:right w:val="nil"/>
            </w:tcBorders>
            <w:shd w:val="clear" w:color="auto" w:fill="auto"/>
            <w:hideMark/>
          </w:tcPr>
          <w:p w14:paraId="55F900F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0,912</w:t>
            </w:r>
          </w:p>
        </w:tc>
        <w:tc>
          <w:tcPr>
            <w:tcW w:w="312" w:type="pct"/>
            <w:tcBorders>
              <w:top w:val="single" w:sz="4" w:space="0" w:color="auto"/>
              <w:left w:val="nil"/>
              <w:bottom w:val="nil"/>
              <w:right w:val="nil"/>
            </w:tcBorders>
            <w:shd w:val="clear" w:color="auto" w:fill="auto"/>
            <w:hideMark/>
          </w:tcPr>
          <w:p w14:paraId="4CA7D11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5D0D176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0,912</w:t>
            </w:r>
          </w:p>
        </w:tc>
        <w:tc>
          <w:tcPr>
            <w:tcW w:w="405" w:type="pct"/>
            <w:tcBorders>
              <w:top w:val="single" w:sz="4" w:space="0" w:color="auto"/>
              <w:left w:val="nil"/>
              <w:bottom w:val="nil"/>
              <w:right w:val="nil"/>
            </w:tcBorders>
            <w:shd w:val="clear" w:color="auto" w:fill="auto"/>
            <w:hideMark/>
          </w:tcPr>
          <w:p w14:paraId="5A479F29"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08B1D27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28E31E21"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 </w:t>
            </w:r>
          </w:p>
        </w:tc>
        <w:tc>
          <w:tcPr>
            <w:tcW w:w="312" w:type="pct"/>
            <w:tcBorders>
              <w:top w:val="single" w:sz="4" w:space="0" w:color="auto"/>
              <w:left w:val="nil"/>
              <w:bottom w:val="nil"/>
              <w:right w:val="nil"/>
            </w:tcBorders>
            <w:shd w:val="clear" w:color="auto" w:fill="auto"/>
            <w:hideMark/>
          </w:tcPr>
          <w:p w14:paraId="2C07B31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3E6EC17D"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r>
      <w:tr w:rsidR="00567913" w:rsidRPr="00500D98" w14:paraId="38946893" w14:textId="77777777" w:rsidTr="00121901">
        <w:trPr>
          <w:trHeight w:val="450"/>
        </w:trPr>
        <w:tc>
          <w:tcPr>
            <w:tcW w:w="239" w:type="pct"/>
            <w:tcBorders>
              <w:top w:val="nil"/>
              <w:left w:val="single" w:sz="4" w:space="0" w:color="auto"/>
              <w:bottom w:val="nil"/>
              <w:right w:val="nil"/>
            </w:tcBorders>
            <w:shd w:val="clear" w:color="auto" w:fill="auto"/>
            <w:vAlign w:val="center"/>
            <w:hideMark/>
          </w:tcPr>
          <w:p w14:paraId="6F0EA82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057160D"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421/пр_2020_прил.10_т.2_п.2.1_гр.3</w:t>
            </w:r>
          </w:p>
        </w:tc>
        <w:tc>
          <w:tcPr>
            <w:tcW w:w="4088" w:type="pct"/>
            <w:gridSpan w:val="14"/>
            <w:tcBorders>
              <w:top w:val="nil"/>
              <w:left w:val="nil"/>
              <w:bottom w:val="nil"/>
              <w:right w:val="single" w:sz="4" w:space="0" w:color="000000"/>
            </w:tcBorders>
            <w:shd w:val="clear" w:color="auto" w:fill="auto"/>
            <w:hideMark/>
          </w:tcPr>
          <w:p w14:paraId="47F5B7AE"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567913" w:rsidRPr="00500D98" w14:paraId="75E05FE4"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307CAB7E"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39CBBD51" w14:textId="77777777" w:rsidR="00567913" w:rsidRPr="00500D98" w:rsidRDefault="00567913" w:rsidP="00121901">
            <w:pPr>
              <w:rPr>
                <w:rFonts w:ascii="Arial" w:hAnsi="Arial" w:cs="Arial"/>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582A9D46"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до 50 м ПЗ=4 (ОЗП=4; ЭМ=4 к расх.; ЗПМ=4; МАТ=4 к расх.; ТЗ=4; ТЗМ=4)</w:t>
            </w:r>
          </w:p>
        </w:tc>
      </w:tr>
      <w:tr w:rsidR="00567913" w:rsidRPr="00500D98" w14:paraId="1587C625"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3BCBA963"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0F2E02A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w:t>
            </w:r>
          </w:p>
        </w:tc>
        <w:tc>
          <w:tcPr>
            <w:tcW w:w="1196" w:type="pct"/>
            <w:gridSpan w:val="5"/>
            <w:tcBorders>
              <w:top w:val="nil"/>
              <w:left w:val="nil"/>
              <w:bottom w:val="nil"/>
              <w:right w:val="nil"/>
            </w:tcBorders>
            <w:shd w:val="clear" w:color="auto" w:fill="auto"/>
            <w:hideMark/>
          </w:tcPr>
          <w:p w14:paraId="732953CD" w14:textId="77777777" w:rsidR="00567913" w:rsidRPr="00500D98" w:rsidRDefault="00567913" w:rsidP="00121901">
            <w:pPr>
              <w:rPr>
                <w:rFonts w:ascii="Arial" w:hAnsi="Arial" w:cs="Arial"/>
                <w:sz w:val="16"/>
                <w:szCs w:val="16"/>
              </w:rPr>
            </w:pPr>
            <w:r w:rsidRPr="00500D98">
              <w:rPr>
                <w:rFonts w:ascii="Arial" w:hAnsi="Arial" w:cs="Arial"/>
                <w:sz w:val="16"/>
                <w:szCs w:val="16"/>
              </w:rPr>
              <w:t>ЭМ</w:t>
            </w:r>
          </w:p>
        </w:tc>
        <w:tc>
          <w:tcPr>
            <w:tcW w:w="235" w:type="pct"/>
            <w:tcBorders>
              <w:top w:val="nil"/>
              <w:left w:val="nil"/>
              <w:bottom w:val="nil"/>
              <w:right w:val="nil"/>
            </w:tcBorders>
            <w:shd w:val="clear" w:color="auto" w:fill="auto"/>
            <w:hideMark/>
          </w:tcPr>
          <w:p w14:paraId="1380DF14"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51FAC2A1"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1C097574"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31EBAA40"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38EF1B30"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47F2D448"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49C6B1D0"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66A0425D"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2D1EE6C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20 035,14</w:t>
            </w:r>
          </w:p>
        </w:tc>
      </w:tr>
      <w:tr w:rsidR="00567913" w:rsidRPr="00500D98" w14:paraId="49ED45BF"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14C94439" w14:textId="77777777" w:rsidR="00567913" w:rsidRPr="00500D98" w:rsidRDefault="00567913" w:rsidP="00121901">
            <w:pPr>
              <w:rPr>
                <w:rFonts w:ascii="Arial" w:hAnsi="Arial" w:cs="Arial"/>
                <w:sz w:val="16"/>
                <w:szCs w:val="16"/>
              </w:rPr>
            </w:pPr>
            <w:r w:rsidRPr="00500D98">
              <w:rPr>
                <w:rFonts w:ascii="Arial" w:hAnsi="Arial" w:cs="Arial"/>
                <w:sz w:val="16"/>
                <w:szCs w:val="16"/>
              </w:rPr>
              <w:lastRenderedPageBreak/>
              <w:t> </w:t>
            </w:r>
          </w:p>
        </w:tc>
        <w:tc>
          <w:tcPr>
            <w:tcW w:w="673" w:type="pct"/>
            <w:tcBorders>
              <w:top w:val="nil"/>
              <w:left w:val="nil"/>
              <w:bottom w:val="nil"/>
              <w:right w:val="nil"/>
            </w:tcBorders>
            <w:shd w:val="clear" w:color="auto" w:fill="auto"/>
            <w:hideMark/>
          </w:tcPr>
          <w:p w14:paraId="084AFCD4" w14:textId="77777777" w:rsidR="00567913" w:rsidRPr="00500D98" w:rsidRDefault="00567913" w:rsidP="00121901">
            <w:pPr>
              <w:rPr>
                <w:rFonts w:ascii="Arial" w:hAnsi="Arial" w:cs="Arial"/>
                <w:sz w:val="16"/>
                <w:szCs w:val="16"/>
              </w:rPr>
            </w:pPr>
          </w:p>
        </w:tc>
        <w:tc>
          <w:tcPr>
            <w:tcW w:w="1196" w:type="pct"/>
            <w:gridSpan w:val="5"/>
            <w:tcBorders>
              <w:top w:val="nil"/>
              <w:left w:val="nil"/>
              <w:bottom w:val="nil"/>
              <w:right w:val="nil"/>
            </w:tcBorders>
            <w:shd w:val="clear" w:color="auto" w:fill="auto"/>
            <w:hideMark/>
          </w:tcPr>
          <w:p w14:paraId="3FD1F462" w14:textId="77777777" w:rsidR="00567913" w:rsidRPr="00500D98" w:rsidRDefault="00567913" w:rsidP="00121901">
            <w:pPr>
              <w:rPr>
                <w:rFonts w:ascii="Arial" w:hAnsi="Arial" w:cs="Arial"/>
                <w:sz w:val="16"/>
                <w:szCs w:val="16"/>
              </w:rPr>
            </w:pPr>
            <w:r w:rsidRPr="00500D98">
              <w:rPr>
                <w:rFonts w:ascii="Arial" w:hAnsi="Arial" w:cs="Arial"/>
                <w:sz w:val="16"/>
                <w:szCs w:val="16"/>
              </w:rPr>
              <w:t>ОТм(ЗТм)</w:t>
            </w:r>
          </w:p>
        </w:tc>
        <w:tc>
          <w:tcPr>
            <w:tcW w:w="235" w:type="pct"/>
            <w:tcBorders>
              <w:top w:val="nil"/>
              <w:left w:val="nil"/>
              <w:bottom w:val="nil"/>
              <w:right w:val="nil"/>
            </w:tcBorders>
            <w:shd w:val="clear" w:color="auto" w:fill="auto"/>
            <w:hideMark/>
          </w:tcPr>
          <w:p w14:paraId="7499233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31EA2B50"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7F8C669D"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48498AF9"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17,36448</w:t>
            </w:r>
          </w:p>
        </w:tc>
        <w:tc>
          <w:tcPr>
            <w:tcW w:w="405" w:type="pct"/>
            <w:tcBorders>
              <w:top w:val="nil"/>
              <w:left w:val="nil"/>
              <w:bottom w:val="nil"/>
              <w:right w:val="nil"/>
            </w:tcBorders>
            <w:shd w:val="clear" w:color="auto" w:fill="auto"/>
            <w:hideMark/>
          </w:tcPr>
          <w:p w14:paraId="486548B3"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70A2D77C"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3231B5CC"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38180F6D"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0E14AAE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10 309,51</w:t>
            </w:r>
          </w:p>
        </w:tc>
      </w:tr>
      <w:tr w:rsidR="00567913" w:rsidRPr="00500D98" w14:paraId="7CDA4713"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2E99847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527B4EB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91.01.01-035</w:t>
            </w:r>
          </w:p>
        </w:tc>
        <w:tc>
          <w:tcPr>
            <w:tcW w:w="1196" w:type="pct"/>
            <w:gridSpan w:val="5"/>
            <w:tcBorders>
              <w:top w:val="nil"/>
              <w:left w:val="nil"/>
              <w:bottom w:val="nil"/>
              <w:right w:val="nil"/>
            </w:tcBorders>
            <w:shd w:val="clear" w:color="auto" w:fill="auto"/>
            <w:hideMark/>
          </w:tcPr>
          <w:p w14:paraId="5F870CD5" w14:textId="77777777" w:rsidR="00567913" w:rsidRPr="00500D98" w:rsidRDefault="00567913" w:rsidP="00121901">
            <w:pPr>
              <w:rPr>
                <w:rFonts w:ascii="Arial" w:hAnsi="Arial" w:cs="Arial"/>
                <w:sz w:val="16"/>
                <w:szCs w:val="16"/>
              </w:rPr>
            </w:pPr>
            <w:r w:rsidRPr="00500D98">
              <w:rPr>
                <w:rFonts w:ascii="Arial" w:hAnsi="Arial" w:cs="Arial"/>
                <w:sz w:val="16"/>
                <w:szCs w:val="16"/>
              </w:rPr>
              <w:t>Бульдозеры, мощность 79 кВт (108 л.с.)</w:t>
            </w:r>
          </w:p>
        </w:tc>
        <w:tc>
          <w:tcPr>
            <w:tcW w:w="235" w:type="pct"/>
            <w:tcBorders>
              <w:top w:val="nil"/>
              <w:left w:val="nil"/>
              <w:bottom w:val="nil"/>
              <w:right w:val="nil"/>
            </w:tcBorders>
            <w:shd w:val="clear" w:color="auto" w:fill="auto"/>
            <w:hideMark/>
          </w:tcPr>
          <w:p w14:paraId="5B041F1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482AB6A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4,76</w:t>
            </w:r>
          </w:p>
        </w:tc>
        <w:tc>
          <w:tcPr>
            <w:tcW w:w="312" w:type="pct"/>
            <w:tcBorders>
              <w:top w:val="nil"/>
              <w:left w:val="nil"/>
              <w:bottom w:val="nil"/>
              <w:right w:val="nil"/>
            </w:tcBorders>
            <w:shd w:val="clear" w:color="auto" w:fill="auto"/>
            <w:hideMark/>
          </w:tcPr>
          <w:p w14:paraId="29AD64E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w:t>
            </w:r>
          </w:p>
        </w:tc>
        <w:tc>
          <w:tcPr>
            <w:tcW w:w="325" w:type="pct"/>
            <w:tcBorders>
              <w:top w:val="nil"/>
              <w:left w:val="nil"/>
              <w:bottom w:val="nil"/>
              <w:right w:val="nil"/>
            </w:tcBorders>
            <w:shd w:val="clear" w:color="auto" w:fill="auto"/>
            <w:hideMark/>
          </w:tcPr>
          <w:p w14:paraId="7C04DC0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17,36448</w:t>
            </w:r>
          </w:p>
        </w:tc>
        <w:tc>
          <w:tcPr>
            <w:tcW w:w="405" w:type="pct"/>
            <w:tcBorders>
              <w:top w:val="nil"/>
              <w:left w:val="nil"/>
              <w:bottom w:val="nil"/>
              <w:right w:val="nil"/>
            </w:tcBorders>
            <w:shd w:val="clear" w:color="auto" w:fill="auto"/>
            <w:hideMark/>
          </w:tcPr>
          <w:p w14:paraId="61796715"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887,54</w:t>
            </w:r>
          </w:p>
        </w:tc>
        <w:tc>
          <w:tcPr>
            <w:tcW w:w="268" w:type="pct"/>
            <w:tcBorders>
              <w:top w:val="nil"/>
              <w:left w:val="nil"/>
              <w:bottom w:val="nil"/>
              <w:right w:val="nil"/>
            </w:tcBorders>
            <w:shd w:val="clear" w:color="auto" w:fill="auto"/>
            <w:hideMark/>
          </w:tcPr>
          <w:p w14:paraId="0974848C"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1,3</w:t>
            </w:r>
          </w:p>
        </w:tc>
        <w:tc>
          <w:tcPr>
            <w:tcW w:w="392" w:type="pct"/>
            <w:tcBorders>
              <w:top w:val="nil"/>
              <w:left w:val="nil"/>
              <w:bottom w:val="nil"/>
              <w:right w:val="nil"/>
            </w:tcBorders>
            <w:shd w:val="clear" w:color="auto" w:fill="auto"/>
            <w:hideMark/>
          </w:tcPr>
          <w:p w14:paraId="560DA242"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1 153,80</w:t>
            </w:r>
          </w:p>
        </w:tc>
        <w:tc>
          <w:tcPr>
            <w:tcW w:w="312" w:type="pct"/>
            <w:tcBorders>
              <w:top w:val="nil"/>
              <w:left w:val="nil"/>
              <w:bottom w:val="nil"/>
              <w:right w:val="nil"/>
            </w:tcBorders>
            <w:shd w:val="clear" w:color="auto" w:fill="auto"/>
            <w:hideMark/>
          </w:tcPr>
          <w:p w14:paraId="6416AF0B"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5546168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20 035,14</w:t>
            </w:r>
          </w:p>
        </w:tc>
      </w:tr>
      <w:tr w:rsidR="00567913" w:rsidRPr="00500D98" w14:paraId="568FC08D" w14:textId="77777777" w:rsidTr="00121901">
        <w:trPr>
          <w:trHeight w:val="300"/>
        </w:trPr>
        <w:tc>
          <w:tcPr>
            <w:tcW w:w="239" w:type="pct"/>
            <w:tcBorders>
              <w:top w:val="nil"/>
              <w:left w:val="single" w:sz="4" w:space="0" w:color="auto"/>
              <w:bottom w:val="nil"/>
              <w:right w:val="nil"/>
            </w:tcBorders>
            <w:shd w:val="clear" w:color="auto" w:fill="auto"/>
            <w:hideMark/>
          </w:tcPr>
          <w:p w14:paraId="5CE5998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6F4023D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4-100-060</w:t>
            </w:r>
          </w:p>
        </w:tc>
        <w:tc>
          <w:tcPr>
            <w:tcW w:w="1196" w:type="pct"/>
            <w:gridSpan w:val="5"/>
            <w:tcBorders>
              <w:top w:val="nil"/>
              <w:left w:val="nil"/>
              <w:bottom w:val="nil"/>
              <w:right w:val="nil"/>
            </w:tcBorders>
            <w:shd w:val="clear" w:color="auto" w:fill="auto"/>
            <w:hideMark/>
          </w:tcPr>
          <w:p w14:paraId="0AACC23C"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6 </w:t>
            </w:r>
          </w:p>
        </w:tc>
        <w:tc>
          <w:tcPr>
            <w:tcW w:w="235" w:type="pct"/>
            <w:tcBorders>
              <w:top w:val="nil"/>
              <w:left w:val="nil"/>
              <w:bottom w:val="nil"/>
              <w:right w:val="nil"/>
            </w:tcBorders>
            <w:shd w:val="clear" w:color="auto" w:fill="auto"/>
            <w:hideMark/>
          </w:tcPr>
          <w:p w14:paraId="20A42F79"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55BDE6DC"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4,76</w:t>
            </w:r>
          </w:p>
        </w:tc>
        <w:tc>
          <w:tcPr>
            <w:tcW w:w="312" w:type="pct"/>
            <w:tcBorders>
              <w:top w:val="nil"/>
              <w:left w:val="nil"/>
              <w:bottom w:val="nil"/>
              <w:right w:val="nil"/>
            </w:tcBorders>
            <w:shd w:val="clear" w:color="auto" w:fill="auto"/>
            <w:hideMark/>
          </w:tcPr>
          <w:p w14:paraId="714E5EB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w:t>
            </w:r>
          </w:p>
        </w:tc>
        <w:tc>
          <w:tcPr>
            <w:tcW w:w="325" w:type="pct"/>
            <w:tcBorders>
              <w:top w:val="nil"/>
              <w:left w:val="nil"/>
              <w:bottom w:val="nil"/>
              <w:right w:val="nil"/>
            </w:tcBorders>
            <w:shd w:val="clear" w:color="auto" w:fill="auto"/>
            <w:hideMark/>
          </w:tcPr>
          <w:p w14:paraId="66944F5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17,36448</w:t>
            </w:r>
          </w:p>
        </w:tc>
        <w:tc>
          <w:tcPr>
            <w:tcW w:w="405" w:type="pct"/>
            <w:tcBorders>
              <w:top w:val="nil"/>
              <w:left w:val="nil"/>
              <w:bottom w:val="nil"/>
              <w:right w:val="nil"/>
            </w:tcBorders>
            <w:shd w:val="clear" w:color="auto" w:fill="auto"/>
            <w:hideMark/>
          </w:tcPr>
          <w:p w14:paraId="62B3E982"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2B120F92"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6EEC2AB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474,97</w:t>
            </w:r>
          </w:p>
        </w:tc>
        <w:tc>
          <w:tcPr>
            <w:tcW w:w="312" w:type="pct"/>
            <w:tcBorders>
              <w:top w:val="nil"/>
              <w:left w:val="nil"/>
              <w:bottom w:val="nil"/>
              <w:right w:val="nil"/>
            </w:tcBorders>
            <w:shd w:val="clear" w:color="auto" w:fill="auto"/>
            <w:hideMark/>
          </w:tcPr>
          <w:p w14:paraId="753027D7"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5375502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10 309,51</w:t>
            </w:r>
          </w:p>
        </w:tc>
      </w:tr>
      <w:tr w:rsidR="00567913" w:rsidRPr="00500D98" w14:paraId="1C680140"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63DAD4C3"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5D211A20" w14:textId="77777777" w:rsidR="00567913" w:rsidRPr="00500D98" w:rsidRDefault="00567913" w:rsidP="00121901">
            <w:pPr>
              <w:rPr>
                <w:rFonts w:ascii="Arial" w:hAnsi="Arial" w:cs="Arial"/>
                <w:color w:val="000000"/>
                <w:sz w:val="16"/>
                <w:szCs w:val="16"/>
              </w:rPr>
            </w:pPr>
          </w:p>
        </w:tc>
        <w:tc>
          <w:tcPr>
            <w:tcW w:w="1196" w:type="pct"/>
            <w:gridSpan w:val="5"/>
            <w:tcBorders>
              <w:top w:val="single" w:sz="4" w:space="0" w:color="auto"/>
              <w:left w:val="nil"/>
              <w:bottom w:val="nil"/>
              <w:right w:val="nil"/>
            </w:tcBorders>
            <w:shd w:val="clear" w:color="auto" w:fill="auto"/>
            <w:hideMark/>
          </w:tcPr>
          <w:p w14:paraId="59F41CEF"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0506D87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72AB065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261E87B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7C49C1D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349F0637"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53BE380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437872C2"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7ED74CD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24AD0365"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30 344,65</w:t>
            </w:r>
          </w:p>
        </w:tc>
      </w:tr>
      <w:tr w:rsidR="00567913" w:rsidRPr="00500D98" w14:paraId="29029930" w14:textId="77777777" w:rsidTr="00121901">
        <w:trPr>
          <w:trHeight w:val="300"/>
        </w:trPr>
        <w:tc>
          <w:tcPr>
            <w:tcW w:w="239" w:type="pct"/>
            <w:tcBorders>
              <w:top w:val="nil"/>
              <w:left w:val="single" w:sz="4" w:space="0" w:color="auto"/>
              <w:bottom w:val="nil"/>
              <w:right w:val="nil"/>
            </w:tcBorders>
            <w:shd w:val="clear" w:color="auto" w:fill="auto"/>
            <w:hideMark/>
          </w:tcPr>
          <w:p w14:paraId="5D04B9A2"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19525D56" w14:textId="77777777" w:rsidR="00567913" w:rsidRPr="00500D98" w:rsidRDefault="00567913" w:rsidP="00121901">
            <w:pPr>
              <w:jc w:val="right"/>
              <w:rPr>
                <w:rFonts w:ascii="Arial" w:hAnsi="Arial" w:cs="Arial"/>
                <w:sz w:val="16"/>
                <w:szCs w:val="16"/>
              </w:rPr>
            </w:pPr>
          </w:p>
        </w:tc>
        <w:tc>
          <w:tcPr>
            <w:tcW w:w="1196" w:type="pct"/>
            <w:gridSpan w:val="5"/>
            <w:tcBorders>
              <w:top w:val="nil"/>
              <w:left w:val="nil"/>
              <w:bottom w:val="nil"/>
              <w:right w:val="nil"/>
            </w:tcBorders>
            <w:shd w:val="clear" w:color="auto" w:fill="auto"/>
            <w:hideMark/>
          </w:tcPr>
          <w:p w14:paraId="07D36BC9" w14:textId="77777777" w:rsidR="00567913" w:rsidRPr="00500D98" w:rsidRDefault="00567913" w:rsidP="00121901">
            <w:pPr>
              <w:rPr>
                <w:rFonts w:ascii="Arial" w:hAnsi="Arial" w:cs="Arial"/>
                <w:sz w:val="16"/>
                <w:szCs w:val="16"/>
              </w:rPr>
            </w:pPr>
            <w:r w:rsidRPr="00500D98">
              <w:rPr>
                <w:rFonts w:ascii="Arial" w:hAnsi="Arial" w:cs="Arial"/>
                <w:sz w:val="16"/>
                <w:szCs w:val="16"/>
              </w:rPr>
              <w:t>ФОТ</w:t>
            </w:r>
          </w:p>
        </w:tc>
        <w:tc>
          <w:tcPr>
            <w:tcW w:w="235" w:type="pct"/>
            <w:tcBorders>
              <w:top w:val="nil"/>
              <w:left w:val="nil"/>
              <w:bottom w:val="nil"/>
              <w:right w:val="nil"/>
            </w:tcBorders>
            <w:shd w:val="clear" w:color="auto" w:fill="auto"/>
            <w:hideMark/>
          </w:tcPr>
          <w:p w14:paraId="54DAB2B1"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650624BD"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37BC4AD7"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4D8FEE53"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25B6C64A"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6FE1BA14"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41AC901F"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1421BCAC"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6D4FC9E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10 309,51</w:t>
            </w:r>
          </w:p>
        </w:tc>
      </w:tr>
      <w:tr w:rsidR="00567913" w:rsidRPr="00500D98" w14:paraId="776EA0D1" w14:textId="77777777" w:rsidTr="00121901">
        <w:trPr>
          <w:trHeight w:val="450"/>
        </w:trPr>
        <w:tc>
          <w:tcPr>
            <w:tcW w:w="239" w:type="pct"/>
            <w:tcBorders>
              <w:top w:val="nil"/>
              <w:left w:val="single" w:sz="4" w:space="0" w:color="auto"/>
              <w:bottom w:val="nil"/>
              <w:right w:val="nil"/>
            </w:tcBorders>
            <w:shd w:val="clear" w:color="auto" w:fill="auto"/>
            <w:hideMark/>
          </w:tcPr>
          <w:p w14:paraId="63BB854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2BF5C40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Пр/812-001.1-1</w:t>
            </w:r>
          </w:p>
        </w:tc>
        <w:tc>
          <w:tcPr>
            <w:tcW w:w="1196" w:type="pct"/>
            <w:gridSpan w:val="5"/>
            <w:tcBorders>
              <w:top w:val="nil"/>
              <w:left w:val="nil"/>
              <w:bottom w:val="nil"/>
              <w:right w:val="nil"/>
            </w:tcBorders>
            <w:shd w:val="clear" w:color="auto" w:fill="auto"/>
            <w:hideMark/>
          </w:tcPr>
          <w:p w14:paraId="0E6DE6FC" w14:textId="77777777" w:rsidR="00567913" w:rsidRPr="00500D98" w:rsidRDefault="00567913" w:rsidP="00121901">
            <w:pPr>
              <w:rPr>
                <w:rFonts w:ascii="Arial" w:hAnsi="Arial" w:cs="Arial"/>
                <w:sz w:val="16"/>
                <w:szCs w:val="16"/>
              </w:rPr>
            </w:pPr>
            <w:r w:rsidRPr="00500D98">
              <w:rPr>
                <w:rFonts w:ascii="Arial" w:hAnsi="Arial" w:cs="Arial"/>
                <w:sz w:val="16"/>
                <w:szCs w:val="16"/>
              </w:rPr>
              <w:t>НР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29430BF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0C2FDCD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92</w:t>
            </w:r>
          </w:p>
        </w:tc>
        <w:tc>
          <w:tcPr>
            <w:tcW w:w="312" w:type="pct"/>
            <w:tcBorders>
              <w:top w:val="nil"/>
              <w:left w:val="nil"/>
              <w:bottom w:val="nil"/>
              <w:right w:val="nil"/>
            </w:tcBorders>
            <w:shd w:val="clear" w:color="auto" w:fill="auto"/>
            <w:hideMark/>
          </w:tcPr>
          <w:p w14:paraId="2337646B"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F14279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92</w:t>
            </w:r>
          </w:p>
        </w:tc>
        <w:tc>
          <w:tcPr>
            <w:tcW w:w="405" w:type="pct"/>
            <w:tcBorders>
              <w:top w:val="nil"/>
              <w:left w:val="nil"/>
              <w:bottom w:val="nil"/>
              <w:right w:val="nil"/>
            </w:tcBorders>
            <w:shd w:val="clear" w:color="auto" w:fill="auto"/>
            <w:hideMark/>
          </w:tcPr>
          <w:p w14:paraId="633F0FE9"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055251DD"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421B3432"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28AE42C0"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4043786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9 484,75</w:t>
            </w:r>
          </w:p>
        </w:tc>
      </w:tr>
      <w:tr w:rsidR="00567913" w:rsidRPr="00500D98" w14:paraId="64DD6621" w14:textId="77777777" w:rsidTr="00121901">
        <w:trPr>
          <w:trHeight w:val="450"/>
        </w:trPr>
        <w:tc>
          <w:tcPr>
            <w:tcW w:w="239" w:type="pct"/>
            <w:tcBorders>
              <w:top w:val="nil"/>
              <w:left w:val="single" w:sz="4" w:space="0" w:color="auto"/>
              <w:bottom w:val="nil"/>
              <w:right w:val="nil"/>
            </w:tcBorders>
            <w:shd w:val="clear" w:color="auto" w:fill="auto"/>
            <w:hideMark/>
          </w:tcPr>
          <w:p w14:paraId="6A1C61D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5DE369D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Пр/774-001.1</w:t>
            </w:r>
          </w:p>
        </w:tc>
        <w:tc>
          <w:tcPr>
            <w:tcW w:w="1196" w:type="pct"/>
            <w:gridSpan w:val="5"/>
            <w:tcBorders>
              <w:top w:val="nil"/>
              <w:left w:val="nil"/>
              <w:bottom w:val="nil"/>
              <w:right w:val="nil"/>
            </w:tcBorders>
            <w:shd w:val="clear" w:color="auto" w:fill="auto"/>
            <w:hideMark/>
          </w:tcPr>
          <w:p w14:paraId="78618340" w14:textId="77777777" w:rsidR="00567913" w:rsidRPr="00500D98" w:rsidRDefault="00567913" w:rsidP="00121901">
            <w:pPr>
              <w:rPr>
                <w:rFonts w:ascii="Arial" w:hAnsi="Arial" w:cs="Arial"/>
                <w:sz w:val="16"/>
                <w:szCs w:val="16"/>
              </w:rPr>
            </w:pPr>
            <w:r w:rsidRPr="00500D98">
              <w:rPr>
                <w:rFonts w:ascii="Arial" w:hAnsi="Arial" w:cs="Arial"/>
                <w:sz w:val="16"/>
                <w:szCs w:val="16"/>
              </w:rPr>
              <w:t>СП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4FF5160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085AD40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46</w:t>
            </w:r>
          </w:p>
        </w:tc>
        <w:tc>
          <w:tcPr>
            <w:tcW w:w="312" w:type="pct"/>
            <w:tcBorders>
              <w:top w:val="nil"/>
              <w:left w:val="nil"/>
              <w:bottom w:val="nil"/>
              <w:right w:val="nil"/>
            </w:tcBorders>
            <w:shd w:val="clear" w:color="auto" w:fill="auto"/>
            <w:hideMark/>
          </w:tcPr>
          <w:p w14:paraId="1F85B178"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6F60BA7"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46</w:t>
            </w:r>
          </w:p>
        </w:tc>
        <w:tc>
          <w:tcPr>
            <w:tcW w:w="405" w:type="pct"/>
            <w:tcBorders>
              <w:top w:val="nil"/>
              <w:left w:val="nil"/>
              <w:bottom w:val="nil"/>
              <w:right w:val="nil"/>
            </w:tcBorders>
            <w:shd w:val="clear" w:color="auto" w:fill="auto"/>
            <w:hideMark/>
          </w:tcPr>
          <w:p w14:paraId="0829F551"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4CB4CA44"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4EC06220"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45815425"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0D85E63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4 742,37</w:t>
            </w:r>
          </w:p>
        </w:tc>
      </w:tr>
      <w:tr w:rsidR="00567913" w:rsidRPr="00500D98" w14:paraId="019C14AA" w14:textId="77777777" w:rsidTr="00121901">
        <w:trPr>
          <w:trHeight w:val="300"/>
        </w:trPr>
        <w:tc>
          <w:tcPr>
            <w:tcW w:w="239" w:type="pct"/>
            <w:tcBorders>
              <w:top w:val="nil"/>
              <w:left w:val="single" w:sz="4" w:space="0" w:color="auto"/>
              <w:bottom w:val="nil"/>
              <w:right w:val="nil"/>
            </w:tcBorders>
            <w:shd w:val="clear" w:color="auto" w:fill="auto"/>
            <w:hideMark/>
          </w:tcPr>
          <w:p w14:paraId="1CA3E8E4"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572A31B1"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08C13C5B"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7835157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278689F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6F66D67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573E6CF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10E83D7E"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388BCFD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66B1F087"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48 872,55</w:t>
            </w:r>
          </w:p>
        </w:tc>
        <w:tc>
          <w:tcPr>
            <w:tcW w:w="312" w:type="pct"/>
            <w:tcBorders>
              <w:top w:val="single" w:sz="4" w:space="0" w:color="auto"/>
              <w:left w:val="nil"/>
              <w:bottom w:val="nil"/>
              <w:right w:val="nil"/>
            </w:tcBorders>
            <w:shd w:val="clear" w:color="auto" w:fill="auto"/>
            <w:hideMark/>
          </w:tcPr>
          <w:p w14:paraId="5365616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7357927F"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44 571,77</w:t>
            </w:r>
          </w:p>
        </w:tc>
      </w:tr>
      <w:tr w:rsidR="00567913" w:rsidRPr="002B0502" w14:paraId="0F0C2B92" w14:textId="77777777" w:rsidTr="00121901">
        <w:trPr>
          <w:trHeight w:val="30"/>
        </w:trPr>
        <w:tc>
          <w:tcPr>
            <w:tcW w:w="239" w:type="pct"/>
            <w:tcBorders>
              <w:top w:val="nil"/>
              <w:left w:val="single" w:sz="4" w:space="0" w:color="auto"/>
              <w:bottom w:val="single" w:sz="4" w:space="0" w:color="auto"/>
              <w:right w:val="nil"/>
            </w:tcBorders>
            <w:shd w:val="clear" w:color="auto" w:fill="auto"/>
            <w:hideMark/>
          </w:tcPr>
          <w:p w14:paraId="5BD1816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single" w:sz="4" w:space="0" w:color="auto"/>
              <w:right w:val="nil"/>
            </w:tcBorders>
            <w:shd w:val="clear" w:color="auto" w:fill="auto"/>
            <w:hideMark/>
          </w:tcPr>
          <w:p w14:paraId="0F5EC08A"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 </w:t>
            </w:r>
          </w:p>
        </w:tc>
        <w:tc>
          <w:tcPr>
            <w:tcW w:w="250" w:type="pct"/>
            <w:tcBorders>
              <w:top w:val="nil"/>
              <w:left w:val="nil"/>
              <w:bottom w:val="single" w:sz="4" w:space="0" w:color="auto"/>
              <w:right w:val="nil"/>
            </w:tcBorders>
            <w:shd w:val="clear" w:color="auto" w:fill="auto"/>
            <w:hideMark/>
          </w:tcPr>
          <w:p w14:paraId="410D24D5"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 </w:t>
            </w:r>
          </w:p>
        </w:tc>
        <w:tc>
          <w:tcPr>
            <w:tcW w:w="300" w:type="pct"/>
            <w:tcBorders>
              <w:top w:val="nil"/>
              <w:left w:val="nil"/>
              <w:bottom w:val="single" w:sz="4" w:space="0" w:color="auto"/>
              <w:right w:val="nil"/>
            </w:tcBorders>
            <w:shd w:val="clear" w:color="auto" w:fill="auto"/>
            <w:hideMark/>
          </w:tcPr>
          <w:p w14:paraId="304AC9C9"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 </w:t>
            </w:r>
          </w:p>
        </w:tc>
        <w:tc>
          <w:tcPr>
            <w:tcW w:w="245" w:type="pct"/>
            <w:tcBorders>
              <w:top w:val="nil"/>
              <w:left w:val="nil"/>
              <w:bottom w:val="single" w:sz="4" w:space="0" w:color="auto"/>
              <w:right w:val="nil"/>
            </w:tcBorders>
            <w:shd w:val="clear" w:color="auto" w:fill="auto"/>
            <w:hideMark/>
          </w:tcPr>
          <w:p w14:paraId="402BE5A8"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 </w:t>
            </w:r>
          </w:p>
        </w:tc>
        <w:tc>
          <w:tcPr>
            <w:tcW w:w="264" w:type="pct"/>
            <w:tcBorders>
              <w:top w:val="nil"/>
              <w:left w:val="nil"/>
              <w:bottom w:val="single" w:sz="4" w:space="0" w:color="auto"/>
              <w:right w:val="nil"/>
            </w:tcBorders>
            <w:shd w:val="clear" w:color="auto" w:fill="auto"/>
            <w:hideMark/>
          </w:tcPr>
          <w:p w14:paraId="6F163C5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137" w:type="pct"/>
            <w:tcBorders>
              <w:top w:val="nil"/>
              <w:left w:val="nil"/>
              <w:bottom w:val="single" w:sz="4" w:space="0" w:color="auto"/>
              <w:right w:val="nil"/>
            </w:tcBorders>
            <w:shd w:val="clear" w:color="auto" w:fill="auto"/>
            <w:hideMark/>
          </w:tcPr>
          <w:p w14:paraId="4316AFE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35" w:type="pct"/>
            <w:tcBorders>
              <w:top w:val="nil"/>
              <w:left w:val="nil"/>
              <w:bottom w:val="single" w:sz="4" w:space="0" w:color="auto"/>
              <w:right w:val="nil"/>
            </w:tcBorders>
            <w:shd w:val="clear" w:color="auto" w:fill="auto"/>
            <w:hideMark/>
          </w:tcPr>
          <w:p w14:paraId="5867DF8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nil"/>
              <w:left w:val="nil"/>
              <w:bottom w:val="single" w:sz="4" w:space="0" w:color="auto"/>
              <w:right w:val="nil"/>
            </w:tcBorders>
            <w:shd w:val="clear" w:color="auto" w:fill="auto"/>
            <w:hideMark/>
          </w:tcPr>
          <w:p w14:paraId="23F816D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nil"/>
              <w:left w:val="nil"/>
              <w:bottom w:val="single" w:sz="4" w:space="0" w:color="auto"/>
              <w:right w:val="nil"/>
            </w:tcBorders>
            <w:shd w:val="clear" w:color="auto" w:fill="auto"/>
            <w:hideMark/>
          </w:tcPr>
          <w:p w14:paraId="7F91F2AD"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nil"/>
              <w:left w:val="nil"/>
              <w:bottom w:val="single" w:sz="4" w:space="0" w:color="auto"/>
              <w:right w:val="nil"/>
            </w:tcBorders>
            <w:shd w:val="clear" w:color="auto" w:fill="auto"/>
            <w:hideMark/>
          </w:tcPr>
          <w:p w14:paraId="1D17C14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nil"/>
              <w:left w:val="nil"/>
              <w:bottom w:val="single" w:sz="4" w:space="0" w:color="auto"/>
              <w:right w:val="nil"/>
            </w:tcBorders>
            <w:shd w:val="clear" w:color="auto" w:fill="auto"/>
            <w:hideMark/>
          </w:tcPr>
          <w:p w14:paraId="335D6508"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nil"/>
              <w:left w:val="nil"/>
              <w:bottom w:val="single" w:sz="4" w:space="0" w:color="auto"/>
              <w:right w:val="nil"/>
            </w:tcBorders>
            <w:shd w:val="clear" w:color="auto" w:fill="auto"/>
            <w:hideMark/>
          </w:tcPr>
          <w:p w14:paraId="20F9A0E6"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 </w:t>
            </w:r>
          </w:p>
        </w:tc>
        <w:tc>
          <w:tcPr>
            <w:tcW w:w="392" w:type="pct"/>
            <w:tcBorders>
              <w:top w:val="nil"/>
              <w:left w:val="nil"/>
              <w:bottom w:val="single" w:sz="4" w:space="0" w:color="auto"/>
              <w:right w:val="nil"/>
            </w:tcBorders>
            <w:shd w:val="clear" w:color="auto" w:fill="auto"/>
            <w:hideMark/>
          </w:tcPr>
          <w:p w14:paraId="239E6BDA"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nil"/>
              <w:left w:val="nil"/>
              <w:bottom w:val="single" w:sz="4" w:space="0" w:color="auto"/>
              <w:right w:val="nil"/>
            </w:tcBorders>
            <w:shd w:val="clear" w:color="auto" w:fill="auto"/>
            <w:hideMark/>
          </w:tcPr>
          <w:p w14:paraId="0F9C4AF0" w14:textId="77777777" w:rsidR="00567913" w:rsidRPr="00500D98" w:rsidRDefault="00567913" w:rsidP="00121901">
            <w:pPr>
              <w:rPr>
                <w:rFonts w:ascii="Arial" w:hAnsi="Arial" w:cs="Arial"/>
                <w:b/>
                <w:bCs/>
                <w:sz w:val="16"/>
                <w:szCs w:val="16"/>
              </w:rPr>
            </w:pPr>
            <w:r w:rsidRPr="00500D98">
              <w:rPr>
                <w:rFonts w:ascii="Arial" w:hAnsi="Arial" w:cs="Arial"/>
                <w:b/>
                <w:bCs/>
                <w:sz w:val="16"/>
                <w:szCs w:val="16"/>
              </w:rPr>
              <w:t> </w:t>
            </w:r>
          </w:p>
        </w:tc>
        <w:tc>
          <w:tcPr>
            <w:tcW w:w="390" w:type="pct"/>
            <w:tcBorders>
              <w:top w:val="nil"/>
              <w:left w:val="nil"/>
              <w:bottom w:val="single" w:sz="4" w:space="0" w:color="auto"/>
              <w:right w:val="single" w:sz="4" w:space="0" w:color="auto"/>
            </w:tcBorders>
            <w:shd w:val="clear" w:color="auto" w:fill="auto"/>
            <w:hideMark/>
          </w:tcPr>
          <w:p w14:paraId="79F38A43"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 </w:t>
            </w:r>
          </w:p>
        </w:tc>
      </w:tr>
      <w:tr w:rsidR="00567913" w:rsidRPr="00500D98" w14:paraId="2DE46E84"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60F043F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7C6D842B"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10747377"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Итоги по разделу 1 Подготовка территории строительства :</w:t>
            </w:r>
          </w:p>
        </w:tc>
        <w:tc>
          <w:tcPr>
            <w:tcW w:w="390" w:type="pct"/>
            <w:tcBorders>
              <w:top w:val="nil"/>
              <w:left w:val="nil"/>
              <w:bottom w:val="nil"/>
              <w:right w:val="single" w:sz="4" w:space="0" w:color="auto"/>
            </w:tcBorders>
            <w:shd w:val="clear" w:color="auto" w:fill="auto"/>
            <w:hideMark/>
          </w:tcPr>
          <w:p w14:paraId="5E7E49DC"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r>
      <w:tr w:rsidR="00567913" w:rsidRPr="00500D98" w14:paraId="2BA254E0"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2F707F84"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09D8C253"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5BA395A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Всего прямые затраты (справочно)</w:t>
            </w:r>
          </w:p>
        </w:tc>
        <w:tc>
          <w:tcPr>
            <w:tcW w:w="390" w:type="pct"/>
            <w:tcBorders>
              <w:top w:val="nil"/>
              <w:left w:val="nil"/>
              <w:bottom w:val="nil"/>
              <w:right w:val="single" w:sz="4" w:space="0" w:color="auto"/>
            </w:tcBorders>
            <w:shd w:val="clear" w:color="auto" w:fill="auto"/>
            <w:hideMark/>
          </w:tcPr>
          <w:p w14:paraId="2DB248DF"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508 996,88</w:t>
            </w:r>
          </w:p>
        </w:tc>
      </w:tr>
      <w:tr w:rsidR="00567913" w:rsidRPr="00500D98" w14:paraId="610330C3"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0D9EE241"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35A9907"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65AD6AF9"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 том числе:</w:t>
            </w:r>
          </w:p>
        </w:tc>
        <w:tc>
          <w:tcPr>
            <w:tcW w:w="390" w:type="pct"/>
            <w:tcBorders>
              <w:top w:val="nil"/>
              <w:left w:val="nil"/>
              <w:bottom w:val="nil"/>
              <w:right w:val="single" w:sz="4" w:space="0" w:color="auto"/>
            </w:tcBorders>
            <w:shd w:val="clear" w:color="auto" w:fill="auto"/>
            <w:hideMark/>
          </w:tcPr>
          <w:p w14:paraId="48EDAC98"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 </w:t>
            </w:r>
          </w:p>
        </w:tc>
      </w:tr>
      <w:tr w:rsidR="00567913" w:rsidRPr="00500D98" w14:paraId="66D59C49"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5272981C"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14239E6"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34B3EA39"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Эксплуатация машин</w:t>
            </w:r>
          </w:p>
        </w:tc>
        <w:tc>
          <w:tcPr>
            <w:tcW w:w="390" w:type="pct"/>
            <w:tcBorders>
              <w:top w:val="nil"/>
              <w:left w:val="nil"/>
              <w:bottom w:val="nil"/>
              <w:right w:val="single" w:sz="4" w:space="0" w:color="auto"/>
            </w:tcBorders>
            <w:shd w:val="clear" w:color="auto" w:fill="auto"/>
            <w:hideMark/>
          </w:tcPr>
          <w:p w14:paraId="752D52FD"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33 056,93</w:t>
            </w:r>
          </w:p>
        </w:tc>
      </w:tr>
      <w:tr w:rsidR="00567913" w:rsidRPr="00500D98" w14:paraId="61C8BB1F"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2BD97769"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50C6B748"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72723193"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Оплата труда машинистов (Отм)</w:t>
            </w:r>
          </w:p>
        </w:tc>
        <w:tc>
          <w:tcPr>
            <w:tcW w:w="390" w:type="pct"/>
            <w:tcBorders>
              <w:top w:val="nil"/>
              <w:left w:val="nil"/>
              <w:bottom w:val="nil"/>
              <w:right w:val="single" w:sz="4" w:space="0" w:color="auto"/>
            </w:tcBorders>
            <w:shd w:val="clear" w:color="auto" w:fill="auto"/>
            <w:hideMark/>
          </w:tcPr>
          <w:p w14:paraId="21E4CE3D"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17 010,15</w:t>
            </w:r>
          </w:p>
        </w:tc>
      </w:tr>
      <w:tr w:rsidR="00567913" w:rsidRPr="00500D98" w14:paraId="019FDDF6"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6CBF809B"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09B5AD2D"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19C15C5C"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Материалы</w:t>
            </w:r>
          </w:p>
        </w:tc>
        <w:tc>
          <w:tcPr>
            <w:tcW w:w="390" w:type="pct"/>
            <w:tcBorders>
              <w:top w:val="nil"/>
              <w:left w:val="nil"/>
              <w:bottom w:val="nil"/>
              <w:right w:val="single" w:sz="4" w:space="0" w:color="auto"/>
            </w:tcBorders>
            <w:shd w:val="clear" w:color="auto" w:fill="auto"/>
            <w:hideMark/>
          </w:tcPr>
          <w:p w14:paraId="2A00F410"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247 655,88</w:t>
            </w:r>
          </w:p>
        </w:tc>
      </w:tr>
      <w:tr w:rsidR="00567913" w:rsidRPr="00500D98" w14:paraId="32589AC6"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6D12D92B"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0722264F"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44246211"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Перевозка</w:t>
            </w:r>
          </w:p>
        </w:tc>
        <w:tc>
          <w:tcPr>
            <w:tcW w:w="390" w:type="pct"/>
            <w:tcBorders>
              <w:top w:val="nil"/>
              <w:left w:val="nil"/>
              <w:bottom w:val="nil"/>
              <w:right w:val="single" w:sz="4" w:space="0" w:color="auto"/>
            </w:tcBorders>
            <w:shd w:val="clear" w:color="auto" w:fill="auto"/>
            <w:hideMark/>
          </w:tcPr>
          <w:p w14:paraId="42D2F6F3"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211 273,92</w:t>
            </w:r>
          </w:p>
        </w:tc>
      </w:tr>
      <w:tr w:rsidR="00567913" w:rsidRPr="00500D98" w14:paraId="27B675F3"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0C36773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lastRenderedPageBreak/>
              <w:t> </w:t>
            </w:r>
          </w:p>
        </w:tc>
        <w:tc>
          <w:tcPr>
            <w:tcW w:w="673" w:type="pct"/>
            <w:tcBorders>
              <w:top w:val="nil"/>
              <w:left w:val="nil"/>
              <w:bottom w:val="nil"/>
              <w:right w:val="nil"/>
            </w:tcBorders>
            <w:shd w:val="clear" w:color="auto" w:fill="auto"/>
            <w:hideMark/>
          </w:tcPr>
          <w:p w14:paraId="20897325"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54132250"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Строительные работы</w:t>
            </w:r>
          </w:p>
        </w:tc>
        <w:tc>
          <w:tcPr>
            <w:tcW w:w="390" w:type="pct"/>
            <w:tcBorders>
              <w:top w:val="nil"/>
              <w:left w:val="nil"/>
              <w:bottom w:val="nil"/>
              <w:right w:val="single" w:sz="4" w:space="0" w:color="auto"/>
            </w:tcBorders>
            <w:shd w:val="clear" w:color="auto" w:fill="auto"/>
            <w:hideMark/>
          </w:tcPr>
          <w:p w14:paraId="7D184906"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532 470,89</w:t>
            </w:r>
          </w:p>
        </w:tc>
      </w:tr>
      <w:tr w:rsidR="00567913" w:rsidRPr="00500D98" w14:paraId="570B1069"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1DD7AE0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763C8966"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0B70111C"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Строительные работы</w:t>
            </w:r>
          </w:p>
        </w:tc>
        <w:tc>
          <w:tcPr>
            <w:tcW w:w="390" w:type="pct"/>
            <w:tcBorders>
              <w:top w:val="nil"/>
              <w:left w:val="nil"/>
              <w:bottom w:val="nil"/>
              <w:right w:val="single" w:sz="4" w:space="0" w:color="auto"/>
            </w:tcBorders>
            <w:shd w:val="clear" w:color="auto" w:fill="auto"/>
            <w:hideMark/>
          </w:tcPr>
          <w:p w14:paraId="654D06CF"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321 196,97</w:t>
            </w:r>
          </w:p>
        </w:tc>
      </w:tr>
      <w:tr w:rsidR="00567913" w:rsidRPr="00500D98" w14:paraId="30F0220E"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5E81647C"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4F8C8CF"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773C65EB"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 том числе:</w:t>
            </w:r>
          </w:p>
        </w:tc>
        <w:tc>
          <w:tcPr>
            <w:tcW w:w="390" w:type="pct"/>
            <w:tcBorders>
              <w:top w:val="nil"/>
              <w:left w:val="nil"/>
              <w:bottom w:val="nil"/>
              <w:right w:val="single" w:sz="4" w:space="0" w:color="auto"/>
            </w:tcBorders>
            <w:shd w:val="clear" w:color="auto" w:fill="auto"/>
            <w:hideMark/>
          </w:tcPr>
          <w:p w14:paraId="631ED577"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 </w:t>
            </w:r>
          </w:p>
        </w:tc>
      </w:tr>
      <w:tr w:rsidR="00567913" w:rsidRPr="00500D98" w14:paraId="5582C737"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0757352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379FBAC4"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05CCCC9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эксплуатация машин и механизмов</w:t>
            </w:r>
          </w:p>
        </w:tc>
        <w:tc>
          <w:tcPr>
            <w:tcW w:w="390" w:type="pct"/>
            <w:tcBorders>
              <w:top w:val="nil"/>
              <w:left w:val="nil"/>
              <w:bottom w:val="nil"/>
              <w:right w:val="single" w:sz="4" w:space="0" w:color="auto"/>
            </w:tcBorders>
            <w:shd w:val="clear" w:color="auto" w:fill="auto"/>
            <w:hideMark/>
          </w:tcPr>
          <w:p w14:paraId="1CD293F4"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33 056,93</w:t>
            </w:r>
          </w:p>
        </w:tc>
      </w:tr>
      <w:tr w:rsidR="00567913" w:rsidRPr="00500D98" w14:paraId="772E69B1"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15215F13"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3C492A6E"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5DED7F39"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оплата труда машинистов (Отм)</w:t>
            </w:r>
          </w:p>
        </w:tc>
        <w:tc>
          <w:tcPr>
            <w:tcW w:w="390" w:type="pct"/>
            <w:tcBorders>
              <w:top w:val="nil"/>
              <w:left w:val="nil"/>
              <w:bottom w:val="nil"/>
              <w:right w:val="single" w:sz="4" w:space="0" w:color="auto"/>
            </w:tcBorders>
            <w:shd w:val="clear" w:color="auto" w:fill="auto"/>
            <w:hideMark/>
          </w:tcPr>
          <w:p w14:paraId="7B368F8F"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17 010,15</w:t>
            </w:r>
          </w:p>
        </w:tc>
      </w:tr>
      <w:tr w:rsidR="00567913" w:rsidRPr="00500D98" w14:paraId="799D8884"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4A99982C"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016FA6FB"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33659A3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материалы</w:t>
            </w:r>
          </w:p>
        </w:tc>
        <w:tc>
          <w:tcPr>
            <w:tcW w:w="390" w:type="pct"/>
            <w:tcBorders>
              <w:top w:val="nil"/>
              <w:left w:val="nil"/>
              <w:bottom w:val="nil"/>
              <w:right w:val="single" w:sz="4" w:space="0" w:color="auto"/>
            </w:tcBorders>
            <w:shd w:val="clear" w:color="auto" w:fill="auto"/>
            <w:hideMark/>
          </w:tcPr>
          <w:p w14:paraId="5BDAF2B2"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247 655,88</w:t>
            </w:r>
          </w:p>
        </w:tc>
      </w:tr>
      <w:tr w:rsidR="00567913" w:rsidRPr="00500D98" w14:paraId="6C203042"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2B8B1D0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2E6412F"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265F6A2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накладные расходы</w:t>
            </w:r>
          </w:p>
        </w:tc>
        <w:tc>
          <w:tcPr>
            <w:tcW w:w="390" w:type="pct"/>
            <w:tcBorders>
              <w:top w:val="nil"/>
              <w:left w:val="nil"/>
              <w:bottom w:val="nil"/>
              <w:right w:val="single" w:sz="4" w:space="0" w:color="auto"/>
            </w:tcBorders>
            <w:shd w:val="clear" w:color="auto" w:fill="auto"/>
            <w:hideMark/>
          </w:tcPr>
          <w:p w14:paraId="357888AD"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15 649,34</w:t>
            </w:r>
          </w:p>
        </w:tc>
      </w:tr>
      <w:tr w:rsidR="00567913" w:rsidRPr="00500D98" w14:paraId="78C03B2D"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29E844E5"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4EA7D4D7"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179D192B"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сметная прибыль</w:t>
            </w:r>
          </w:p>
        </w:tc>
        <w:tc>
          <w:tcPr>
            <w:tcW w:w="390" w:type="pct"/>
            <w:tcBorders>
              <w:top w:val="nil"/>
              <w:left w:val="nil"/>
              <w:bottom w:val="nil"/>
              <w:right w:val="single" w:sz="4" w:space="0" w:color="auto"/>
            </w:tcBorders>
            <w:shd w:val="clear" w:color="auto" w:fill="auto"/>
            <w:hideMark/>
          </w:tcPr>
          <w:p w14:paraId="00DB5107"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7 824,67</w:t>
            </w:r>
          </w:p>
        </w:tc>
      </w:tr>
      <w:tr w:rsidR="00567913" w:rsidRPr="00500D98" w14:paraId="1CE1BBAE"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01AB320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FABCFC0"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1D4DC6FB"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Перевозка</w:t>
            </w:r>
          </w:p>
        </w:tc>
        <w:tc>
          <w:tcPr>
            <w:tcW w:w="390" w:type="pct"/>
            <w:tcBorders>
              <w:top w:val="nil"/>
              <w:left w:val="nil"/>
              <w:bottom w:val="nil"/>
              <w:right w:val="single" w:sz="4" w:space="0" w:color="auto"/>
            </w:tcBorders>
            <w:shd w:val="clear" w:color="auto" w:fill="auto"/>
            <w:hideMark/>
          </w:tcPr>
          <w:p w14:paraId="4BD74793"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211 273,92</w:t>
            </w:r>
          </w:p>
        </w:tc>
      </w:tr>
      <w:tr w:rsidR="00567913" w:rsidRPr="00500D98" w14:paraId="6733C921"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1AE9BD8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419C508"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3BA89295"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Всего ФОТ (справочно)</w:t>
            </w:r>
          </w:p>
        </w:tc>
        <w:tc>
          <w:tcPr>
            <w:tcW w:w="390" w:type="pct"/>
            <w:tcBorders>
              <w:top w:val="nil"/>
              <w:left w:val="nil"/>
              <w:bottom w:val="nil"/>
              <w:right w:val="single" w:sz="4" w:space="0" w:color="auto"/>
            </w:tcBorders>
            <w:shd w:val="clear" w:color="auto" w:fill="auto"/>
            <w:hideMark/>
          </w:tcPr>
          <w:p w14:paraId="4D0C2D54"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17 010,15</w:t>
            </w:r>
          </w:p>
        </w:tc>
      </w:tr>
      <w:tr w:rsidR="00567913" w:rsidRPr="00500D98" w14:paraId="0DD36989"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48B7DA1E"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503796A7"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7F9B51C4"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Всего накладные расходы (справочно)</w:t>
            </w:r>
          </w:p>
        </w:tc>
        <w:tc>
          <w:tcPr>
            <w:tcW w:w="390" w:type="pct"/>
            <w:tcBorders>
              <w:top w:val="nil"/>
              <w:left w:val="nil"/>
              <w:bottom w:val="nil"/>
              <w:right w:val="single" w:sz="4" w:space="0" w:color="auto"/>
            </w:tcBorders>
            <w:shd w:val="clear" w:color="auto" w:fill="auto"/>
            <w:hideMark/>
          </w:tcPr>
          <w:p w14:paraId="049CC8E3"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15 649,34</w:t>
            </w:r>
          </w:p>
        </w:tc>
      </w:tr>
      <w:tr w:rsidR="00567913" w:rsidRPr="00500D98" w14:paraId="01E2AF72"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028461AC"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BA3C01A"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440D7D44"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Всего сметная прибыль (справочно)</w:t>
            </w:r>
          </w:p>
        </w:tc>
        <w:tc>
          <w:tcPr>
            <w:tcW w:w="390" w:type="pct"/>
            <w:tcBorders>
              <w:top w:val="nil"/>
              <w:left w:val="nil"/>
              <w:bottom w:val="nil"/>
              <w:right w:val="single" w:sz="4" w:space="0" w:color="auto"/>
            </w:tcBorders>
            <w:shd w:val="clear" w:color="auto" w:fill="auto"/>
            <w:hideMark/>
          </w:tcPr>
          <w:p w14:paraId="548B5FAF"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7 824,67</w:t>
            </w:r>
          </w:p>
        </w:tc>
      </w:tr>
      <w:tr w:rsidR="00567913" w:rsidRPr="00500D98" w14:paraId="5C7F5452"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707146FB"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44BD0F96"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240BB666"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разделу 1 Подготовка территории строительства</w:t>
            </w:r>
          </w:p>
        </w:tc>
        <w:tc>
          <w:tcPr>
            <w:tcW w:w="390" w:type="pct"/>
            <w:tcBorders>
              <w:top w:val="nil"/>
              <w:left w:val="nil"/>
              <w:bottom w:val="nil"/>
              <w:right w:val="single" w:sz="4" w:space="0" w:color="auto"/>
            </w:tcBorders>
            <w:shd w:val="clear" w:color="auto" w:fill="auto"/>
            <w:hideMark/>
          </w:tcPr>
          <w:p w14:paraId="706136C7"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532 470,89</w:t>
            </w:r>
          </w:p>
        </w:tc>
      </w:tr>
      <w:tr w:rsidR="00567913" w:rsidRPr="00500D98" w14:paraId="7BB7D112"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1BD2BA83"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7E49FC91"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776B43B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справочно:</w:t>
            </w:r>
          </w:p>
        </w:tc>
        <w:tc>
          <w:tcPr>
            <w:tcW w:w="390" w:type="pct"/>
            <w:tcBorders>
              <w:top w:val="nil"/>
              <w:left w:val="nil"/>
              <w:bottom w:val="nil"/>
              <w:right w:val="single" w:sz="4" w:space="0" w:color="auto"/>
            </w:tcBorders>
            <w:shd w:val="clear" w:color="auto" w:fill="auto"/>
            <w:hideMark/>
          </w:tcPr>
          <w:p w14:paraId="69123CEA"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 </w:t>
            </w:r>
          </w:p>
        </w:tc>
      </w:tr>
      <w:tr w:rsidR="00567913" w:rsidRPr="00500D98" w14:paraId="459BD4DC"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55DC873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083D17FD" w14:textId="77777777" w:rsidR="00567913" w:rsidRPr="00500D98" w:rsidRDefault="00567913" w:rsidP="00121901">
            <w:pPr>
              <w:rPr>
                <w:rFonts w:ascii="Arial" w:hAnsi="Arial" w:cs="Arial"/>
                <w:color w:val="000000"/>
                <w:sz w:val="16"/>
                <w:szCs w:val="16"/>
              </w:rPr>
            </w:pPr>
          </w:p>
        </w:tc>
        <w:tc>
          <w:tcPr>
            <w:tcW w:w="1995" w:type="pct"/>
            <w:gridSpan w:val="8"/>
            <w:tcBorders>
              <w:top w:val="nil"/>
              <w:left w:val="nil"/>
              <w:bottom w:val="nil"/>
              <w:right w:val="nil"/>
            </w:tcBorders>
            <w:shd w:val="clear" w:color="auto" w:fill="auto"/>
            <w:hideMark/>
          </w:tcPr>
          <w:p w14:paraId="2ACDFCC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Затраты труда машинистов</w:t>
            </w:r>
          </w:p>
        </w:tc>
        <w:tc>
          <w:tcPr>
            <w:tcW w:w="325" w:type="pct"/>
            <w:tcBorders>
              <w:top w:val="nil"/>
              <w:left w:val="nil"/>
              <w:bottom w:val="nil"/>
              <w:right w:val="nil"/>
            </w:tcBorders>
            <w:shd w:val="clear" w:color="auto" w:fill="auto"/>
            <w:hideMark/>
          </w:tcPr>
          <w:p w14:paraId="3B685802"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28,65048</w:t>
            </w:r>
          </w:p>
        </w:tc>
        <w:tc>
          <w:tcPr>
            <w:tcW w:w="405" w:type="pct"/>
            <w:tcBorders>
              <w:top w:val="nil"/>
              <w:left w:val="nil"/>
              <w:bottom w:val="nil"/>
              <w:right w:val="nil"/>
            </w:tcBorders>
            <w:shd w:val="clear" w:color="auto" w:fill="auto"/>
            <w:hideMark/>
          </w:tcPr>
          <w:p w14:paraId="2D051128" w14:textId="77777777" w:rsidR="00567913" w:rsidRPr="00500D98" w:rsidRDefault="00567913" w:rsidP="00121901">
            <w:pPr>
              <w:jc w:val="center"/>
              <w:rPr>
                <w:rFonts w:ascii="Arial" w:hAnsi="Arial" w:cs="Arial"/>
                <w:color w:val="000000"/>
                <w:sz w:val="16"/>
                <w:szCs w:val="16"/>
              </w:rPr>
            </w:pPr>
          </w:p>
        </w:tc>
        <w:tc>
          <w:tcPr>
            <w:tcW w:w="268" w:type="pct"/>
            <w:tcBorders>
              <w:top w:val="nil"/>
              <w:left w:val="nil"/>
              <w:bottom w:val="nil"/>
              <w:right w:val="nil"/>
            </w:tcBorders>
            <w:shd w:val="clear" w:color="auto" w:fill="auto"/>
            <w:hideMark/>
          </w:tcPr>
          <w:p w14:paraId="366FE97F" w14:textId="77777777" w:rsidR="00567913" w:rsidRPr="00500D98" w:rsidRDefault="00567913" w:rsidP="00121901">
            <w:pPr>
              <w:rPr>
                <w:sz w:val="16"/>
                <w:szCs w:val="16"/>
              </w:rPr>
            </w:pPr>
          </w:p>
        </w:tc>
        <w:tc>
          <w:tcPr>
            <w:tcW w:w="392" w:type="pct"/>
            <w:tcBorders>
              <w:top w:val="nil"/>
              <w:left w:val="nil"/>
              <w:bottom w:val="nil"/>
              <w:right w:val="nil"/>
            </w:tcBorders>
            <w:shd w:val="clear" w:color="auto" w:fill="auto"/>
            <w:noWrap/>
            <w:vAlign w:val="bottom"/>
            <w:hideMark/>
          </w:tcPr>
          <w:p w14:paraId="7E5D8F4A"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hideMark/>
          </w:tcPr>
          <w:p w14:paraId="664F0823" w14:textId="77777777" w:rsidR="00567913" w:rsidRPr="00500D98" w:rsidRDefault="00567913" w:rsidP="00121901">
            <w:pPr>
              <w:rPr>
                <w:sz w:val="16"/>
                <w:szCs w:val="16"/>
              </w:rPr>
            </w:pPr>
          </w:p>
        </w:tc>
        <w:tc>
          <w:tcPr>
            <w:tcW w:w="390" w:type="pct"/>
            <w:tcBorders>
              <w:top w:val="nil"/>
              <w:left w:val="nil"/>
              <w:bottom w:val="nil"/>
              <w:right w:val="single" w:sz="4" w:space="0" w:color="auto"/>
            </w:tcBorders>
            <w:shd w:val="clear" w:color="auto" w:fill="auto"/>
            <w:hideMark/>
          </w:tcPr>
          <w:p w14:paraId="00F8031B"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 </w:t>
            </w:r>
          </w:p>
        </w:tc>
      </w:tr>
      <w:tr w:rsidR="00567913" w:rsidRPr="00500D98" w14:paraId="28A0E0BC" w14:textId="77777777" w:rsidTr="00121901">
        <w:trPr>
          <w:trHeight w:val="300"/>
        </w:trPr>
        <w:tc>
          <w:tcPr>
            <w:tcW w:w="5000" w:type="pct"/>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0641E2A7"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Раздел 2. Земляные работы на отметке от 1500 до 2500 м</w:t>
            </w:r>
          </w:p>
        </w:tc>
      </w:tr>
      <w:tr w:rsidR="00567913" w:rsidRPr="00500D98" w14:paraId="065885D3" w14:textId="77777777" w:rsidTr="00121901">
        <w:trPr>
          <w:trHeight w:val="675"/>
        </w:trPr>
        <w:tc>
          <w:tcPr>
            <w:tcW w:w="239" w:type="pct"/>
            <w:tcBorders>
              <w:top w:val="nil"/>
              <w:left w:val="single" w:sz="4" w:space="0" w:color="auto"/>
              <w:bottom w:val="nil"/>
              <w:right w:val="nil"/>
            </w:tcBorders>
            <w:shd w:val="clear" w:color="auto" w:fill="auto"/>
            <w:hideMark/>
          </w:tcPr>
          <w:p w14:paraId="3EDA4B6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8</w:t>
            </w:r>
          </w:p>
        </w:tc>
        <w:tc>
          <w:tcPr>
            <w:tcW w:w="673" w:type="pct"/>
            <w:tcBorders>
              <w:top w:val="single" w:sz="4" w:space="0" w:color="auto"/>
              <w:left w:val="nil"/>
              <w:bottom w:val="nil"/>
              <w:right w:val="nil"/>
            </w:tcBorders>
            <w:shd w:val="clear" w:color="auto" w:fill="auto"/>
            <w:hideMark/>
          </w:tcPr>
          <w:p w14:paraId="578AEC8E"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ГЭСН01-01-009-09</w:t>
            </w:r>
          </w:p>
        </w:tc>
        <w:tc>
          <w:tcPr>
            <w:tcW w:w="1196" w:type="pct"/>
            <w:gridSpan w:val="5"/>
            <w:tcBorders>
              <w:top w:val="single" w:sz="4" w:space="0" w:color="auto"/>
              <w:left w:val="nil"/>
              <w:bottom w:val="nil"/>
              <w:right w:val="nil"/>
            </w:tcBorders>
            <w:shd w:val="clear" w:color="auto" w:fill="auto"/>
            <w:hideMark/>
          </w:tcPr>
          <w:p w14:paraId="07A1EA64"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 xml:space="preserve">Разработка грунта в траншеях экскаватором «обратная лопата» с ковшом </w:t>
            </w:r>
            <w:r w:rsidRPr="00500D98">
              <w:rPr>
                <w:rFonts w:ascii="Arial" w:hAnsi="Arial" w:cs="Arial"/>
                <w:b/>
                <w:bCs/>
                <w:color w:val="000000"/>
                <w:sz w:val="16"/>
                <w:szCs w:val="16"/>
              </w:rPr>
              <w:lastRenderedPageBreak/>
              <w:t>вместимостью 0,65 (0,5-1) м3, группа грунтов: 3</w:t>
            </w:r>
          </w:p>
        </w:tc>
        <w:tc>
          <w:tcPr>
            <w:tcW w:w="235" w:type="pct"/>
            <w:tcBorders>
              <w:top w:val="single" w:sz="4" w:space="0" w:color="auto"/>
              <w:left w:val="nil"/>
              <w:bottom w:val="nil"/>
              <w:right w:val="nil"/>
            </w:tcBorders>
            <w:shd w:val="clear" w:color="auto" w:fill="auto"/>
            <w:hideMark/>
          </w:tcPr>
          <w:p w14:paraId="69A9B9E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lastRenderedPageBreak/>
              <w:t>1000 м3</w:t>
            </w:r>
          </w:p>
        </w:tc>
        <w:tc>
          <w:tcPr>
            <w:tcW w:w="253" w:type="pct"/>
            <w:tcBorders>
              <w:top w:val="single" w:sz="4" w:space="0" w:color="auto"/>
              <w:left w:val="nil"/>
              <w:bottom w:val="nil"/>
              <w:right w:val="nil"/>
            </w:tcBorders>
            <w:shd w:val="clear" w:color="auto" w:fill="auto"/>
            <w:hideMark/>
          </w:tcPr>
          <w:p w14:paraId="2F4D6F8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0,2</w:t>
            </w:r>
          </w:p>
        </w:tc>
        <w:tc>
          <w:tcPr>
            <w:tcW w:w="312" w:type="pct"/>
            <w:tcBorders>
              <w:top w:val="single" w:sz="4" w:space="0" w:color="auto"/>
              <w:left w:val="nil"/>
              <w:bottom w:val="nil"/>
              <w:right w:val="nil"/>
            </w:tcBorders>
            <w:shd w:val="clear" w:color="auto" w:fill="auto"/>
            <w:hideMark/>
          </w:tcPr>
          <w:p w14:paraId="48BCE9C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12627A8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0,2</w:t>
            </w:r>
          </w:p>
        </w:tc>
        <w:tc>
          <w:tcPr>
            <w:tcW w:w="405" w:type="pct"/>
            <w:tcBorders>
              <w:top w:val="single" w:sz="4" w:space="0" w:color="auto"/>
              <w:left w:val="nil"/>
              <w:bottom w:val="nil"/>
              <w:right w:val="nil"/>
            </w:tcBorders>
            <w:shd w:val="clear" w:color="auto" w:fill="auto"/>
            <w:hideMark/>
          </w:tcPr>
          <w:p w14:paraId="670335BA"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0131129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52A3D60B"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 </w:t>
            </w:r>
          </w:p>
        </w:tc>
        <w:tc>
          <w:tcPr>
            <w:tcW w:w="312" w:type="pct"/>
            <w:tcBorders>
              <w:top w:val="single" w:sz="4" w:space="0" w:color="auto"/>
              <w:left w:val="nil"/>
              <w:bottom w:val="nil"/>
              <w:right w:val="nil"/>
            </w:tcBorders>
            <w:shd w:val="clear" w:color="auto" w:fill="auto"/>
            <w:hideMark/>
          </w:tcPr>
          <w:p w14:paraId="725748F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nil"/>
              <w:left w:val="nil"/>
              <w:bottom w:val="nil"/>
              <w:right w:val="single" w:sz="4" w:space="0" w:color="auto"/>
            </w:tcBorders>
            <w:shd w:val="clear" w:color="auto" w:fill="auto"/>
            <w:hideMark/>
          </w:tcPr>
          <w:p w14:paraId="1998649C"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r>
      <w:tr w:rsidR="00567913" w:rsidRPr="00500D98" w14:paraId="48F5C5D8" w14:textId="77777777" w:rsidTr="00121901">
        <w:trPr>
          <w:trHeight w:val="300"/>
        </w:trPr>
        <w:tc>
          <w:tcPr>
            <w:tcW w:w="239" w:type="pct"/>
            <w:tcBorders>
              <w:top w:val="nil"/>
              <w:left w:val="single" w:sz="4" w:space="0" w:color="auto"/>
              <w:bottom w:val="nil"/>
              <w:right w:val="nil"/>
            </w:tcBorders>
            <w:shd w:val="clear" w:color="auto" w:fill="auto"/>
            <w:hideMark/>
          </w:tcPr>
          <w:p w14:paraId="0D129844"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D682D6A" w14:textId="77777777" w:rsidR="00567913" w:rsidRPr="00500D98" w:rsidRDefault="00567913" w:rsidP="00121901">
            <w:pPr>
              <w:jc w:val="center"/>
              <w:rPr>
                <w:rFonts w:ascii="Arial" w:hAnsi="Arial" w:cs="Arial"/>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40A304A3"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Объем=200 / 1000</w:t>
            </w:r>
          </w:p>
        </w:tc>
      </w:tr>
      <w:tr w:rsidR="00567913" w:rsidRPr="00500D98" w14:paraId="026DCC44" w14:textId="77777777" w:rsidTr="00121901">
        <w:trPr>
          <w:trHeight w:val="450"/>
        </w:trPr>
        <w:tc>
          <w:tcPr>
            <w:tcW w:w="239" w:type="pct"/>
            <w:tcBorders>
              <w:top w:val="nil"/>
              <w:left w:val="single" w:sz="4" w:space="0" w:color="auto"/>
              <w:bottom w:val="nil"/>
              <w:right w:val="nil"/>
            </w:tcBorders>
            <w:shd w:val="clear" w:color="auto" w:fill="auto"/>
            <w:vAlign w:val="center"/>
            <w:hideMark/>
          </w:tcPr>
          <w:p w14:paraId="17B3C723"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66EB511F"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421/пр_2020_прил.10_т.2_п.2.1_гр.3</w:t>
            </w:r>
          </w:p>
        </w:tc>
        <w:tc>
          <w:tcPr>
            <w:tcW w:w="4088" w:type="pct"/>
            <w:gridSpan w:val="14"/>
            <w:tcBorders>
              <w:top w:val="nil"/>
              <w:left w:val="nil"/>
              <w:bottom w:val="nil"/>
              <w:right w:val="single" w:sz="4" w:space="0" w:color="000000"/>
            </w:tcBorders>
            <w:shd w:val="clear" w:color="auto" w:fill="auto"/>
            <w:hideMark/>
          </w:tcPr>
          <w:p w14:paraId="6C93F012"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567913" w:rsidRPr="00500D98" w14:paraId="6C62A9B8"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49420B91"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05C2A2B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w:t>
            </w:r>
          </w:p>
        </w:tc>
        <w:tc>
          <w:tcPr>
            <w:tcW w:w="1196" w:type="pct"/>
            <w:gridSpan w:val="5"/>
            <w:tcBorders>
              <w:top w:val="nil"/>
              <w:left w:val="nil"/>
              <w:bottom w:val="nil"/>
              <w:right w:val="nil"/>
            </w:tcBorders>
            <w:shd w:val="clear" w:color="auto" w:fill="auto"/>
            <w:hideMark/>
          </w:tcPr>
          <w:p w14:paraId="16E99D61" w14:textId="77777777" w:rsidR="00567913" w:rsidRPr="00500D98" w:rsidRDefault="00567913" w:rsidP="00121901">
            <w:pPr>
              <w:rPr>
                <w:rFonts w:ascii="Arial" w:hAnsi="Arial" w:cs="Arial"/>
                <w:sz w:val="16"/>
                <w:szCs w:val="16"/>
              </w:rPr>
            </w:pPr>
            <w:r w:rsidRPr="00500D98">
              <w:rPr>
                <w:rFonts w:ascii="Arial" w:hAnsi="Arial" w:cs="Arial"/>
                <w:sz w:val="16"/>
                <w:szCs w:val="16"/>
              </w:rPr>
              <w:t>ЭМ</w:t>
            </w:r>
          </w:p>
        </w:tc>
        <w:tc>
          <w:tcPr>
            <w:tcW w:w="235" w:type="pct"/>
            <w:tcBorders>
              <w:top w:val="nil"/>
              <w:left w:val="nil"/>
              <w:bottom w:val="nil"/>
              <w:right w:val="nil"/>
            </w:tcBorders>
            <w:shd w:val="clear" w:color="auto" w:fill="auto"/>
            <w:hideMark/>
          </w:tcPr>
          <w:p w14:paraId="1B47439E"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17F9D2C7"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6617CF9E"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3A84CA7F"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13594BC5"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63BC920A"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543B82CA"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0A157493"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7425E22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9 366,39</w:t>
            </w:r>
          </w:p>
        </w:tc>
      </w:tr>
      <w:tr w:rsidR="00567913" w:rsidRPr="00500D98" w14:paraId="6B5C4F97"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2015DBE0"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01A0E6BD" w14:textId="77777777" w:rsidR="00567913" w:rsidRPr="00500D98" w:rsidRDefault="00567913" w:rsidP="00121901">
            <w:pPr>
              <w:rPr>
                <w:rFonts w:ascii="Arial" w:hAnsi="Arial" w:cs="Arial"/>
                <w:sz w:val="16"/>
                <w:szCs w:val="16"/>
              </w:rPr>
            </w:pPr>
          </w:p>
        </w:tc>
        <w:tc>
          <w:tcPr>
            <w:tcW w:w="1196" w:type="pct"/>
            <w:gridSpan w:val="5"/>
            <w:tcBorders>
              <w:top w:val="nil"/>
              <w:left w:val="nil"/>
              <w:bottom w:val="nil"/>
              <w:right w:val="nil"/>
            </w:tcBorders>
            <w:shd w:val="clear" w:color="auto" w:fill="auto"/>
            <w:hideMark/>
          </w:tcPr>
          <w:p w14:paraId="14C08348" w14:textId="77777777" w:rsidR="00567913" w:rsidRPr="00500D98" w:rsidRDefault="00567913" w:rsidP="00121901">
            <w:pPr>
              <w:rPr>
                <w:rFonts w:ascii="Arial" w:hAnsi="Arial" w:cs="Arial"/>
                <w:sz w:val="16"/>
                <w:szCs w:val="16"/>
              </w:rPr>
            </w:pPr>
            <w:r w:rsidRPr="00500D98">
              <w:rPr>
                <w:rFonts w:ascii="Arial" w:hAnsi="Arial" w:cs="Arial"/>
                <w:sz w:val="16"/>
                <w:szCs w:val="16"/>
              </w:rPr>
              <w:t>ОТм(ЗТм)</w:t>
            </w:r>
          </w:p>
        </w:tc>
        <w:tc>
          <w:tcPr>
            <w:tcW w:w="235" w:type="pct"/>
            <w:tcBorders>
              <w:top w:val="nil"/>
              <w:left w:val="nil"/>
              <w:bottom w:val="nil"/>
              <w:right w:val="nil"/>
            </w:tcBorders>
            <w:shd w:val="clear" w:color="auto" w:fill="auto"/>
            <w:hideMark/>
          </w:tcPr>
          <w:p w14:paraId="3879117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17A0AD76"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0A2B36C7"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36E1188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5,6</w:t>
            </w:r>
          </w:p>
        </w:tc>
        <w:tc>
          <w:tcPr>
            <w:tcW w:w="405" w:type="pct"/>
            <w:tcBorders>
              <w:top w:val="nil"/>
              <w:left w:val="nil"/>
              <w:bottom w:val="nil"/>
              <w:right w:val="nil"/>
            </w:tcBorders>
            <w:shd w:val="clear" w:color="auto" w:fill="auto"/>
            <w:hideMark/>
          </w:tcPr>
          <w:p w14:paraId="7476E1A2"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0FBB07F4"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152CD81C"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746B740C"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594FF44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3 324,79</w:t>
            </w:r>
          </w:p>
        </w:tc>
      </w:tr>
      <w:tr w:rsidR="00567913" w:rsidRPr="00500D98" w14:paraId="1A4BB390" w14:textId="77777777" w:rsidTr="00121901">
        <w:trPr>
          <w:trHeight w:val="450"/>
        </w:trPr>
        <w:tc>
          <w:tcPr>
            <w:tcW w:w="239" w:type="pct"/>
            <w:tcBorders>
              <w:top w:val="nil"/>
              <w:left w:val="single" w:sz="4" w:space="0" w:color="auto"/>
              <w:bottom w:val="nil"/>
              <w:right w:val="nil"/>
            </w:tcBorders>
            <w:shd w:val="clear" w:color="auto" w:fill="auto"/>
            <w:vAlign w:val="center"/>
            <w:hideMark/>
          </w:tcPr>
          <w:p w14:paraId="4F664C5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228B8272"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91.01.05-086</w:t>
            </w:r>
          </w:p>
        </w:tc>
        <w:tc>
          <w:tcPr>
            <w:tcW w:w="1196" w:type="pct"/>
            <w:gridSpan w:val="5"/>
            <w:tcBorders>
              <w:top w:val="nil"/>
              <w:left w:val="nil"/>
              <w:bottom w:val="nil"/>
              <w:right w:val="nil"/>
            </w:tcBorders>
            <w:shd w:val="clear" w:color="auto" w:fill="auto"/>
            <w:hideMark/>
          </w:tcPr>
          <w:p w14:paraId="5D1804E9" w14:textId="77777777" w:rsidR="00567913" w:rsidRPr="00500D98" w:rsidRDefault="00567913" w:rsidP="00121901">
            <w:pPr>
              <w:rPr>
                <w:rFonts w:ascii="Arial" w:hAnsi="Arial" w:cs="Arial"/>
                <w:sz w:val="16"/>
                <w:szCs w:val="16"/>
              </w:rPr>
            </w:pPr>
            <w:r w:rsidRPr="00500D98">
              <w:rPr>
                <w:rFonts w:ascii="Arial" w:hAnsi="Arial" w:cs="Arial"/>
                <w:sz w:val="16"/>
                <w:szCs w:val="16"/>
              </w:rPr>
              <w:t>Экскаваторы одноковшовые дизельные на гусеничном ходу, объем ковша 0,65 м3</w:t>
            </w:r>
          </w:p>
        </w:tc>
        <w:tc>
          <w:tcPr>
            <w:tcW w:w="235" w:type="pct"/>
            <w:tcBorders>
              <w:top w:val="nil"/>
              <w:left w:val="nil"/>
              <w:bottom w:val="nil"/>
              <w:right w:val="nil"/>
            </w:tcBorders>
            <w:shd w:val="clear" w:color="auto" w:fill="auto"/>
            <w:hideMark/>
          </w:tcPr>
          <w:p w14:paraId="7D81530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655A50E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28</w:t>
            </w:r>
          </w:p>
        </w:tc>
        <w:tc>
          <w:tcPr>
            <w:tcW w:w="312" w:type="pct"/>
            <w:tcBorders>
              <w:top w:val="nil"/>
              <w:left w:val="nil"/>
              <w:bottom w:val="nil"/>
              <w:right w:val="nil"/>
            </w:tcBorders>
            <w:shd w:val="clear" w:color="auto" w:fill="auto"/>
            <w:hideMark/>
          </w:tcPr>
          <w:p w14:paraId="54DFDF87"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B8F1DC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5,6</w:t>
            </w:r>
          </w:p>
        </w:tc>
        <w:tc>
          <w:tcPr>
            <w:tcW w:w="405" w:type="pct"/>
            <w:tcBorders>
              <w:top w:val="nil"/>
              <w:left w:val="nil"/>
              <w:bottom w:val="nil"/>
              <w:right w:val="nil"/>
            </w:tcBorders>
            <w:shd w:val="clear" w:color="auto" w:fill="auto"/>
            <w:hideMark/>
          </w:tcPr>
          <w:p w14:paraId="2C77208F"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1 327,44</w:t>
            </w:r>
          </w:p>
        </w:tc>
        <w:tc>
          <w:tcPr>
            <w:tcW w:w="268" w:type="pct"/>
            <w:tcBorders>
              <w:top w:val="nil"/>
              <w:left w:val="nil"/>
              <w:bottom w:val="nil"/>
              <w:right w:val="nil"/>
            </w:tcBorders>
            <w:shd w:val="clear" w:color="auto" w:fill="auto"/>
            <w:hideMark/>
          </w:tcPr>
          <w:p w14:paraId="7128D4AE"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1,26</w:t>
            </w:r>
          </w:p>
        </w:tc>
        <w:tc>
          <w:tcPr>
            <w:tcW w:w="392" w:type="pct"/>
            <w:tcBorders>
              <w:top w:val="nil"/>
              <w:left w:val="nil"/>
              <w:bottom w:val="nil"/>
              <w:right w:val="nil"/>
            </w:tcBorders>
            <w:shd w:val="clear" w:color="auto" w:fill="auto"/>
            <w:hideMark/>
          </w:tcPr>
          <w:p w14:paraId="4674030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1 672,57</w:t>
            </w:r>
          </w:p>
        </w:tc>
        <w:tc>
          <w:tcPr>
            <w:tcW w:w="312" w:type="pct"/>
            <w:tcBorders>
              <w:top w:val="nil"/>
              <w:left w:val="nil"/>
              <w:bottom w:val="nil"/>
              <w:right w:val="nil"/>
            </w:tcBorders>
            <w:shd w:val="clear" w:color="auto" w:fill="auto"/>
            <w:hideMark/>
          </w:tcPr>
          <w:p w14:paraId="6BA5326E"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3B8C8EB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9 366,39</w:t>
            </w:r>
          </w:p>
        </w:tc>
      </w:tr>
      <w:tr w:rsidR="00567913" w:rsidRPr="00500D98" w14:paraId="6622E63F" w14:textId="77777777" w:rsidTr="00121901">
        <w:trPr>
          <w:trHeight w:val="300"/>
        </w:trPr>
        <w:tc>
          <w:tcPr>
            <w:tcW w:w="239" w:type="pct"/>
            <w:tcBorders>
              <w:top w:val="nil"/>
              <w:left w:val="single" w:sz="4" w:space="0" w:color="auto"/>
              <w:bottom w:val="nil"/>
              <w:right w:val="nil"/>
            </w:tcBorders>
            <w:shd w:val="clear" w:color="auto" w:fill="auto"/>
            <w:hideMark/>
          </w:tcPr>
          <w:p w14:paraId="65344DD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229A0EB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4-100-060</w:t>
            </w:r>
          </w:p>
        </w:tc>
        <w:tc>
          <w:tcPr>
            <w:tcW w:w="1196" w:type="pct"/>
            <w:gridSpan w:val="5"/>
            <w:tcBorders>
              <w:top w:val="nil"/>
              <w:left w:val="nil"/>
              <w:bottom w:val="nil"/>
              <w:right w:val="nil"/>
            </w:tcBorders>
            <w:shd w:val="clear" w:color="auto" w:fill="auto"/>
            <w:hideMark/>
          </w:tcPr>
          <w:p w14:paraId="0B342AE6"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6 </w:t>
            </w:r>
          </w:p>
        </w:tc>
        <w:tc>
          <w:tcPr>
            <w:tcW w:w="235" w:type="pct"/>
            <w:tcBorders>
              <w:top w:val="nil"/>
              <w:left w:val="nil"/>
              <w:bottom w:val="nil"/>
              <w:right w:val="nil"/>
            </w:tcBorders>
            <w:shd w:val="clear" w:color="auto" w:fill="auto"/>
            <w:hideMark/>
          </w:tcPr>
          <w:p w14:paraId="6B5E82E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23D0F7D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28</w:t>
            </w:r>
          </w:p>
        </w:tc>
        <w:tc>
          <w:tcPr>
            <w:tcW w:w="312" w:type="pct"/>
            <w:tcBorders>
              <w:top w:val="nil"/>
              <w:left w:val="nil"/>
              <w:bottom w:val="nil"/>
              <w:right w:val="nil"/>
            </w:tcBorders>
            <w:shd w:val="clear" w:color="auto" w:fill="auto"/>
            <w:hideMark/>
          </w:tcPr>
          <w:p w14:paraId="22BFD861"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4DCD7B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5,6</w:t>
            </w:r>
          </w:p>
        </w:tc>
        <w:tc>
          <w:tcPr>
            <w:tcW w:w="405" w:type="pct"/>
            <w:tcBorders>
              <w:top w:val="nil"/>
              <w:left w:val="nil"/>
              <w:bottom w:val="nil"/>
              <w:right w:val="nil"/>
            </w:tcBorders>
            <w:shd w:val="clear" w:color="auto" w:fill="auto"/>
            <w:hideMark/>
          </w:tcPr>
          <w:p w14:paraId="174C05C3"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5A85B67F"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56B709D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474,97</w:t>
            </w:r>
          </w:p>
        </w:tc>
        <w:tc>
          <w:tcPr>
            <w:tcW w:w="312" w:type="pct"/>
            <w:tcBorders>
              <w:top w:val="nil"/>
              <w:left w:val="nil"/>
              <w:bottom w:val="nil"/>
              <w:right w:val="nil"/>
            </w:tcBorders>
            <w:shd w:val="clear" w:color="auto" w:fill="auto"/>
            <w:hideMark/>
          </w:tcPr>
          <w:p w14:paraId="47025A6C"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4053B3B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3 324,79</w:t>
            </w:r>
          </w:p>
        </w:tc>
      </w:tr>
      <w:tr w:rsidR="00567913" w:rsidRPr="00500D98" w14:paraId="2D92FE9D"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63E7EC81"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53690719" w14:textId="77777777" w:rsidR="00567913" w:rsidRPr="00500D98" w:rsidRDefault="00567913" w:rsidP="00121901">
            <w:pPr>
              <w:rPr>
                <w:rFonts w:ascii="Arial" w:hAnsi="Arial" w:cs="Arial"/>
                <w:color w:val="000000"/>
                <w:sz w:val="16"/>
                <w:szCs w:val="16"/>
              </w:rPr>
            </w:pPr>
          </w:p>
        </w:tc>
        <w:tc>
          <w:tcPr>
            <w:tcW w:w="1196" w:type="pct"/>
            <w:gridSpan w:val="5"/>
            <w:tcBorders>
              <w:top w:val="single" w:sz="4" w:space="0" w:color="auto"/>
              <w:left w:val="nil"/>
              <w:bottom w:val="nil"/>
              <w:right w:val="nil"/>
            </w:tcBorders>
            <w:shd w:val="clear" w:color="auto" w:fill="auto"/>
            <w:hideMark/>
          </w:tcPr>
          <w:p w14:paraId="7F423C0B"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2B067CC4"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32ED2DF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5009308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0B967B3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2700AE5D"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602DFC0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5F2A7501"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7AD786B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39592FFE"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12 691,18</w:t>
            </w:r>
          </w:p>
        </w:tc>
      </w:tr>
      <w:tr w:rsidR="00567913" w:rsidRPr="00500D98" w14:paraId="670975C7" w14:textId="77777777" w:rsidTr="00121901">
        <w:trPr>
          <w:trHeight w:val="300"/>
        </w:trPr>
        <w:tc>
          <w:tcPr>
            <w:tcW w:w="239" w:type="pct"/>
            <w:tcBorders>
              <w:top w:val="nil"/>
              <w:left w:val="single" w:sz="4" w:space="0" w:color="auto"/>
              <w:bottom w:val="nil"/>
              <w:right w:val="nil"/>
            </w:tcBorders>
            <w:shd w:val="clear" w:color="auto" w:fill="auto"/>
            <w:hideMark/>
          </w:tcPr>
          <w:p w14:paraId="7B3E909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2A3EF775" w14:textId="77777777" w:rsidR="00567913" w:rsidRPr="00500D98" w:rsidRDefault="00567913" w:rsidP="00121901">
            <w:pPr>
              <w:jc w:val="right"/>
              <w:rPr>
                <w:rFonts w:ascii="Arial" w:hAnsi="Arial" w:cs="Arial"/>
                <w:sz w:val="16"/>
                <w:szCs w:val="16"/>
              </w:rPr>
            </w:pPr>
          </w:p>
        </w:tc>
        <w:tc>
          <w:tcPr>
            <w:tcW w:w="1196" w:type="pct"/>
            <w:gridSpan w:val="5"/>
            <w:tcBorders>
              <w:top w:val="nil"/>
              <w:left w:val="nil"/>
              <w:bottom w:val="nil"/>
              <w:right w:val="nil"/>
            </w:tcBorders>
            <w:shd w:val="clear" w:color="auto" w:fill="auto"/>
            <w:hideMark/>
          </w:tcPr>
          <w:p w14:paraId="4CA8194C" w14:textId="77777777" w:rsidR="00567913" w:rsidRPr="00500D98" w:rsidRDefault="00567913" w:rsidP="00121901">
            <w:pPr>
              <w:rPr>
                <w:rFonts w:ascii="Arial" w:hAnsi="Arial" w:cs="Arial"/>
                <w:sz w:val="16"/>
                <w:szCs w:val="16"/>
              </w:rPr>
            </w:pPr>
            <w:r w:rsidRPr="00500D98">
              <w:rPr>
                <w:rFonts w:ascii="Arial" w:hAnsi="Arial" w:cs="Arial"/>
                <w:sz w:val="16"/>
                <w:szCs w:val="16"/>
              </w:rPr>
              <w:t>ФОТ</w:t>
            </w:r>
          </w:p>
        </w:tc>
        <w:tc>
          <w:tcPr>
            <w:tcW w:w="235" w:type="pct"/>
            <w:tcBorders>
              <w:top w:val="nil"/>
              <w:left w:val="nil"/>
              <w:bottom w:val="nil"/>
              <w:right w:val="nil"/>
            </w:tcBorders>
            <w:shd w:val="clear" w:color="auto" w:fill="auto"/>
            <w:hideMark/>
          </w:tcPr>
          <w:p w14:paraId="67DF519F"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7D4B38DE"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49D1A35F"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0A753DC5"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4ECF6244"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04F9B149"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7A12E42E"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41C8AE6C"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4AD84CD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3 324,79</w:t>
            </w:r>
          </w:p>
        </w:tc>
      </w:tr>
      <w:tr w:rsidR="00567913" w:rsidRPr="00500D98" w14:paraId="4F94D298" w14:textId="77777777" w:rsidTr="00121901">
        <w:trPr>
          <w:trHeight w:val="450"/>
        </w:trPr>
        <w:tc>
          <w:tcPr>
            <w:tcW w:w="239" w:type="pct"/>
            <w:tcBorders>
              <w:top w:val="nil"/>
              <w:left w:val="single" w:sz="4" w:space="0" w:color="auto"/>
              <w:bottom w:val="nil"/>
              <w:right w:val="nil"/>
            </w:tcBorders>
            <w:shd w:val="clear" w:color="auto" w:fill="auto"/>
            <w:hideMark/>
          </w:tcPr>
          <w:p w14:paraId="70F835A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7D2FF44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Пр/812-001.1-1</w:t>
            </w:r>
          </w:p>
        </w:tc>
        <w:tc>
          <w:tcPr>
            <w:tcW w:w="1196" w:type="pct"/>
            <w:gridSpan w:val="5"/>
            <w:tcBorders>
              <w:top w:val="nil"/>
              <w:left w:val="nil"/>
              <w:bottom w:val="nil"/>
              <w:right w:val="nil"/>
            </w:tcBorders>
            <w:shd w:val="clear" w:color="auto" w:fill="auto"/>
            <w:hideMark/>
          </w:tcPr>
          <w:p w14:paraId="33BB3E1B" w14:textId="77777777" w:rsidR="00567913" w:rsidRPr="00500D98" w:rsidRDefault="00567913" w:rsidP="00121901">
            <w:pPr>
              <w:rPr>
                <w:rFonts w:ascii="Arial" w:hAnsi="Arial" w:cs="Arial"/>
                <w:sz w:val="16"/>
                <w:szCs w:val="16"/>
              </w:rPr>
            </w:pPr>
            <w:r w:rsidRPr="00500D98">
              <w:rPr>
                <w:rFonts w:ascii="Arial" w:hAnsi="Arial" w:cs="Arial"/>
                <w:sz w:val="16"/>
                <w:szCs w:val="16"/>
              </w:rPr>
              <w:t>НР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314A647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0DFC9D6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92</w:t>
            </w:r>
          </w:p>
        </w:tc>
        <w:tc>
          <w:tcPr>
            <w:tcW w:w="312" w:type="pct"/>
            <w:tcBorders>
              <w:top w:val="nil"/>
              <w:left w:val="nil"/>
              <w:bottom w:val="nil"/>
              <w:right w:val="nil"/>
            </w:tcBorders>
            <w:shd w:val="clear" w:color="auto" w:fill="auto"/>
            <w:hideMark/>
          </w:tcPr>
          <w:p w14:paraId="2F2EEAB5"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5EEF26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92</w:t>
            </w:r>
          </w:p>
        </w:tc>
        <w:tc>
          <w:tcPr>
            <w:tcW w:w="405" w:type="pct"/>
            <w:tcBorders>
              <w:top w:val="nil"/>
              <w:left w:val="nil"/>
              <w:bottom w:val="nil"/>
              <w:right w:val="nil"/>
            </w:tcBorders>
            <w:shd w:val="clear" w:color="auto" w:fill="auto"/>
            <w:hideMark/>
          </w:tcPr>
          <w:p w14:paraId="2AD537CD"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50CA6EAA"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01045CA2"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1F626368"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1C8C5B3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3 058,81</w:t>
            </w:r>
          </w:p>
        </w:tc>
      </w:tr>
      <w:tr w:rsidR="00567913" w:rsidRPr="00500D98" w14:paraId="2FFD9734" w14:textId="77777777" w:rsidTr="00121901">
        <w:trPr>
          <w:trHeight w:val="450"/>
        </w:trPr>
        <w:tc>
          <w:tcPr>
            <w:tcW w:w="239" w:type="pct"/>
            <w:tcBorders>
              <w:top w:val="nil"/>
              <w:left w:val="single" w:sz="4" w:space="0" w:color="auto"/>
              <w:bottom w:val="nil"/>
              <w:right w:val="nil"/>
            </w:tcBorders>
            <w:shd w:val="clear" w:color="auto" w:fill="auto"/>
            <w:hideMark/>
          </w:tcPr>
          <w:p w14:paraId="1B5FDF7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480D542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Пр/774-001.1</w:t>
            </w:r>
          </w:p>
        </w:tc>
        <w:tc>
          <w:tcPr>
            <w:tcW w:w="1196" w:type="pct"/>
            <w:gridSpan w:val="5"/>
            <w:tcBorders>
              <w:top w:val="nil"/>
              <w:left w:val="nil"/>
              <w:bottom w:val="nil"/>
              <w:right w:val="nil"/>
            </w:tcBorders>
            <w:shd w:val="clear" w:color="auto" w:fill="auto"/>
            <w:hideMark/>
          </w:tcPr>
          <w:p w14:paraId="4261B67B" w14:textId="77777777" w:rsidR="00567913" w:rsidRPr="00500D98" w:rsidRDefault="00567913" w:rsidP="00121901">
            <w:pPr>
              <w:rPr>
                <w:rFonts w:ascii="Arial" w:hAnsi="Arial" w:cs="Arial"/>
                <w:sz w:val="16"/>
                <w:szCs w:val="16"/>
              </w:rPr>
            </w:pPr>
            <w:r w:rsidRPr="00500D98">
              <w:rPr>
                <w:rFonts w:ascii="Arial" w:hAnsi="Arial" w:cs="Arial"/>
                <w:sz w:val="16"/>
                <w:szCs w:val="16"/>
              </w:rPr>
              <w:t>СП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39A2588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242A6C8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46</w:t>
            </w:r>
          </w:p>
        </w:tc>
        <w:tc>
          <w:tcPr>
            <w:tcW w:w="312" w:type="pct"/>
            <w:tcBorders>
              <w:top w:val="nil"/>
              <w:left w:val="nil"/>
              <w:bottom w:val="nil"/>
              <w:right w:val="nil"/>
            </w:tcBorders>
            <w:shd w:val="clear" w:color="auto" w:fill="auto"/>
            <w:hideMark/>
          </w:tcPr>
          <w:p w14:paraId="0A92A089"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625564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46</w:t>
            </w:r>
          </w:p>
        </w:tc>
        <w:tc>
          <w:tcPr>
            <w:tcW w:w="405" w:type="pct"/>
            <w:tcBorders>
              <w:top w:val="nil"/>
              <w:left w:val="nil"/>
              <w:bottom w:val="nil"/>
              <w:right w:val="nil"/>
            </w:tcBorders>
            <w:shd w:val="clear" w:color="auto" w:fill="auto"/>
            <w:hideMark/>
          </w:tcPr>
          <w:p w14:paraId="516C9A18"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4E60678E"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63718E72"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16729FC8"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4668728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1 529,40</w:t>
            </w:r>
          </w:p>
        </w:tc>
      </w:tr>
      <w:tr w:rsidR="00567913" w:rsidRPr="00500D98" w14:paraId="13EC80B5" w14:textId="77777777" w:rsidTr="00121901">
        <w:trPr>
          <w:trHeight w:val="300"/>
        </w:trPr>
        <w:tc>
          <w:tcPr>
            <w:tcW w:w="239" w:type="pct"/>
            <w:tcBorders>
              <w:top w:val="nil"/>
              <w:left w:val="single" w:sz="4" w:space="0" w:color="auto"/>
              <w:bottom w:val="nil"/>
              <w:right w:val="nil"/>
            </w:tcBorders>
            <w:shd w:val="clear" w:color="auto" w:fill="auto"/>
            <w:hideMark/>
          </w:tcPr>
          <w:p w14:paraId="2E9E85A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127A1064"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6FD3930F"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22BD924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5DA1499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0F910E9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4AEA279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13FE09E0"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13CDA26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52DD1773"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86 396,95</w:t>
            </w:r>
          </w:p>
        </w:tc>
        <w:tc>
          <w:tcPr>
            <w:tcW w:w="312" w:type="pct"/>
            <w:tcBorders>
              <w:top w:val="single" w:sz="4" w:space="0" w:color="auto"/>
              <w:left w:val="nil"/>
              <w:bottom w:val="nil"/>
              <w:right w:val="nil"/>
            </w:tcBorders>
            <w:shd w:val="clear" w:color="auto" w:fill="auto"/>
            <w:hideMark/>
          </w:tcPr>
          <w:p w14:paraId="06D9672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5D57FF5D"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17 279,39</w:t>
            </w:r>
          </w:p>
        </w:tc>
      </w:tr>
      <w:tr w:rsidR="00567913" w:rsidRPr="00500D98" w14:paraId="4024FBE5" w14:textId="77777777" w:rsidTr="00121901">
        <w:trPr>
          <w:trHeight w:val="450"/>
        </w:trPr>
        <w:tc>
          <w:tcPr>
            <w:tcW w:w="239" w:type="pct"/>
            <w:tcBorders>
              <w:top w:val="single" w:sz="4" w:space="0" w:color="auto"/>
              <w:left w:val="single" w:sz="4" w:space="0" w:color="auto"/>
              <w:bottom w:val="nil"/>
              <w:right w:val="nil"/>
            </w:tcBorders>
            <w:shd w:val="clear" w:color="auto" w:fill="auto"/>
            <w:hideMark/>
          </w:tcPr>
          <w:p w14:paraId="7312652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9</w:t>
            </w:r>
          </w:p>
        </w:tc>
        <w:tc>
          <w:tcPr>
            <w:tcW w:w="673" w:type="pct"/>
            <w:tcBorders>
              <w:top w:val="single" w:sz="4" w:space="0" w:color="auto"/>
              <w:left w:val="nil"/>
              <w:bottom w:val="nil"/>
              <w:right w:val="nil"/>
            </w:tcBorders>
            <w:shd w:val="clear" w:color="auto" w:fill="auto"/>
            <w:hideMark/>
          </w:tcPr>
          <w:p w14:paraId="23BED133"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ГЭСН01-01-030-05</w:t>
            </w:r>
          </w:p>
        </w:tc>
        <w:tc>
          <w:tcPr>
            <w:tcW w:w="1196" w:type="pct"/>
            <w:gridSpan w:val="5"/>
            <w:tcBorders>
              <w:top w:val="single" w:sz="4" w:space="0" w:color="auto"/>
              <w:left w:val="nil"/>
              <w:bottom w:val="nil"/>
              <w:right w:val="nil"/>
            </w:tcBorders>
            <w:shd w:val="clear" w:color="auto" w:fill="auto"/>
            <w:hideMark/>
          </w:tcPr>
          <w:p w14:paraId="6A6C5124"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Разработка грунта с перемещением до 10 м бульдозерами мощностью: 79 кВт (108 л.с.), группа грунтов 1</w:t>
            </w:r>
          </w:p>
        </w:tc>
        <w:tc>
          <w:tcPr>
            <w:tcW w:w="235" w:type="pct"/>
            <w:tcBorders>
              <w:top w:val="single" w:sz="4" w:space="0" w:color="auto"/>
              <w:left w:val="nil"/>
              <w:bottom w:val="nil"/>
              <w:right w:val="nil"/>
            </w:tcBorders>
            <w:shd w:val="clear" w:color="auto" w:fill="auto"/>
            <w:hideMark/>
          </w:tcPr>
          <w:p w14:paraId="5871B41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1000 м3</w:t>
            </w:r>
          </w:p>
        </w:tc>
        <w:tc>
          <w:tcPr>
            <w:tcW w:w="253" w:type="pct"/>
            <w:tcBorders>
              <w:top w:val="single" w:sz="4" w:space="0" w:color="auto"/>
              <w:left w:val="nil"/>
              <w:bottom w:val="nil"/>
              <w:right w:val="nil"/>
            </w:tcBorders>
            <w:shd w:val="clear" w:color="auto" w:fill="auto"/>
            <w:hideMark/>
          </w:tcPr>
          <w:p w14:paraId="1D1679F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0,2</w:t>
            </w:r>
          </w:p>
        </w:tc>
        <w:tc>
          <w:tcPr>
            <w:tcW w:w="312" w:type="pct"/>
            <w:tcBorders>
              <w:top w:val="single" w:sz="4" w:space="0" w:color="auto"/>
              <w:left w:val="nil"/>
              <w:bottom w:val="nil"/>
              <w:right w:val="nil"/>
            </w:tcBorders>
            <w:shd w:val="clear" w:color="auto" w:fill="auto"/>
            <w:hideMark/>
          </w:tcPr>
          <w:p w14:paraId="02511D7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7CE4554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0,2</w:t>
            </w:r>
          </w:p>
        </w:tc>
        <w:tc>
          <w:tcPr>
            <w:tcW w:w="405" w:type="pct"/>
            <w:tcBorders>
              <w:top w:val="single" w:sz="4" w:space="0" w:color="auto"/>
              <w:left w:val="nil"/>
              <w:bottom w:val="nil"/>
              <w:right w:val="nil"/>
            </w:tcBorders>
            <w:shd w:val="clear" w:color="auto" w:fill="auto"/>
            <w:hideMark/>
          </w:tcPr>
          <w:p w14:paraId="5EA8E9C6"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111D457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2AFDEB33"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 </w:t>
            </w:r>
          </w:p>
        </w:tc>
        <w:tc>
          <w:tcPr>
            <w:tcW w:w="312" w:type="pct"/>
            <w:tcBorders>
              <w:top w:val="single" w:sz="4" w:space="0" w:color="auto"/>
              <w:left w:val="nil"/>
              <w:bottom w:val="nil"/>
              <w:right w:val="nil"/>
            </w:tcBorders>
            <w:shd w:val="clear" w:color="auto" w:fill="auto"/>
            <w:hideMark/>
          </w:tcPr>
          <w:p w14:paraId="6A34D3A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07A781A3"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r>
      <w:tr w:rsidR="00567913" w:rsidRPr="00500D98" w14:paraId="68257258" w14:textId="77777777" w:rsidTr="00121901">
        <w:trPr>
          <w:trHeight w:val="450"/>
        </w:trPr>
        <w:tc>
          <w:tcPr>
            <w:tcW w:w="239" w:type="pct"/>
            <w:tcBorders>
              <w:top w:val="nil"/>
              <w:left w:val="single" w:sz="4" w:space="0" w:color="auto"/>
              <w:bottom w:val="nil"/>
              <w:right w:val="nil"/>
            </w:tcBorders>
            <w:shd w:val="clear" w:color="auto" w:fill="auto"/>
            <w:vAlign w:val="center"/>
            <w:hideMark/>
          </w:tcPr>
          <w:p w14:paraId="65E04413"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lastRenderedPageBreak/>
              <w:t> </w:t>
            </w:r>
          </w:p>
        </w:tc>
        <w:tc>
          <w:tcPr>
            <w:tcW w:w="673" w:type="pct"/>
            <w:tcBorders>
              <w:top w:val="nil"/>
              <w:left w:val="nil"/>
              <w:bottom w:val="nil"/>
              <w:right w:val="nil"/>
            </w:tcBorders>
            <w:shd w:val="clear" w:color="auto" w:fill="auto"/>
            <w:hideMark/>
          </w:tcPr>
          <w:p w14:paraId="67A07C78"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421/пр_2020_прил.10_т.2_п.2.1_гр.3</w:t>
            </w:r>
          </w:p>
        </w:tc>
        <w:tc>
          <w:tcPr>
            <w:tcW w:w="4088" w:type="pct"/>
            <w:gridSpan w:val="14"/>
            <w:tcBorders>
              <w:top w:val="nil"/>
              <w:left w:val="nil"/>
              <w:bottom w:val="nil"/>
              <w:right w:val="single" w:sz="4" w:space="0" w:color="000000"/>
            </w:tcBorders>
            <w:shd w:val="clear" w:color="auto" w:fill="auto"/>
            <w:hideMark/>
          </w:tcPr>
          <w:p w14:paraId="12D3F332"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567913" w:rsidRPr="00500D98" w14:paraId="33A1E402"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7FA0881C"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4C929AD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w:t>
            </w:r>
          </w:p>
        </w:tc>
        <w:tc>
          <w:tcPr>
            <w:tcW w:w="1196" w:type="pct"/>
            <w:gridSpan w:val="5"/>
            <w:tcBorders>
              <w:top w:val="nil"/>
              <w:left w:val="nil"/>
              <w:bottom w:val="nil"/>
              <w:right w:val="nil"/>
            </w:tcBorders>
            <w:shd w:val="clear" w:color="auto" w:fill="auto"/>
            <w:hideMark/>
          </w:tcPr>
          <w:p w14:paraId="2F4A65D9" w14:textId="77777777" w:rsidR="00567913" w:rsidRPr="00500D98" w:rsidRDefault="00567913" w:rsidP="00121901">
            <w:pPr>
              <w:rPr>
                <w:rFonts w:ascii="Arial" w:hAnsi="Arial" w:cs="Arial"/>
                <w:sz w:val="16"/>
                <w:szCs w:val="16"/>
              </w:rPr>
            </w:pPr>
            <w:r w:rsidRPr="00500D98">
              <w:rPr>
                <w:rFonts w:ascii="Arial" w:hAnsi="Arial" w:cs="Arial"/>
                <w:sz w:val="16"/>
                <w:szCs w:val="16"/>
              </w:rPr>
              <w:t>ЭМ</w:t>
            </w:r>
          </w:p>
        </w:tc>
        <w:tc>
          <w:tcPr>
            <w:tcW w:w="235" w:type="pct"/>
            <w:tcBorders>
              <w:top w:val="nil"/>
              <w:left w:val="nil"/>
              <w:bottom w:val="nil"/>
              <w:right w:val="nil"/>
            </w:tcBorders>
            <w:shd w:val="clear" w:color="auto" w:fill="auto"/>
            <w:hideMark/>
          </w:tcPr>
          <w:p w14:paraId="5431FD76"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1CD58A96"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4732537D"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70B9C8AF"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2254DF75"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2D0D44FA"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711BEA82"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57006633"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455D9EC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1 269,18</w:t>
            </w:r>
          </w:p>
        </w:tc>
      </w:tr>
      <w:tr w:rsidR="00567913" w:rsidRPr="00500D98" w14:paraId="44E188E3"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64B4E9C8"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0B797B52" w14:textId="77777777" w:rsidR="00567913" w:rsidRPr="00500D98" w:rsidRDefault="00567913" w:rsidP="00121901">
            <w:pPr>
              <w:rPr>
                <w:rFonts w:ascii="Arial" w:hAnsi="Arial" w:cs="Arial"/>
                <w:sz w:val="16"/>
                <w:szCs w:val="16"/>
              </w:rPr>
            </w:pPr>
          </w:p>
        </w:tc>
        <w:tc>
          <w:tcPr>
            <w:tcW w:w="1196" w:type="pct"/>
            <w:gridSpan w:val="5"/>
            <w:tcBorders>
              <w:top w:val="nil"/>
              <w:left w:val="nil"/>
              <w:bottom w:val="nil"/>
              <w:right w:val="nil"/>
            </w:tcBorders>
            <w:shd w:val="clear" w:color="auto" w:fill="auto"/>
            <w:hideMark/>
          </w:tcPr>
          <w:p w14:paraId="4E7CAE36" w14:textId="77777777" w:rsidR="00567913" w:rsidRPr="00500D98" w:rsidRDefault="00567913" w:rsidP="00121901">
            <w:pPr>
              <w:rPr>
                <w:rFonts w:ascii="Arial" w:hAnsi="Arial" w:cs="Arial"/>
                <w:sz w:val="16"/>
                <w:szCs w:val="16"/>
              </w:rPr>
            </w:pPr>
            <w:r w:rsidRPr="00500D98">
              <w:rPr>
                <w:rFonts w:ascii="Arial" w:hAnsi="Arial" w:cs="Arial"/>
                <w:sz w:val="16"/>
                <w:szCs w:val="16"/>
              </w:rPr>
              <w:t>ОТм(ЗТм)</w:t>
            </w:r>
          </w:p>
        </w:tc>
        <w:tc>
          <w:tcPr>
            <w:tcW w:w="235" w:type="pct"/>
            <w:tcBorders>
              <w:top w:val="nil"/>
              <w:left w:val="nil"/>
              <w:bottom w:val="nil"/>
              <w:right w:val="nil"/>
            </w:tcBorders>
            <w:shd w:val="clear" w:color="auto" w:fill="auto"/>
            <w:hideMark/>
          </w:tcPr>
          <w:p w14:paraId="20343B0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0EC8C36D"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46FDDE33"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14422DC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1,1</w:t>
            </w:r>
          </w:p>
        </w:tc>
        <w:tc>
          <w:tcPr>
            <w:tcW w:w="405" w:type="pct"/>
            <w:tcBorders>
              <w:top w:val="nil"/>
              <w:left w:val="nil"/>
              <w:bottom w:val="nil"/>
              <w:right w:val="nil"/>
            </w:tcBorders>
            <w:shd w:val="clear" w:color="auto" w:fill="auto"/>
            <w:hideMark/>
          </w:tcPr>
          <w:p w14:paraId="49E42B86"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51669EE7"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68EADAFC"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14DFD1F0"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6985963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653,08</w:t>
            </w:r>
          </w:p>
        </w:tc>
      </w:tr>
      <w:tr w:rsidR="00567913" w:rsidRPr="00500D98" w14:paraId="5186AF11"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1B4D476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7EBA0E1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91.01.01-035</w:t>
            </w:r>
          </w:p>
        </w:tc>
        <w:tc>
          <w:tcPr>
            <w:tcW w:w="1196" w:type="pct"/>
            <w:gridSpan w:val="5"/>
            <w:tcBorders>
              <w:top w:val="nil"/>
              <w:left w:val="nil"/>
              <w:bottom w:val="nil"/>
              <w:right w:val="nil"/>
            </w:tcBorders>
            <w:shd w:val="clear" w:color="auto" w:fill="auto"/>
            <w:hideMark/>
          </w:tcPr>
          <w:p w14:paraId="42BA8A7A" w14:textId="77777777" w:rsidR="00567913" w:rsidRPr="00500D98" w:rsidRDefault="00567913" w:rsidP="00121901">
            <w:pPr>
              <w:rPr>
                <w:rFonts w:ascii="Arial" w:hAnsi="Arial" w:cs="Arial"/>
                <w:sz w:val="16"/>
                <w:szCs w:val="16"/>
              </w:rPr>
            </w:pPr>
            <w:r w:rsidRPr="00500D98">
              <w:rPr>
                <w:rFonts w:ascii="Arial" w:hAnsi="Arial" w:cs="Arial"/>
                <w:sz w:val="16"/>
                <w:szCs w:val="16"/>
              </w:rPr>
              <w:t>Бульдозеры, мощность 79 кВт (108 л.с.)</w:t>
            </w:r>
          </w:p>
        </w:tc>
        <w:tc>
          <w:tcPr>
            <w:tcW w:w="235" w:type="pct"/>
            <w:tcBorders>
              <w:top w:val="nil"/>
              <w:left w:val="nil"/>
              <w:bottom w:val="nil"/>
              <w:right w:val="nil"/>
            </w:tcBorders>
            <w:shd w:val="clear" w:color="auto" w:fill="auto"/>
            <w:hideMark/>
          </w:tcPr>
          <w:p w14:paraId="095F3E2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25E0B4E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5,5</w:t>
            </w:r>
          </w:p>
        </w:tc>
        <w:tc>
          <w:tcPr>
            <w:tcW w:w="312" w:type="pct"/>
            <w:tcBorders>
              <w:top w:val="nil"/>
              <w:left w:val="nil"/>
              <w:bottom w:val="nil"/>
              <w:right w:val="nil"/>
            </w:tcBorders>
            <w:shd w:val="clear" w:color="auto" w:fill="auto"/>
            <w:hideMark/>
          </w:tcPr>
          <w:p w14:paraId="38893ED0"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43B882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1,1</w:t>
            </w:r>
          </w:p>
        </w:tc>
        <w:tc>
          <w:tcPr>
            <w:tcW w:w="405" w:type="pct"/>
            <w:tcBorders>
              <w:top w:val="nil"/>
              <w:left w:val="nil"/>
              <w:bottom w:val="nil"/>
              <w:right w:val="nil"/>
            </w:tcBorders>
            <w:shd w:val="clear" w:color="auto" w:fill="auto"/>
            <w:hideMark/>
          </w:tcPr>
          <w:p w14:paraId="7AE425A6"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887,54</w:t>
            </w:r>
          </w:p>
        </w:tc>
        <w:tc>
          <w:tcPr>
            <w:tcW w:w="268" w:type="pct"/>
            <w:tcBorders>
              <w:top w:val="nil"/>
              <w:left w:val="nil"/>
              <w:bottom w:val="nil"/>
              <w:right w:val="nil"/>
            </w:tcBorders>
            <w:shd w:val="clear" w:color="auto" w:fill="auto"/>
            <w:hideMark/>
          </w:tcPr>
          <w:p w14:paraId="1D854273"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1,3</w:t>
            </w:r>
          </w:p>
        </w:tc>
        <w:tc>
          <w:tcPr>
            <w:tcW w:w="392" w:type="pct"/>
            <w:tcBorders>
              <w:top w:val="nil"/>
              <w:left w:val="nil"/>
              <w:bottom w:val="nil"/>
              <w:right w:val="nil"/>
            </w:tcBorders>
            <w:shd w:val="clear" w:color="auto" w:fill="auto"/>
            <w:hideMark/>
          </w:tcPr>
          <w:p w14:paraId="1C52F40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1 153,80</w:t>
            </w:r>
          </w:p>
        </w:tc>
        <w:tc>
          <w:tcPr>
            <w:tcW w:w="312" w:type="pct"/>
            <w:tcBorders>
              <w:top w:val="nil"/>
              <w:left w:val="nil"/>
              <w:bottom w:val="nil"/>
              <w:right w:val="nil"/>
            </w:tcBorders>
            <w:shd w:val="clear" w:color="auto" w:fill="auto"/>
            <w:hideMark/>
          </w:tcPr>
          <w:p w14:paraId="356921AA"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1D3D3E2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1 269,18</w:t>
            </w:r>
          </w:p>
        </w:tc>
      </w:tr>
      <w:tr w:rsidR="00567913" w:rsidRPr="00500D98" w14:paraId="3E4B04DC" w14:textId="77777777" w:rsidTr="00121901">
        <w:trPr>
          <w:trHeight w:val="300"/>
        </w:trPr>
        <w:tc>
          <w:tcPr>
            <w:tcW w:w="239" w:type="pct"/>
            <w:tcBorders>
              <w:top w:val="nil"/>
              <w:left w:val="single" w:sz="4" w:space="0" w:color="auto"/>
              <w:bottom w:val="nil"/>
              <w:right w:val="nil"/>
            </w:tcBorders>
            <w:shd w:val="clear" w:color="auto" w:fill="auto"/>
            <w:hideMark/>
          </w:tcPr>
          <w:p w14:paraId="36F708E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E1D44B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4-100-060</w:t>
            </w:r>
          </w:p>
        </w:tc>
        <w:tc>
          <w:tcPr>
            <w:tcW w:w="1196" w:type="pct"/>
            <w:gridSpan w:val="5"/>
            <w:tcBorders>
              <w:top w:val="nil"/>
              <w:left w:val="nil"/>
              <w:bottom w:val="nil"/>
              <w:right w:val="nil"/>
            </w:tcBorders>
            <w:shd w:val="clear" w:color="auto" w:fill="auto"/>
            <w:hideMark/>
          </w:tcPr>
          <w:p w14:paraId="03E1B5D7"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6 </w:t>
            </w:r>
          </w:p>
        </w:tc>
        <w:tc>
          <w:tcPr>
            <w:tcW w:w="235" w:type="pct"/>
            <w:tcBorders>
              <w:top w:val="nil"/>
              <w:left w:val="nil"/>
              <w:bottom w:val="nil"/>
              <w:right w:val="nil"/>
            </w:tcBorders>
            <w:shd w:val="clear" w:color="auto" w:fill="auto"/>
            <w:hideMark/>
          </w:tcPr>
          <w:p w14:paraId="0509A3A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5DD8913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5,5</w:t>
            </w:r>
          </w:p>
        </w:tc>
        <w:tc>
          <w:tcPr>
            <w:tcW w:w="312" w:type="pct"/>
            <w:tcBorders>
              <w:top w:val="nil"/>
              <w:left w:val="nil"/>
              <w:bottom w:val="nil"/>
              <w:right w:val="nil"/>
            </w:tcBorders>
            <w:shd w:val="clear" w:color="auto" w:fill="auto"/>
            <w:hideMark/>
          </w:tcPr>
          <w:p w14:paraId="5846D5DF"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087BA6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1,1</w:t>
            </w:r>
          </w:p>
        </w:tc>
        <w:tc>
          <w:tcPr>
            <w:tcW w:w="405" w:type="pct"/>
            <w:tcBorders>
              <w:top w:val="nil"/>
              <w:left w:val="nil"/>
              <w:bottom w:val="nil"/>
              <w:right w:val="nil"/>
            </w:tcBorders>
            <w:shd w:val="clear" w:color="auto" w:fill="auto"/>
            <w:hideMark/>
          </w:tcPr>
          <w:p w14:paraId="62060A6E"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1CCB0D15"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34C1A06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474,97</w:t>
            </w:r>
          </w:p>
        </w:tc>
        <w:tc>
          <w:tcPr>
            <w:tcW w:w="312" w:type="pct"/>
            <w:tcBorders>
              <w:top w:val="nil"/>
              <w:left w:val="nil"/>
              <w:bottom w:val="nil"/>
              <w:right w:val="nil"/>
            </w:tcBorders>
            <w:shd w:val="clear" w:color="auto" w:fill="auto"/>
            <w:hideMark/>
          </w:tcPr>
          <w:p w14:paraId="0333EEC9"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7A5C343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653,08</w:t>
            </w:r>
          </w:p>
        </w:tc>
      </w:tr>
      <w:tr w:rsidR="00567913" w:rsidRPr="00500D98" w14:paraId="7B558C50"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5F063A38"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0CF46F6E" w14:textId="77777777" w:rsidR="00567913" w:rsidRPr="00500D98" w:rsidRDefault="00567913" w:rsidP="00121901">
            <w:pPr>
              <w:rPr>
                <w:rFonts w:ascii="Arial" w:hAnsi="Arial" w:cs="Arial"/>
                <w:color w:val="000000"/>
                <w:sz w:val="16"/>
                <w:szCs w:val="16"/>
              </w:rPr>
            </w:pPr>
          </w:p>
        </w:tc>
        <w:tc>
          <w:tcPr>
            <w:tcW w:w="1196" w:type="pct"/>
            <w:gridSpan w:val="5"/>
            <w:tcBorders>
              <w:top w:val="single" w:sz="4" w:space="0" w:color="auto"/>
              <w:left w:val="nil"/>
              <w:bottom w:val="nil"/>
              <w:right w:val="nil"/>
            </w:tcBorders>
            <w:shd w:val="clear" w:color="auto" w:fill="auto"/>
            <w:hideMark/>
          </w:tcPr>
          <w:p w14:paraId="186396D2"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3F9DB12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1FA3291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516B7EF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23F1B08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0A0D0D3F"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31C1EF3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78022BAD"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065275E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2480C6C0"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1 922,26</w:t>
            </w:r>
          </w:p>
        </w:tc>
      </w:tr>
      <w:tr w:rsidR="00567913" w:rsidRPr="00500D98" w14:paraId="0C6B7401" w14:textId="77777777" w:rsidTr="00121901">
        <w:trPr>
          <w:trHeight w:val="300"/>
        </w:trPr>
        <w:tc>
          <w:tcPr>
            <w:tcW w:w="239" w:type="pct"/>
            <w:tcBorders>
              <w:top w:val="nil"/>
              <w:left w:val="single" w:sz="4" w:space="0" w:color="auto"/>
              <w:bottom w:val="nil"/>
              <w:right w:val="nil"/>
            </w:tcBorders>
            <w:shd w:val="clear" w:color="auto" w:fill="auto"/>
            <w:hideMark/>
          </w:tcPr>
          <w:p w14:paraId="1BF4CDB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19852B5E" w14:textId="77777777" w:rsidR="00567913" w:rsidRPr="00500D98" w:rsidRDefault="00567913" w:rsidP="00121901">
            <w:pPr>
              <w:jc w:val="right"/>
              <w:rPr>
                <w:rFonts w:ascii="Arial" w:hAnsi="Arial" w:cs="Arial"/>
                <w:sz w:val="16"/>
                <w:szCs w:val="16"/>
              </w:rPr>
            </w:pPr>
          </w:p>
        </w:tc>
        <w:tc>
          <w:tcPr>
            <w:tcW w:w="1196" w:type="pct"/>
            <w:gridSpan w:val="5"/>
            <w:tcBorders>
              <w:top w:val="nil"/>
              <w:left w:val="nil"/>
              <w:bottom w:val="nil"/>
              <w:right w:val="nil"/>
            </w:tcBorders>
            <w:shd w:val="clear" w:color="auto" w:fill="auto"/>
            <w:hideMark/>
          </w:tcPr>
          <w:p w14:paraId="24DD83FA" w14:textId="77777777" w:rsidR="00567913" w:rsidRPr="00500D98" w:rsidRDefault="00567913" w:rsidP="00121901">
            <w:pPr>
              <w:rPr>
                <w:rFonts w:ascii="Arial" w:hAnsi="Arial" w:cs="Arial"/>
                <w:sz w:val="16"/>
                <w:szCs w:val="16"/>
              </w:rPr>
            </w:pPr>
            <w:r w:rsidRPr="00500D98">
              <w:rPr>
                <w:rFonts w:ascii="Arial" w:hAnsi="Arial" w:cs="Arial"/>
                <w:sz w:val="16"/>
                <w:szCs w:val="16"/>
              </w:rPr>
              <w:t>ФОТ</w:t>
            </w:r>
          </w:p>
        </w:tc>
        <w:tc>
          <w:tcPr>
            <w:tcW w:w="235" w:type="pct"/>
            <w:tcBorders>
              <w:top w:val="nil"/>
              <w:left w:val="nil"/>
              <w:bottom w:val="nil"/>
              <w:right w:val="nil"/>
            </w:tcBorders>
            <w:shd w:val="clear" w:color="auto" w:fill="auto"/>
            <w:hideMark/>
          </w:tcPr>
          <w:p w14:paraId="611CC497"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27AECC98"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77EBA0BB"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25822B02"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0DB8B5FC"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022A3840"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28BCAF77"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69A43542"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5B9C0B5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653,08</w:t>
            </w:r>
          </w:p>
        </w:tc>
      </w:tr>
      <w:tr w:rsidR="00567913" w:rsidRPr="00500D98" w14:paraId="578CAD61" w14:textId="77777777" w:rsidTr="00121901">
        <w:trPr>
          <w:trHeight w:val="450"/>
        </w:trPr>
        <w:tc>
          <w:tcPr>
            <w:tcW w:w="239" w:type="pct"/>
            <w:tcBorders>
              <w:top w:val="nil"/>
              <w:left w:val="single" w:sz="4" w:space="0" w:color="auto"/>
              <w:bottom w:val="nil"/>
              <w:right w:val="nil"/>
            </w:tcBorders>
            <w:shd w:val="clear" w:color="auto" w:fill="auto"/>
            <w:hideMark/>
          </w:tcPr>
          <w:p w14:paraId="114DFFB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7857CF8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Пр/812-001.1-1</w:t>
            </w:r>
          </w:p>
        </w:tc>
        <w:tc>
          <w:tcPr>
            <w:tcW w:w="1196" w:type="pct"/>
            <w:gridSpan w:val="5"/>
            <w:tcBorders>
              <w:top w:val="nil"/>
              <w:left w:val="nil"/>
              <w:bottom w:val="nil"/>
              <w:right w:val="nil"/>
            </w:tcBorders>
            <w:shd w:val="clear" w:color="auto" w:fill="auto"/>
            <w:hideMark/>
          </w:tcPr>
          <w:p w14:paraId="5BC1ECF3" w14:textId="77777777" w:rsidR="00567913" w:rsidRPr="00500D98" w:rsidRDefault="00567913" w:rsidP="00121901">
            <w:pPr>
              <w:rPr>
                <w:rFonts w:ascii="Arial" w:hAnsi="Arial" w:cs="Arial"/>
                <w:sz w:val="16"/>
                <w:szCs w:val="16"/>
              </w:rPr>
            </w:pPr>
            <w:r w:rsidRPr="00500D98">
              <w:rPr>
                <w:rFonts w:ascii="Arial" w:hAnsi="Arial" w:cs="Arial"/>
                <w:sz w:val="16"/>
                <w:szCs w:val="16"/>
              </w:rPr>
              <w:t>НР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39ABFE0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163CD43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92</w:t>
            </w:r>
          </w:p>
        </w:tc>
        <w:tc>
          <w:tcPr>
            <w:tcW w:w="312" w:type="pct"/>
            <w:tcBorders>
              <w:top w:val="nil"/>
              <w:left w:val="nil"/>
              <w:bottom w:val="nil"/>
              <w:right w:val="nil"/>
            </w:tcBorders>
            <w:shd w:val="clear" w:color="auto" w:fill="auto"/>
            <w:hideMark/>
          </w:tcPr>
          <w:p w14:paraId="36A5357E"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B01E68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92</w:t>
            </w:r>
          </w:p>
        </w:tc>
        <w:tc>
          <w:tcPr>
            <w:tcW w:w="405" w:type="pct"/>
            <w:tcBorders>
              <w:top w:val="nil"/>
              <w:left w:val="nil"/>
              <w:bottom w:val="nil"/>
              <w:right w:val="nil"/>
            </w:tcBorders>
            <w:shd w:val="clear" w:color="auto" w:fill="auto"/>
            <w:hideMark/>
          </w:tcPr>
          <w:p w14:paraId="12F4EADC"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58E2C779"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0F0B46B9"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3EA4F1E9"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58E1552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600,83</w:t>
            </w:r>
          </w:p>
        </w:tc>
      </w:tr>
      <w:tr w:rsidR="00567913" w:rsidRPr="00500D98" w14:paraId="3A5A9C80" w14:textId="77777777" w:rsidTr="00121901">
        <w:trPr>
          <w:trHeight w:val="450"/>
        </w:trPr>
        <w:tc>
          <w:tcPr>
            <w:tcW w:w="239" w:type="pct"/>
            <w:tcBorders>
              <w:top w:val="nil"/>
              <w:left w:val="single" w:sz="4" w:space="0" w:color="auto"/>
              <w:bottom w:val="nil"/>
              <w:right w:val="nil"/>
            </w:tcBorders>
            <w:shd w:val="clear" w:color="auto" w:fill="auto"/>
            <w:hideMark/>
          </w:tcPr>
          <w:p w14:paraId="4AE457E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50C0CF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Пр/774-001.1</w:t>
            </w:r>
          </w:p>
        </w:tc>
        <w:tc>
          <w:tcPr>
            <w:tcW w:w="1196" w:type="pct"/>
            <w:gridSpan w:val="5"/>
            <w:tcBorders>
              <w:top w:val="nil"/>
              <w:left w:val="nil"/>
              <w:bottom w:val="nil"/>
              <w:right w:val="nil"/>
            </w:tcBorders>
            <w:shd w:val="clear" w:color="auto" w:fill="auto"/>
            <w:hideMark/>
          </w:tcPr>
          <w:p w14:paraId="2A59F204" w14:textId="77777777" w:rsidR="00567913" w:rsidRPr="00500D98" w:rsidRDefault="00567913" w:rsidP="00121901">
            <w:pPr>
              <w:rPr>
                <w:rFonts w:ascii="Arial" w:hAnsi="Arial" w:cs="Arial"/>
                <w:sz w:val="16"/>
                <w:szCs w:val="16"/>
              </w:rPr>
            </w:pPr>
            <w:r w:rsidRPr="00500D98">
              <w:rPr>
                <w:rFonts w:ascii="Arial" w:hAnsi="Arial" w:cs="Arial"/>
                <w:sz w:val="16"/>
                <w:szCs w:val="16"/>
              </w:rPr>
              <w:t>СП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57A64337"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206D84E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46</w:t>
            </w:r>
          </w:p>
        </w:tc>
        <w:tc>
          <w:tcPr>
            <w:tcW w:w="312" w:type="pct"/>
            <w:tcBorders>
              <w:top w:val="nil"/>
              <w:left w:val="nil"/>
              <w:bottom w:val="nil"/>
              <w:right w:val="nil"/>
            </w:tcBorders>
            <w:shd w:val="clear" w:color="auto" w:fill="auto"/>
            <w:hideMark/>
          </w:tcPr>
          <w:p w14:paraId="249139D0"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2639F8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46</w:t>
            </w:r>
          </w:p>
        </w:tc>
        <w:tc>
          <w:tcPr>
            <w:tcW w:w="405" w:type="pct"/>
            <w:tcBorders>
              <w:top w:val="nil"/>
              <w:left w:val="nil"/>
              <w:bottom w:val="nil"/>
              <w:right w:val="nil"/>
            </w:tcBorders>
            <w:shd w:val="clear" w:color="auto" w:fill="auto"/>
            <w:hideMark/>
          </w:tcPr>
          <w:p w14:paraId="72EAE184"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37DA7413"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52A3BEC3"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6EDA3214"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43C0110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300,42</w:t>
            </w:r>
          </w:p>
        </w:tc>
      </w:tr>
      <w:tr w:rsidR="00567913" w:rsidRPr="00500D98" w14:paraId="4277B1A2" w14:textId="77777777" w:rsidTr="00121901">
        <w:trPr>
          <w:trHeight w:val="300"/>
        </w:trPr>
        <w:tc>
          <w:tcPr>
            <w:tcW w:w="239" w:type="pct"/>
            <w:tcBorders>
              <w:top w:val="nil"/>
              <w:left w:val="single" w:sz="4" w:space="0" w:color="auto"/>
              <w:bottom w:val="nil"/>
              <w:right w:val="nil"/>
            </w:tcBorders>
            <w:shd w:val="clear" w:color="auto" w:fill="auto"/>
            <w:hideMark/>
          </w:tcPr>
          <w:p w14:paraId="4132BB9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525412BB"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7E5F7F93"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30AE1CF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229A259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0EA1075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52A38D9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677CA749"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342A80E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5D9FC82D"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14 117,55</w:t>
            </w:r>
          </w:p>
        </w:tc>
        <w:tc>
          <w:tcPr>
            <w:tcW w:w="312" w:type="pct"/>
            <w:tcBorders>
              <w:top w:val="single" w:sz="4" w:space="0" w:color="auto"/>
              <w:left w:val="nil"/>
              <w:bottom w:val="nil"/>
              <w:right w:val="nil"/>
            </w:tcBorders>
            <w:shd w:val="clear" w:color="auto" w:fill="auto"/>
            <w:hideMark/>
          </w:tcPr>
          <w:p w14:paraId="55CF514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0D6DA5A0"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2 823,51</w:t>
            </w:r>
          </w:p>
        </w:tc>
      </w:tr>
      <w:tr w:rsidR="00567913" w:rsidRPr="00500D98" w14:paraId="16581751" w14:textId="77777777" w:rsidTr="00121901">
        <w:trPr>
          <w:trHeight w:val="450"/>
        </w:trPr>
        <w:tc>
          <w:tcPr>
            <w:tcW w:w="239" w:type="pct"/>
            <w:tcBorders>
              <w:top w:val="single" w:sz="4" w:space="0" w:color="auto"/>
              <w:left w:val="single" w:sz="4" w:space="0" w:color="auto"/>
              <w:bottom w:val="nil"/>
              <w:right w:val="nil"/>
            </w:tcBorders>
            <w:shd w:val="clear" w:color="auto" w:fill="auto"/>
            <w:hideMark/>
          </w:tcPr>
          <w:p w14:paraId="04E66AC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10</w:t>
            </w:r>
          </w:p>
        </w:tc>
        <w:tc>
          <w:tcPr>
            <w:tcW w:w="673" w:type="pct"/>
            <w:tcBorders>
              <w:top w:val="single" w:sz="4" w:space="0" w:color="auto"/>
              <w:left w:val="nil"/>
              <w:bottom w:val="nil"/>
              <w:right w:val="nil"/>
            </w:tcBorders>
            <w:shd w:val="clear" w:color="auto" w:fill="auto"/>
            <w:hideMark/>
          </w:tcPr>
          <w:p w14:paraId="169AD605"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ГЭСН01-01-030-13</w:t>
            </w:r>
          </w:p>
        </w:tc>
        <w:tc>
          <w:tcPr>
            <w:tcW w:w="1196" w:type="pct"/>
            <w:gridSpan w:val="5"/>
            <w:tcBorders>
              <w:top w:val="single" w:sz="4" w:space="0" w:color="auto"/>
              <w:left w:val="nil"/>
              <w:bottom w:val="nil"/>
              <w:right w:val="nil"/>
            </w:tcBorders>
            <w:shd w:val="clear" w:color="auto" w:fill="auto"/>
            <w:hideMark/>
          </w:tcPr>
          <w:p w14:paraId="4D11381C"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При перемещении грунта на каждые последующие 10 м добавлять: к норме 01-01-030-05</w:t>
            </w:r>
          </w:p>
        </w:tc>
        <w:tc>
          <w:tcPr>
            <w:tcW w:w="235" w:type="pct"/>
            <w:tcBorders>
              <w:top w:val="single" w:sz="4" w:space="0" w:color="auto"/>
              <w:left w:val="nil"/>
              <w:bottom w:val="nil"/>
              <w:right w:val="nil"/>
            </w:tcBorders>
            <w:shd w:val="clear" w:color="auto" w:fill="auto"/>
            <w:hideMark/>
          </w:tcPr>
          <w:p w14:paraId="28A2702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1000 м3</w:t>
            </w:r>
          </w:p>
        </w:tc>
        <w:tc>
          <w:tcPr>
            <w:tcW w:w="253" w:type="pct"/>
            <w:tcBorders>
              <w:top w:val="single" w:sz="4" w:space="0" w:color="auto"/>
              <w:left w:val="nil"/>
              <w:bottom w:val="nil"/>
              <w:right w:val="nil"/>
            </w:tcBorders>
            <w:shd w:val="clear" w:color="auto" w:fill="auto"/>
            <w:hideMark/>
          </w:tcPr>
          <w:p w14:paraId="7AB543C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0,2</w:t>
            </w:r>
          </w:p>
        </w:tc>
        <w:tc>
          <w:tcPr>
            <w:tcW w:w="312" w:type="pct"/>
            <w:tcBorders>
              <w:top w:val="single" w:sz="4" w:space="0" w:color="auto"/>
              <w:left w:val="nil"/>
              <w:bottom w:val="nil"/>
              <w:right w:val="nil"/>
            </w:tcBorders>
            <w:shd w:val="clear" w:color="auto" w:fill="auto"/>
            <w:hideMark/>
          </w:tcPr>
          <w:p w14:paraId="16F74C8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283F489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0,2</w:t>
            </w:r>
          </w:p>
        </w:tc>
        <w:tc>
          <w:tcPr>
            <w:tcW w:w="405" w:type="pct"/>
            <w:tcBorders>
              <w:top w:val="single" w:sz="4" w:space="0" w:color="auto"/>
              <w:left w:val="nil"/>
              <w:bottom w:val="nil"/>
              <w:right w:val="nil"/>
            </w:tcBorders>
            <w:shd w:val="clear" w:color="auto" w:fill="auto"/>
            <w:hideMark/>
          </w:tcPr>
          <w:p w14:paraId="1ED053CC"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392B8084"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54EE25C3"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 </w:t>
            </w:r>
          </w:p>
        </w:tc>
        <w:tc>
          <w:tcPr>
            <w:tcW w:w="312" w:type="pct"/>
            <w:tcBorders>
              <w:top w:val="single" w:sz="4" w:space="0" w:color="auto"/>
              <w:left w:val="nil"/>
              <w:bottom w:val="nil"/>
              <w:right w:val="nil"/>
            </w:tcBorders>
            <w:shd w:val="clear" w:color="auto" w:fill="auto"/>
            <w:hideMark/>
          </w:tcPr>
          <w:p w14:paraId="4F2B939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55C8E077"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r>
      <w:tr w:rsidR="00567913" w:rsidRPr="00500D98" w14:paraId="40A564FC" w14:textId="77777777" w:rsidTr="00121901">
        <w:trPr>
          <w:trHeight w:val="450"/>
        </w:trPr>
        <w:tc>
          <w:tcPr>
            <w:tcW w:w="239" w:type="pct"/>
            <w:tcBorders>
              <w:top w:val="nil"/>
              <w:left w:val="single" w:sz="4" w:space="0" w:color="auto"/>
              <w:bottom w:val="nil"/>
              <w:right w:val="nil"/>
            </w:tcBorders>
            <w:shd w:val="clear" w:color="auto" w:fill="auto"/>
            <w:vAlign w:val="center"/>
            <w:hideMark/>
          </w:tcPr>
          <w:p w14:paraId="4C8328FC"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5EC82BFA"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421/пр_2020_прил.10_т.2_п.2.1_гр.3</w:t>
            </w:r>
          </w:p>
        </w:tc>
        <w:tc>
          <w:tcPr>
            <w:tcW w:w="4088" w:type="pct"/>
            <w:gridSpan w:val="14"/>
            <w:tcBorders>
              <w:top w:val="nil"/>
              <w:left w:val="nil"/>
              <w:bottom w:val="nil"/>
              <w:right w:val="single" w:sz="4" w:space="0" w:color="000000"/>
            </w:tcBorders>
            <w:shd w:val="clear" w:color="auto" w:fill="auto"/>
            <w:hideMark/>
          </w:tcPr>
          <w:p w14:paraId="404C0D42"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567913" w:rsidRPr="00500D98" w14:paraId="2B502CA8"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241FE061"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75EFB1FE" w14:textId="77777777" w:rsidR="00567913" w:rsidRPr="00500D98" w:rsidRDefault="00567913" w:rsidP="00121901">
            <w:pPr>
              <w:rPr>
                <w:rFonts w:ascii="Arial" w:hAnsi="Arial" w:cs="Arial"/>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078C456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до 50 м ПЗ=4 (ОЗП=4; ЭМ=4 к расх.; ЗПМ=4; МАТ=4 к расх.; ТЗ=4; ТЗМ=4)</w:t>
            </w:r>
          </w:p>
        </w:tc>
      </w:tr>
      <w:tr w:rsidR="00567913" w:rsidRPr="00500D98" w14:paraId="44C7E756"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3DCDFC80"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225CA1A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w:t>
            </w:r>
          </w:p>
        </w:tc>
        <w:tc>
          <w:tcPr>
            <w:tcW w:w="1196" w:type="pct"/>
            <w:gridSpan w:val="5"/>
            <w:tcBorders>
              <w:top w:val="nil"/>
              <w:left w:val="nil"/>
              <w:bottom w:val="nil"/>
              <w:right w:val="nil"/>
            </w:tcBorders>
            <w:shd w:val="clear" w:color="auto" w:fill="auto"/>
            <w:hideMark/>
          </w:tcPr>
          <w:p w14:paraId="56B34842" w14:textId="77777777" w:rsidR="00567913" w:rsidRPr="00500D98" w:rsidRDefault="00567913" w:rsidP="00121901">
            <w:pPr>
              <w:rPr>
                <w:rFonts w:ascii="Arial" w:hAnsi="Arial" w:cs="Arial"/>
                <w:sz w:val="16"/>
                <w:szCs w:val="16"/>
              </w:rPr>
            </w:pPr>
            <w:r w:rsidRPr="00500D98">
              <w:rPr>
                <w:rFonts w:ascii="Arial" w:hAnsi="Arial" w:cs="Arial"/>
                <w:sz w:val="16"/>
                <w:szCs w:val="16"/>
              </w:rPr>
              <w:t>ЭМ</w:t>
            </w:r>
          </w:p>
        </w:tc>
        <w:tc>
          <w:tcPr>
            <w:tcW w:w="235" w:type="pct"/>
            <w:tcBorders>
              <w:top w:val="nil"/>
              <w:left w:val="nil"/>
              <w:bottom w:val="nil"/>
              <w:right w:val="nil"/>
            </w:tcBorders>
            <w:shd w:val="clear" w:color="auto" w:fill="auto"/>
            <w:hideMark/>
          </w:tcPr>
          <w:p w14:paraId="36E7E0B9"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78A4DD63"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67CE2A67"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6B3DB2F7"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3907B01B"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76FBD7BE"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36908F5B"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62D86F4C"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24329D4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4 393,67</w:t>
            </w:r>
          </w:p>
        </w:tc>
      </w:tr>
      <w:tr w:rsidR="00567913" w:rsidRPr="00500D98" w14:paraId="1B18996F"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44029978"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2C67885" w14:textId="77777777" w:rsidR="00567913" w:rsidRPr="00500D98" w:rsidRDefault="00567913" w:rsidP="00121901">
            <w:pPr>
              <w:rPr>
                <w:rFonts w:ascii="Arial" w:hAnsi="Arial" w:cs="Arial"/>
                <w:sz w:val="16"/>
                <w:szCs w:val="16"/>
              </w:rPr>
            </w:pPr>
          </w:p>
        </w:tc>
        <w:tc>
          <w:tcPr>
            <w:tcW w:w="1196" w:type="pct"/>
            <w:gridSpan w:val="5"/>
            <w:tcBorders>
              <w:top w:val="nil"/>
              <w:left w:val="nil"/>
              <w:bottom w:val="nil"/>
              <w:right w:val="nil"/>
            </w:tcBorders>
            <w:shd w:val="clear" w:color="auto" w:fill="auto"/>
            <w:hideMark/>
          </w:tcPr>
          <w:p w14:paraId="030A5DB0" w14:textId="77777777" w:rsidR="00567913" w:rsidRPr="00500D98" w:rsidRDefault="00567913" w:rsidP="00121901">
            <w:pPr>
              <w:rPr>
                <w:rFonts w:ascii="Arial" w:hAnsi="Arial" w:cs="Arial"/>
                <w:sz w:val="16"/>
                <w:szCs w:val="16"/>
              </w:rPr>
            </w:pPr>
            <w:r w:rsidRPr="00500D98">
              <w:rPr>
                <w:rFonts w:ascii="Arial" w:hAnsi="Arial" w:cs="Arial"/>
                <w:sz w:val="16"/>
                <w:szCs w:val="16"/>
              </w:rPr>
              <w:t>ОТм(ЗТм)</w:t>
            </w:r>
          </w:p>
        </w:tc>
        <w:tc>
          <w:tcPr>
            <w:tcW w:w="235" w:type="pct"/>
            <w:tcBorders>
              <w:top w:val="nil"/>
              <w:left w:val="nil"/>
              <w:bottom w:val="nil"/>
              <w:right w:val="nil"/>
            </w:tcBorders>
            <w:shd w:val="clear" w:color="auto" w:fill="auto"/>
            <w:hideMark/>
          </w:tcPr>
          <w:p w14:paraId="3FB8D479"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30BBEDE4"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34A21CB2"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4A339C79"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3,808</w:t>
            </w:r>
          </w:p>
        </w:tc>
        <w:tc>
          <w:tcPr>
            <w:tcW w:w="405" w:type="pct"/>
            <w:tcBorders>
              <w:top w:val="nil"/>
              <w:left w:val="nil"/>
              <w:bottom w:val="nil"/>
              <w:right w:val="nil"/>
            </w:tcBorders>
            <w:shd w:val="clear" w:color="auto" w:fill="auto"/>
            <w:hideMark/>
          </w:tcPr>
          <w:p w14:paraId="3906B68F"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5196554E"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0F536482"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0D439A88"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758C1BE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2 260,86</w:t>
            </w:r>
          </w:p>
        </w:tc>
      </w:tr>
      <w:tr w:rsidR="00567913" w:rsidRPr="00500D98" w14:paraId="6565631D"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19C309A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lastRenderedPageBreak/>
              <w:t> </w:t>
            </w:r>
          </w:p>
        </w:tc>
        <w:tc>
          <w:tcPr>
            <w:tcW w:w="673" w:type="pct"/>
            <w:tcBorders>
              <w:top w:val="nil"/>
              <w:left w:val="nil"/>
              <w:bottom w:val="nil"/>
              <w:right w:val="nil"/>
            </w:tcBorders>
            <w:shd w:val="clear" w:color="auto" w:fill="auto"/>
            <w:hideMark/>
          </w:tcPr>
          <w:p w14:paraId="6A56D6D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91.01.01-035</w:t>
            </w:r>
          </w:p>
        </w:tc>
        <w:tc>
          <w:tcPr>
            <w:tcW w:w="1196" w:type="pct"/>
            <w:gridSpan w:val="5"/>
            <w:tcBorders>
              <w:top w:val="nil"/>
              <w:left w:val="nil"/>
              <w:bottom w:val="nil"/>
              <w:right w:val="nil"/>
            </w:tcBorders>
            <w:shd w:val="clear" w:color="auto" w:fill="auto"/>
            <w:hideMark/>
          </w:tcPr>
          <w:p w14:paraId="207DABC9" w14:textId="77777777" w:rsidR="00567913" w:rsidRPr="00500D98" w:rsidRDefault="00567913" w:rsidP="00121901">
            <w:pPr>
              <w:rPr>
                <w:rFonts w:ascii="Arial" w:hAnsi="Arial" w:cs="Arial"/>
                <w:sz w:val="16"/>
                <w:szCs w:val="16"/>
              </w:rPr>
            </w:pPr>
            <w:r w:rsidRPr="00500D98">
              <w:rPr>
                <w:rFonts w:ascii="Arial" w:hAnsi="Arial" w:cs="Arial"/>
                <w:sz w:val="16"/>
                <w:szCs w:val="16"/>
              </w:rPr>
              <w:t>Бульдозеры, мощность 79 кВт (108 л.с.)</w:t>
            </w:r>
          </w:p>
        </w:tc>
        <w:tc>
          <w:tcPr>
            <w:tcW w:w="235" w:type="pct"/>
            <w:tcBorders>
              <w:top w:val="nil"/>
              <w:left w:val="nil"/>
              <w:bottom w:val="nil"/>
              <w:right w:val="nil"/>
            </w:tcBorders>
            <w:shd w:val="clear" w:color="auto" w:fill="auto"/>
            <w:hideMark/>
          </w:tcPr>
          <w:p w14:paraId="10340D2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37E91717"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4,76</w:t>
            </w:r>
          </w:p>
        </w:tc>
        <w:tc>
          <w:tcPr>
            <w:tcW w:w="312" w:type="pct"/>
            <w:tcBorders>
              <w:top w:val="nil"/>
              <w:left w:val="nil"/>
              <w:bottom w:val="nil"/>
              <w:right w:val="nil"/>
            </w:tcBorders>
            <w:shd w:val="clear" w:color="auto" w:fill="auto"/>
            <w:hideMark/>
          </w:tcPr>
          <w:p w14:paraId="04278E3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w:t>
            </w:r>
          </w:p>
        </w:tc>
        <w:tc>
          <w:tcPr>
            <w:tcW w:w="325" w:type="pct"/>
            <w:tcBorders>
              <w:top w:val="nil"/>
              <w:left w:val="nil"/>
              <w:bottom w:val="nil"/>
              <w:right w:val="nil"/>
            </w:tcBorders>
            <w:shd w:val="clear" w:color="auto" w:fill="auto"/>
            <w:hideMark/>
          </w:tcPr>
          <w:p w14:paraId="7C88C5E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3,808</w:t>
            </w:r>
          </w:p>
        </w:tc>
        <w:tc>
          <w:tcPr>
            <w:tcW w:w="405" w:type="pct"/>
            <w:tcBorders>
              <w:top w:val="nil"/>
              <w:left w:val="nil"/>
              <w:bottom w:val="nil"/>
              <w:right w:val="nil"/>
            </w:tcBorders>
            <w:shd w:val="clear" w:color="auto" w:fill="auto"/>
            <w:hideMark/>
          </w:tcPr>
          <w:p w14:paraId="261CFF8B"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887,54</w:t>
            </w:r>
          </w:p>
        </w:tc>
        <w:tc>
          <w:tcPr>
            <w:tcW w:w="268" w:type="pct"/>
            <w:tcBorders>
              <w:top w:val="nil"/>
              <w:left w:val="nil"/>
              <w:bottom w:val="nil"/>
              <w:right w:val="nil"/>
            </w:tcBorders>
            <w:shd w:val="clear" w:color="auto" w:fill="auto"/>
            <w:hideMark/>
          </w:tcPr>
          <w:p w14:paraId="41843C0E"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1,3</w:t>
            </w:r>
          </w:p>
        </w:tc>
        <w:tc>
          <w:tcPr>
            <w:tcW w:w="392" w:type="pct"/>
            <w:tcBorders>
              <w:top w:val="nil"/>
              <w:left w:val="nil"/>
              <w:bottom w:val="nil"/>
              <w:right w:val="nil"/>
            </w:tcBorders>
            <w:shd w:val="clear" w:color="auto" w:fill="auto"/>
            <w:hideMark/>
          </w:tcPr>
          <w:p w14:paraId="0900C6A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1 153,80</w:t>
            </w:r>
          </w:p>
        </w:tc>
        <w:tc>
          <w:tcPr>
            <w:tcW w:w="312" w:type="pct"/>
            <w:tcBorders>
              <w:top w:val="nil"/>
              <w:left w:val="nil"/>
              <w:bottom w:val="nil"/>
              <w:right w:val="nil"/>
            </w:tcBorders>
            <w:shd w:val="clear" w:color="auto" w:fill="auto"/>
            <w:hideMark/>
          </w:tcPr>
          <w:p w14:paraId="7DD16E72"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668708B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4 393,67</w:t>
            </w:r>
          </w:p>
        </w:tc>
      </w:tr>
      <w:tr w:rsidR="00567913" w:rsidRPr="00500D98" w14:paraId="454F8145" w14:textId="77777777" w:rsidTr="00121901">
        <w:trPr>
          <w:trHeight w:val="300"/>
        </w:trPr>
        <w:tc>
          <w:tcPr>
            <w:tcW w:w="239" w:type="pct"/>
            <w:tcBorders>
              <w:top w:val="nil"/>
              <w:left w:val="single" w:sz="4" w:space="0" w:color="auto"/>
              <w:bottom w:val="nil"/>
              <w:right w:val="nil"/>
            </w:tcBorders>
            <w:shd w:val="clear" w:color="auto" w:fill="auto"/>
            <w:hideMark/>
          </w:tcPr>
          <w:p w14:paraId="7D98303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527DADC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4-100-060</w:t>
            </w:r>
          </w:p>
        </w:tc>
        <w:tc>
          <w:tcPr>
            <w:tcW w:w="1196" w:type="pct"/>
            <w:gridSpan w:val="5"/>
            <w:tcBorders>
              <w:top w:val="nil"/>
              <w:left w:val="nil"/>
              <w:bottom w:val="nil"/>
              <w:right w:val="nil"/>
            </w:tcBorders>
            <w:shd w:val="clear" w:color="auto" w:fill="auto"/>
            <w:hideMark/>
          </w:tcPr>
          <w:p w14:paraId="3A808D60"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6 </w:t>
            </w:r>
          </w:p>
        </w:tc>
        <w:tc>
          <w:tcPr>
            <w:tcW w:w="235" w:type="pct"/>
            <w:tcBorders>
              <w:top w:val="nil"/>
              <w:left w:val="nil"/>
              <w:bottom w:val="nil"/>
              <w:right w:val="nil"/>
            </w:tcBorders>
            <w:shd w:val="clear" w:color="auto" w:fill="auto"/>
            <w:hideMark/>
          </w:tcPr>
          <w:p w14:paraId="70BC6CC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07A6AE8C"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4,76</w:t>
            </w:r>
          </w:p>
        </w:tc>
        <w:tc>
          <w:tcPr>
            <w:tcW w:w="312" w:type="pct"/>
            <w:tcBorders>
              <w:top w:val="nil"/>
              <w:left w:val="nil"/>
              <w:bottom w:val="nil"/>
              <w:right w:val="nil"/>
            </w:tcBorders>
            <w:shd w:val="clear" w:color="auto" w:fill="auto"/>
            <w:hideMark/>
          </w:tcPr>
          <w:p w14:paraId="2082DBA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w:t>
            </w:r>
          </w:p>
        </w:tc>
        <w:tc>
          <w:tcPr>
            <w:tcW w:w="325" w:type="pct"/>
            <w:tcBorders>
              <w:top w:val="nil"/>
              <w:left w:val="nil"/>
              <w:bottom w:val="nil"/>
              <w:right w:val="nil"/>
            </w:tcBorders>
            <w:shd w:val="clear" w:color="auto" w:fill="auto"/>
            <w:hideMark/>
          </w:tcPr>
          <w:p w14:paraId="573117E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3,808</w:t>
            </w:r>
          </w:p>
        </w:tc>
        <w:tc>
          <w:tcPr>
            <w:tcW w:w="405" w:type="pct"/>
            <w:tcBorders>
              <w:top w:val="nil"/>
              <w:left w:val="nil"/>
              <w:bottom w:val="nil"/>
              <w:right w:val="nil"/>
            </w:tcBorders>
            <w:shd w:val="clear" w:color="auto" w:fill="auto"/>
            <w:hideMark/>
          </w:tcPr>
          <w:p w14:paraId="116F5715"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776C89C2"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19EDBC1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474,97</w:t>
            </w:r>
          </w:p>
        </w:tc>
        <w:tc>
          <w:tcPr>
            <w:tcW w:w="312" w:type="pct"/>
            <w:tcBorders>
              <w:top w:val="nil"/>
              <w:left w:val="nil"/>
              <w:bottom w:val="nil"/>
              <w:right w:val="nil"/>
            </w:tcBorders>
            <w:shd w:val="clear" w:color="auto" w:fill="auto"/>
            <w:hideMark/>
          </w:tcPr>
          <w:p w14:paraId="50562F8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156B029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2 260,86</w:t>
            </w:r>
          </w:p>
        </w:tc>
      </w:tr>
      <w:tr w:rsidR="00567913" w:rsidRPr="00500D98" w14:paraId="071C4F9B"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161F1E2B"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42D512E4" w14:textId="77777777" w:rsidR="00567913" w:rsidRPr="00500D98" w:rsidRDefault="00567913" w:rsidP="00121901">
            <w:pPr>
              <w:rPr>
                <w:rFonts w:ascii="Arial" w:hAnsi="Arial" w:cs="Arial"/>
                <w:color w:val="000000"/>
                <w:sz w:val="16"/>
                <w:szCs w:val="16"/>
              </w:rPr>
            </w:pPr>
          </w:p>
        </w:tc>
        <w:tc>
          <w:tcPr>
            <w:tcW w:w="1196" w:type="pct"/>
            <w:gridSpan w:val="5"/>
            <w:tcBorders>
              <w:top w:val="single" w:sz="4" w:space="0" w:color="auto"/>
              <w:left w:val="nil"/>
              <w:bottom w:val="nil"/>
              <w:right w:val="nil"/>
            </w:tcBorders>
            <w:shd w:val="clear" w:color="auto" w:fill="auto"/>
            <w:hideMark/>
          </w:tcPr>
          <w:p w14:paraId="0342824F"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298DBD2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3D9D902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60B1027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01B93DB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3A817A2F"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14393BB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72B48F67"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13EE5DE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3A952795"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6 654,53</w:t>
            </w:r>
          </w:p>
        </w:tc>
      </w:tr>
      <w:tr w:rsidR="00567913" w:rsidRPr="00500D98" w14:paraId="38EC2DA7" w14:textId="77777777" w:rsidTr="00121901">
        <w:trPr>
          <w:trHeight w:val="300"/>
        </w:trPr>
        <w:tc>
          <w:tcPr>
            <w:tcW w:w="239" w:type="pct"/>
            <w:tcBorders>
              <w:top w:val="nil"/>
              <w:left w:val="single" w:sz="4" w:space="0" w:color="auto"/>
              <w:bottom w:val="nil"/>
              <w:right w:val="nil"/>
            </w:tcBorders>
            <w:shd w:val="clear" w:color="auto" w:fill="auto"/>
            <w:hideMark/>
          </w:tcPr>
          <w:p w14:paraId="6426A3E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96BCB43" w14:textId="77777777" w:rsidR="00567913" w:rsidRPr="00500D98" w:rsidRDefault="00567913" w:rsidP="00121901">
            <w:pPr>
              <w:jc w:val="right"/>
              <w:rPr>
                <w:rFonts w:ascii="Arial" w:hAnsi="Arial" w:cs="Arial"/>
                <w:sz w:val="16"/>
                <w:szCs w:val="16"/>
              </w:rPr>
            </w:pPr>
          </w:p>
        </w:tc>
        <w:tc>
          <w:tcPr>
            <w:tcW w:w="1196" w:type="pct"/>
            <w:gridSpan w:val="5"/>
            <w:tcBorders>
              <w:top w:val="nil"/>
              <w:left w:val="nil"/>
              <w:bottom w:val="nil"/>
              <w:right w:val="nil"/>
            </w:tcBorders>
            <w:shd w:val="clear" w:color="auto" w:fill="auto"/>
            <w:hideMark/>
          </w:tcPr>
          <w:p w14:paraId="77618F18" w14:textId="77777777" w:rsidR="00567913" w:rsidRPr="00500D98" w:rsidRDefault="00567913" w:rsidP="00121901">
            <w:pPr>
              <w:rPr>
                <w:rFonts w:ascii="Arial" w:hAnsi="Arial" w:cs="Arial"/>
                <w:sz w:val="16"/>
                <w:szCs w:val="16"/>
              </w:rPr>
            </w:pPr>
            <w:r w:rsidRPr="00500D98">
              <w:rPr>
                <w:rFonts w:ascii="Arial" w:hAnsi="Arial" w:cs="Arial"/>
                <w:sz w:val="16"/>
                <w:szCs w:val="16"/>
              </w:rPr>
              <w:t>ФОТ</w:t>
            </w:r>
          </w:p>
        </w:tc>
        <w:tc>
          <w:tcPr>
            <w:tcW w:w="235" w:type="pct"/>
            <w:tcBorders>
              <w:top w:val="nil"/>
              <w:left w:val="nil"/>
              <w:bottom w:val="nil"/>
              <w:right w:val="nil"/>
            </w:tcBorders>
            <w:shd w:val="clear" w:color="auto" w:fill="auto"/>
            <w:hideMark/>
          </w:tcPr>
          <w:p w14:paraId="74BB900A"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5A91C771"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259D24FA"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18A04604"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57AACDF6"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4EAC2D49"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3E5217F8"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6E6E65C0"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1C425CB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2 260,86</w:t>
            </w:r>
          </w:p>
        </w:tc>
      </w:tr>
      <w:tr w:rsidR="00567913" w:rsidRPr="00500D98" w14:paraId="6A1488BC" w14:textId="77777777" w:rsidTr="00121901">
        <w:trPr>
          <w:trHeight w:val="450"/>
        </w:trPr>
        <w:tc>
          <w:tcPr>
            <w:tcW w:w="239" w:type="pct"/>
            <w:tcBorders>
              <w:top w:val="nil"/>
              <w:left w:val="single" w:sz="4" w:space="0" w:color="auto"/>
              <w:bottom w:val="nil"/>
              <w:right w:val="nil"/>
            </w:tcBorders>
            <w:shd w:val="clear" w:color="auto" w:fill="auto"/>
            <w:hideMark/>
          </w:tcPr>
          <w:p w14:paraId="57A0309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774F14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Пр/812-001.1-1</w:t>
            </w:r>
          </w:p>
        </w:tc>
        <w:tc>
          <w:tcPr>
            <w:tcW w:w="1196" w:type="pct"/>
            <w:gridSpan w:val="5"/>
            <w:tcBorders>
              <w:top w:val="nil"/>
              <w:left w:val="nil"/>
              <w:bottom w:val="nil"/>
              <w:right w:val="nil"/>
            </w:tcBorders>
            <w:shd w:val="clear" w:color="auto" w:fill="auto"/>
            <w:hideMark/>
          </w:tcPr>
          <w:p w14:paraId="1C5974F5" w14:textId="77777777" w:rsidR="00567913" w:rsidRPr="00500D98" w:rsidRDefault="00567913" w:rsidP="00121901">
            <w:pPr>
              <w:rPr>
                <w:rFonts w:ascii="Arial" w:hAnsi="Arial" w:cs="Arial"/>
                <w:sz w:val="16"/>
                <w:szCs w:val="16"/>
              </w:rPr>
            </w:pPr>
            <w:r w:rsidRPr="00500D98">
              <w:rPr>
                <w:rFonts w:ascii="Arial" w:hAnsi="Arial" w:cs="Arial"/>
                <w:sz w:val="16"/>
                <w:szCs w:val="16"/>
              </w:rPr>
              <w:t>НР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2EE8A30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2DC272EC"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92</w:t>
            </w:r>
          </w:p>
        </w:tc>
        <w:tc>
          <w:tcPr>
            <w:tcW w:w="312" w:type="pct"/>
            <w:tcBorders>
              <w:top w:val="nil"/>
              <w:left w:val="nil"/>
              <w:bottom w:val="nil"/>
              <w:right w:val="nil"/>
            </w:tcBorders>
            <w:shd w:val="clear" w:color="auto" w:fill="auto"/>
            <w:hideMark/>
          </w:tcPr>
          <w:p w14:paraId="17BF907E"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B16F39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92</w:t>
            </w:r>
          </w:p>
        </w:tc>
        <w:tc>
          <w:tcPr>
            <w:tcW w:w="405" w:type="pct"/>
            <w:tcBorders>
              <w:top w:val="nil"/>
              <w:left w:val="nil"/>
              <w:bottom w:val="nil"/>
              <w:right w:val="nil"/>
            </w:tcBorders>
            <w:shd w:val="clear" w:color="auto" w:fill="auto"/>
            <w:hideMark/>
          </w:tcPr>
          <w:p w14:paraId="2A8AA139"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2357CD3E"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7A698C93"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3E42E76D"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27B51C8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2 079,99</w:t>
            </w:r>
          </w:p>
        </w:tc>
      </w:tr>
      <w:tr w:rsidR="00567913" w:rsidRPr="00500D98" w14:paraId="00B0148C" w14:textId="77777777" w:rsidTr="00121901">
        <w:trPr>
          <w:trHeight w:val="450"/>
        </w:trPr>
        <w:tc>
          <w:tcPr>
            <w:tcW w:w="239" w:type="pct"/>
            <w:tcBorders>
              <w:top w:val="nil"/>
              <w:left w:val="single" w:sz="4" w:space="0" w:color="auto"/>
              <w:bottom w:val="nil"/>
              <w:right w:val="nil"/>
            </w:tcBorders>
            <w:shd w:val="clear" w:color="auto" w:fill="auto"/>
            <w:hideMark/>
          </w:tcPr>
          <w:p w14:paraId="30CE93C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0007057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Пр/774-001.1</w:t>
            </w:r>
          </w:p>
        </w:tc>
        <w:tc>
          <w:tcPr>
            <w:tcW w:w="1196" w:type="pct"/>
            <w:gridSpan w:val="5"/>
            <w:tcBorders>
              <w:top w:val="nil"/>
              <w:left w:val="nil"/>
              <w:bottom w:val="nil"/>
              <w:right w:val="nil"/>
            </w:tcBorders>
            <w:shd w:val="clear" w:color="auto" w:fill="auto"/>
            <w:hideMark/>
          </w:tcPr>
          <w:p w14:paraId="28698278" w14:textId="77777777" w:rsidR="00567913" w:rsidRPr="00500D98" w:rsidRDefault="00567913" w:rsidP="00121901">
            <w:pPr>
              <w:rPr>
                <w:rFonts w:ascii="Arial" w:hAnsi="Arial" w:cs="Arial"/>
                <w:sz w:val="16"/>
                <w:szCs w:val="16"/>
              </w:rPr>
            </w:pPr>
            <w:r w:rsidRPr="00500D98">
              <w:rPr>
                <w:rFonts w:ascii="Arial" w:hAnsi="Arial" w:cs="Arial"/>
                <w:sz w:val="16"/>
                <w:szCs w:val="16"/>
              </w:rPr>
              <w:t>СП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72BF001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2472AF2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46</w:t>
            </w:r>
          </w:p>
        </w:tc>
        <w:tc>
          <w:tcPr>
            <w:tcW w:w="312" w:type="pct"/>
            <w:tcBorders>
              <w:top w:val="nil"/>
              <w:left w:val="nil"/>
              <w:bottom w:val="nil"/>
              <w:right w:val="nil"/>
            </w:tcBorders>
            <w:shd w:val="clear" w:color="auto" w:fill="auto"/>
            <w:hideMark/>
          </w:tcPr>
          <w:p w14:paraId="5EB5FAFA"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66A2F2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46</w:t>
            </w:r>
          </w:p>
        </w:tc>
        <w:tc>
          <w:tcPr>
            <w:tcW w:w="405" w:type="pct"/>
            <w:tcBorders>
              <w:top w:val="nil"/>
              <w:left w:val="nil"/>
              <w:bottom w:val="nil"/>
              <w:right w:val="nil"/>
            </w:tcBorders>
            <w:shd w:val="clear" w:color="auto" w:fill="auto"/>
            <w:hideMark/>
          </w:tcPr>
          <w:p w14:paraId="32A08978"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53C69C4E"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056742C4"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6579184A"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71A5CCD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1 040,00</w:t>
            </w:r>
          </w:p>
        </w:tc>
      </w:tr>
      <w:tr w:rsidR="00567913" w:rsidRPr="00500D98" w14:paraId="45BB30A3" w14:textId="77777777" w:rsidTr="00121901">
        <w:trPr>
          <w:trHeight w:val="300"/>
        </w:trPr>
        <w:tc>
          <w:tcPr>
            <w:tcW w:w="239" w:type="pct"/>
            <w:tcBorders>
              <w:top w:val="nil"/>
              <w:left w:val="single" w:sz="4" w:space="0" w:color="auto"/>
              <w:bottom w:val="nil"/>
              <w:right w:val="nil"/>
            </w:tcBorders>
            <w:shd w:val="clear" w:color="auto" w:fill="auto"/>
            <w:hideMark/>
          </w:tcPr>
          <w:p w14:paraId="7E10FA6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6C6410F2"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55EB0820"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34A3A95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05A42FC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06CA59A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1BDD825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1BDEA31E"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4724895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5FB6C253"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48 872,60</w:t>
            </w:r>
          </w:p>
        </w:tc>
        <w:tc>
          <w:tcPr>
            <w:tcW w:w="312" w:type="pct"/>
            <w:tcBorders>
              <w:top w:val="single" w:sz="4" w:space="0" w:color="auto"/>
              <w:left w:val="nil"/>
              <w:bottom w:val="nil"/>
              <w:right w:val="nil"/>
            </w:tcBorders>
            <w:shd w:val="clear" w:color="auto" w:fill="auto"/>
            <w:hideMark/>
          </w:tcPr>
          <w:p w14:paraId="0149C89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06A0110F"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9 774,52</w:t>
            </w:r>
          </w:p>
        </w:tc>
      </w:tr>
      <w:tr w:rsidR="00567913" w:rsidRPr="00500D98" w14:paraId="2EF1C7B3" w14:textId="77777777" w:rsidTr="00121901">
        <w:trPr>
          <w:trHeight w:val="675"/>
        </w:trPr>
        <w:tc>
          <w:tcPr>
            <w:tcW w:w="239" w:type="pct"/>
            <w:tcBorders>
              <w:top w:val="single" w:sz="4" w:space="0" w:color="auto"/>
              <w:left w:val="single" w:sz="4" w:space="0" w:color="auto"/>
              <w:bottom w:val="nil"/>
              <w:right w:val="nil"/>
            </w:tcBorders>
            <w:shd w:val="clear" w:color="auto" w:fill="auto"/>
            <w:hideMark/>
          </w:tcPr>
          <w:p w14:paraId="3945A76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11</w:t>
            </w:r>
          </w:p>
        </w:tc>
        <w:tc>
          <w:tcPr>
            <w:tcW w:w="673" w:type="pct"/>
            <w:tcBorders>
              <w:top w:val="single" w:sz="4" w:space="0" w:color="auto"/>
              <w:left w:val="nil"/>
              <w:bottom w:val="nil"/>
              <w:right w:val="nil"/>
            </w:tcBorders>
            <w:shd w:val="clear" w:color="auto" w:fill="auto"/>
            <w:hideMark/>
          </w:tcPr>
          <w:p w14:paraId="4034E2C1"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ГЭСН01-01-022-09</w:t>
            </w:r>
          </w:p>
        </w:tc>
        <w:tc>
          <w:tcPr>
            <w:tcW w:w="1196" w:type="pct"/>
            <w:gridSpan w:val="5"/>
            <w:tcBorders>
              <w:top w:val="single" w:sz="4" w:space="0" w:color="auto"/>
              <w:left w:val="nil"/>
              <w:bottom w:val="nil"/>
              <w:right w:val="nil"/>
            </w:tcBorders>
            <w:shd w:val="clear" w:color="auto" w:fill="auto"/>
            <w:hideMark/>
          </w:tcPr>
          <w:p w14:paraId="47EBDE01"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Разработка грунта с погрузкой на автомобили-самосвалы в траншеях экскаватором «обратная лопата» с ковшом вместимостью 0,65 (0,5-1) м3, группа грунтов: 3</w:t>
            </w:r>
          </w:p>
        </w:tc>
        <w:tc>
          <w:tcPr>
            <w:tcW w:w="235" w:type="pct"/>
            <w:tcBorders>
              <w:top w:val="single" w:sz="4" w:space="0" w:color="auto"/>
              <w:left w:val="nil"/>
              <w:bottom w:val="nil"/>
              <w:right w:val="nil"/>
            </w:tcBorders>
            <w:shd w:val="clear" w:color="auto" w:fill="auto"/>
            <w:hideMark/>
          </w:tcPr>
          <w:p w14:paraId="3EB0A8A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1000 м3</w:t>
            </w:r>
          </w:p>
        </w:tc>
        <w:tc>
          <w:tcPr>
            <w:tcW w:w="253" w:type="pct"/>
            <w:tcBorders>
              <w:top w:val="single" w:sz="4" w:space="0" w:color="auto"/>
              <w:left w:val="nil"/>
              <w:bottom w:val="nil"/>
              <w:right w:val="nil"/>
            </w:tcBorders>
            <w:shd w:val="clear" w:color="auto" w:fill="auto"/>
            <w:hideMark/>
          </w:tcPr>
          <w:p w14:paraId="1A43C64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0,6</w:t>
            </w:r>
          </w:p>
        </w:tc>
        <w:tc>
          <w:tcPr>
            <w:tcW w:w="312" w:type="pct"/>
            <w:tcBorders>
              <w:top w:val="single" w:sz="4" w:space="0" w:color="auto"/>
              <w:left w:val="nil"/>
              <w:bottom w:val="nil"/>
              <w:right w:val="nil"/>
            </w:tcBorders>
            <w:shd w:val="clear" w:color="auto" w:fill="auto"/>
            <w:hideMark/>
          </w:tcPr>
          <w:p w14:paraId="351B161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6B2B714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0,6</w:t>
            </w:r>
          </w:p>
        </w:tc>
        <w:tc>
          <w:tcPr>
            <w:tcW w:w="405" w:type="pct"/>
            <w:tcBorders>
              <w:top w:val="single" w:sz="4" w:space="0" w:color="auto"/>
              <w:left w:val="nil"/>
              <w:bottom w:val="nil"/>
              <w:right w:val="nil"/>
            </w:tcBorders>
            <w:shd w:val="clear" w:color="auto" w:fill="auto"/>
            <w:hideMark/>
          </w:tcPr>
          <w:p w14:paraId="7CA6AE53"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217AA30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78CE487E"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 </w:t>
            </w:r>
          </w:p>
        </w:tc>
        <w:tc>
          <w:tcPr>
            <w:tcW w:w="312" w:type="pct"/>
            <w:tcBorders>
              <w:top w:val="single" w:sz="4" w:space="0" w:color="auto"/>
              <w:left w:val="nil"/>
              <w:bottom w:val="nil"/>
              <w:right w:val="nil"/>
            </w:tcBorders>
            <w:shd w:val="clear" w:color="auto" w:fill="auto"/>
            <w:hideMark/>
          </w:tcPr>
          <w:p w14:paraId="1CC0060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0DB33480"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r>
      <w:tr w:rsidR="00567913" w:rsidRPr="00500D98" w14:paraId="7F11DF48" w14:textId="77777777" w:rsidTr="00121901">
        <w:trPr>
          <w:trHeight w:val="300"/>
        </w:trPr>
        <w:tc>
          <w:tcPr>
            <w:tcW w:w="239" w:type="pct"/>
            <w:tcBorders>
              <w:top w:val="nil"/>
              <w:left w:val="single" w:sz="4" w:space="0" w:color="auto"/>
              <w:bottom w:val="nil"/>
              <w:right w:val="nil"/>
            </w:tcBorders>
            <w:shd w:val="clear" w:color="auto" w:fill="auto"/>
            <w:hideMark/>
          </w:tcPr>
          <w:p w14:paraId="0C86F685"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30AC13A6" w14:textId="77777777" w:rsidR="00567913" w:rsidRPr="00500D98" w:rsidRDefault="00567913" w:rsidP="00121901">
            <w:pPr>
              <w:jc w:val="center"/>
              <w:rPr>
                <w:rFonts w:ascii="Arial" w:hAnsi="Arial" w:cs="Arial"/>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547A9E25"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Объем=600 / 1000</w:t>
            </w:r>
          </w:p>
        </w:tc>
      </w:tr>
      <w:tr w:rsidR="00567913" w:rsidRPr="00500D98" w14:paraId="2BAF25C4" w14:textId="77777777" w:rsidTr="00121901">
        <w:trPr>
          <w:trHeight w:val="450"/>
        </w:trPr>
        <w:tc>
          <w:tcPr>
            <w:tcW w:w="239" w:type="pct"/>
            <w:tcBorders>
              <w:top w:val="nil"/>
              <w:left w:val="single" w:sz="4" w:space="0" w:color="auto"/>
              <w:bottom w:val="nil"/>
              <w:right w:val="nil"/>
            </w:tcBorders>
            <w:shd w:val="clear" w:color="auto" w:fill="auto"/>
            <w:vAlign w:val="center"/>
            <w:hideMark/>
          </w:tcPr>
          <w:p w14:paraId="6BAFD84C"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5409C149"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421/пр_2020_прил.10_т.2_п.2.1_гр.3</w:t>
            </w:r>
          </w:p>
        </w:tc>
        <w:tc>
          <w:tcPr>
            <w:tcW w:w="4088" w:type="pct"/>
            <w:gridSpan w:val="14"/>
            <w:tcBorders>
              <w:top w:val="nil"/>
              <w:left w:val="nil"/>
              <w:bottom w:val="nil"/>
              <w:right w:val="single" w:sz="4" w:space="0" w:color="000000"/>
            </w:tcBorders>
            <w:shd w:val="clear" w:color="auto" w:fill="auto"/>
            <w:hideMark/>
          </w:tcPr>
          <w:p w14:paraId="1548FA18"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567913" w:rsidRPr="00500D98" w14:paraId="245B0FBA"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794888C5"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6EB3F31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w:t>
            </w:r>
          </w:p>
        </w:tc>
        <w:tc>
          <w:tcPr>
            <w:tcW w:w="1196" w:type="pct"/>
            <w:gridSpan w:val="5"/>
            <w:tcBorders>
              <w:top w:val="nil"/>
              <w:left w:val="nil"/>
              <w:bottom w:val="nil"/>
              <w:right w:val="nil"/>
            </w:tcBorders>
            <w:shd w:val="clear" w:color="auto" w:fill="auto"/>
            <w:hideMark/>
          </w:tcPr>
          <w:p w14:paraId="08818736" w14:textId="77777777" w:rsidR="00567913" w:rsidRPr="00500D98" w:rsidRDefault="00567913" w:rsidP="00121901">
            <w:pPr>
              <w:rPr>
                <w:rFonts w:ascii="Arial" w:hAnsi="Arial" w:cs="Arial"/>
                <w:sz w:val="16"/>
                <w:szCs w:val="16"/>
              </w:rPr>
            </w:pPr>
            <w:r w:rsidRPr="00500D98">
              <w:rPr>
                <w:rFonts w:ascii="Arial" w:hAnsi="Arial" w:cs="Arial"/>
                <w:sz w:val="16"/>
                <w:szCs w:val="16"/>
              </w:rPr>
              <w:t>ЭМ</w:t>
            </w:r>
          </w:p>
        </w:tc>
        <w:tc>
          <w:tcPr>
            <w:tcW w:w="235" w:type="pct"/>
            <w:tcBorders>
              <w:top w:val="nil"/>
              <w:left w:val="nil"/>
              <w:bottom w:val="nil"/>
              <w:right w:val="nil"/>
            </w:tcBorders>
            <w:shd w:val="clear" w:color="auto" w:fill="auto"/>
            <w:hideMark/>
          </w:tcPr>
          <w:p w14:paraId="6C2CCB9A"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0D8BBA80"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447E752D"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42620D6C"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46A9CC6A"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7B13D2B9"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428809B4"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77E91A06"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44985E0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33 618,66</w:t>
            </w:r>
          </w:p>
        </w:tc>
      </w:tr>
      <w:tr w:rsidR="00567913" w:rsidRPr="00500D98" w14:paraId="58195826"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5477115C"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76E1D880" w14:textId="77777777" w:rsidR="00567913" w:rsidRPr="00500D98" w:rsidRDefault="00567913" w:rsidP="00121901">
            <w:pPr>
              <w:rPr>
                <w:rFonts w:ascii="Arial" w:hAnsi="Arial" w:cs="Arial"/>
                <w:sz w:val="16"/>
                <w:szCs w:val="16"/>
              </w:rPr>
            </w:pPr>
          </w:p>
        </w:tc>
        <w:tc>
          <w:tcPr>
            <w:tcW w:w="1196" w:type="pct"/>
            <w:gridSpan w:val="5"/>
            <w:tcBorders>
              <w:top w:val="nil"/>
              <w:left w:val="nil"/>
              <w:bottom w:val="nil"/>
              <w:right w:val="nil"/>
            </w:tcBorders>
            <w:shd w:val="clear" w:color="auto" w:fill="auto"/>
            <w:hideMark/>
          </w:tcPr>
          <w:p w14:paraId="513B9DC9" w14:textId="77777777" w:rsidR="00567913" w:rsidRPr="00500D98" w:rsidRDefault="00567913" w:rsidP="00121901">
            <w:pPr>
              <w:rPr>
                <w:rFonts w:ascii="Arial" w:hAnsi="Arial" w:cs="Arial"/>
                <w:sz w:val="16"/>
                <w:szCs w:val="16"/>
              </w:rPr>
            </w:pPr>
            <w:r w:rsidRPr="00500D98">
              <w:rPr>
                <w:rFonts w:ascii="Arial" w:hAnsi="Arial" w:cs="Arial"/>
                <w:sz w:val="16"/>
                <w:szCs w:val="16"/>
              </w:rPr>
              <w:t>ОТм(ЗТм)</w:t>
            </w:r>
          </w:p>
        </w:tc>
        <w:tc>
          <w:tcPr>
            <w:tcW w:w="235" w:type="pct"/>
            <w:tcBorders>
              <w:top w:val="nil"/>
              <w:left w:val="nil"/>
              <w:bottom w:val="nil"/>
              <w:right w:val="nil"/>
            </w:tcBorders>
            <w:shd w:val="clear" w:color="auto" w:fill="auto"/>
            <w:hideMark/>
          </w:tcPr>
          <w:p w14:paraId="7721087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494E1B36"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5476D523"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6DDB767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20,1</w:t>
            </w:r>
          </w:p>
        </w:tc>
        <w:tc>
          <w:tcPr>
            <w:tcW w:w="405" w:type="pct"/>
            <w:tcBorders>
              <w:top w:val="nil"/>
              <w:left w:val="nil"/>
              <w:bottom w:val="nil"/>
              <w:right w:val="nil"/>
            </w:tcBorders>
            <w:shd w:val="clear" w:color="auto" w:fill="auto"/>
            <w:hideMark/>
          </w:tcPr>
          <w:p w14:paraId="175D3390"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6D8FDDEC"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434192EE"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45AE9964"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563F5E8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11 933,62</w:t>
            </w:r>
          </w:p>
        </w:tc>
      </w:tr>
      <w:tr w:rsidR="00567913" w:rsidRPr="00500D98" w14:paraId="32AFBDBB" w14:textId="77777777" w:rsidTr="00121901">
        <w:trPr>
          <w:trHeight w:val="450"/>
        </w:trPr>
        <w:tc>
          <w:tcPr>
            <w:tcW w:w="239" w:type="pct"/>
            <w:tcBorders>
              <w:top w:val="nil"/>
              <w:left w:val="single" w:sz="4" w:space="0" w:color="auto"/>
              <w:bottom w:val="nil"/>
              <w:right w:val="nil"/>
            </w:tcBorders>
            <w:shd w:val="clear" w:color="auto" w:fill="auto"/>
            <w:vAlign w:val="center"/>
            <w:hideMark/>
          </w:tcPr>
          <w:p w14:paraId="5F57891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lastRenderedPageBreak/>
              <w:t> </w:t>
            </w:r>
          </w:p>
        </w:tc>
        <w:tc>
          <w:tcPr>
            <w:tcW w:w="673" w:type="pct"/>
            <w:tcBorders>
              <w:top w:val="nil"/>
              <w:left w:val="nil"/>
              <w:bottom w:val="nil"/>
              <w:right w:val="nil"/>
            </w:tcBorders>
            <w:shd w:val="clear" w:color="auto" w:fill="auto"/>
            <w:hideMark/>
          </w:tcPr>
          <w:p w14:paraId="3C33F92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91.01.05-086</w:t>
            </w:r>
          </w:p>
        </w:tc>
        <w:tc>
          <w:tcPr>
            <w:tcW w:w="1196" w:type="pct"/>
            <w:gridSpan w:val="5"/>
            <w:tcBorders>
              <w:top w:val="nil"/>
              <w:left w:val="nil"/>
              <w:bottom w:val="nil"/>
              <w:right w:val="nil"/>
            </w:tcBorders>
            <w:shd w:val="clear" w:color="auto" w:fill="auto"/>
            <w:hideMark/>
          </w:tcPr>
          <w:p w14:paraId="30EAEC72" w14:textId="77777777" w:rsidR="00567913" w:rsidRPr="00500D98" w:rsidRDefault="00567913" w:rsidP="00121901">
            <w:pPr>
              <w:rPr>
                <w:rFonts w:ascii="Arial" w:hAnsi="Arial" w:cs="Arial"/>
                <w:sz w:val="16"/>
                <w:szCs w:val="16"/>
              </w:rPr>
            </w:pPr>
            <w:r w:rsidRPr="00500D98">
              <w:rPr>
                <w:rFonts w:ascii="Arial" w:hAnsi="Arial" w:cs="Arial"/>
                <w:sz w:val="16"/>
                <w:szCs w:val="16"/>
              </w:rPr>
              <w:t>Экскаваторы одноковшовые дизельные на гусеничном ходу, объем ковша 0,65 м3</w:t>
            </w:r>
          </w:p>
        </w:tc>
        <w:tc>
          <w:tcPr>
            <w:tcW w:w="235" w:type="pct"/>
            <w:tcBorders>
              <w:top w:val="nil"/>
              <w:left w:val="nil"/>
              <w:bottom w:val="nil"/>
              <w:right w:val="nil"/>
            </w:tcBorders>
            <w:shd w:val="clear" w:color="auto" w:fill="auto"/>
            <w:hideMark/>
          </w:tcPr>
          <w:p w14:paraId="3F7D94A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4FBB9557"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33,5</w:t>
            </w:r>
          </w:p>
        </w:tc>
        <w:tc>
          <w:tcPr>
            <w:tcW w:w="312" w:type="pct"/>
            <w:tcBorders>
              <w:top w:val="nil"/>
              <w:left w:val="nil"/>
              <w:bottom w:val="nil"/>
              <w:right w:val="nil"/>
            </w:tcBorders>
            <w:shd w:val="clear" w:color="auto" w:fill="auto"/>
            <w:hideMark/>
          </w:tcPr>
          <w:p w14:paraId="6A5D14ED"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FF8BEA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20,1</w:t>
            </w:r>
          </w:p>
        </w:tc>
        <w:tc>
          <w:tcPr>
            <w:tcW w:w="405" w:type="pct"/>
            <w:tcBorders>
              <w:top w:val="nil"/>
              <w:left w:val="nil"/>
              <w:bottom w:val="nil"/>
              <w:right w:val="nil"/>
            </w:tcBorders>
            <w:shd w:val="clear" w:color="auto" w:fill="auto"/>
            <w:hideMark/>
          </w:tcPr>
          <w:p w14:paraId="54B63454"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1 327,44</w:t>
            </w:r>
          </w:p>
        </w:tc>
        <w:tc>
          <w:tcPr>
            <w:tcW w:w="268" w:type="pct"/>
            <w:tcBorders>
              <w:top w:val="nil"/>
              <w:left w:val="nil"/>
              <w:bottom w:val="nil"/>
              <w:right w:val="nil"/>
            </w:tcBorders>
            <w:shd w:val="clear" w:color="auto" w:fill="auto"/>
            <w:hideMark/>
          </w:tcPr>
          <w:p w14:paraId="6D024E6F"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1,26</w:t>
            </w:r>
          </w:p>
        </w:tc>
        <w:tc>
          <w:tcPr>
            <w:tcW w:w="392" w:type="pct"/>
            <w:tcBorders>
              <w:top w:val="nil"/>
              <w:left w:val="nil"/>
              <w:bottom w:val="nil"/>
              <w:right w:val="nil"/>
            </w:tcBorders>
            <w:shd w:val="clear" w:color="auto" w:fill="auto"/>
            <w:hideMark/>
          </w:tcPr>
          <w:p w14:paraId="0C87E2F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1 672,57</w:t>
            </w:r>
          </w:p>
        </w:tc>
        <w:tc>
          <w:tcPr>
            <w:tcW w:w="312" w:type="pct"/>
            <w:tcBorders>
              <w:top w:val="nil"/>
              <w:left w:val="nil"/>
              <w:bottom w:val="nil"/>
              <w:right w:val="nil"/>
            </w:tcBorders>
            <w:shd w:val="clear" w:color="auto" w:fill="auto"/>
            <w:hideMark/>
          </w:tcPr>
          <w:p w14:paraId="541A4A09"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0F97193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33 618,66</w:t>
            </w:r>
          </w:p>
        </w:tc>
      </w:tr>
      <w:tr w:rsidR="00567913" w:rsidRPr="00500D98" w14:paraId="49A4E2A7" w14:textId="77777777" w:rsidTr="00121901">
        <w:trPr>
          <w:trHeight w:val="300"/>
        </w:trPr>
        <w:tc>
          <w:tcPr>
            <w:tcW w:w="239" w:type="pct"/>
            <w:tcBorders>
              <w:top w:val="nil"/>
              <w:left w:val="single" w:sz="4" w:space="0" w:color="auto"/>
              <w:bottom w:val="nil"/>
              <w:right w:val="nil"/>
            </w:tcBorders>
            <w:shd w:val="clear" w:color="auto" w:fill="auto"/>
            <w:hideMark/>
          </w:tcPr>
          <w:p w14:paraId="1B0E8BD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1817C04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4-100-060</w:t>
            </w:r>
          </w:p>
        </w:tc>
        <w:tc>
          <w:tcPr>
            <w:tcW w:w="1196" w:type="pct"/>
            <w:gridSpan w:val="5"/>
            <w:tcBorders>
              <w:top w:val="nil"/>
              <w:left w:val="nil"/>
              <w:bottom w:val="nil"/>
              <w:right w:val="nil"/>
            </w:tcBorders>
            <w:shd w:val="clear" w:color="auto" w:fill="auto"/>
            <w:hideMark/>
          </w:tcPr>
          <w:p w14:paraId="623913DA"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6 </w:t>
            </w:r>
          </w:p>
        </w:tc>
        <w:tc>
          <w:tcPr>
            <w:tcW w:w="235" w:type="pct"/>
            <w:tcBorders>
              <w:top w:val="nil"/>
              <w:left w:val="nil"/>
              <w:bottom w:val="nil"/>
              <w:right w:val="nil"/>
            </w:tcBorders>
            <w:shd w:val="clear" w:color="auto" w:fill="auto"/>
            <w:hideMark/>
          </w:tcPr>
          <w:p w14:paraId="42BB6FC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2BBC207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33,5</w:t>
            </w:r>
          </w:p>
        </w:tc>
        <w:tc>
          <w:tcPr>
            <w:tcW w:w="312" w:type="pct"/>
            <w:tcBorders>
              <w:top w:val="nil"/>
              <w:left w:val="nil"/>
              <w:bottom w:val="nil"/>
              <w:right w:val="nil"/>
            </w:tcBorders>
            <w:shd w:val="clear" w:color="auto" w:fill="auto"/>
            <w:hideMark/>
          </w:tcPr>
          <w:p w14:paraId="6B36B379"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C9009E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20,1</w:t>
            </w:r>
          </w:p>
        </w:tc>
        <w:tc>
          <w:tcPr>
            <w:tcW w:w="405" w:type="pct"/>
            <w:tcBorders>
              <w:top w:val="nil"/>
              <w:left w:val="nil"/>
              <w:bottom w:val="nil"/>
              <w:right w:val="nil"/>
            </w:tcBorders>
            <w:shd w:val="clear" w:color="auto" w:fill="auto"/>
            <w:hideMark/>
          </w:tcPr>
          <w:p w14:paraId="2CD931A6"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23526667"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2B2F40A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474,97</w:t>
            </w:r>
          </w:p>
        </w:tc>
        <w:tc>
          <w:tcPr>
            <w:tcW w:w="312" w:type="pct"/>
            <w:tcBorders>
              <w:top w:val="nil"/>
              <w:left w:val="nil"/>
              <w:bottom w:val="nil"/>
              <w:right w:val="nil"/>
            </w:tcBorders>
            <w:shd w:val="clear" w:color="auto" w:fill="auto"/>
            <w:hideMark/>
          </w:tcPr>
          <w:p w14:paraId="4ECF37B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7E98DEB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11 933,62</w:t>
            </w:r>
          </w:p>
        </w:tc>
      </w:tr>
      <w:tr w:rsidR="00567913" w:rsidRPr="00500D98" w14:paraId="614EB07A"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5598084B"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4483071A" w14:textId="77777777" w:rsidR="00567913" w:rsidRPr="00500D98" w:rsidRDefault="00567913" w:rsidP="00121901">
            <w:pPr>
              <w:rPr>
                <w:rFonts w:ascii="Arial" w:hAnsi="Arial" w:cs="Arial"/>
                <w:color w:val="000000"/>
                <w:sz w:val="16"/>
                <w:szCs w:val="16"/>
              </w:rPr>
            </w:pPr>
          </w:p>
        </w:tc>
        <w:tc>
          <w:tcPr>
            <w:tcW w:w="1196" w:type="pct"/>
            <w:gridSpan w:val="5"/>
            <w:tcBorders>
              <w:top w:val="single" w:sz="4" w:space="0" w:color="auto"/>
              <w:left w:val="nil"/>
              <w:bottom w:val="nil"/>
              <w:right w:val="nil"/>
            </w:tcBorders>
            <w:shd w:val="clear" w:color="auto" w:fill="auto"/>
            <w:hideMark/>
          </w:tcPr>
          <w:p w14:paraId="71B452D3"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2DDA557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2C0CECB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06E26E2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37A83B5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4BFA21EC"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55F42AF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1321CDA2"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12DA694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60060084"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45 552,28</w:t>
            </w:r>
          </w:p>
        </w:tc>
      </w:tr>
      <w:tr w:rsidR="00567913" w:rsidRPr="00500D98" w14:paraId="4119B5F3" w14:textId="77777777" w:rsidTr="00121901">
        <w:trPr>
          <w:trHeight w:val="300"/>
        </w:trPr>
        <w:tc>
          <w:tcPr>
            <w:tcW w:w="239" w:type="pct"/>
            <w:tcBorders>
              <w:top w:val="nil"/>
              <w:left w:val="single" w:sz="4" w:space="0" w:color="auto"/>
              <w:bottom w:val="nil"/>
              <w:right w:val="nil"/>
            </w:tcBorders>
            <w:shd w:val="clear" w:color="auto" w:fill="auto"/>
            <w:hideMark/>
          </w:tcPr>
          <w:p w14:paraId="22D52112"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656286D4" w14:textId="77777777" w:rsidR="00567913" w:rsidRPr="00500D98" w:rsidRDefault="00567913" w:rsidP="00121901">
            <w:pPr>
              <w:jc w:val="right"/>
              <w:rPr>
                <w:rFonts w:ascii="Arial" w:hAnsi="Arial" w:cs="Arial"/>
                <w:sz w:val="16"/>
                <w:szCs w:val="16"/>
              </w:rPr>
            </w:pPr>
          </w:p>
        </w:tc>
        <w:tc>
          <w:tcPr>
            <w:tcW w:w="1196" w:type="pct"/>
            <w:gridSpan w:val="5"/>
            <w:tcBorders>
              <w:top w:val="nil"/>
              <w:left w:val="nil"/>
              <w:bottom w:val="nil"/>
              <w:right w:val="nil"/>
            </w:tcBorders>
            <w:shd w:val="clear" w:color="auto" w:fill="auto"/>
            <w:hideMark/>
          </w:tcPr>
          <w:p w14:paraId="0FDB644F" w14:textId="77777777" w:rsidR="00567913" w:rsidRPr="00500D98" w:rsidRDefault="00567913" w:rsidP="00121901">
            <w:pPr>
              <w:rPr>
                <w:rFonts w:ascii="Arial" w:hAnsi="Arial" w:cs="Arial"/>
                <w:sz w:val="16"/>
                <w:szCs w:val="16"/>
              </w:rPr>
            </w:pPr>
            <w:r w:rsidRPr="00500D98">
              <w:rPr>
                <w:rFonts w:ascii="Arial" w:hAnsi="Arial" w:cs="Arial"/>
                <w:sz w:val="16"/>
                <w:szCs w:val="16"/>
              </w:rPr>
              <w:t>ФОТ</w:t>
            </w:r>
          </w:p>
        </w:tc>
        <w:tc>
          <w:tcPr>
            <w:tcW w:w="235" w:type="pct"/>
            <w:tcBorders>
              <w:top w:val="nil"/>
              <w:left w:val="nil"/>
              <w:bottom w:val="nil"/>
              <w:right w:val="nil"/>
            </w:tcBorders>
            <w:shd w:val="clear" w:color="auto" w:fill="auto"/>
            <w:hideMark/>
          </w:tcPr>
          <w:p w14:paraId="6EA3F6C0"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233E0B9A"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1E4FE37F"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79D73CB9"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5141913F"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5B6E0A75"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27940BEA"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7599C893"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27B0B4E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11 933,62</w:t>
            </w:r>
          </w:p>
        </w:tc>
      </w:tr>
      <w:tr w:rsidR="00567913" w:rsidRPr="00500D98" w14:paraId="4391BD38" w14:textId="77777777" w:rsidTr="00121901">
        <w:trPr>
          <w:trHeight w:val="450"/>
        </w:trPr>
        <w:tc>
          <w:tcPr>
            <w:tcW w:w="239" w:type="pct"/>
            <w:tcBorders>
              <w:top w:val="nil"/>
              <w:left w:val="single" w:sz="4" w:space="0" w:color="auto"/>
              <w:bottom w:val="nil"/>
              <w:right w:val="nil"/>
            </w:tcBorders>
            <w:shd w:val="clear" w:color="auto" w:fill="auto"/>
            <w:hideMark/>
          </w:tcPr>
          <w:p w14:paraId="1265FA8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6D49D3C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Пр/812-001.1-1</w:t>
            </w:r>
          </w:p>
        </w:tc>
        <w:tc>
          <w:tcPr>
            <w:tcW w:w="1196" w:type="pct"/>
            <w:gridSpan w:val="5"/>
            <w:tcBorders>
              <w:top w:val="nil"/>
              <w:left w:val="nil"/>
              <w:bottom w:val="nil"/>
              <w:right w:val="nil"/>
            </w:tcBorders>
            <w:shd w:val="clear" w:color="auto" w:fill="auto"/>
            <w:hideMark/>
          </w:tcPr>
          <w:p w14:paraId="444F64D8" w14:textId="77777777" w:rsidR="00567913" w:rsidRPr="00500D98" w:rsidRDefault="00567913" w:rsidP="00121901">
            <w:pPr>
              <w:rPr>
                <w:rFonts w:ascii="Arial" w:hAnsi="Arial" w:cs="Arial"/>
                <w:sz w:val="16"/>
                <w:szCs w:val="16"/>
              </w:rPr>
            </w:pPr>
            <w:r w:rsidRPr="00500D98">
              <w:rPr>
                <w:rFonts w:ascii="Arial" w:hAnsi="Arial" w:cs="Arial"/>
                <w:sz w:val="16"/>
                <w:szCs w:val="16"/>
              </w:rPr>
              <w:t>НР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34DC9899"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0DD6EF2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92</w:t>
            </w:r>
          </w:p>
        </w:tc>
        <w:tc>
          <w:tcPr>
            <w:tcW w:w="312" w:type="pct"/>
            <w:tcBorders>
              <w:top w:val="nil"/>
              <w:left w:val="nil"/>
              <w:bottom w:val="nil"/>
              <w:right w:val="nil"/>
            </w:tcBorders>
            <w:shd w:val="clear" w:color="auto" w:fill="auto"/>
            <w:hideMark/>
          </w:tcPr>
          <w:p w14:paraId="09A1DFF9"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21A126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92</w:t>
            </w:r>
          </w:p>
        </w:tc>
        <w:tc>
          <w:tcPr>
            <w:tcW w:w="405" w:type="pct"/>
            <w:tcBorders>
              <w:top w:val="nil"/>
              <w:left w:val="nil"/>
              <w:bottom w:val="nil"/>
              <w:right w:val="nil"/>
            </w:tcBorders>
            <w:shd w:val="clear" w:color="auto" w:fill="auto"/>
            <w:hideMark/>
          </w:tcPr>
          <w:p w14:paraId="5D409CB5"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12C8BACD"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39B3054B"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23DED847"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371BE0F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10 978,93</w:t>
            </w:r>
          </w:p>
        </w:tc>
      </w:tr>
      <w:tr w:rsidR="00567913" w:rsidRPr="00500D98" w14:paraId="4A5B0AF6" w14:textId="77777777" w:rsidTr="00121901">
        <w:trPr>
          <w:trHeight w:val="450"/>
        </w:trPr>
        <w:tc>
          <w:tcPr>
            <w:tcW w:w="239" w:type="pct"/>
            <w:tcBorders>
              <w:top w:val="nil"/>
              <w:left w:val="single" w:sz="4" w:space="0" w:color="auto"/>
              <w:bottom w:val="nil"/>
              <w:right w:val="nil"/>
            </w:tcBorders>
            <w:shd w:val="clear" w:color="auto" w:fill="auto"/>
            <w:hideMark/>
          </w:tcPr>
          <w:p w14:paraId="4914D93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FDF1FC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Пр/774-001.1</w:t>
            </w:r>
          </w:p>
        </w:tc>
        <w:tc>
          <w:tcPr>
            <w:tcW w:w="1196" w:type="pct"/>
            <w:gridSpan w:val="5"/>
            <w:tcBorders>
              <w:top w:val="nil"/>
              <w:left w:val="nil"/>
              <w:bottom w:val="nil"/>
              <w:right w:val="nil"/>
            </w:tcBorders>
            <w:shd w:val="clear" w:color="auto" w:fill="auto"/>
            <w:hideMark/>
          </w:tcPr>
          <w:p w14:paraId="6DD3D41C" w14:textId="77777777" w:rsidR="00567913" w:rsidRPr="00500D98" w:rsidRDefault="00567913" w:rsidP="00121901">
            <w:pPr>
              <w:rPr>
                <w:rFonts w:ascii="Arial" w:hAnsi="Arial" w:cs="Arial"/>
                <w:sz w:val="16"/>
                <w:szCs w:val="16"/>
              </w:rPr>
            </w:pPr>
            <w:r w:rsidRPr="00500D98">
              <w:rPr>
                <w:rFonts w:ascii="Arial" w:hAnsi="Arial" w:cs="Arial"/>
                <w:sz w:val="16"/>
                <w:szCs w:val="16"/>
              </w:rPr>
              <w:t>СП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727D31C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47EC7A9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46</w:t>
            </w:r>
          </w:p>
        </w:tc>
        <w:tc>
          <w:tcPr>
            <w:tcW w:w="312" w:type="pct"/>
            <w:tcBorders>
              <w:top w:val="nil"/>
              <w:left w:val="nil"/>
              <w:bottom w:val="nil"/>
              <w:right w:val="nil"/>
            </w:tcBorders>
            <w:shd w:val="clear" w:color="auto" w:fill="auto"/>
            <w:hideMark/>
          </w:tcPr>
          <w:p w14:paraId="5627A2BC"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99AE2C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46</w:t>
            </w:r>
          </w:p>
        </w:tc>
        <w:tc>
          <w:tcPr>
            <w:tcW w:w="405" w:type="pct"/>
            <w:tcBorders>
              <w:top w:val="nil"/>
              <w:left w:val="nil"/>
              <w:bottom w:val="nil"/>
              <w:right w:val="nil"/>
            </w:tcBorders>
            <w:shd w:val="clear" w:color="auto" w:fill="auto"/>
            <w:hideMark/>
          </w:tcPr>
          <w:p w14:paraId="55FA0BDC"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74A5D986"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1996EB62"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4DD0D243"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5F1F2F0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5 489,47</w:t>
            </w:r>
          </w:p>
        </w:tc>
      </w:tr>
      <w:tr w:rsidR="00567913" w:rsidRPr="00500D98" w14:paraId="461C197A" w14:textId="77777777" w:rsidTr="00121901">
        <w:trPr>
          <w:trHeight w:val="300"/>
        </w:trPr>
        <w:tc>
          <w:tcPr>
            <w:tcW w:w="239" w:type="pct"/>
            <w:tcBorders>
              <w:top w:val="nil"/>
              <w:left w:val="single" w:sz="4" w:space="0" w:color="auto"/>
              <w:bottom w:val="nil"/>
              <w:right w:val="nil"/>
            </w:tcBorders>
            <w:shd w:val="clear" w:color="auto" w:fill="auto"/>
            <w:hideMark/>
          </w:tcPr>
          <w:p w14:paraId="21C051C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6A0E84BA"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4A06C550"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00CC5D9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3B2E2C7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756B975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3B998A9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0C66C6A8"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5DDFE1E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70EAA166"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103 367,80</w:t>
            </w:r>
          </w:p>
        </w:tc>
        <w:tc>
          <w:tcPr>
            <w:tcW w:w="312" w:type="pct"/>
            <w:tcBorders>
              <w:top w:val="single" w:sz="4" w:space="0" w:color="auto"/>
              <w:left w:val="nil"/>
              <w:bottom w:val="nil"/>
              <w:right w:val="nil"/>
            </w:tcBorders>
            <w:shd w:val="clear" w:color="auto" w:fill="auto"/>
            <w:hideMark/>
          </w:tcPr>
          <w:p w14:paraId="743ECC9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283CF8A8"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62 020,68</w:t>
            </w:r>
          </w:p>
        </w:tc>
      </w:tr>
      <w:tr w:rsidR="00567913" w:rsidRPr="00500D98" w14:paraId="0DAE02EF" w14:textId="77777777" w:rsidTr="00121901">
        <w:trPr>
          <w:trHeight w:val="1125"/>
        </w:trPr>
        <w:tc>
          <w:tcPr>
            <w:tcW w:w="239" w:type="pct"/>
            <w:tcBorders>
              <w:top w:val="single" w:sz="4" w:space="0" w:color="auto"/>
              <w:left w:val="single" w:sz="4" w:space="0" w:color="auto"/>
              <w:bottom w:val="nil"/>
              <w:right w:val="nil"/>
            </w:tcBorders>
            <w:shd w:val="clear" w:color="auto" w:fill="auto"/>
            <w:hideMark/>
          </w:tcPr>
          <w:p w14:paraId="3F0A2BF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12</w:t>
            </w:r>
          </w:p>
        </w:tc>
        <w:tc>
          <w:tcPr>
            <w:tcW w:w="673" w:type="pct"/>
            <w:tcBorders>
              <w:top w:val="single" w:sz="4" w:space="0" w:color="auto"/>
              <w:left w:val="nil"/>
              <w:bottom w:val="nil"/>
              <w:right w:val="nil"/>
            </w:tcBorders>
            <w:shd w:val="clear" w:color="auto" w:fill="auto"/>
            <w:hideMark/>
          </w:tcPr>
          <w:p w14:paraId="0446A4D7"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02-15-1-03-0001</w:t>
            </w:r>
            <w:r w:rsidRPr="00500D98">
              <w:rPr>
                <w:rFonts w:ascii="Arial" w:hAnsi="Arial" w:cs="Arial"/>
                <w:b/>
                <w:bCs/>
                <w:color w:val="000000"/>
                <w:sz w:val="16"/>
                <w:szCs w:val="16"/>
              </w:rPr>
              <w:br/>
              <w:t>Сплит-форма Республика Северная Осетия - Алания на 2 квартал 2026 года.xlsx</w:t>
            </w:r>
          </w:p>
        </w:tc>
        <w:tc>
          <w:tcPr>
            <w:tcW w:w="1196" w:type="pct"/>
            <w:gridSpan w:val="5"/>
            <w:tcBorders>
              <w:top w:val="single" w:sz="4" w:space="0" w:color="auto"/>
              <w:left w:val="nil"/>
              <w:bottom w:val="nil"/>
              <w:right w:val="nil"/>
            </w:tcBorders>
            <w:shd w:val="clear" w:color="auto" w:fill="auto"/>
            <w:hideMark/>
          </w:tcPr>
          <w:p w14:paraId="252E7F5C"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Перевозка грузов I класса автомобилями-самосвалами грузоподъемностью до 15 т по дорогам грунтовым, автозимникам на расстояние 1 км</w:t>
            </w:r>
          </w:p>
        </w:tc>
        <w:tc>
          <w:tcPr>
            <w:tcW w:w="235" w:type="pct"/>
            <w:tcBorders>
              <w:top w:val="single" w:sz="4" w:space="0" w:color="auto"/>
              <w:left w:val="nil"/>
              <w:bottom w:val="nil"/>
              <w:right w:val="nil"/>
            </w:tcBorders>
            <w:shd w:val="clear" w:color="auto" w:fill="auto"/>
            <w:hideMark/>
          </w:tcPr>
          <w:p w14:paraId="03D8A93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1т груза</w:t>
            </w:r>
          </w:p>
        </w:tc>
        <w:tc>
          <w:tcPr>
            <w:tcW w:w="253" w:type="pct"/>
            <w:tcBorders>
              <w:top w:val="single" w:sz="4" w:space="0" w:color="auto"/>
              <w:left w:val="nil"/>
              <w:bottom w:val="nil"/>
              <w:right w:val="nil"/>
            </w:tcBorders>
            <w:shd w:val="clear" w:color="auto" w:fill="auto"/>
            <w:hideMark/>
          </w:tcPr>
          <w:p w14:paraId="29DF7C3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1182</w:t>
            </w:r>
          </w:p>
        </w:tc>
        <w:tc>
          <w:tcPr>
            <w:tcW w:w="312" w:type="pct"/>
            <w:tcBorders>
              <w:top w:val="single" w:sz="4" w:space="0" w:color="auto"/>
              <w:left w:val="nil"/>
              <w:bottom w:val="nil"/>
              <w:right w:val="nil"/>
            </w:tcBorders>
            <w:shd w:val="clear" w:color="auto" w:fill="auto"/>
            <w:hideMark/>
          </w:tcPr>
          <w:p w14:paraId="7DAC30E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51DCE43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1182</w:t>
            </w:r>
          </w:p>
        </w:tc>
        <w:tc>
          <w:tcPr>
            <w:tcW w:w="405" w:type="pct"/>
            <w:tcBorders>
              <w:top w:val="single" w:sz="4" w:space="0" w:color="auto"/>
              <w:left w:val="nil"/>
              <w:bottom w:val="nil"/>
              <w:right w:val="nil"/>
            </w:tcBorders>
            <w:shd w:val="clear" w:color="auto" w:fill="auto"/>
            <w:hideMark/>
          </w:tcPr>
          <w:p w14:paraId="222CB53B"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28314D5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067098DD"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68,64</w:t>
            </w:r>
          </w:p>
        </w:tc>
        <w:tc>
          <w:tcPr>
            <w:tcW w:w="312" w:type="pct"/>
            <w:tcBorders>
              <w:top w:val="single" w:sz="4" w:space="0" w:color="auto"/>
              <w:left w:val="nil"/>
              <w:bottom w:val="nil"/>
              <w:right w:val="nil"/>
            </w:tcBorders>
            <w:shd w:val="clear" w:color="auto" w:fill="auto"/>
            <w:hideMark/>
          </w:tcPr>
          <w:p w14:paraId="28A507B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1,25</w:t>
            </w:r>
          </w:p>
        </w:tc>
        <w:tc>
          <w:tcPr>
            <w:tcW w:w="390" w:type="pct"/>
            <w:tcBorders>
              <w:top w:val="single" w:sz="4" w:space="0" w:color="auto"/>
              <w:left w:val="nil"/>
              <w:bottom w:val="nil"/>
              <w:right w:val="single" w:sz="4" w:space="0" w:color="auto"/>
            </w:tcBorders>
            <w:shd w:val="clear" w:color="auto" w:fill="auto"/>
            <w:hideMark/>
          </w:tcPr>
          <w:p w14:paraId="5E26B301"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101 415,60</w:t>
            </w:r>
          </w:p>
        </w:tc>
      </w:tr>
      <w:tr w:rsidR="00567913" w:rsidRPr="00500D98" w14:paraId="36FE281E" w14:textId="77777777" w:rsidTr="00121901">
        <w:trPr>
          <w:trHeight w:val="300"/>
        </w:trPr>
        <w:tc>
          <w:tcPr>
            <w:tcW w:w="239" w:type="pct"/>
            <w:tcBorders>
              <w:top w:val="nil"/>
              <w:left w:val="single" w:sz="4" w:space="0" w:color="auto"/>
              <w:bottom w:val="nil"/>
              <w:right w:val="nil"/>
            </w:tcBorders>
            <w:shd w:val="clear" w:color="auto" w:fill="auto"/>
            <w:hideMark/>
          </w:tcPr>
          <w:p w14:paraId="67B34EEF"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64E804EF" w14:textId="77777777" w:rsidR="00567913" w:rsidRPr="00500D98" w:rsidRDefault="00567913" w:rsidP="00121901">
            <w:pPr>
              <w:jc w:val="center"/>
              <w:rPr>
                <w:rFonts w:ascii="Arial" w:hAnsi="Arial" w:cs="Arial"/>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3412240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Объем=0,6*1970</w:t>
            </w:r>
          </w:p>
        </w:tc>
      </w:tr>
      <w:tr w:rsidR="00567913" w:rsidRPr="00500D98" w14:paraId="3EF601A7" w14:textId="77777777" w:rsidTr="00121901">
        <w:trPr>
          <w:trHeight w:val="450"/>
        </w:trPr>
        <w:tc>
          <w:tcPr>
            <w:tcW w:w="239" w:type="pct"/>
            <w:tcBorders>
              <w:top w:val="nil"/>
              <w:left w:val="single" w:sz="4" w:space="0" w:color="auto"/>
              <w:bottom w:val="nil"/>
              <w:right w:val="nil"/>
            </w:tcBorders>
            <w:shd w:val="clear" w:color="auto" w:fill="auto"/>
            <w:vAlign w:val="center"/>
            <w:hideMark/>
          </w:tcPr>
          <w:p w14:paraId="4F55EA7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E113385"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421/пр_2020_п.52.1_пп.а</w:t>
            </w:r>
          </w:p>
        </w:tc>
        <w:tc>
          <w:tcPr>
            <w:tcW w:w="4088" w:type="pct"/>
            <w:gridSpan w:val="14"/>
            <w:tcBorders>
              <w:top w:val="nil"/>
              <w:left w:val="nil"/>
              <w:bottom w:val="nil"/>
              <w:right w:val="single" w:sz="4" w:space="0" w:color="000000"/>
            </w:tcBorders>
            <w:shd w:val="clear" w:color="auto" w:fill="auto"/>
            <w:hideMark/>
          </w:tcPr>
          <w:p w14:paraId="64F2500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При определении дополнительных затрат на перевозку грузов для строительства автомобильным транспортом в горной местности сверх расстояния, учтенного сметными ценами на материальные ресурсы и оборудование и индексами изменения сметной стоимости: на высоте свыше 1500 до 2500 м над уровнем моря ЭМ=1,25; ЗПМ=1,25; МАТ=1,25</w:t>
            </w:r>
          </w:p>
        </w:tc>
      </w:tr>
      <w:tr w:rsidR="00567913" w:rsidRPr="00500D98" w14:paraId="21D7E5C1" w14:textId="77777777" w:rsidTr="00121901">
        <w:trPr>
          <w:trHeight w:val="300"/>
        </w:trPr>
        <w:tc>
          <w:tcPr>
            <w:tcW w:w="239" w:type="pct"/>
            <w:tcBorders>
              <w:top w:val="nil"/>
              <w:left w:val="single" w:sz="4" w:space="0" w:color="auto"/>
              <w:bottom w:val="nil"/>
              <w:right w:val="nil"/>
            </w:tcBorders>
            <w:shd w:val="clear" w:color="auto" w:fill="auto"/>
            <w:hideMark/>
          </w:tcPr>
          <w:p w14:paraId="7EAA31F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624BC9D0"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108A1EC9"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1DCBBFE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2C8E450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68FA1EC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5E7B122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327450EA"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3350E65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41A08BF0"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4725603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7FE8D247"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101 415,60</w:t>
            </w:r>
          </w:p>
        </w:tc>
      </w:tr>
      <w:tr w:rsidR="00567913" w:rsidRPr="00500D98" w14:paraId="1CD57D63" w14:textId="77777777" w:rsidTr="00121901">
        <w:trPr>
          <w:trHeight w:val="675"/>
        </w:trPr>
        <w:tc>
          <w:tcPr>
            <w:tcW w:w="239" w:type="pct"/>
            <w:tcBorders>
              <w:top w:val="single" w:sz="4" w:space="0" w:color="auto"/>
              <w:left w:val="single" w:sz="4" w:space="0" w:color="auto"/>
              <w:bottom w:val="nil"/>
              <w:right w:val="nil"/>
            </w:tcBorders>
            <w:shd w:val="clear" w:color="auto" w:fill="auto"/>
            <w:hideMark/>
          </w:tcPr>
          <w:p w14:paraId="7295EF9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13</w:t>
            </w:r>
          </w:p>
        </w:tc>
        <w:tc>
          <w:tcPr>
            <w:tcW w:w="673" w:type="pct"/>
            <w:tcBorders>
              <w:top w:val="single" w:sz="4" w:space="0" w:color="auto"/>
              <w:left w:val="nil"/>
              <w:bottom w:val="nil"/>
              <w:right w:val="nil"/>
            </w:tcBorders>
            <w:shd w:val="clear" w:color="auto" w:fill="auto"/>
            <w:hideMark/>
          </w:tcPr>
          <w:p w14:paraId="7D160CFC"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ГЭСН01-02-001-02</w:t>
            </w:r>
          </w:p>
        </w:tc>
        <w:tc>
          <w:tcPr>
            <w:tcW w:w="1196" w:type="pct"/>
            <w:gridSpan w:val="5"/>
            <w:tcBorders>
              <w:top w:val="single" w:sz="4" w:space="0" w:color="auto"/>
              <w:left w:val="nil"/>
              <w:bottom w:val="nil"/>
              <w:right w:val="nil"/>
            </w:tcBorders>
            <w:shd w:val="clear" w:color="auto" w:fill="auto"/>
            <w:hideMark/>
          </w:tcPr>
          <w:p w14:paraId="51FD0D2B"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 xml:space="preserve">Уплотнение грунта прицепными катками на </w:t>
            </w:r>
            <w:r w:rsidRPr="00500D98">
              <w:rPr>
                <w:rFonts w:ascii="Arial" w:hAnsi="Arial" w:cs="Arial"/>
                <w:b/>
                <w:bCs/>
                <w:color w:val="000000"/>
                <w:sz w:val="16"/>
                <w:szCs w:val="16"/>
              </w:rPr>
              <w:lastRenderedPageBreak/>
              <w:t>пневмоколесном ходу 25 т на первый проход по одному следу при толщине слоя: 30 см</w:t>
            </w:r>
          </w:p>
        </w:tc>
        <w:tc>
          <w:tcPr>
            <w:tcW w:w="235" w:type="pct"/>
            <w:tcBorders>
              <w:top w:val="single" w:sz="4" w:space="0" w:color="auto"/>
              <w:left w:val="nil"/>
              <w:bottom w:val="nil"/>
              <w:right w:val="nil"/>
            </w:tcBorders>
            <w:shd w:val="clear" w:color="auto" w:fill="auto"/>
            <w:hideMark/>
          </w:tcPr>
          <w:p w14:paraId="73EEFA9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lastRenderedPageBreak/>
              <w:t>1000 м3</w:t>
            </w:r>
          </w:p>
        </w:tc>
        <w:tc>
          <w:tcPr>
            <w:tcW w:w="253" w:type="pct"/>
            <w:tcBorders>
              <w:top w:val="single" w:sz="4" w:space="0" w:color="auto"/>
              <w:left w:val="nil"/>
              <w:bottom w:val="nil"/>
              <w:right w:val="nil"/>
            </w:tcBorders>
            <w:shd w:val="clear" w:color="auto" w:fill="auto"/>
            <w:hideMark/>
          </w:tcPr>
          <w:p w14:paraId="320F859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1,14</w:t>
            </w:r>
          </w:p>
        </w:tc>
        <w:tc>
          <w:tcPr>
            <w:tcW w:w="312" w:type="pct"/>
            <w:tcBorders>
              <w:top w:val="single" w:sz="4" w:space="0" w:color="auto"/>
              <w:left w:val="nil"/>
              <w:bottom w:val="nil"/>
              <w:right w:val="nil"/>
            </w:tcBorders>
            <w:shd w:val="clear" w:color="auto" w:fill="auto"/>
            <w:hideMark/>
          </w:tcPr>
          <w:p w14:paraId="1885921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5742E6E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1,14</w:t>
            </w:r>
          </w:p>
        </w:tc>
        <w:tc>
          <w:tcPr>
            <w:tcW w:w="405" w:type="pct"/>
            <w:tcBorders>
              <w:top w:val="single" w:sz="4" w:space="0" w:color="auto"/>
              <w:left w:val="nil"/>
              <w:bottom w:val="nil"/>
              <w:right w:val="nil"/>
            </w:tcBorders>
            <w:shd w:val="clear" w:color="auto" w:fill="auto"/>
            <w:hideMark/>
          </w:tcPr>
          <w:p w14:paraId="3CA0341C"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68FBDF0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21A6F21F"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 </w:t>
            </w:r>
          </w:p>
        </w:tc>
        <w:tc>
          <w:tcPr>
            <w:tcW w:w="312" w:type="pct"/>
            <w:tcBorders>
              <w:top w:val="single" w:sz="4" w:space="0" w:color="auto"/>
              <w:left w:val="nil"/>
              <w:bottom w:val="nil"/>
              <w:right w:val="nil"/>
            </w:tcBorders>
            <w:shd w:val="clear" w:color="auto" w:fill="auto"/>
            <w:hideMark/>
          </w:tcPr>
          <w:p w14:paraId="1CA3510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406925A2"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r>
      <w:tr w:rsidR="00567913" w:rsidRPr="00500D98" w14:paraId="3AAA7A34" w14:textId="77777777" w:rsidTr="00121901">
        <w:trPr>
          <w:trHeight w:val="300"/>
        </w:trPr>
        <w:tc>
          <w:tcPr>
            <w:tcW w:w="239" w:type="pct"/>
            <w:tcBorders>
              <w:top w:val="nil"/>
              <w:left w:val="single" w:sz="4" w:space="0" w:color="auto"/>
              <w:bottom w:val="nil"/>
              <w:right w:val="nil"/>
            </w:tcBorders>
            <w:shd w:val="clear" w:color="auto" w:fill="auto"/>
            <w:hideMark/>
          </w:tcPr>
          <w:p w14:paraId="45380805"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198857B" w14:textId="77777777" w:rsidR="00567913" w:rsidRPr="00500D98" w:rsidRDefault="00567913" w:rsidP="00121901">
            <w:pPr>
              <w:jc w:val="center"/>
              <w:rPr>
                <w:rFonts w:ascii="Arial" w:hAnsi="Arial" w:cs="Arial"/>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2345751C"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Объем=1140 / 1000</w:t>
            </w:r>
          </w:p>
        </w:tc>
      </w:tr>
      <w:tr w:rsidR="00567913" w:rsidRPr="00500D98" w14:paraId="0E7A799B" w14:textId="77777777" w:rsidTr="00121901">
        <w:trPr>
          <w:trHeight w:val="450"/>
        </w:trPr>
        <w:tc>
          <w:tcPr>
            <w:tcW w:w="239" w:type="pct"/>
            <w:tcBorders>
              <w:top w:val="nil"/>
              <w:left w:val="single" w:sz="4" w:space="0" w:color="auto"/>
              <w:bottom w:val="nil"/>
              <w:right w:val="nil"/>
            </w:tcBorders>
            <w:shd w:val="clear" w:color="auto" w:fill="auto"/>
            <w:vAlign w:val="center"/>
            <w:hideMark/>
          </w:tcPr>
          <w:p w14:paraId="391EFE39"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750BA8AC"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421/пр_2020_прил.10_т.2_п.2.1_гр.3</w:t>
            </w:r>
          </w:p>
        </w:tc>
        <w:tc>
          <w:tcPr>
            <w:tcW w:w="4088" w:type="pct"/>
            <w:gridSpan w:val="14"/>
            <w:tcBorders>
              <w:top w:val="nil"/>
              <w:left w:val="nil"/>
              <w:bottom w:val="nil"/>
              <w:right w:val="single" w:sz="4" w:space="0" w:color="000000"/>
            </w:tcBorders>
            <w:shd w:val="clear" w:color="auto" w:fill="auto"/>
            <w:hideMark/>
          </w:tcPr>
          <w:p w14:paraId="5B52B1C3"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567913" w:rsidRPr="00500D98" w14:paraId="0E0A730F"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0B97FB24"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608A40A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w:t>
            </w:r>
          </w:p>
        </w:tc>
        <w:tc>
          <w:tcPr>
            <w:tcW w:w="1196" w:type="pct"/>
            <w:gridSpan w:val="5"/>
            <w:tcBorders>
              <w:top w:val="nil"/>
              <w:left w:val="nil"/>
              <w:bottom w:val="nil"/>
              <w:right w:val="nil"/>
            </w:tcBorders>
            <w:shd w:val="clear" w:color="auto" w:fill="auto"/>
            <w:hideMark/>
          </w:tcPr>
          <w:p w14:paraId="32DF7028" w14:textId="77777777" w:rsidR="00567913" w:rsidRPr="00500D98" w:rsidRDefault="00567913" w:rsidP="00121901">
            <w:pPr>
              <w:rPr>
                <w:rFonts w:ascii="Arial" w:hAnsi="Arial" w:cs="Arial"/>
                <w:sz w:val="16"/>
                <w:szCs w:val="16"/>
              </w:rPr>
            </w:pPr>
            <w:r w:rsidRPr="00500D98">
              <w:rPr>
                <w:rFonts w:ascii="Arial" w:hAnsi="Arial" w:cs="Arial"/>
                <w:sz w:val="16"/>
                <w:szCs w:val="16"/>
              </w:rPr>
              <w:t>ЭМ</w:t>
            </w:r>
          </w:p>
        </w:tc>
        <w:tc>
          <w:tcPr>
            <w:tcW w:w="235" w:type="pct"/>
            <w:tcBorders>
              <w:top w:val="nil"/>
              <w:left w:val="nil"/>
              <w:bottom w:val="nil"/>
              <w:right w:val="nil"/>
            </w:tcBorders>
            <w:shd w:val="clear" w:color="auto" w:fill="auto"/>
            <w:hideMark/>
          </w:tcPr>
          <w:p w14:paraId="40DE836D"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3364BEB8"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3AF575AE"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75B07012"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0CC856E8"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7CBAB933"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225FDF34"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5302832A"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226EC1B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18 805,27</w:t>
            </w:r>
          </w:p>
        </w:tc>
      </w:tr>
      <w:tr w:rsidR="00567913" w:rsidRPr="00500D98" w14:paraId="7B805935"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41ECB74D"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140EF4C" w14:textId="77777777" w:rsidR="00567913" w:rsidRPr="00500D98" w:rsidRDefault="00567913" w:rsidP="00121901">
            <w:pPr>
              <w:rPr>
                <w:rFonts w:ascii="Arial" w:hAnsi="Arial" w:cs="Arial"/>
                <w:sz w:val="16"/>
                <w:szCs w:val="16"/>
              </w:rPr>
            </w:pPr>
          </w:p>
        </w:tc>
        <w:tc>
          <w:tcPr>
            <w:tcW w:w="1196" w:type="pct"/>
            <w:gridSpan w:val="5"/>
            <w:tcBorders>
              <w:top w:val="nil"/>
              <w:left w:val="nil"/>
              <w:bottom w:val="nil"/>
              <w:right w:val="nil"/>
            </w:tcBorders>
            <w:shd w:val="clear" w:color="auto" w:fill="auto"/>
            <w:hideMark/>
          </w:tcPr>
          <w:p w14:paraId="232906C9" w14:textId="77777777" w:rsidR="00567913" w:rsidRPr="00500D98" w:rsidRDefault="00567913" w:rsidP="00121901">
            <w:pPr>
              <w:rPr>
                <w:rFonts w:ascii="Arial" w:hAnsi="Arial" w:cs="Arial"/>
                <w:sz w:val="16"/>
                <w:szCs w:val="16"/>
              </w:rPr>
            </w:pPr>
            <w:r w:rsidRPr="00500D98">
              <w:rPr>
                <w:rFonts w:ascii="Arial" w:hAnsi="Arial" w:cs="Arial"/>
                <w:sz w:val="16"/>
                <w:szCs w:val="16"/>
              </w:rPr>
              <w:t>ОТм(ЗТм)</w:t>
            </w:r>
          </w:p>
        </w:tc>
        <w:tc>
          <w:tcPr>
            <w:tcW w:w="235" w:type="pct"/>
            <w:tcBorders>
              <w:top w:val="nil"/>
              <w:left w:val="nil"/>
              <w:bottom w:val="nil"/>
              <w:right w:val="nil"/>
            </w:tcBorders>
            <w:shd w:val="clear" w:color="auto" w:fill="auto"/>
            <w:hideMark/>
          </w:tcPr>
          <w:p w14:paraId="77F60E2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35890246"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6428FBB0"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134C7AF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15,9486</w:t>
            </w:r>
          </w:p>
        </w:tc>
        <w:tc>
          <w:tcPr>
            <w:tcW w:w="405" w:type="pct"/>
            <w:tcBorders>
              <w:top w:val="nil"/>
              <w:left w:val="nil"/>
              <w:bottom w:val="nil"/>
              <w:right w:val="nil"/>
            </w:tcBorders>
            <w:shd w:val="clear" w:color="auto" w:fill="auto"/>
            <w:hideMark/>
          </w:tcPr>
          <w:p w14:paraId="7816EC89"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227D3F8E"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39FBE0C3"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0EEA58D5"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4F5E9B8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9 346,67</w:t>
            </w:r>
          </w:p>
        </w:tc>
      </w:tr>
      <w:tr w:rsidR="00567913" w:rsidRPr="00500D98" w14:paraId="5A5DC014"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05EB530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2FDDB28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91.01.01-035</w:t>
            </w:r>
          </w:p>
        </w:tc>
        <w:tc>
          <w:tcPr>
            <w:tcW w:w="1196" w:type="pct"/>
            <w:gridSpan w:val="5"/>
            <w:tcBorders>
              <w:top w:val="nil"/>
              <w:left w:val="nil"/>
              <w:bottom w:val="nil"/>
              <w:right w:val="nil"/>
            </w:tcBorders>
            <w:shd w:val="clear" w:color="auto" w:fill="auto"/>
            <w:hideMark/>
          </w:tcPr>
          <w:p w14:paraId="67169D3D" w14:textId="77777777" w:rsidR="00567913" w:rsidRPr="00500D98" w:rsidRDefault="00567913" w:rsidP="00121901">
            <w:pPr>
              <w:rPr>
                <w:rFonts w:ascii="Arial" w:hAnsi="Arial" w:cs="Arial"/>
                <w:sz w:val="16"/>
                <w:szCs w:val="16"/>
              </w:rPr>
            </w:pPr>
            <w:r w:rsidRPr="00500D98">
              <w:rPr>
                <w:rFonts w:ascii="Arial" w:hAnsi="Arial" w:cs="Arial"/>
                <w:sz w:val="16"/>
                <w:szCs w:val="16"/>
              </w:rPr>
              <w:t>Бульдозеры, мощность 79 кВт (108 л.с.)</w:t>
            </w:r>
          </w:p>
        </w:tc>
        <w:tc>
          <w:tcPr>
            <w:tcW w:w="235" w:type="pct"/>
            <w:tcBorders>
              <w:top w:val="nil"/>
              <w:left w:val="nil"/>
              <w:bottom w:val="nil"/>
              <w:right w:val="nil"/>
            </w:tcBorders>
            <w:shd w:val="clear" w:color="auto" w:fill="auto"/>
            <w:hideMark/>
          </w:tcPr>
          <w:p w14:paraId="699B0FD7"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7CBB8D6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12,74</w:t>
            </w:r>
          </w:p>
        </w:tc>
        <w:tc>
          <w:tcPr>
            <w:tcW w:w="312" w:type="pct"/>
            <w:tcBorders>
              <w:top w:val="nil"/>
              <w:left w:val="nil"/>
              <w:bottom w:val="nil"/>
              <w:right w:val="nil"/>
            </w:tcBorders>
            <w:shd w:val="clear" w:color="auto" w:fill="auto"/>
            <w:hideMark/>
          </w:tcPr>
          <w:p w14:paraId="422CDAF9"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DD9569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14,5236</w:t>
            </w:r>
          </w:p>
        </w:tc>
        <w:tc>
          <w:tcPr>
            <w:tcW w:w="405" w:type="pct"/>
            <w:tcBorders>
              <w:top w:val="nil"/>
              <w:left w:val="nil"/>
              <w:bottom w:val="nil"/>
              <w:right w:val="nil"/>
            </w:tcBorders>
            <w:shd w:val="clear" w:color="auto" w:fill="auto"/>
            <w:hideMark/>
          </w:tcPr>
          <w:p w14:paraId="25DC2B1D"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887,54</w:t>
            </w:r>
          </w:p>
        </w:tc>
        <w:tc>
          <w:tcPr>
            <w:tcW w:w="268" w:type="pct"/>
            <w:tcBorders>
              <w:top w:val="nil"/>
              <w:left w:val="nil"/>
              <w:bottom w:val="nil"/>
              <w:right w:val="nil"/>
            </w:tcBorders>
            <w:shd w:val="clear" w:color="auto" w:fill="auto"/>
            <w:hideMark/>
          </w:tcPr>
          <w:p w14:paraId="0A6EB0DC"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1,3</w:t>
            </w:r>
          </w:p>
        </w:tc>
        <w:tc>
          <w:tcPr>
            <w:tcW w:w="392" w:type="pct"/>
            <w:tcBorders>
              <w:top w:val="nil"/>
              <w:left w:val="nil"/>
              <w:bottom w:val="nil"/>
              <w:right w:val="nil"/>
            </w:tcBorders>
            <w:shd w:val="clear" w:color="auto" w:fill="auto"/>
            <w:hideMark/>
          </w:tcPr>
          <w:p w14:paraId="538399A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1 153,80</w:t>
            </w:r>
          </w:p>
        </w:tc>
        <w:tc>
          <w:tcPr>
            <w:tcW w:w="312" w:type="pct"/>
            <w:tcBorders>
              <w:top w:val="nil"/>
              <w:left w:val="nil"/>
              <w:bottom w:val="nil"/>
              <w:right w:val="nil"/>
            </w:tcBorders>
            <w:shd w:val="clear" w:color="auto" w:fill="auto"/>
            <w:hideMark/>
          </w:tcPr>
          <w:p w14:paraId="7AAB4CB3"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18AA5A7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16 757,33</w:t>
            </w:r>
          </w:p>
        </w:tc>
      </w:tr>
      <w:tr w:rsidR="00567913" w:rsidRPr="00500D98" w14:paraId="03ED38DD" w14:textId="77777777" w:rsidTr="00121901">
        <w:trPr>
          <w:trHeight w:val="300"/>
        </w:trPr>
        <w:tc>
          <w:tcPr>
            <w:tcW w:w="239" w:type="pct"/>
            <w:tcBorders>
              <w:top w:val="nil"/>
              <w:left w:val="single" w:sz="4" w:space="0" w:color="auto"/>
              <w:bottom w:val="nil"/>
              <w:right w:val="nil"/>
            </w:tcBorders>
            <w:shd w:val="clear" w:color="auto" w:fill="auto"/>
            <w:hideMark/>
          </w:tcPr>
          <w:p w14:paraId="599E9D3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5028B5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4-100-060</w:t>
            </w:r>
          </w:p>
        </w:tc>
        <w:tc>
          <w:tcPr>
            <w:tcW w:w="1196" w:type="pct"/>
            <w:gridSpan w:val="5"/>
            <w:tcBorders>
              <w:top w:val="nil"/>
              <w:left w:val="nil"/>
              <w:bottom w:val="nil"/>
              <w:right w:val="nil"/>
            </w:tcBorders>
            <w:shd w:val="clear" w:color="auto" w:fill="auto"/>
            <w:hideMark/>
          </w:tcPr>
          <w:p w14:paraId="3DA9720F"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6 </w:t>
            </w:r>
          </w:p>
        </w:tc>
        <w:tc>
          <w:tcPr>
            <w:tcW w:w="235" w:type="pct"/>
            <w:tcBorders>
              <w:top w:val="nil"/>
              <w:left w:val="nil"/>
              <w:bottom w:val="nil"/>
              <w:right w:val="nil"/>
            </w:tcBorders>
            <w:shd w:val="clear" w:color="auto" w:fill="auto"/>
            <w:hideMark/>
          </w:tcPr>
          <w:p w14:paraId="28898C4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3FD77009"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12,74</w:t>
            </w:r>
          </w:p>
        </w:tc>
        <w:tc>
          <w:tcPr>
            <w:tcW w:w="312" w:type="pct"/>
            <w:tcBorders>
              <w:top w:val="nil"/>
              <w:left w:val="nil"/>
              <w:bottom w:val="nil"/>
              <w:right w:val="nil"/>
            </w:tcBorders>
            <w:shd w:val="clear" w:color="auto" w:fill="auto"/>
            <w:hideMark/>
          </w:tcPr>
          <w:p w14:paraId="46F1E6DB"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932346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14,5236</w:t>
            </w:r>
          </w:p>
        </w:tc>
        <w:tc>
          <w:tcPr>
            <w:tcW w:w="405" w:type="pct"/>
            <w:tcBorders>
              <w:top w:val="nil"/>
              <w:left w:val="nil"/>
              <w:bottom w:val="nil"/>
              <w:right w:val="nil"/>
            </w:tcBorders>
            <w:shd w:val="clear" w:color="auto" w:fill="auto"/>
            <w:hideMark/>
          </w:tcPr>
          <w:p w14:paraId="26103865"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57503549"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3B190D02"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474,97</w:t>
            </w:r>
          </w:p>
        </w:tc>
        <w:tc>
          <w:tcPr>
            <w:tcW w:w="312" w:type="pct"/>
            <w:tcBorders>
              <w:top w:val="nil"/>
              <w:left w:val="nil"/>
              <w:bottom w:val="nil"/>
              <w:right w:val="nil"/>
            </w:tcBorders>
            <w:shd w:val="clear" w:color="auto" w:fill="auto"/>
            <w:hideMark/>
          </w:tcPr>
          <w:p w14:paraId="4B14D74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79927DB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8 622,84</w:t>
            </w:r>
          </w:p>
        </w:tc>
      </w:tr>
      <w:tr w:rsidR="00567913" w:rsidRPr="00500D98" w14:paraId="0A3F8B78"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3EAB1B1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453A88D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91.08.03-007</w:t>
            </w:r>
          </w:p>
        </w:tc>
        <w:tc>
          <w:tcPr>
            <w:tcW w:w="1196" w:type="pct"/>
            <w:gridSpan w:val="5"/>
            <w:tcBorders>
              <w:top w:val="nil"/>
              <w:left w:val="nil"/>
              <w:bottom w:val="nil"/>
              <w:right w:val="nil"/>
            </w:tcBorders>
            <w:shd w:val="clear" w:color="auto" w:fill="auto"/>
            <w:hideMark/>
          </w:tcPr>
          <w:p w14:paraId="71A13B68" w14:textId="77777777" w:rsidR="00567913" w:rsidRPr="00500D98" w:rsidRDefault="00567913" w:rsidP="00121901">
            <w:pPr>
              <w:rPr>
                <w:rFonts w:ascii="Arial" w:hAnsi="Arial" w:cs="Arial"/>
                <w:sz w:val="16"/>
                <w:szCs w:val="16"/>
              </w:rPr>
            </w:pPr>
            <w:r w:rsidRPr="00500D98">
              <w:rPr>
                <w:rFonts w:ascii="Arial" w:hAnsi="Arial" w:cs="Arial"/>
                <w:sz w:val="16"/>
                <w:szCs w:val="16"/>
              </w:rPr>
              <w:t>Катки прицепные пневмоколесные статические, масса 25 т</w:t>
            </w:r>
          </w:p>
        </w:tc>
        <w:tc>
          <w:tcPr>
            <w:tcW w:w="235" w:type="pct"/>
            <w:tcBorders>
              <w:top w:val="nil"/>
              <w:left w:val="nil"/>
              <w:bottom w:val="nil"/>
              <w:right w:val="nil"/>
            </w:tcBorders>
            <w:shd w:val="clear" w:color="auto" w:fill="auto"/>
            <w:hideMark/>
          </w:tcPr>
          <w:p w14:paraId="5170FCA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7699F79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12" w:type="pct"/>
            <w:tcBorders>
              <w:top w:val="nil"/>
              <w:left w:val="nil"/>
              <w:bottom w:val="nil"/>
              <w:right w:val="nil"/>
            </w:tcBorders>
            <w:shd w:val="clear" w:color="auto" w:fill="auto"/>
            <w:hideMark/>
          </w:tcPr>
          <w:p w14:paraId="0BBB98E0"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6E46E2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1,425</w:t>
            </w:r>
          </w:p>
        </w:tc>
        <w:tc>
          <w:tcPr>
            <w:tcW w:w="405" w:type="pct"/>
            <w:tcBorders>
              <w:top w:val="nil"/>
              <w:left w:val="nil"/>
              <w:bottom w:val="nil"/>
              <w:right w:val="nil"/>
            </w:tcBorders>
            <w:shd w:val="clear" w:color="auto" w:fill="auto"/>
            <w:hideMark/>
          </w:tcPr>
          <w:p w14:paraId="74632236"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351,04</w:t>
            </w:r>
          </w:p>
        </w:tc>
        <w:tc>
          <w:tcPr>
            <w:tcW w:w="268" w:type="pct"/>
            <w:tcBorders>
              <w:top w:val="nil"/>
              <w:left w:val="nil"/>
              <w:bottom w:val="nil"/>
              <w:right w:val="nil"/>
            </w:tcBorders>
            <w:shd w:val="clear" w:color="auto" w:fill="auto"/>
            <w:hideMark/>
          </w:tcPr>
          <w:p w14:paraId="1A247378"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1,41</w:t>
            </w:r>
          </w:p>
        </w:tc>
        <w:tc>
          <w:tcPr>
            <w:tcW w:w="392" w:type="pct"/>
            <w:tcBorders>
              <w:top w:val="nil"/>
              <w:left w:val="nil"/>
              <w:bottom w:val="nil"/>
              <w:right w:val="nil"/>
            </w:tcBorders>
            <w:shd w:val="clear" w:color="auto" w:fill="auto"/>
            <w:hideMark/>
          </w:tcPr>
          <w:p w14:paraId="036E9432"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494,97</w:t>
            </w:r>
          </w:p>
        </w:tc>
        <w:tc>
          <w:tcPr>
            <w:tcW w:w="312" w:type="pct"/>
            <w:tcBorders>
              <w:top w:val="nil"/>
              <w:left w:val="nil"/>
              <w:bottom w:val="nil"/>
              <w:right w:val="nil"/>
            </w:tcBorders>
            <w:shd w:val="clear" w:color="auto" w:fill="auto"/>
            <w:hideMark/>
          </w:tcPr>
          <w:p w14:paraId="4437EE39"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30BAD30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705,33</w:t>
            </w:r>
          </w:p>
        </w:tc>
      </w:tr>
      <w:tr w:rsidR="00567913" w:rsidRPr="00500D98" w14:paraId="33BE9CE9"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42D623B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2C258C0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91.15.02-024</w:t>
            </w:r>
          </w:p>
        </w:tc>
        <w:tc>
          <w:tcPr>
            <w:tcW w:w="1196" w:type="pct"/>
            <w:gridSpan w:val="5"/>
            <w:tcBorders>
              <w:top w:val="nil"/>
              <w:left w:val="nil"/>
              <w:bottom w:val="nil"/>
              <w:right w:val="nil"/>
            </w:tcBorders>
            <w:shd w:val="clear" w:color="auto" w:fill="auto"/>
            <w:hideMark/>
          </w:tcPr>
          <w:p w14:paraId="377AEE19" w14:textId="77777777" w:rsidR="00567913" w:rsidRPr="00500D98" w:rsidRDefault="00567913" w:rsidP="00121901">
            <w:pPr>
              <w:rPr>
                <w:rFonts w:ascii="Arial" w:hAnsi="Arial" w:cs="Arial"/>
                <w:sz w:val="16"/>
                <w:szCs w:val="16"/>
              </w:rPr>
            </w:pPr>
            <w:r w:rsidRPr="00500D98">
              <w:rPr>
                <w:rFonts w:ascii="Arial" w:hAnsi="Arial" w:cs="Arial"/>
                <w:sz w:val="16"/>
                <w:szCs w:val="16"/>
              </w:rPr>
              <w:t>Тракторы на гусеничном ходу, мощность 79 кВт (108 л.с.)</w:t>
            </w:r>
          </w:p>
        </w:tc>
        <w:tc>
          <w:tcPr>
            <w:tcW w:w="235" w:type="pct"/>
            <w:tcBorders>
              <w:top w:val="nil"/>
              <w:left w:val="nil"/>
              <w:bottom w:val="nil"/>
              <w:right w:val="nil"/>
            </w:tcBorders>
            <w:shd w:val="clear" w:color="auto" w:fill="auto"/>
            <w:hideMark/>
          </w:tcPr>
          <w:p w14:paraId="020CF5F9"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46451079"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12" w:type="pct"/>
            <w:tcBorders>
              <w:top w:val="nil"/>
              <w:left w:val="nil"/>
              <w:bottom w:val="nil"/>
              <w:right w:val="nil"/>
            </w:tcBorders>
            <w:shd w:val="clear" w:color="auto" w:fill="auto"/>
            <w:hideMark/>
          </w:tcPr>
          <w:p w14:paraId="6295C295"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656A9B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1,425</w:t>
            </w:r>
          </w:p>
        </w:tc>
        <w:tc>
          <w:tcPr>
            <w:tcW w:w="405" w:type="pct"/>
            <w:tcBorders>
              <w:top w:val="nil"/>
              <w:left w:val="nil"/>
              <w:bottom w:val="nil"/>
              <w:right w:val="nil"/>
            </w:tcBorders>
            <w:shd w:val="clear" w:color="auto" w:fill="auto"/>
            <w:hideMark/>
          </w:tcPr>
          <w:p w14:paraId="65B8C3CA"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724,75</w:t>
            </w:r>
          </w:p>
        </w:tc>
        <w:tc>
          <w:tcPr>
            <w:tcW w:w="268" w:type="pct"/>
            <w:tcBorders>
              <w:top w:val="nil"/>
              <w:left w:val="nil"/>
              <w:bottom w:val="nil"/>
              <w:right w:val="nil"/>
            </w:tcBorders>
            <w:shd w:val="clear" w:color="auto" w:fill="auto"/>
            <w:hideMark/>
          </w:tcPr>
          <w:p w14:paraId="7C3C0A13"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1,3</w:t>
            </w:r>
          </w:p>
        </w:tc>
        <w:tc>
          <w:tcPr>
            <w:tcW w:w="392" w:type="pct"/>
            <w:tcBorders>
              <w:top w:val="nil"/>
              <w:left w:val="nil"/>
              <w:bottom w:val="nil"/>
              <w:right w:val="nil"/>
            </w:tcBorders>
            <w:shd w:val="clear" w:color="auto" w:fill="auto"/>
            <w:hideMark/>
          </w:tcPr>
          <w:p w14:paraId="265B781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942,18</w:t>
            </w:r>
          </w:p>
        </w:tc>
        <w:tc>
          <w:tcPr>
            <w:tcW w:w="312" w:type="pct"/>
            <w:tcBorders>
              <w:top w:val="nil"/>
              <w:left w:val="nil"/>
              <w:bottom w:val="nil"/>
              <w:right w:val="nil"/>
            </w:tcBorders>
            <w:shd w:val="clear" w:color="auto" w:fill="auto"/>
            <w:hideMark/>
          </w:tcPr>
          <w:p w14:paraId="1E1B91BB"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22B27852"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1 342,61</w:t>
            </w:r>
          </w:p>
        </w:tc>
      </w:tr>
      <w:tr w:rsidR="00567913" w:rsidRPr="00500D98" w14:paraId="3C5EB23F" w14:textId="77777777" w:rsidTr="00121901">
        <w:trPr>
          <w:trHeight w:val="300"/>
        </w:trPr>
        <w:tc>
          <w:tcPr>
            <w:tcW w:w="239" w:type="pct"/>
            <w:tcBorders>
              <w:top w:val="nil"/>
              <w:left w:val="single" w:sz="4" w:space="0" w:color="auto"/>
              <w:bottom w:val="nil"/>
              <w:right w:val="nil"/>
            </w:tcBorders>
            <w:shd w:val="clear" w:color="auto" w:fill="auto"/>
            <w:hideMark/>
          </w:tcPr>
          <w:p w14:paraId="3296562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4C75241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4-100-050</w:t>
            </w:r>
          </w:p>
        </w:tc>
        <w:tc>
          <w:tcPr>
            <w:tcW w:w="1196" w:type="pct"/>
            <w:gridSpan w:val="5"/>
            <w:tcBorders>
              <w:top w:val="nil"/>
              <w:left w:val="nil"/>
              <w:bottom w:val="nil"/>
              <w:right w:val="nil"/>
            </w:tcBorders>
            <w:shd w:val="clear" w:color="auto" w:fill="auto"/>
            <w:hideMark/>
          </w:tcPr>
          <w:p w14:paraId="44F73A9C"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5 </w:t>
            </w:r>
          </w:p>
        </w:tc>
        <w:tc>
          <w:tcPr>
            <w:tcW w:w="235" w:type="pct"/>
            <w:tcBorders>
              <w:top w:val="nil"/>
              <w:left w:val="nil"/>
              <w:bottom w:val="nil"/>
              <w:right w:val="nil"/>
            </w:tcBorders>
            <w:shd w:val="clear" w:color="auto" w:fill="auto"/>
            <w:hideMark/>
          </w:tcPr>
          <w:p w14:paraId="5B9056D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4B60BD6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12" w:type="pct"/>
            <w:tcBorders>
              <w:top w:val="nil"/>
              <w:left w:val="nil"/>
              <w:bottom w:val="nil"/>
              <w:right w:val="nil"/>
            </w:tcBorders>
            <w:shd w:val="clear" w:color="auto" w:fill="auto"/>
            <w:hideMark/>
          </w:tcPr>
          <w:p w14:paraId="594F6BA4"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6E14E2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1,425</w:t>
            </w:r>
          </w:p>
        </w:tc>
        <w:tc>
          <w:tcPr>
            <w:tcW w:w="405" w:type="pct"/>
            <w:tcBorders>
              <w:top w:val="nil"/>
              <w:left w:val="nil"/>
              <w:bottom w:val="nil"/>
              <w:right w:val="nil"/>
            </w:tcBorders>
            <w:shd w:val="clear" w:color="auto" w:fill="auto"/>
            <w:hideMark/>
          </w:tcPr>
          <w:p w14:paraId="1C7F9392"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654D0F5E"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5853865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406,36</w:t>
            </w:r>
          </w:p>
        </w:tc>
        <w:tc>
          <w:tcPr>
            <w:tcW w:w="312" w:type="pct"/>
            <w:tcBorders>
              <w:top w:val="nil"/>
              <w:left w:val="nil"/>
              <w:bottom w:val="nil"/>
              <w:right w:val="nil"/>
            </w:tcBorders>
            <w:shd w:val="clear" w:color="auto" w:fill="auto"/>
            <w:hideMark/>
          </w:tcPr>
          <w:p w14:paraId="1756188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5CF84AE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723,83</w:t>
            </w:r>
          </w:p>
        </w:tc>
      </w:tr>
      <w:tr w:rsidR="00567913" w:rsidRPr="00500D98" w14:paraId="63A88DED"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17E9006B"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60C1C111" w14:textId="77777777" w:rsidR="00567913" w:rsidRPr="00500D98" w:rsidRDefault="00567913" w:rsidP="00121901">
            <w:pPr>
              <w:rPr>
                <w:rFonts w:ascii="Arial" w:hAnsi="Arial" w:cs="Arial"/>
                <w:color w:val="000000"/>
                <w:sz w:val="16"/>
                <w:szCs w:val="16"/>
              </w:rPr>
            </w:pPr>
          </w:p>
        </w:tc>
        <w:tc>
          <w:tcPr>
            <w:tcW w:w="1196" w:type="pct"/>
            <w:gridSpan w:val="5"/>
            <w:tcBorders>
              <w:top w:val="single" w:sz="4" w:space="0" w:color="auto"/>
              <w:left w:val="nil"/>
              <w:bottom w:val="nil"/>
              <w:right w:val="nil"/>
            </w:tcBorders>
            <w:shd w:val="clear" w:color="auto" w:fill="auto"/>
            <w:hideMark/>
          </w:tcPr>
          <w:p w14:paraId="04188BDC"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3CBA32D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4E3E2E1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427BE29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25B1268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181F06AC"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794FA5D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7F9ADDA8"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7336763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0B62AD8C"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28 151,94</w:t>
            </w:r>
          </w:p>
        </w:tc>
      </w:tr>
      <w:tr w:rsidR="00567913" w:rsidRPr="00500D98" w14:paraId="676E1D63" w14:textId="77777777" w:rsidTr="00121901">
        <w:trPr>
          <w:trHeight w:val="300"/>
        </w:trPr>
        <w:tc>
          <w:tcPr>
            <w:tcW w:w="239" w:type="pct"/>
            <w:tcBorders>
              <w:top w:val="nil"/>
              <w:left w:val="single" w:sz="4" w:space="0" w:color="auto"/>
              <w:bottom w:val="nil"/>
              <w:right w:val="nil"/>
            </w:tcBorders>
            <w:shd w:val="clear" w:color="auto" w:fill="auto"/>
            <w:hideMark/>
          </w:tcPr>
          <w:p w14:paraId="5459B48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106FB3C7" w14:textId="77777777" w:rsidR="00567913" w:rsidRPr="00500D98" w:rsidRDefault="00567913" w:rsidP="00121901">
            <w:pPr>
              <w:jc w:val="right"/>
              <w:rPr>
                <w:rFonts w:ascii="Arial" w:hAnsi="Arial" w:cs="Arial"/>
                <w:sz w:val="16"/>
                <w:szCs w:val="16"/>
              </w:rPr>
            </w:pPr>
          </w:p>
        </w:tc>
        <w:tc>
          <w:tcPr>
            <w:tcW w:w="1196" w:type="pct"/>
            <w:gridSpan w:val="5"/>
            <w:tcBorders>
              <w:top w:val="nil"/>
              <w:left w:val="nil"/>
              <w:bottom w:val="nil"/>
              <w:right w:val="nil"/>
            </w:tcBorders>
            <w:shd w:val="clear" w:color="auto" w:fill="auto"/>
            <w:hideMark/>
          </w:tcPr>
          <w:p w14:paraId="2850A220" w14:textId="77777777" w:rsidR="00567913" w:rsidRPr="00500D98" w:rsidRDefault="00567913" w:rsidP="00121901">
            <w:pPr>
              <w:rPr>
                <w:rFonts w:ascii="Arial" w:hAnsi="Arial" w:cs="Arial"/>
                <w:sz w:val="16"/>
                <w:szCs w:val="16"/>
              </w:rPr>
            </w:pPr>
            <w:r w:rsidRPr="00500D98">
              <w:rPr>
                <w:rFonts w:ascii="Arial" w:hAnsi="Arial" w:cs="Arial"/>
                <w:sz w:val="16"/>
                <w:szCs w:val="16"/>
              </w:rPr>
              <w:t>ФОТ</w:t>
            </w:r>
          </w:p>
        </w:tc>
        <w:tc>
          <w:tcPr>
            <w:tcW w:w="235" w:type="pct"/>
            <w:tcBorders>
              <w:top w:val="nil"/>
              <w:left w:val="nil"/>
              <w:bottom w:val="nil"/>
              <w:right w:val="nil"/>
            </w:tcBorders>
            <w:shd w:val="clear" w:color="auto" w:fill="auto"/>
            <w:hideMark/>
          </w:tcPr>
          <w:p w14:paraId="38686E62"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195F6764"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7C0E2D3C"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46EA42B2"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240D6FB9"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3283C381"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03F007A8"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2A6258B4"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19F1AC5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9 346,67</w:t>
            </w:r>
          </w:p>
        </w:tc>
      </w:tr>
      <w:tr w:rsidR="00567913" w:rsidRPr="00500D98" w14:paraId="30C306D9" w14:textId="77777777" w:rsidTr="00121901">
        <w:trPr>
          <w:trHeight w:val="450"/>
        </w:trPr>
        <w:tc>
          <w:tcPr>
            <w:tcW w:w="239" w:type="pct"/>
            <w:tcBorders>
              <w:top w:val="nil"/>
              <w:left w:val="single" w:sz="4" w:space="0" w:color="auto"/>
              <w:bottom w:val="nil"/>
              <w:right w:val="nil"/>
            </w:tcBorders>
            <w:shd w:val="clear" w:color="auto" w:fill="auto"/>
            <w:hideMark/>
          </w:tcPr>
          <w:p w14:paraId="066A424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57C383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Пр/812-001.1-1</w:t>
            </w:r>
          </w:p>
        </w:tc>
        <w:tc>
          <w:tcPr>
            <w:tcW w:w="1196" w:type="pct"/>
            <w:gridSpan w:val="5"/>
            <w:tcBorders>
              <w:top w:val="nil"/>
              <w:left w:val="nil"/>
              <w:bottom w:val="nil"/>
              <w:right w:val="nil"/>
            </w:tcBorders>
            <w:shd w:val="clear" w:color="auto" w:fill="auto"/>
            <w:hideMark/>
          </w:tcPr>
          <w:p w14:paraId="79855AD6" w14:textId="77777777" w:rsidR="00567913" w:rsidRPr="00500D98" w:rsidRDefault="00567913" w:rsidP="00121901">
            <w:pPr>
              <w:rPr>
                <w:rFonts w:ascii="Arial" w:hAnsi="Arial" w:cs="Arial"/>
                <w:sz w:val="16"/>
                <w:szCs w:val="16"/>
              </w:rPr>
            </w:pPr>
            <w:r w:rsidRPr="00500D98">
              <w:rPr>
                <w:rFonts w:ascii="Arial" w:hAnsi="Arial" w:cs="Arial"/>
                <w:sz w:val="16"/>
                <w:szCs w:val="16"/>
              </w:rPr>
              <w:t>НР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0BFAC12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2DD1918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92</w:t>
            </w:r>
          </w:p>
        </w:tc>
        <w:tc>
          <w:tcPr>
            <w:tcW w:w="312" w:type="pct"/>
            <w:tcBorders>
              <w:top w:val="nil"/>
              <w:left w:val="nil"/>
              <w:bottom w:val="nil"/>
              <w:right w:val="nil"/>
            </w:tcBorders>
            <w:shd w:val="clear" w:color="auto" w:fill="auto"/>
            <w:hideMark/>
          </w:tcPr>
          <w:p w14:paraId="5BC881AB"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6235B9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92</w:t>
            </w:r>
          </w:p>
        </w:tc>
        <w:tc>
          <w:tcPr>
            <w:tcW w:w="405" w:type="pct"/>
            <w:tcBorders>
              <w:top w:val="nil"/>
              <w:left w:val="nil"/>
              <w:bottom w:val="nil"/>
              <w:right w:val="nil"/>
            </w:tcBorders>
            <w:shd w:val="clear" w:color="auto" w:fill="auto"/>
            <w:hideMark/>
          </w:tcPr>
          <w:p w14:paraId="057E2506"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535F173E"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020B8AFB"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0FDF706A"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09E852F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8 598,94</w:t>
            </w:r>
          </w:p>
        </w:tc>
      </w:tr>
      <w:tr w:rsidR="00567913" w:rsidRPr="00500D98" w14:paraId="1B61B6B8" w14:textId="77777777" w:rsidTr="00121901">
        <w:trPr>
          <w:trHeight w:val="450"/>
        </w:trPr>
        <w:tc>
          <w:tcPr>
            <w:tcW w:w="239" w:type="pct"/>
            <w:tcBorders>
              <w:top w:val="nil"/>
              <w:left w:val="single" w:sz="4" w:space="0" w:color="auto"/>
              <w:bottom w:val="nil"/>
              <w:right w:val="nil"/>
            </w:tcBorders>
            <w:shd w:val="clear" w:color="auto" w:fill="auto"/>
            <w:hideMark/>
          </w:tcPr>
          <w:p w14:paraId="44EA931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lastRenderedPageBreak/>
              <w:t> </w:t>
            </w:r>
          </w:p>
        </w:tc>
        <w:tc>
          <w:tcPr>
            <w:tcW w:w="673" w:type="pct"/>
            <w:tcBorders>
              <w:top w:val="nil"/>
              <w:left w:val="nil"/>
              <w:bottom w:val="nil"/>
              <w:right w:val="nil"/>
            </w:tcBorders>
            <w:shd w:val="clear" w:color="auto" w:fill="auto"/>
            <w:hideMark/>
          </w:tcPr>
          <w:p w14:paraId="761AA90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Пр/774-001.1</w:t>
            </w:r>
          </w:p>
        </w:tc>
        <w:tc>
          <w:tcPr>
            <w:tcW w:w="1196" w:type="pct"/>
            <w:gridSpan w:val="5"/>
            <w:tcBorders>
              <w:top w:val="nil"/>
              <w:left w:val="nil"/>
              <w:bottom w:val="nil"/>
              <w:right w:val="nil"/>
            </w:tcBorders>
            <w:shd w:val="clear" w:color="auto" w:fill="auto"/>
            <w:hideMark/>
          </w:tcPr>
          <w:p w14:paraId="77D38E84" w14:textId="77777777" w:rsidR="00567913" w:rsidRPr="00500D98" w:rsidRDefault="00567913" w:rsidP="00121901">
            <w:pPr>
              <w:rPr>
                <w:rFonts w:ascii="Arial" w:hAnsi="Arial" w:cs="Arial"/>
                <w:sz w:val="16"/>
                <w:szCs w:val="16"/>
              </w:rPr>
            </w:pPr>
            <w:r w:rsidRPr="00500D98">
              <w:rPr>
                <w:rFonts w:ascii="Arial" w:hAnsi="Arial" w:cs="Arial"/>
                <w:sz w:val="16"/>
                <w:szCs w:val="16"/>
              </w:rPr>
              <w:t>СП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0A0F4C7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07F594C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46</w:t>
            </w:r>
          </w:p>
        </w:tc>
        <w:tc>
          <w:tcPr>
            <w:tcW w:w="312" w:type="pct"/>
            <w:tcBorders>
              <w:top w:val="nil"/>
              <w:left w:val="nil"/>
              <w:bottom w:val="nil"/>
              <w:right w:val="nil"/>
            </w:tcBorders>
            <w:shd w:val="clear" w:color="auto" w:fill="auto"/>
            <w:hideMark/>
          </w:tcPr>
          <w:p w14:paraId="735A43F4"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8EDCC6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46</w:t>
            </w:r>
          </w:p>
        </w:tc>
        <w:tc>
          <w:tcPr>
            <w:tcW w:w="405" w:type="pct"/>
            <w:tcBorders>
              <w:top w:val="nil"/>
              <w:left w:val="nil"/>
              <w:bottom w:val="nil"/>
              <w:right w:val="nil"/>
            </w:tcBorders>
            <w:shd w:val="clear" w:color="auto" w:fill="auto"/>
            <w:hideMark/>
          </w:tcPr>
          <w:p w14:paraId="05C80A8D"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6649895B"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2E274280"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332EE531"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291B679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4 299,47</w:t>
            </w:r>
          </w:p>
        </w:tc>
      </w:tr>
      <w:tr w:rsidR="00567913" w:rsidRPr="00500D98" w14:paraId="4E2662D2" w14:textId="77777777" w:rsidTr="00121901">
        <w:trPr>
          <w:trHeight w:val="300"/>
        </w:trPr>
        <w:tc>
          <w:tcPr>
            <w:tcW w:w="239" w:type="pct"/>
            <w:tcBorders>
              <w:top w:val="nil"/>
              <w:left w:val="single" w:sz="4" w:space="0" w:color="auto"/>
              <w:bottom w:val="nil"/>
              <w:right w:val="nil"/>
            </w:tcBorders>
            <w:shd w:val="clear" w:color="auto" w:fill="auto"/>
            <w:hideMark/>
          </w:tcPr>
          <w:p w14:paraId="0EAB606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5F9EF62F"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705758F1"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61FBF6A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1A32747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1CAA75C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52756C3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7DC59621"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201D5E8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21BF7812"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36 009,08</w:t>
            </w:r>
          </w:p>
        </w:tc>
        <w:tc>
          <w:tcPr>
            <w:tcW w:w="312" w:type="pct"/>
            <w:tcBorders>
              <w:top w:val="single" w:sz="4" w:space="0" w:color="auto"/>
              <w:left w:val="nil"/>
              <w:bottom w:val="nil"/>
              <w:right w:val="nil"/>
            </w:tcBorders>
            <w:shd w:val="clear" w:color="auto" w:fill="auto"/>
            <w:hideMark/>
          </w:tcPr>
          <w:p w14:paraId="496E120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1EB62E99"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41 050,35</w:t>
            </w:r>
          </w:p>
        </w:tc>
      </w:tr>
      <w:tr w:rsidR="00567913" w:rsidRPr="00500D98" w14:paraId="0C15F6C3" w14:textId="77777777" w:rsidTr="00121901">
        <w:trPr>
          <w:trHeight w:val="450"/>
        </w:trPr>
        <w:tc>
          <w:tcPr>
            <w:tcW w:w="239" w:type="pct"/>
            <w:tcBorders>
              <w:top w:val="single" w:sz="4" w:space="0" w:color="auto"/>
              <w:left w:val="single" w:sz="4" w:space="0" w:color="auto"/>
              <w:bottom w:val="nil"/>
              <w:right w:val="nil"/>
            </w:tcBorders>
            <w:shd w:val="clear" w:color="auto" w:fill="auto"/>
            <w:hideMark/>
          </w:tcPr>
          <w:p w14:paraId="31A9F7D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14</w:t>
            </w:r>
          </w:p>
        </w:tc>
        <w:tc>
          <w:tcPr>
            <w:tcW w:w="673" w:type="pct"/>
            <w:tcBorders>
              <w:top w:val="single" w:sz="4" w:space="0" w:color="auto"/>
              <w:left w:val="nil"/>
              <w:bottom w:val="nil"/>
              <w:right w:val="nil"/>
            </w:tcBorders>
            <w:shd w:val="clear" w:color="auto" w:fill="auto"/>
            <w:hideMark/>
          </w:tcPr>
          <w:p w14:paraId="6094EB7C"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ГЭСН01-02-001-08</w:t>
            </w:r>
          </w:p>
        </w:tc>
        <w:tc>
          <w:tcPr>
            <w:tcW w:w="1196" w:type="pct"/>
            <w:gridSpan w:val="5"/>
            <w:tcBorders>
              <w:top w:val="single" w:sz="4" w:space="0" w:color="auto"/>
              <w:left w:val="nil"/>
              <w:bottom w:val="nil"/>
              <w:right w:val="nil"/>
            </w:tcBorders>
            <w:shd w:val="clear" w:color="auto" w:fill="auto"/>
            <w:hideMark/>
          </w:tcPr>
          <w:p w14:paraId="4C1AD6BA"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На каждый последующий проход по одному следу добавлять: к норме 01-02-001-02</w:t>
            </w:r>
          </w:p>
        </w:tc>
        <w:tc>
          <w:tcPr>
            <w:tcW w:w="235" w:type="pct"/>
            <w:tcBorders>
              <w:top w:val="single" w:sz="4" w:space="0" w:color="auto"/>
              <w:left w:val="nil"/>
              <w:bottom w:val="nil"/>
              <w:right w:val="nil"/>
            </w:tcBorders>
            <w:shd w:val="clear" w:color="auto" w:fill="auto"/>
            <w:hideMark/>
          </w:tcPr>
          <w:p w14:paraId="3CAC7FE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1000 м3</w:t>
            </w:r>
          </w:p>
        </w:tc>
        <w:tc>
          <w:tcPr>
            <w:tcW w:w="253" w:type="pct"/>
            <w:tcBorders>
              <w:top w:val="single" w:sz="4" w:space="0" w:color="auto"/>
              <w:left w:val="nil"/>
              <w:bottom w:val="nil"/>
              <w:right w:val="nil"/>
            </w:tcBorders>
            <w:shd w:val="clear" w:color="auto" w:fill="auto"/>
            <w:hideMark/>
          </w:tcPr>
          <w:p w14:paraId="40B29A34"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1,14</w:t>
            </w:r>
          </w:p>
        </w:tc>
        <w:tc>
          <w:tcPr>
            <w:tcW w:w="312" w:type="pct"/>
            <w:tcBorders>
              <w:top w:val="single" w:sz="4" w:space="0" w:color="auto"/>
              <w:left w:val="nil"/>
              <w:bottom w:val="nil"/>
              <w:right w:val="nil"/>
            </w:tcBorders>
            <w:shd w:val="clear" w:color="auto" w:fill="auto"/>
            <w:hideMark/>
          </w:tcPr>
          <w:p w14:paraId="1ED290F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0F0FFF9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1,14</w:t>
            </w:r>
          </w:p>
        </w:tc>
        <w:tc>
          <w:tcPr>
            <w:tcW w:w="405" w:type="pct"/>
            <w:tcBorders>
              <w:top w:val="single" w:sz="4" w:space="0" w:color="auto"/>
              <w:left w:val="nil"/>
              <w:bottom w:val="nil"/>
              <w:right w:val="nil"/>
            </w:tcBorders>
            <w:shd w:val="clear" w:color="auto" w:fill="auto"/>
            <w:hideMark/>
          </w:tcPr>
          <w:p w14:paraId="73CC1B1D"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783925A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4365D307"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 </w:t>
            </w:r>
          </w:p>
        </w:tc>
        <w:tc>
          <w:tcPr>
            <w:tcW w:w="312" w:type="pct"/>
            <w:tcBorders>
              <w:top w:val="single" w:sz="4" w:space="0" w:color="auto"/>
              <w:left w:val="nil"/>
              <w:bottom w:val="nil"/>
              <w:right w:val="nil"/>
            </w:tcBorders>
            <w:shd w:val="clear" w:color="auto" w:fill="auto"/>
            <w:hideMark/>
          </w:tcPr>
          <w:p w14:paraId="345D944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050E2E61"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r>
      <w:tr w:rsidR="00567913" w:rsidRPr="00500D98" w14:paraId="1334852E" w14:textId="77777777" w:rsidTr="00121901">
        <w:trPr>
          <w:trHeight w:val="450"/>
        </w:trPr>
        <w:tc>
          <w:tcPr>
            <w:tcW w:w="239" w:type="pct"/>
            <w:tcBorders>
              <w:top w:val="nil"/>
              <w:left w:val="single" w:sz="4" w:space="0" w:color="auto"/>
              <w:bottom w:val="nil"/>
              <w:right w:val="nil"/>
            </w:tcBorders>
            <w:shd w:val="clear" w:color="auto" w:fill="auto"/>
            <w:vAlign w:val="center"/>
            <w:hideMark/>
          </w:tcPr>
          <w:p w14:paraId="41A8612B"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73A48FA7"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421/пр_2020_прил.10_т.2_п.2.1_гр.3</w:t>
            </w:r>
          </w:p>
        </w:tc>
        <w:tc>
          <w:tcPr>
            <w:tcW w:w="4088" w:type="pct"/>
            <w:gridSpan w:val="14"/>
            <w:tcBorders>
              <w:top w:val="nil"/>
              <w:left w:val="nil"/>
              <w:bottom w:val="nil"/>
              <w:right w:val="single" w:sz="4" w:space="0" w:color="000000"/>
            </w:tcBorders>
            <w:shd w:val="clear" w:color="auto" w:fill="auto"/>
            <w:hideMark/>
          </w:tcPr>
          <w:p w14:paraId="0B27DC21"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567913" w:rsidRPr="00500D98" w14:paraId="481BF956"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60E5E91C"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6F2CC83C" w14:textId="77777777" w:rsidR="00567913" w:rsidRPr="00500D98" w:rsidRDefault="00567913" w:rsidP="00121901">
            <w:pPr>
              <w:rPr>
                <w:rFonts w:ascii="Arial" w:hAnsi="Arial" w:cs="Arial"/>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240AA9AC"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всего 3 прохода по одному следу ПЗ=2 (ОЗП=2; ЭМ=2 к расх.; ЗПМ=2; МАТ=2 к расх.; ТЗ=2; ТЗМ=2)</w:t>
            </w:r>
          </w:p>
        </w:tc>
      </w:tr>
      <w:tr w:rsidR="00567913" w:rsidRPr="00500D98" w14:paraId="70455786"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74392783"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4FADD38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w:t>
            </w:r>
          </w:p>
        </w:tc>
        <w:tc>
          <w:tcPr>
            <w:tcW w:w="1196" w:type="pct"/>
            <w:gridSpan w:val="5"/>
            <w:tcBorders>
              <w:top w:val="nil"/>
              <w:left w:val="nil"/>
              <w:bottom w:val="nil"/>
              <w:right w:val="nil"/>
            </w:tcBorders>
            <w:shd w:val="clear" w:color="auto" w:fill="auto"/>
            <w:hideMark/>
          </w:tcPr>
          <w:p w14:paraId="5A990DDA" w14:textId="77777777" w:rsidR="00567913" w:rsidRPr="00500D98" w:rsidRDefault="00567913" w:rsidP="00121901">
            <w:pPr>
              <w:rPr>
                <w:rFonts w:ascii="Arial" w:hAnsi="Arial" w:cs="Arial"/>
                <w:sz w:val="16"/>
                <w:szCs w:val="16"/>
              </w:rPr>
            </w:pPr>
            <w:r w:rsidRPr="00500D98">
              <w:rPr>
                <w:rFonts w:ascii="Arial" w:hAnsi="Arial" w:cs="Arial"/>
                <w:sz w:val="16"/>
                <w:szCs w:val="16"/>
              </w:rPr>
              <w:t>ЭМ</w:t>
            </w:r>
          </w:p>
        </w:tc>
        <w:tc>
          <w:tcPr>
            <w:tcW w:w="235" w:type="pct"/>
            <w:tcBorders>
              <w:top w:val="nil"/>
              <w:left w:val="nil"/>
              <w:bottom w:val="nil"/>
              <w:right w:val="nil"/>
            </w:tcBorders>
            <w:shd w:val="clear" w:color="auto" w:fill="auto"/>
            <w:hideMark/>
          </w:tcPr>
          <w:p w14:paraId="3CB5514B"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12FC6FB5"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795634D6"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7B35FDE2"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6159C8F3"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4C7F0A3D"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40B89895"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04C25E7B"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2FAF39B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4 095,87</w:t>
            </w:r>
          </w:p>
        </w:tc>
      </w:tr>
      <w:tr w:rsidR="00567913" w:rsidRPr="00500D98" w14:paraId="547E2B30"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2F3BA52B"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1E3C3545" w14:textId="77777777" w:rsidR="00567913" w:rsidRPr="00500D98" w:rsidRDefault="00567913" w:rsidP="00121901">
            <w:pPr>
              <w:rPr>
                <w:rFonts w:ascii="Arial" w:hAnsi="Arial" w:cs="Arial"/>
                <w:sz w:val="16"/>
                <w:szCs w:val="16"/>
              </w:rPr>
            </w:pPr>
          </w:p>
        </w:tc>
        <w:tc>
          <w:tcPr>
            <w:tcW w:w="1196" w:type="pct"/>
            <w:gridSpan w:val="5"/>
            <w:tcBorders>
              <w:top w:val="nil"/>
              <w:left w:val="nil"/>
              <w:bottom w:val="nil"/>
              <w:right w:val="nil"/>
            </w:tcBorders>
            <w:shd w:val="clear" w:color="auto" w:fill="auto"/>
            <w:hideMark/>
          </w:tcPr>
          <w:p w14:paraId="06D458F5" w14:textId="77777777" w:rsidR="00567913" w:rsidRPr="00500D98" w:rsidRDefault="00567913" w:rsidP="00121901">
            <w:pPr>
              <w:rPr>
                <w:rFonts w:ascii="Arial" w:hAnsi="Arial" w:cs="Arial"/>
                <w:sz w:val="16"/>
                <w:szCs w:val="16"/>
              </w:rPr>
            </w:pPr>
            <w:r w:rsidRPr="00500D98">
              <w:rPr>
                <w:rFonts w:ascii="Arial" w:hAnsi="Arial" w:cs="Arial"/>
                <w:sz w:val="16"/>
                <w:szCs w:val="16"/>
              </w:rPr>
              <w:t>ОТм(ЗТм)</w:t>
            </w:r>
          </w:p>
        </w:tc>
        <w:tc>
          <w:tcPr>
            <w:tcW w:w="235" w:type="pct"/>
            <w:tcBorders>
              <w:top w:val="nil"/>
              <w:left w:val="nil"/>
              <w:bottom w:val="nil"/>
              <w:right w:val="nil"/>
            </w:tcBorders>
            <w:shd w:val="clear" w:color="auto" w:fill="auto"/>
            <w:hideMark/>
          </w:tcPr>
          <w:p w14:paraId="1B656E0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1D3A8671"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6944619C"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7F617F3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2,85</w:t>
            </w:r>
          </w:p>
        </w:tc>
        <w:tc>
          <w:tcPr>
            <w:tcW w:w="405" w:type="pct"/>
            <w:tcBorders>
              <w:top w:val="nil"/>
              <w:left w:val="nil"/>
              <w:bottom w:val="nil"/>
              <w:right w:val="nil"/>
            </w:tcBorders>
            <w:shd w:val="clear" w:color="auto" w:fill="auto"/>
            <w:hideMark/>
          </w:tcPr>
          <w:p w14:paraId="5A5AC0F1"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66A8B48A"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71230DE9"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68D9A68B"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00D708E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1 447,66</w:t>
            </w:r>
          </w:p>
        </w:tc>
      </w:tr>
      <w:tr w:rsidR="00567913" w:rsidRPr="00500D98" w14:paraId="59F3A3A6"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074BA80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7C7A06C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91.08.03-007</w:t>
            </w:r>
          </w:p>
        </w:tc>
        <w:tc>
          <w:tcPr>
            <w:tcW w:w="1196" w:type="pct"/>
            <w:gridSpan w:val="5"/>
            <w:tcBorders>
              <w:top w:val="nil"/>
              <w:left w:val="nil"/>
              <w:bottom w:val="nil"/>
              <w:right w:val="nil"/>
            </w:tcBorders>
            <w:shd w:val="clear" w:color="auto" w:fill="auto"/>
            <w:hideMark/>
          </w:tcPr>
          <w:p w14:paraId="70640D1C" w14:textId="77777777" w:rsidR="00567913" w:rsidRPr="00500D98" w:rsidRDefault="00567913" w:rsidP="00121901">
            <w:pPr>
              <w:rPr>
                <w:rFonts w:ascii="Arial" w:hAnsi="Arial" w:cs="Arial"/>
                <w:sz w:val="16"/>
                <w:szCs w:val="16"/>
              </w:rPr>
            </w:pPr>
            <w:r w:rsidRPr="00500D98">
              <w:rPr>
                <w:rFonts w:ascii="Arial" w:hAnsi="Arial" w:cs="Arial"/>
                <w:sz w:val="16"/>
                <w:szCs w:val="16"/>
              </w:rPr>
              <w:t>Катки прицепные пневмоколесные статические, масса 25 т</w:t>
            </w:r>
          </w:p>
        </w:tc>
        <w:tc>
          <w:tcPr>
            <w:tcW w:w="235" w:type="pct"/>
            <w:tcBorders>
              <w:top w:val="nil"/>
              <w:left w:val="nil"/>
              <w:bottom w:val="nil"/>
              <w:right w:val="nil"/>
            </w:tcBorders>
            <w:shd w:val="clear" w:color="auto" w:fill="auto"/>
            <w:hideMark/>
          </w:tcPr>
          <w:p w14:paraId="4957EA2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4CBF95B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12" w:type="pct"/>
            <w:tcBorders>
              <w:top w:val="nil"/>
              <w:left w:val="nil"/>
              <w:bottom w:val="nil"/>
              <w:right w:val="nil"/>
            </w:tcBorders>
            <w:shd w:val="clear" w:color="auto" w:fill="auto"/>
            <w:hideMark/>
          </w:tcPr>
          <w:p w14:paraId="6CDE7CD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w:t>
            </w:r>
          </w:p>
        </w:tc>
        <w:tc>
          <w:tcPr>
            <w:tcW w:w="325" w:type="pct"/>
            <w:tcBorders>
              <w:top w:val="nil"/>
              <w:left w:val="nil"/>
              <w:bottom w:val="nil"/>
              <w:right w:val="nil"/>
            </w:tcBorders>
            <w:shd w:val="clear" w:color="auto" w:fill="auto"/>
            <w:hideMark/>
          </w:tcPr>
          <w:p w14:paraId="2E693B1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2,85</w:t>
            </w:r>
          </w:p>
        </w:tc>
        <w:tc>
          <w:tcPr>
            <w:tcW w:w="405" w:type="pct"/>
            <w:tcBorders>
              <w:top w:val="nil"/>
              <w:left w:val="nil"/>
              <w:bottom w:val="nil"/>
              <w:right w:val="nil"/>
            </w:tcBorders>
            <w:shd w:val="clear" w:color="auto" w:fill="auto"/>
            <w:hideMark/>
          </w:tcPr>
          <w:p w14:paraId="160DF273"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351,04</w:t>
            </w:r>
          </w:p>
        </w:tc>
        <w:tc>
          <w:tcPr>
            <w:tcW w:w="268" w:type="pct"/>
            <w:tcBorders>
              <w:top w:val="nil"/>
              <w:left w:val="nil"/>
              <w:bottom w:val="nil"/>
              <w:right w:val="nil"/>
            </w:tcBorders>
            <w:shd w:val="clear" w:color="auto" w:fill="auto"/>
            <w:hideMark/>
          </w:tcPr>
          <w:p w14:paraId="301AE59E"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1,41</w:t>
            </w:r>
          </w:p>
        </w:tc>
        <w:tc>
          <w:tcPr>
            <w:tcW w:w="392" w:type="pct"/>
            <w:tcBorders>
              <w:top w:val="nil"/>
              <w:left w:val="nil"/>
              <w:bottom w:val="nil"/>
              <w:right w:val="nil"/>
            </w:tcBorders>
            <w:shd w:val="clear" w:color="auto" w:fill="auto"/>
            <w:hideMark/>
          </w:tcPr>
          <w:p w14:paraId="12E7AEF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494,97</w:t>
            </w:r>
          </w:p>
        </w:tc>
        <w:tc>
          <w:tcPr>
            <w:tcW w:w="312" w:type="pct"/>
            <w:tcBorders>
              <w:top w:val="nil"/>
              <w:left w:val="nil"/>
              <w:bottom w:val="nil"/>
              <w:right w:val="nil"/>
            </w:tcBorders>
            <w:shd w:val="clear" w:color="auto" w:fill="auto"/>
            <w:hideMark/>
          </w:tcPr>
          <w:p w14:paraId="5D2F5DDE"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7D30F35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1 410,66</w:t>
            </w:r>
          </w:p>
        </w:tc>
      </w:tr>
      <w:tr w:rsidR="00567913" w:rsidRPr="00500D98" w14:paraId="22147917"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72D9F1B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2E1BE91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91.15.02-024</w:t>
            </w:r>
          </w:p>
        </w:tc>
        <w:tc>
          <w:tcPr>
            <w:tcW w:w="1196" w:type="pct"/>
            <w:gridSpan w:val="5"/>
            <w:tcBorders>
              <w:top w:val="nil"/>
              <w:left w:val="nil"/>
              <w:bottom w:val="nil"/>
              <w:right w:val="nil"/>
            </w:tcBorders>
            <w:shd w:val="clear" w:color="auto" w:fill="auto"/>
            <w:hideMark/>
          </w:tcPr>
          <w:p w14:paraId="7FC98332" w14:textId="77777777" w:rsidR="00567913" w:rsidRPr="00500D98" w:rsidRDefault="00567913" w:rsidP="00121901">
            <w:pPr>
              <w:rPr>
                <w:rFonts w:ascii="Arial" w:hAnsi="Arial" w:cs="Arial"/>
                <w:sz w:val="16"/>
                <w:szCs w:val="16"/>
              </w:rPr>
            </w:pPr>
            <w:r w:rsidRPr="00500D98">
              <w:rPr>
                <w:rFonts w:ascii="Arial" w:hAnsi="Arial" w:cs="Arial"/>
                <w:sz w:val="16"/>
                <w:szCs w:val="16"/>
              </w:rPr>
              <w:t>Тракторы на гусеничном ходу, мощность 79 кВт (108 л.с.)</w:t>
            </w:r>
          </w:p>
        </w:tc>
        <w:tc>
          <w:tcPr>
            <w:tcW w:w="235" w:type="pct"/>
            <w:tcBorders>
              <w:top w:val="nil"/>
              <w:left w:val="nil"/>
              <w:bottom w:val="nil"/>
              <w:right w:val="nil"/>
            </w:tcBorders>
            <w:shd w:val="clear" w:color="auto" w:fill="auto"/>
            <w:hideMark/>
          </w:tcPr>
          <w:p w14:paraId="70BB1AA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54FB9FC9"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12" w:type="pct"/>
            <w:tcBorders>
              <w:top w:val="nil"/>
              <w:left w:val="nil"/>
              <w:bottom w:val="nil"/>
              <w:right w:val="nil"/>
            </w:tcBorders>
            <w:shd w:val="clear" w:color="auto" w:fill="auto"/>
            <w:hideMark/>
          </w:tcPr>
          <w:p w14:paraId="542DD7B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w:t>
            </w:r>
          </w:p>
        </w:tc>
        <w:tc>
          <w:tcPr>
            <w:tcW w:w="325" w:type="pct"/>
            <w:tcBorders>
              <w:top w:val="nil"/>
              <w:left w:val="nil"/>
              <w:bottom w:val="nil"/>
              <w:right w:val="nil"/>
            </w:tcBorders>
            <w:shd w:val="clear" w:color="auto" w:fill="auto"/>
            <w:hideMark/>
          </w:tcPr>
          <w:p w14:paraId="7DBA087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2,85</w:t>
            </w:r>
          </w:p>
        </w:tc>
        <w:tc>
          <w:tcPr>
            <w:tcW w:w="405" w:type="pct"/>
            <w:tcBorders>
              <w:top w:val="nil"/>
              <w:left w:val="nil"/>
              <w:bottom w:val="nil"/>
              <w:right w:val="nil"/>
            </w:tcBorders>
            <w:shd w:val="clear" w:color="auto" w:fill="auto"/>
            <w:hideMark/>
          </w:tcPr>
          <w:p w14:paraId="64E457EF"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724,75</w:t>
            </w:r>
          </w:p>
        </w:tc>
        <w:tc>
          <w:tcPr>
            <w:tcW w:w="268" w:type="pct"/>
            <w:tcBorders>
              <w:top w:val="nil"/>
              <w:left w:val="nil"/>
              <w:bottom w:val="nil"/>
              <w:right w:val="nil"/>
            </w:tcBorders>
            <w:shd w:val="clear" w:color="auto" w:fill="auto"/>
            <w:hideMark/>
          </w:tcPr>
          <w:p w14:paraId="270E5267"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1,3</w:t>
            </w:r>
          </w:p>
        </w:tc>
        <w:tc>
          <w:tcPr>
            <w:tcW w:w="392" w:type="pct"/>
            <w:tcBorders>
              <w:top w:val="nil"/>
              <w:left w:val="nil"/>
              <w:bottom w:val="nil"/>
              <w:right w:val="nil"/>
            </w:tcBorders>
            <w:shd w:val="clear" w:color="auto" w:fill="auto"/>
            <w:hideMark/>
          </w:tcPr>
          <w:p w14:paraId="6B7C067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942,18</w:t>
            </w:r>
          </w:p>
        </w:tc>
        <w:tc>
          <w:tcPr>
            <w:tcW w:w="312" w:type="pct"/>
            <w:tcBorders>
              <w:top w:val="nil"/>
              <w:left w:val="nil"/>
              <w:bottom w:val="nil"/>
              <w:right w:val="nil"/>
            </w:tcBorders>
            <w:shd w:val="clear" w:color="auto" w:fill="auto"/>
            <w:hideMark/>
          </w:tcPr>
          <w:p w14:paraId="101012C4"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53ACAA7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2 685,21</w:t>
            </w:r>
          </w:p>
        </w:tc>
      </w:tr>
      <w:tr w:rsidR="00567913" w:rsidRPr="00500D98" w14:paraId="4F5BF91A" w14:textId="77777777" w:rsidTr="00121901">
        <w:trPr>
          <w:trHeight w:val="300"/>
        </w:trPr>
        <w:tc>
          <w:tcPr>
            <w:tcW w:w="239" w:type="pct"/>
            <w:tcBorders>
              <w:top w:val="nil"/>
              <w:left w:val="single" w:sz="4" w:space="0" w:color="auto"/>
              <w:bottom w:val="nil"/>
              <w:right w:val="nil"/>
            </w:tcBorders>
            <w:shd w:val="clear" w:color="auto" w:fill="auto"/>
            <w:hideMark/>
          </w:tcPr>
          <w:p w14:paraId="0676236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7D37E04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4-100-050</w:t>
            </w:r>
          </w:p>
        </w:tc>
        <w:tc>
          <w:tcPr>
            <w:tcW w:w="1196" w:type="pct"/>
            <w:gridSpan w:val="5"/>
            <w:tcBorders>
              <w:top w:val="nil"/>
              <w:left w:val="nil"/>
              <w:bottom w:val="nil"/>
              <w:right w:val="nil"/>
            </w:tcBorders>
            <w:shd w:val="clear" w:color="auto" w:fill="auto"/>
            <w:hideMark/>
          </w:tcPr>
          <w:p w14:paraId="63A506A5"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5 </w:t>
            </w:r>
          </w:p>
        </w:tc>
        <w:tc>
          <w:tcPr>
            <w:tcW w:w="235" w:type="pct"/>
            <w:tcBorders>
              <w:top w:val="nil"/>
              <w:left w:val="nil"/>
              <w:bottom w:val="nil"/>
              <w:right w:val="nil"/>
            </w:tcBorders>
            <w:shd w:val="clear" w:color="auto" w:fill="auto"/>
            <w:hideMark/>
          </w:tcPr>
          <w:p w14:paraId="4CFCE0F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1C4EB18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12" w:type="pct"/>
            <w:tcBorders>
              <w:top w:val="nil"/>
              <w:left w:val="nil"/>
              <w:bottom w:val="nil"/>
              <w:right w:val="nil"/>
            </w:tcBorders>
            <w:shd w:val="clear" w:color="auto" w:fill="auto"/>
            <w:hideMark/>
          </w:tcPr>
          <w:p w14:paraId="11FD6D6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w:t>
            </w:r>
          </w:p>
        </w:tc>
        <w:tc>
          <w:tcPr>
            <w:tcW w:w="325" w:type="pct"/>
            <w:tcBorders>
              <w:top w:val="nil"/>
              <w:left w:val="nil"/>
              <w:bottom w:val="nil"/>
              <w:right w:val="nil"/>
            </w:tcBorders>
            <w:shd w:val="clear" w:color="auto" w:fill="auto"/>
            <w:hideMark/>
          </w:tcPr>
          <w:p w14:paraId="425B98D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2,85</w:t>
            </w:r>
          </w:p>
        </w:tc>
        <w:tc>
          <w:tcPr>
            <w:tcW w:w="405" w:type="pct"/>
            <w:tcBorders>
              <w:top w:val="nil"/>
              <w:left w:val="nil"/>
              <w:bottom w:val="nil"/>
              <w:right w:val="nil"/>
            </w:tcBorders>
            <w:shd w:val="clear" w:color="auto" w:fill="auto"/>
            <w:hideMark/>
          </w:tcPr>
          <w:p w14:paraId="4F03F47B"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65C6F43D"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1C94B50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406,36</w:t>
            </w:r>
          </w:p>
        </w:tc>
        <w:tc>
          <w:tcPr>
            <w:tcW w:w="312" w:type="pct"/>
            <w:tcBorders>
              <w:top w:val="nil"/>
              <w:left w:val="nil"/>
              <w:bottom w:val="nil"/>
              <w:right w:val="nil"/>
            </w:tcBorders>
            <w:shd w:val="clear" w:color="auto" w:fill="auto"/>
            <w:hideMark/>
          </w:tcPr>
          <w:p w14:paraId="0FF1CAD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49FECF1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1 447,66</w:t>
            </w:r>
          </w:p>
        </w:tc>
      </w:tr>
      <w:tr w:rsidR="00567913" w:rsidRPr="00500D98" w14:paraId="5D7FEA06"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1670406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6B64513D" w14:textId="77777777" w:rsidR="00567913" w:rsidRPr="00500D98" w:rsidRDefault="00567913" w:rsidP="00121901">
            <w:pPr>
              <w:rPr>
                <w:rFonts w:ascii="Arial" w:hAnsi="Arial" w:cs="Arial"/>
                <w:color w:val="000000"/>
                <w:sz w:val="16"/>
                <w:szCs w:val="16"/>
              </w:rPr>
            </w:pPr>
          </w:p>
        </w:tc>
        <w:tc>
          <w:tcPr>
            <w:tcW w:w="1196" w:type="pct"/>
            <w:gridSpan w:val="5"/>
            <w:tcBorders>
              <w:top w:val="single" w:sz="4" w:space="0" w:color="auto"/>
              <w:left w:val="nil"/>
              <w:bottom w:val="nil"/>
              <w:right w:val="nil"/>
            </w:tcBorders>
            <w:shd w:val="clear" w:color="auto" w:fill="auto"/>
            <w:hideMark/>
          </w:tcPr>
          <w:p w14:paraId="028D817B"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09AD09F4"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4E6386F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5B3CD05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471078E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5DFA5E8D"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690A290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45D3E6C7"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6D492AD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2AFD9668"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5 543,53</w:t>
            </w:r>
          </w:p>
        </w:tc>
      </w:tr>
      <w:tr w:rsidR="00567913" w:rsidRPr="00500D98" w14:paraId="53460AB3" w14:textId="77777777" w:rsidTr="00121901">
        <w:trPr>
          <w:trHeight w:val="300"/>
        </w:trPr>
        <w:tc>
          <w:tcPr>
            <w:tcW w:w="239" w:type="pct"/>
            <w:tcBorders>
              <w:top w:val="nil"/>
              <w:left w:val="single" w:sz="4" w:space="0" w:color="auto"/>
              <w:bottom w:val="nil"/>
              <w:right w:val="nil"/>
            </w:tcBorders>
            <w:shd w:val="clear" w:color="auto" w:fill="auto"/>
            <w:hideMark/>
          </w:tcPr>
          <w:p w14:paraId="0F41C4A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6921A6F6" w14:textId="77777777" w:rsidR="00567913" w:rsidRPr="00500D98" w:rsidRDefault="00567913" w:rsidP="00121901">
            <w:pPr>
              <w:jc w:val="right"/>
              <w:rPr>
                <w:rFonts w:ascii="Arial" w:hAnsi="Arial" w:cs="Arial"/>
                <w:sz w:val="16"/>
                <w:szCs w:val="16"/>
              </w:rPr>
            </w:pPr>
          </w:p>
        </w:tc>
        <w:tc>
          <w:tcPr>
            <w:tcW w:w="1196" w:type="pct"/>
            <w:gridSpan w:val="5"/>
            <w:tcBorders>
              <w:top w:val="nil"/>
              <w:left w:val="nil"/>
              <w:bottom w:val="nil"/>
              <w:right w:val="nil"/>
            </w:tcBorders>
            <w:shd w:val="clear" w:color="auto" w:fill="auto"/>
            <w:hideMark/>
          </w:tcPr>
          <w:p w14:paraId="4B0F0DF9" w14:textId="77777777" w:rsidR="00567913" w:rsidRPr="00500D98" w:rsidRDefault="00567913" w:rsidP="00121901">
            <w:pPr>
              <w:rPr>
                <w:rFonts w:ascii="Arial" w:hAnsi="Arial" w:cs="Arial"/>
                <w:sz w:val="16"/>
                <w:szCs w:val="16"/>
              </w:rPr>
            </w:pPr>
            <w:r w:rsidRPr="00500D98">
              <w:rPr>
                <w:rFonts w:ascii="Arial" w:hAnsi="Arial" w:cs="Arial"/>
                <w:sz w:val="16"/>
                <w:szCs w:val="16"/>
              </w:rPr>
              <w:t>ФОТ</w:t>
            </w:r>
          </w:p>
        </w:tc>
        <w:tc>
          <w:tcPr>
            <w:tcW w:w="235" w:type="pct"/>
            <w:tcBorders>
              <w:top w:val="nil"/>
              <w:left w:val="nil"/>
              <w:bottom w:val="nil"/>
              <w:right w:val="nil"/>
            </w:tcBorders>
            <w:shd w:val="clear" w:color="auto" w:fill="auto"/>
            <w:hideMark/>
          </w:tcPr>
          <w:p w14:paraId="1B97E4CC"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2D3129B2"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5219655C"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33525024"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77D9471F"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658A6C7E"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0A70FDE9"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2BC988D8"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6D939EF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1 447,66</w:t>
            </w:r>
          </w:p>
        </w:tc>
      </w:tr>
      <w:tr w:rsidR="00567913" w:rsidRPr="00500D98" w14:paraId="4C647767" w14:textId="77777777" w:rsidTr="00121901">
        <w:trPr>
          <w:trHeight w:val="450"/>
        </w:trPr>
        <w:tc>
          <w:tcPr>
            <w:tcW w:w="239" w:type="pct"/>
            <w:tcBorders>
              <w:top w:val="nil"/>
              <w:left w:val="single" w:sz="4" w:space="0" w:color="auto"/>
              <w:bottom w:val="nil"/>
              <w:right w:val="nil"/>
            </w:tcBorders>
            <w:shd w:val="clear" w:color="auto" w:fill="auto"/>
            <w:hideMark/>
          </w:tcPr>
          <w:p w14:paraId="41154BD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690C717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Пр/812-001.1-1</w:t>
            </w:r>
          </w:p>
        </w:tc>
        <w:tc>
          <w:tcPr>
            <w:tcW w:w="1196" w:type="pct"/>
            <w:gridSpan w:val="5"/>
            <w:tcBorders>
              <w:top w:val="nil"/>
              <w:left w:val="nil"/>
              <w:bottom w:val="nil"/>
              <w:right w:val="nil"/>
            </w:tcBorders>
            <w:shd w:val="clear" w:color="auto" w:fill="auto"/>
            <w:hideMark/>
          </w:tcPr>
          <w:p w14:paraId="1D6AD38E" w14:textId="77777777" w:rsidR="00567913" w:rsidRPr="00500D98" w:rsidRDefault="00567913" w:rsidP="00121901">
            <w:pPr>
              <w:rPr>
                <w:rFonts w:ascii="Arial" w:hAnsi="Arial" w:cs="Arial"/>
                <w:sz w:val="16"/>
                <w:szCs w:val="16"/>
              </w:rPr>
            </w:pPr>
            <w:r w:rsidRPr="00500D98">
              <w:rPr>
                <w:rFonts w:ascii="Arial" w:hAnsi="Arial" w:cs="Arial"/>
                <w:sz w:val="16"/>
                <w:szCs w:val="16"/>
              </w:rPr>
              <w:t>НР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2642ADD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67135D2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92</w:t>
            </w:r>
          </w:p>
        </w:tc>
        <w:tc>
          <w:tcPr>
            <w:tcW w:w="312" w:type="pct"/>
            <w:tcBorders>
              <w:top w:val="nil"/>
              <w:left w:val="nil"/>
              <w:bottom w:val="nil"/>
              <w:right w:val="nil"/>
            </w:tcBorders>
            <w:shd w:val="clear" w:color="auto" w:fill="auto"/>
            <w:hideMark/>
          </w:tcPr>
          <w:p w14:paraId="6CEA8C45"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D1415B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92</w:t>
            </w:r>
          </w:p>
        </w:tc>
        <w:tc>
          <w:tcPr>
            <w:tcW w:w="405" w:type="pct"/>
            <w:tcBorders>
              <w:top w:val="nil"/>
              <w:left w:val="nil"/>
              <w:bottom w:val="nil"/>
              <w:right w:val="nil"/>
            </w:tcBorders>
            <w:shd w:val="clear" w:color="auto" w:fill="auto"/>
            <w:hideMark/>
          </w:tcPr>
          <w:p w14:paraId="069322C5"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55A9A613"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6854FDD1"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1F9A2FBE"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7926465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1 331,85</w:t>
            </w:r>
          </w:p>
        </w:tc>
      </w:tr>
      <w:tr w:rsidR="00567913" w:rsidRPr="00500D98" w14:paraId="484B9C5F" w14:textId="77777777" w:rsidTr="00121901">
        <w:trPr>
          <w:trHeight w:val="450"/>
        </w:trPr>
        <w:tc>
          <w:tcPr>
            <w:tcW w:w="239" w:type="pct"/>
            <w:tcBorders>
              <w:top w:val="nil"/>
              <w:left w:val="single" w:sz="4" w:space="0" w:color="auto"/>
              <w:bottom w:val="nil"/>
              <w:right w:val="nil"/>
            </w:tcBorders>
            <w:shd w:val="clear" w:color="auto" w:fill="auto"/>
            <w:hideMark/>
          </w:tcPr>
          <w:p w14:paraId="45458C8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lastRenderedPageBreak/>
              <w:t> </w:t>
            </w:r>
          </w:p>
        </w:tc>
        <w:tc>
          <w:tcPr>
            <w:tcW w:w="673" w:type="pct"/>
            <w:tcBorders>
              <w:top w:val="nil"/>
              <w:left w:val="nil"/>
              <w:bottom w:val="nil"/>
              <w:right w:val="nil"/>
            </w:tcBorders>
            <w:shd w:val="clear" w:color="auto" w:fill="auto"/>
            <w:hideMark/>
          </w:tcPr>
          <w:p w14:paraId="182BDB6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Пр/774-001.1</w:t>
            </w:r>
          </w:p>
        </w:tc>
        <w:tc>
          <w:tcPr>
            <w:tcW w:w="1196" w:type="pct"/>
            <w:gridSpan w:val="5"/>
            <w:tcBorders>
              <w:top w:val="nil"/>
              <w:left w:val="nil"/>
              <w:bottom w:val="nil"/>
              <w:right w:val="nil"/>
            </w:tcBorders>
            <w:shd w:val="clear" w:color="auto" w:fill="auto"/>
            <w:hideMark/>
          </w:tcPr>
          <w:p w14:paraId="658D9EAA" w14:textId="77777777" w:rsidR="00567913" w:rsidRPr="00500D98" w:rsidRDefault="00567913" w:rsidP="00121901">
            <w:pPr>
              <w:rPr>
                <w:rFonts w:ascii="Arial" w:hAnsi="Arial" w:cs="Arial"/>
                <w:sz w:val="16"/>
                <w:szCs w:val="16"/>
              </w:rPr>
            </w:pPr>
            <w:r w:rsidRPr="00500D98">
              <w:rPr>
                <w:rFonts w:ascii="Arial" w:hAnsi="Arial" w:cs="Arial"/>
                <w:sz w:val="16"/>
                <w:szCs w:val="16"/>
              </w:rPr>
              <w:t>СП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050CD73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58A8612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46</w:t>
            </w:r>
          </w:p>
        </w:tc>
        <w:tc>
          <w:tcPr>
            <w:tcW w:w="312" w:type="pct"/>
            <w:tcBorders>
              <w:top w:val="nil"/>
              <w:left w:val="nil"/>
              <w:bottom w:val="nil"/>
              <w:right w:val="nil"/>
            </w:tcBorders>
            <w:shd w:val="clear" w:color="auto" w:fill="auto"/>
            <w:hideMark/>
          </w:tcPr>
          <w:p w14:paraId="4EA49DD0"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C4723A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46</w:t>
            </w:r>
          </w:p>
        </w:tc>
        <w:tc>
          <w:tcPr>
            <w:tcW w:w="405" w:type="pct"/>
            <w:tcBorders>
              <w:top w:val="nil"/>
              <w:left w:val="nil"/>
              <w:bottom w:val="nil"/>
              <w:right w:val="nil"/>
            </w:tcBorders>
            <w:shd w:val="clear" w:color="auto" w:fill="auto"/>
            <w:hideMark/>
          </w:tcPr>
          <w:p w14:paraId="7030B25C"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17375FB2"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425EF546"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4FF44E74"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6A7291A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665,92</w:t>
            </w:r>
          </w:p>
        </w:tc>
      </w:tr>
      <w:tr w:rsidR="00567913" w:rsidRPr="00500D98" w14:paraId="4D86CE14" w14:textId="77777777" w:rsidTr="00121901">
        <w:trPr>
          <w:trHeight w:val="300"/>
        </w:trPr>
        <w:tc>
          <w:tcPr>
            <w:tcW w:w="239" w:type="pct"/>
            <w:tcBorders>
              <w:top w:val="nil"/>
              <w:left w:val="single" w:sz="4" w:space="0" w:color="auto"/>
              <w:bottom w:val="nil"/>
              <w:right w:val="nil"/>
            </w:tcBorders>
            <w:shd w:val="clear" w:color="auto" w:fill="auto"/>
            <w:hideMark/>
          </w:tcPr>
          <w:p w14:paraId="17BAD26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7525ECB0"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4AF61C24"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5EA262D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16B6190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62EA523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5260144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4AF749B4"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0BD34AA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43E45883"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6 615,18</w:t>
            </w:r>
          </w:p>
        </w:tc>
        <w:tc>
          <w:tcPr>
            <w:tcW w:w="312" w:type="pct"/>
            <w:tcBorders>
              <w:top w:val="single" w:sz="4" w:space="0" w:color="auto"/>
              <w:left w:val="nil"/>
              <w:bottom w:val="nil"/>
              <w:right w:val="nil"/>
            </w:tcBorders>
            <w:shd w:val="clear" w:color="auto" w:fill="auto"/>
            <w:hideMark/>
          </w:tcPr>
          <w:p w14:paraId="2A2483F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55E8580D"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7 541,30</w:t>
            </w:r>
          </w:p>
        </w:tc>
      </w:tr>
      <w:tr w:rsidR="00567913" w:rsidRPr="00500D98" w14:paraId="1F04A3B4" w14:textId="77777777" w:rsidTr="00121901">
        <w:trPr>
          <w:trHeight w:val="450"/>
        </w:trPr>
        <w:tc>
          <w:tcPr>
            <w:tcW w:w="239" w:type="pct"/>
            <w:tcBorders>
              <w:top w:val="single" w:sz="4" w:space="0" w:color="auto"/>
              <w:left w:val="single" w:sz="4" w:space="0" w:color="auto"/>
              <w:bottom w:val="nil"/>
              <w:right w:val="nil"/>
            </w:tcBorders>
            <w:shd w:val="clear" w:color="auto" w:fill="auto"/>
            <w:hideMark/>
          </w:tcPr>
          <w:p w14:paraId="479CA98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15</w:t>
            </w:r>
          </w:p>
        </w:tc>
        <w:tc>
          <w:tcPr>
            <w:tcW w:w="673" w:type="pct"/>
            <w:tcBorders>
              <w:top w:val="single" w:sz="4" w:space="0" w:color="auto"/>
              <w:left w:val="nil"/>
              <w:bottom w:val="nil"/>
              <w:right w:val="nil"/>
            </w:tcBorders>
            <w:shd w:val="clear" w:color="auto" w:fill="auto"/>
            <w:hideMark/>
          </w:tcPr>
          <w:p w14:paraId="6021BA0D"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ГЭСН01-01-030-07</w:t>
            </w:r>
          </w:p>
        </w:tc>
        <w:tc>
          <w:tcPr>
            <w:tcW w:w="1196" w:type="pct"/>
            <w:gridSpan w:val="5"/>
            <w:tcBorders>
              <w:top w:val="single" w:sz="4" w:space="0" w:color="auto"/>
              <w:left w:val="nil"/>
              <w:bottom w:val="nil"/>
              <w:right w:val="nil"/>
            </w:tcBorders>
            <w:shd w:val="clear" w:color="auto" w:fill="auto"/>
            <w:hideMark/>
          </w:tcPr>
          <w:p w14:paraId="08EB5C2B"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Разработка грунта с перемещением до 10 м бульдозерами мощностью: 79 кВт (108 л.с.), группа грунтов 3</w:t>
            </w:r>
          </w:p>
        </w:tc>
        <w:tc>
          <w:tcPr>
            <w:tcW w:w="235" w:type="pct"/>
            <w:tcBorders>
              <w:top w:val="single" w:sz="4" w:space="0" w:color="auto"/>
              <w:left w:val="nil"/>
              <w:bottom w:val="nil"/>
              <w:right w:val="nil"/>
            </w:tcBorders>
            <w:shd w:val="clear" w:color="auto" w:fill="auto"/>
            <w:hideMark/>
          </w:tcPr>
          <w:p w14:paraId="483B901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1000 м3</w:t>
            </w:r>
          </w:p>
        </w:tc>
        <w:tc>
          <w:tcPr>
            <w:tcW w:w="253" w:type="pct"/>
            <w:tcBorders>
              <w:top w:val="single" w:sz="4" w:space="0" w:color="auto"/>
              <w:left w:val="nil"/>
              <w:bottom w:val="nil"/>
              <w:right w:val="nil"/>
            </w:tcBorders>
            <w:shd w:val="clear" w:color="auto" w:fill="auto"/>
            <w:hideMark/>
          </w:tcPr>
          <w:p w14:paraId="3014DF7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0,2</w:t>
            </w:r>
          </w:p>
        </w:tc>
        <w:tc>
          <w:tcPr>
            <w:tcW w:w="312" w:type="pct"/>
            <w:tcBorders>
              <w:top w:val="single" w:sz="4" w:space="0" w:color="auto"/>
              <w:left w:val="nil"/>
              <w:bottom w:val="nil"/>
              <w:right w:val="nil"/>
            </w:tcBorders>
            <w:shd w:val="clear" w:color="auto" w:fill="auto"/>
            <w:hideMark/>
          </w:tcPr>
          <w:p w14:paraId="2BCC8DE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616D867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0,2</w:t>
            </w:r>
          </w:p>
        </w:tc>
        <w:tc>
          <w:tcPr>
            <w:tcW w:w="405" w:type="pct"/>
            <w:tcBorders>
              <w:top w:val="single" w:sz="4" w:space="0" w:color="auto"/>
              <w:left w:val="nil"/>
              <w:bottom w:val="nil"/>
              <w:right w:val="nil"/>
            </w:tcBorders>
            <w:shd w:val="clear" w:color="auto" w:fill="auto"/>
            <w:hideMark/>
          </w:tcPr>
          <w:p w14:paraId="41CBE350"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45DC3F5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2D77C1AE"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 </w:t>
            </w:r>
          </w:p>
        </w:tc>
        <w:tc>
          <w:tcPr>
            <w:tcW w:w="312" w:type="pct"/>
            <w:tcBorders>
              <w:top w:val="single" w:sz="4" w:space="0" w:color="auto"/>
              <w:left w:val="nil"/>
              <w:bottom w:val="nil"/>
              <w:right w:val="nil"/>
            </w:tcBorders>
            <w:shd w:val="clear" w:color="auto" w:fill="auto"/>
            <w:hideMark/>
          </w:tcPr>
          <w:p w14:paraId="664E0374"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59E771C6"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r>
      <w:tr w:rsidR="00567913" w:rsidRPr="00500D98" w14:paraId="573B85EC" w14:textId="77777777" w:rsidTr="00121901">
        <w:trPr>
          <w:trHeight w:val="300"/>
        </w:trPr>
        <w:tc>
          <w:tcPr>
            <w:tcW w:w="239" w:type="pct"/>
            <w:tcBorders>
              <w:top w:val="nil"/>
              <w:left w:val="single" w:sz="4" w:space="0" w:color="auto"/>
              <w:bottom w:val="nil"/>
              <w:right w:val="nil"/>
            </w:tcBorders>
            <w:shd w:val="clear" w:color="auto" w:fill="auto"/>
            <w:hideMark/>
          </w:tcPr>
          <w:p w14:paraId="10090404"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44EBB5D7" w14:textId="77777777" w:rsidR="00567913" w:rsidRPr="00500D98" w:rsidRDefault="00567913" w:rsidP="00121901">
            <w:pPr>
              <w:jc w:val="center"/>
              <w:rPr>
                <w:rFonts w:ascii="Arial" w:hAnsi="Arial" w:cs="Arial"/>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21ABCF46"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Объем=200 / 1000</w:t>
            </w:r>
          </w:p>
        </w:tc>
      </w:tr>
      <w:tr w:rsidR="00567913" w:rsidRPr="00500D98" w14:paraId="2F4128A1" w14:textId="77777777" w:rsidTr="00121901">
        <w:trPr>
          <w:trHeight w:val="450"/>
        </w:trPr>
        <w:tc>
          <w:tcPr>
            <w:tcW w:w="239" w:type="pct"/>
            <w:tcBorders>
              <w:top w:val="nil"/>
              <w:left w:val="single" w:sz="4" w:space="0" w:color="auto"/>
              <w:bottom w:val="nil"/>
              <w:right w:val="nil"/>
            </w:tcBorders>
            <w:shd w:val="clear" w:color="auto" w:fill="auto"/>
            <w:vAlign w:val="center"/>
            <w:hideMark/>
          </w:tcPr>
          <w:p w14:paraId="218D923E"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4F301064"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421/пр_2020_прил.10_т.2_п.2.1_гр.3</w:t>
            </w:r>
          </w:p>
        </w:tc>
        <w:tc>
          <w:tcPr>
            <w:tcW w:w="4088" w:type="pct"/>
            <w:gridSpan w:val="14"/>
            <w:tcBorders>
              <w:top w:val="nil"/>
              <w:left w:val="nil"/>
              <w:bottom w:val="nil"/>
              <w:right w:val="single" w:sz="4" w:space="0" w:color="000000"/>
            </w:tcBorders>
            <w:shd w:val="clear" w:color="auto" w:fill="auto"/>
            <w:hideMark/>
          </w:tcPr>
          <w:p w14:paraId="01F1AB31"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567913" w:rsidRPr="00500D98" w14:paraId="2D8E9DB9"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71C07A4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00212708"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Прил.1.12 п.3.76</w:t>
            </w:r>
          </w:p>
        </w:tc>
        <w:tc>
          <w:tcPr>
            <w:tcW w:w="4088" w:type="pct"/>
            <w:gridSpan w:val="14"/>
            <w:tcBorders>
              <w:top w:val="nil"/>
              <w:left w:val="nil"/>
              <w:bottom w:val="nil"/>
              <w:right w:val="single" w:sz="4" w:space="0" w:color="000000"/>
            </w:tcBorders>
            <w:shd w:val="clear" w:color="auto" w:fill="auto"/>
            <w:hideMark/>
          </w:tcPr>
          <w:p w14:paraId="12E31AF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При перемещении бульдозерами ранее разработанных разрыхленных грунтов, за исключением взорванной скальной породы, сыпучих барханных и дюнных песков ЭМ=0,85 к расх.; ЗПМ=0,85; ТЗМ=0,85</w:t>
            </w:r>
          </w:p>
        </w:tc>
      </w:tr>
      <w:tr w:rsidR="00567913" w:rsidRPr="00500D98" w14:paraId="31CE4CB6"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53458D31"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2E466BB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w:t>
            </w:r>
          </w:p>
        </w:tc>
        <w:tc>
          <w:tcPr>
            <w:tcW w:w="1196" w:type="pct"/>
            <w:gridSpan w:val="5"/>
            <w:tcBorders>
              <w:top w:val="nil"/>
              <w:left w:val="nil"/>
              <w:bottom w:val="nil"/>
              <w:right w:val="nil"/>
            </w:tcBorders>
            <w:shd w:val="clear" w:color="auto" w:fill="auto"/>
            <w:hideMark/>
          </w:tcPr>
          <w:p w14:paraId="5E9E2570" w14:textId="77777777" w:rsidR="00567913" w:rsidRPr="00500D98" w:rsidRDefault="00567913" w:rsidP="00121901">
            <w:pPr>
              <w:rPr>
                <w:rFonts w:ascii="Arial" w:hAnsi="Arial" w:cs="Arial"/>
                <w:sz w:val="16"/>
                <w:szCs w:val="16"/>
              </w:rPr>
            </w:pPr>
            <w:r w:rsidRPr="00500D98">
              <w:rPr>
                <w:rFonts w:ascii="Arial" w:hAnsi="Arial" w:cs="Arial"/>
                <w:sz w:val="16"/>
                <w:szCs w:val="16"/>
              </w:rPr>
              <w:t>ЭМ</w:t>
            </w:r>
          </w:p>
        </w:tc>
        <w:tc>
          <w:tcPr>
            <w:tcW w:w="235" w:type="pct"/>
            <w:tcBorders>
              <w:top w:val="nil"/>
              <w:left w:val="nil"/>
              <w:bottom w:val="nil"/>
              <w:right w:val="nil"/>
            </w:tcBorders>
            <w:shd w:val="clear" w:color="auto" w:fill="auto"/>
            <w:hideMark/>
          </w:tcPr>
          <w:p w14:paraId="740F261B"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0435D3A5"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200521E8"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7FF28743"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163C0835"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18139E44"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43AB5558"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1EF5E51E"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5A6362B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1 520,13</w:t>
            </w:r>
          </w:p>
        </w:tc>
      </w:tr>
      <w:tr w:rsidR="00567913" w:rsidRPr="00500D98" w14:paraId="6EDE50D2"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5261BA3B"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0A325AA7" w14:textId="77777777" w:rsidR="00567913" w:rsidRPr="00500D98" w:rsidRDefault="00567913" w:rsidP="00121901">
            <w:pPr>
              <w:rPr>
                <w:rFonts w:ascii="Arial" w:hAnsi="Arial" w:cs="Arial"/>
                <w:sz w:val="16"/>
                <w:szCs w:val="16"/>
              </w:rPr>
            </w:pPr>
          </w:p>
        </w:tc>
        <w:tc>
          <w:tcPr>
            <w:tcW w:w="1196" w:type="pct"/>
            <w:gridSpan w:val="5"/>
            <w:tcBorders>
              <w:top w:val="nil"/>
              <w:left w:val="nil"/>
              <w:bottom w:val="nil"/>
              <w:right w:val="nil"/>
            </w:tcBorders>
            <w:shd w:val="clear" w:color="auto" w:fill="auto"/>
            <w:hideMark/>
          </w:tcPr>
          <w:p w14:paraId="48CC7DC0" w14:textId="77777777" w:rsidR="00567913" w:rsidRPr="00500D98" w:rsidRDefault="00567913" w:rsidP="00121901">
            <w:pPr>
              <w:rPr>
                <w:rFonts w:ascii="Arial" w:hAnsi="Arial" w:cs="Arial"/>
                <w:sz w:val="16"/>
                <w:szCs w:val="16"/>
              </w:rPr>
            </w:pPr>
            <w:r w:rsidRPr="00500D98">
              <w:rPr>
                <w:rFonts w:ascii="Arial" w:hAnsi="Arial" w:cs="Arial"/>
                <w:sz w:val="16"/>
                <w:szCs w:val="16"/>
              </w:rPr>
              <w:t>ОТм(ЗТм)</w:t>
            </w:r>
          </w:p>
        </w:tc>
        <w:tc>
          <w:tcPr>
            <w:tcW w:w="235" w:type="pct"/>
            <w:tcBorders>
              <w:top w:val="nil"/>
              <w:left w:val="nil"/>
              <w:bottom w:val="nil"/>
              <w:right w:val="nil"/>
            </w:tcBorders>
            <w:shd w:val="clear" w:color="auto" w:fill="auto"/>
            <w:hideMark/>
          </w:tcPr>
          <w:p w14:paraId="68011AB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0D6AFB3C"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5C34DFF9"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73812F9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1,3175</w:t>
            </w:r>
          </w:p>
        </w:tc>
        <w:tc>
          <w:tcPr>
            <w:tcW w:w="405" w:type="pct"/>
            <w:tcBorders>
              <w:top w:val="nil"/>
              <w:left w:val="nil"/>
              <w:bottom w:val="nil"/>
              <w:right w:val="nil"/>
            </w:tcBorders>
            <w:shd w:val="clear" w:color="auto" w:fill="auto"/>
            <w:hideMark/>
          </w:tcPr>
          <w:p w14:paraId="3E0CAA46"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06ED0C3C"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4EFB143E"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11445C14"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068D1EA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782,22</w:t>
            </w:r>
          </w:p>
        </w:tc>
      </w:tr>
      <w:tr w:rsidR="00567913" w:rsidRPr="00500D98" w14:paraId="52A166FF"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61CF8C2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7240F51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91.01.01-035</w:t>
            </w:r>
          </w:p>
        </w:tc>
        <w:tc>
          <w:tcPr>
            <w:tcW w:w="1196" w:type="pct"/>
            <w:gridSpan w:val="5"/>
            <w:tcBorders>
              <w:top w:val="nil"/>
              <w:left w:val="nil"/>
              <w:bottom w:val="nil"/>
              <w:right w:val="nil"/>
            </w:tcBorders>
            <w:shd w:val="clear" w:color="auto" w:fill="auto"/>
            <w:hideMark/>
          </w:tcPr>
          <w:p w14:paraId="41080272" w14:textId="77777777" w:rsidR="00567913" w:rsidRPr="00500D98" w:rsidRDefault="00567913" w:rsidP="00121901">
            <w:pPr>
              <w:rPr>
                <w:rFonts w:ascii="Arial" w:hAnsi="Arial" w:cs="Arial"/>
                <w:sz w:val="16"/>
                <w:szCs w:val="16"/>
              </w:rPr>
            </w:pPr>
            <w:r w:rsidRPr="00500D98">
              <w:rPr>
                <w:rFonts w:ascii="Arial" w:hAnsi="Arial" w:cs="Arial"/>
                <w:sz w:val="16"/>
                <w:szCs w:val="16"/>
              </w:rPr>
              <w:t>Бульдозеры, мощность 79 кВт (108 л.с.)</w:t>
            </w:r>
          </w:p>
        </w:tc>
        <w:tc>
          <w:tcPr>
            <w:tcW w:w="235" w:type="pct"/>
            <w:tcBorders>
              <w:top w:val="nil"/>
              <w:left w:val="nil"/>
              <w:bottom w:val="nil"/>
              <w:right w:val="nil"/>
            </w:tcBorders>
            <w:shd w:val="clear" w:color="auto" w:fill="auto"/>
            <w:hideMark/>
          </w:tcPr>
          <w:p w14:paraId="6B52B02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5E3C686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7,75</w:t>
            </w:r>
          </w:p>
        </w:tc>
        <w:tc>
          <w:tcPr>
            <w:tcW w:w="312" w:type="pct"/>
            <w:tcBorders>
              <w:top w:val="nil"/>
              <w:left w:val="nil"/>
              <w:bottom w:val="nil"/>
              <w:right w:val="nil"/>
            </w:tcBorders>
            <w:shd w:val="clear" w:color="auto" w:fill="auto"/>
            <w:hideMark/>
          </w:tcPr>
          <w:p w14:paraId="4E7D7C0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0,85</w:t>
            </w:r>
          </w:p>
        </w:tc>
        <w:tc>
          <w:tcPr>
            <w:tcW w:w="325" w:type="pct"/>
            <w:tcBorders>
              <w:top w:val="nil"/>
              <w:left w:val="nil"/>
              <w:bottom w:val="nil"/>
              <w:right w:val="nil"/>
            </w:tcBorders>
            <w:shd w:val="clear" w:color="auto" w:fill="auto"/>
            <w:hideMark/>
          </w:tcPr>
          <w:p w14:paraId="3F0AE44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1,3175</w:t>
            </w:r>
          </w:p>
        </w:tc>
        <w:tc>
          <w:tcPr>
            <w:tcW w:w="405" w:type="pct"/>
            <w:tcBorders>
              <w:top w:val="nil"/>
              <w:left w:val="nil"/>
              <w:bottom w:val="nil"/>
              <w:right w:val="nil"/>
            </w:tcBorders>
            <w:shd w:val="clear" w:color="auto" w:fill="auto"/>
            <w:hideMark/>
          </w:tcPr>
          <w:p w14:paraId="1FE3DD7F"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887,54</w:t>
            </w:r>
          </w:p>
        </w:tc>
        <w:tc>
          <w:tcPr>
            <w:tcW w:w="268" w:type="pct"/>
            <w:tcBorders>
              <w:top w:val="nil"/>
              <w:left w:val="nil"/>
              <w:bottom w:val="nil"/>
              <w:right w:val="nil"/>
            </w:tcBorders>
            <w:shd w:val="clear" w:color="auto" w:fill="auto"/>
            <w:hideMark/>
          </w:tcPr>
          <w:p w14:paraId="03B50DFC"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1,3</w:t>
            </w:r>
          </w:p>
        </w:tc>
        <w:tc>
          <w:tcPr>
            <w:tcW w:w="392" w:type="pct"/>
            <w:tcBorders>
              <w:top w:val="nil"/>
              <w:left w:val="nil"/>
              <w:bottom w:val="nil"/>
              <w:right w:val="nil"/>
            </w:tcBorders>
            <w:shd w:val="clear" w:color="auto" w:fill="auto"/>
            <w:hideMark/>
          </w:tcPr>
          <w:p w14:paraId="53E61C8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1 153,80</w:t>
            </w:r>
          </w:p>
        </w:tc>
        <w:tc>
          <w:tcPr>
            <w:tcW w:w="312" w:type="pct"/>
            <w:tcBorders>
              <w:top w:val="nil"/>
              <w:left w:val="nil"/>
              <w:bottom w:val="nil"/>
              <w:right w:val="nil"/>
            </w:tcBorders>
            <w:shd w:val="clear" w:color="auto" w:fill="auto"/>
            <w:hideMark/>
          </w:tcPr>
          <w:p w14:paraId="3DE1C97A"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19FB240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1 520,13</w:t>
            </w:r>
          </w:p>
        </w:tc>
      </w:tr>
      <w:tr w:rsidR="00567913" w:rsidRPr="00500D98" w14:paraId="6139F0A3" w14:textId="77777777" w:rsidTr="00121901">
        <w:trPr>
          <w:trHeight w:val="300"/>
        </w:trPr>
        <w:tc>
          <w:tcPr>
            <w:tcW w:w="239" w:type="pct"/>
            <w:tcBorders>
              <w:top w:val="nil"/>
              <w:left w:val="single" w:sz="4" w:space="0" w:color="auto"/>
              <w:bottom w:val="nil"/>
              <w:right w:val="nil"/>
            </w:tcBorders>
            <w:shd w:val="clear" w:color="auto" w:fill="auto"/>
            <w:hideMark/>
          </w:tcPr>
          <w:p w14:paraId="14F931A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6F2DEE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4-100-060</w:t>
            </w:r>
          </w:p>
        </w:tc>
        <w:tc>
          <w:tcPr>
            <w:tcW w:w="1196" w:type="pct"/>
            <w:gridSpan w:val="5"/>
            <w:tcBorders>
              <w:top w:val="nil"/>
              <w:left w:val="nil"/>
              <w:bottom w:val="nil"/>
              <w:right w:val="nil"/>
            </w:tcBorders>
            <w:shd w:val="clear" w:color="auto" w:fill="auto"/>
            <w:hideMark/>
          </w:tcPr>
          <w:p w14:paraId="1E5D70AD"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6 </w:t>
            </w:r>
          </w:p>
        </w:tc>
        <w:tc>
          <w:tcPr>
            <w:tcW w:w="235" w:type="pct"/>
            <w:tcBorders>
              <w:top w:val="nil"/>
              <w:left w:val="nil"/>
              <w:bottom w:val="nil"/>
              <w:right w:val="nil"/>
            </w:tcBorders>
            <w:shd w:val="clear" w:color="auto" w:fill="auto"/>
            <w:hideMark/>
          </w:tcPr>
          <w:p w14:paraId="01B857E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1810A4C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7,75</w:t>
            </w:r>
          </w:p>
        </w:tc>
        <w:tc>
          <w:tcPr>
            <w:tcW w:w="312" w:type="pct"/>
            <w:tcBorders>
              <w:top w:val="nil"/>
              <w:left w:val="nil"/>
              <w:bottom w:val="nil"/>
              <w:right w:val="nil"/>
            </w:tcBorders>
            <w:shd w:val="clear" w:color="auto" w:fill="auto"/>
            <w:hideMark/>
          </w:tcPr>
          <w:p w14:paraId="518DAC0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0,85</w:t>
            </w:r>
          </w:p>
        </w:tc>
        <w:tc>
          <w:tcPr>
            <w:tcW w:w="325" w:type="pct"/>
            <w:tcBorders>
              <w:top w:val="nil"/>
              <w:left w:val="nil"/>
              <w:bottom w:val="nil"/>
              <w:right w:val="nil"/>
            </w:tcBorders>
            <w:shd w:val="clear" w:color="auto" w:fill="auto"/>
            <w:hideMark/>
          </w:tcPr>
          <w:p w14:paraId="430C60B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1,3175</w:t>
            </w:r>
          </w:p>
        </w:tc>
        <w:tc>
          <w:tcPr>
            <w:tcW w:w="405" w:type="pct"/>
            <w:tcBorders>
              <w:top w:val="nil"/>
              <w:left w:val="nil"/>
              <w:bottom w:val="nil"/>
              <w:right w:val="nil"/>
            </w:tcBorders>
            <w:shd w:val="clear" w:color="auto" w:fill="auto"/>
            <w:hideMark/>
          </w:tcPr>
          <w:p w14:paraId="4CE6B806"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4A2EA7D4"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7AE94E32"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474,97</w:t>
            </w:r>
          </w:p>
        </w:tc>
        <w:tc>
          <w:tcPr>
            <w:tcW w:w="312" w:type="pct"/>
            <w:tcBorders>
              <w:top w:val="nil"/>
              <w:left w:val="nil"/>
              <w:bottom w:val="nil"/>
              <w:right w:val="nil"/>
            </w:tcBorders>
            <w:shd w:val="clear" w:color="auto" w:fill="auto"/>
            <w:hideMark/>
          </w:tcPr>
          <w:p w14:paraId="6369E0B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6FDF367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782,22</w:t>
            </w:r>
          </w:p>
        </w:tc>
      </w:tr>
      <w:tr w:rsidR="00567913" w:rsidRPr="00500D98" w14:paraId="1B4B7125"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06D1830C"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E9D1111" w14:textId="77777777" w:rsidR="00567913" w:rsidRPr="00500D98" w:rsidRDefault="00567913" w:rsidP="00121901">
            <w:pPr>
              <w:rPr>
                <w:rFonts w:ascii="Arial" w:hAnsi="Arial" w:cs="Arial"/>
                <w:color w:val="000000"/>
                <w:sz w:val="16"/>
                <w:szCs w:val="16"/>
              </w:rPr>
            </w:pPr>
          </w:p>
        </w:tc>
        <w:tc>
          <w:tcPr>
            <w:tcW w:w="1196" w:type="pct"/>
            <w:gridSpan w:val="5"/>
            <w:tcBorders>
              <w:top w:val="single" w:sz="4" w:space="0" w:color="auto"/>
              <w:left w:val="nil"/>
              <w:bottom w:val="nil"/>
              <w:right w:val="nil"/>
            </w:tcBorders>
            <w:shd w:val="clear" w:color="auto" w:fill="auto"/>
            <w:hideMark/>
          </w:tcPr>
          <w:p w14:paraId="5AA48B5F"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75839F5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5583BE2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3A23461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7644013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29EEC125"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4774642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573349D1"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65A3B75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54BE157E"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2 302,35</w:t>
            </w:r>
          </w:p>
        </w:tc>
      </w:tr>
      <w:tr w:rsidR="00567913" w:rsidRPr="00500D98" w14:paraId="7DBE36C7" w14:textId="77777777" w:rsidTr="00121901">
        <w:trPr>
          <w:trHeight w:val="300"/>
        </w:trPr>
        <w:tc>
          <w:tcPr>
            <w:tcW w:w="239" w:type="pct"/>
            <w:tcBorders>
              <w:top w:val="nil"/>
              <w:left w:val="single" w:sz="4" w:space="0" w:color="auto"/>
              <w:bottom w:val="nil"/>
              <w:right w:val="nil"/>
            </w:tcBorders>
            <w:shd w:val="clear" w:color="auto" w:fill="auto"/>
            <w:hideMark/>
          </w:tcPr>
          <w:p w14:paraId="3840614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18E08330" w14:textId="77777777" w:rsidR="00567913" w:rsidRPr="00500D98" w:rsidRDefault="00567913" w:rsidP="00121901">
            <w:pPr>
              <w:jc w:val="right"/>
              <w:rPr>
                <w:rFonts w:ascii="Arial" w:hAnsi="Arial" w:cs="Arial"/>
                <w:sz w:val="16"/>
                <w:szCs w:val="16"/>
              </w:rPr>
            </w:pPr>
          </w:p>
        </w:tc>
        <w:tc>
          <w:tcPr>
            <w:tcW w:w="1196" w:type="pct"/>
            <w:gridSpan w:val="5"/>
            <w:tcBorders>
              <w:top w:val="nil"/>
              <w:left w:val="nil"/>
              <w:bottom w:val="nil"/>
              <w:right w:val="nil"/>
            </w:tcBorders>
            <w:shd w:val="clear" w:color="auto" w:fill="auto"/>
            <w:hideMark/>
          </w:tcPr>
          <w:p w14:paraId="78158A39" w14:textId="77777777" w:rsidR="00567913" w:rsidRPr="00500D98" w:rsidRDefault="00567913" w:rsidP="00121901">
            <w:pPr>
              <w:rPr>
                <w:rFonts w:ascii="Arial" w:hAnsi="Arial" w:cs="Arial"/>
                <w:sz w:val="16"/>
                <w:szCs w:val="16"/>
              </w:rPr>
            </w:pPr>
            <w:r w:rsidRPr="00500D98">
              <w:rPr>
                <w:rFonts w:ascii="Arial" w:hAnsi="Arial" w:cs="Arial"/>
                <w:sz w:val="16"/>
                <w:szCs w:val="16"/>
              </w:rPr>
              <w:t>ФОТ</w:t>
            </w:r>
          </w:p>
        </w:tc>
        <w:tc>
          <w:tcPr>
            <w:tcW w:w="235" w:type="pct"/>
            <w:tcBorders>
              <w:top w:val="nil"/>
              <w:left w:val="nil"/>
              <w:bottom w:val="nil"/>
              <w:right w:val="nil"/>
            </w:tcBorders>
            <w:shd w:val="clear" w:color="auto" w:fill="auto"/>
            <w:hideMark/>
          </w:tcPr>
          <w:p w14:paraId="6D6498FA"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474D9ACB"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07382DD9"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114397FB"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692A29DC"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1194C72C"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13A9AC31"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6F3F9908"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75DEC1D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782,22</w:t>
            </w:r>
          </w:p>
        </w:tc>
      </w:tr>
      <w:tr w:rsidR="00567913" w:rsidRPr="00500D98" w14:paraId="587AFFC7" w14:textId="77777777" w:rsidTr="00121901">
        <w:trPr>
          <w:trHeight w:val="450"/>
        </w:trPr>
        <w:tc>
          <w:tcPr>
            <w:tcW w:w="239" w:type="pct"/>
            <w:tcBorders>
              <w:top w:val="nil"/>
              <w:left w:val="single" w:sz="4" w:space="0" w:color="auto"/>
              <w:bottom w:val="nil"/>
              <w:right w:val="nil"/>
            </w:tcBorders>
            <w:shd w:val="clear" w:color="auto" w:fill="auto"/>
            <w:hideMark/>
          </w:tcPr>
          <w:p w14:paraId="054877F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482FFCF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Пр/812-001.1-1</w:t>
            </w:r>
          </w:p>
        </w:tc>
        <w:tc>
          <w:tcPr>
            <w:tcW w:w="1196" w:type="pct"/>
            <w:gridSpan w:val="5"/>
            <w:tcBorders>
              <w:top w:val="nil"/>
              <w:left w:val="nil"/>
              <w:bottom w:val="nil"/>
              <w:right w:val="nil"/>
            </w:tcBorders>
            <w:shd w:val="clear" w:color="auto" w:fill="auto"/>
            <w:hideMark/>
          </w:tcPr>
          <w:p w14:paraId="7407E086" w14:textId="77777777" w:rsidR="00567913" w:rsidRPr="00500D98" w:rsidRDefault="00567913" w:rsidP="00121901">
            <w:pPr>
              <w:rPr>
                <w:rFonts w:ascii="Arial" w:hAnsi="Arial" w:cs="Arial"/>
                <w:sz w:val="16"/>
                <w:szCs w:val="16"/>
              </w:rPr>
            </w:pPr>
            <w:r w:rsidRPr="00500D98">
              <w:rPr>
                <w:rFonts w:ascii="Arial" w:hAnsi="Arial" w:cs="Arial"/>
                <w:sz w:val="16"/>
                <w:szCs w:val="16"/>
              </w:rPr>
              <w:t>НР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6D3D643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673BB08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92</w:t>
            </w:r>
          </w:p>
        </w:tc>
        <w:tc>
          <w:tcPr>
            <w:tcW w:w="312" w:type="pct"/>
            <w:tcBorders>
              <w:top w:val="nil"/>
              <w:left w:val="nil"/>
              <w:bottom w:val="nil"/>
              <w:right w:val="nil"/>
            </w:tcBorders>
            <w:shd w:val="clear" w:color="auto" w:fill="auto"/>
            <w:hideMark/>
          </w:tcPr>
          <w:p w14:paraId="77F13889"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C12D0C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92</w:t>
            </w:r>
          </w:p>
        </w:tc>
        <w:tc>
          <w:tcPr>
            <w:tcW w:w="405" w:type="pct"/>
            <w:tcBorders>
              <w:top w:val="nil"/>
              <w:left w:val="nil"/>
              <w:bottom w:val="nil"/>
              <w:right w:val="nil"/>
            </w:tcBorders>
            <w:shd w:val="clear" w:color="auto" w:fill="auto"/>
            <w:hideMark/>
          </w:tcPr>
          <w:p w14:paraId="78DF9F61"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35F244A6"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2A406A40"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0438D9D8"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1409D69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719,64</w:t>
            </w:r>
          </w:p>
        </w:tc>
      </w:tr>
      <w:tr w:rsidR="00567913" w:rsidRPr="00500D98" w14:paraId="5A5E3066" w14:textId="77777777" w:rsidTr="00121901">
        <w:trPr>
          <w:trHeight w:val="450"/>
        </w:trPr>
        <w:tc>
          <w:tcPr>
            <w:tcW w:w="239" w:type="pct"/>
            <w:tcBorders>
              <w:top w:val="nil"/>
              <w:left w:val="single" w:sz="4" w:space="0" w:color="auto"/>
              <w:bottom w:val="nil"/>
              <w:right w:val="nil"/>
            </w:tcBorders>
            <w:shd w:val="clear" w:color="auto" w:fill="auto"/>
            <w:hideMark/>
          </w:tcPr>
          <w:p w14:paraId="01B35EB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5945821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Пр/774-001.1</w:t>
            </w:r>
          </w:p>
        </w:tc>
        <w:tc>
          <w:tcPr>
            <w:tcW w:w="1196" w:type="pct"/>
            <w:gridSpan w:val="5"/>
            <w:tcBorders>
              <w:top w:val="nil"/>
              <w:left w:val="nil"/>
              <w:bottom w:val="nil"/>
              <w:right w:val="nil"/>
            </w:tcBorders>
            <w:shd w:val="clear" w:color="auto" w:fill="auto"/>
            <w:hideMark/>
          </w:tcPr>
          <w:p w14:paraId="5A9DD1D4" w14:textId="77777777" w:rsidR="00567913" w:rsidRPr="00500D98" w:rsidRDefault="00567913" w:rsidP="00121901">
            <w:pPr>
              <w:rPr>
                <w:rFonts w:ascii="Arial" w:hAnsi="Arial" w:cs="Arial"/>
                <w:sz w:val="16"/>
                <w:szCs w:val="16"/>
              </w:rPr>
            </w:pPr>
            <w:r w:rsidRPr="00500D98">
              <w:rPr>
                <w:rFonts w:ascii="Arial" w:hAnsi="Arial" w:cs="Arial"/>
                <w:sz w:val="16"/>
                <w:szCs w:val="16"/>
              </w:rPr>
              <w:t>СП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7387987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33F00C8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46</w:t>
            </w:r>
          </w:p>
        </w:tc>
        <w:tc>
          <w:tcPr>
            <w:tcW w:w="312" w:type="pct"/>
            <w:tcBorders>
              <w:top w:val="nil"/>
              <w:left w:val="nil"/>
              <w:bottom w:val="nil"/>
              <w:right w:val="nil"/>
            </w:tcBorders>
            <w:shd w:val="clear" w:color="auto" w:fill="auto"/>
            <w:hideMark/>
          </w:tcPr>
          <w:p w14:paraId="1B1C889B"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0B170A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46</w:t>
            </w:r>
          </w:p>
        </w:tc>
        <w:tc>
          <w:tcPr>
            <w:tcW w:w="405" w:type="pct"/>
            <w:tcBorders>
              <w:top w:val="nil"/>
              <w:left w:val="nil"/>
              <w:bottom w:val="nil"/>
              <w:right w:val="nil"/>
            </w:tcBorders>
            <w:shd w:val="clear" w:color="auto" w:fill="auto"/>
            <w:hideMark/>
          </w:tcPr>
          <w:p w14:paraId="223CC344"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101BCB71"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15586952"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7BCD3C43"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0B8DCF8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359,82</w:t>
            </w:r>
          </w:p>
        </w:tc>
      </w:tr>
      <w:tr w:rsidR="00567913" w:rsidRPr="00500D98" w14:paraId="7FA0612B" w14:textId="77777777" w:rsidTr="00121901">
        <w:trPr>
          <w:trHeight w:val="300"/>
        </w:trPr>
        <w:tc>
          <w:tcPr>
            <w:tcW w:w="239" w:type="pct"/>
            <w:tcBorders>
              <w:top w:val="nil"/>
              <w:left w:val="single" w:sz="4" w:space="0" w:color="auto"/>
              <w:bottom w:val="nil"/>
              <w:right w:val="nil"/>
            </w:tcBorders>
            <w:shd w:val="clear" w:color="auto" w:fill="auto"/>
            <w:hideMark/>
          </w:tcPr>
          <w:p w14:paraId="6A739D2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lastRenderedPageBreak/>
              <w:t> </w:t>
            </w:r>
          </w:p>
        </w:tc>
        <w:tc>
          <w:tcPr>
            <w:tcW w:w="673" w:type="pct"/>
            <w:tcBorders>
              <w:top w:val="nil"/>
              <w:left w:val="nil"/>
              <w:bottom w:val="nil"/>
              <w:right w:val="nil"/>
            </w:tcBorders>
            <w:shd w:val="clear" w:color="auto" w:fill="auto"/>
            <w:hideMark/>
          </w:tcPr>
          <w:p w14:paraId="7060FB25"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538F9EB2"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47C7EE0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5C025FF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6227C0F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2A22E62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17E51E66"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4BCBDE8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6725F3EE"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16 909,05</w:t>
            </w:r>
          </w:p>
        </w:tc>
        <w:tc>
          <w:tcPr>
            <w:tcW w:w="312" w:type="pct"/>
            <w:tcBorders>
              <w:top w:val="single" w:sz="4" w:space="0" w:color="auto"/>
              <w:left w:val="nil"/>
              <w:bottom w:val="nil"/>
              <w:right w:val="nil"/>
            </w:tcBorders>
            <w:shd w:val="clear" w:color="auto" w:fill="auto"/>
            <w:hideMark/>
          </w:tcPr>
          <w:p w14:paraId="360BE57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016E4D84"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3 381,81</w:t>
            </w:r>
          </w:p>
        </w:tc>
      </w:tr>
      <w:tr w:rsidR="00567913" w:rsidRPr="00500D98" w14:paraId="50EA5DC2" w14:textId="77777777" w:rsidTr="00121901">
        <w:trPr>
          <w:trHeight w:val="450"/>
        </w:trPr>
        <w:tc>
          <w:tcPr>
            <w:tcW w:w="239" w:type="pct"/>
            <w:tcBorders>
              <w:top w:val="single" w:sz="4" w:space="0" w:color="auto"/>
              <w:left w:val="single" w:sz="4" w:space="0" w:color="auto"/>
              <w:bottom w:val="nil"/>
              <w:right w:val="nil"/>
            </w:tcBorders>
            <w:shd w:val="clear" w:color="auto" w:fill="auto"/>
            <w:hideMark/>
          </w:tcPr>
          <w:p w14:paraId="46BCB2D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16</w:t>
            </w:r>
          </w:p>
        </w:tc>
        <w:tc>
          <w:tcPr>
            <w:tcW w:w="673" w:type="pct"/>
            <w:tcBorders>
              <w:top w:val="single" w:sz="4" w:space="0" w:color="auto"/>
              <w:left w:val="nil"/>
              <w:bottom w:val="nil"/>
              <w:right w:val="nil"/>
            </w:tcBorders>
            <w:shd w:val="clear" w:color="auto" w:fill="auto"/>
            <w:hideMark/>
          </w:tcPr>
          <w:p w14:paraId="5026EAF4"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ГЭСН01-01-030-15</w:t>
            </w:r>
          </w:p>
        </w:tc>
        <w:tc>
          <w:tcPr>
            <w:tcW w:w="1196" w:type="pct"/>
            <w:gridSpan w:val="5"/>
            <w:tcBorders>
              <w:top w:val="single" w:sz="4" w:space="0" w:color="auto"/>
              <w:left w:val="nil"/>
              <w:bottom w:val="nil"/>
              <w:right w:val="nil"/>
            </w:tcBorders>
            <w:shd w:val="clear" w:color="auto" w:fill="auto"/>
            <w:hideMark/>
          </w:tcPr>
          <w:p w14:paraId="00107999"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При перемещении грунта на каждые последующие 10 м добавлять: к норме 01-01-030-07</w:t>
            </w:r>
          </w:p>
        </w:tc>
        <w:tc>
          <w:tcPr>
            <w:tcW w:w="235" w:type="pct"/>
            <w:tcBorders>
              <w:top w:val="single" w:sz="4" w:space="0" w:color="auto"/>
              <w:left w:val="nil"/>
              <w:bottom w:val="nil"/>
              <w:right w:val="nil"/>
            </w:tcBorders>
            <w:shd w:val="clear" w:color="auto" w:fill="auto"/>
            <w:hideMark/>
          </w:tcPr>
          <w:p w14:paraId="131585B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1000 м3</w:t>
            </w:r>
          </w:p>
        </w:tc>
        <w:tc>
          <w:tcPr>
            <w:tcW w:w="253" w:type="pct"/>
            <w:tcBorders>
              <w:top w:val="single" w:sz="4" w:space="0" w:color="auto"/>
              <w:left w:val="nil"/>
              <w:bottom w:val="nil"/>
              <w:right w:val="nil"/>
            </w:tcBorders>
            <w:shd w:val="clear" w:color="auto" w:fill="auto"/>
            <w:hideMark/>
          </w:tcPr>
          <w:p w14:paraId="3BB7EB5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0,2</w:t>
            </w:r>
          </w:p>
        </w:tc>
        <w:tc>
          <w:tcPr>
            <w:tcW w:w="312" w:type="pct"/>
            <w:tcBorders>
              <w:top w:val="single" w:sz="4" w:space="0" w:color="auto"/>
              <w:left w:val="nil"/>
              <w:bottom w:val="nil"/>
              <w:right w:val="nil"/>
            </w:tcBorders>
            <w:shd w:val="clear" w:color="auto" w:fill="auto"/>
            <w:hideMark/>
          </w:tcPr>
          <w:p w14:paraId="19CB532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2841761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0,2</w:t>
            </w:r>
          </w:p>
        </w:tc>
        <w:tc>
          <w:tcPr>
            <w:tcW w:w="405" w:type="pct"/>
            <w:tcBorders>
              <w:top w:val="single" w:sz="4" w:space="0" w:color="auto"/>
              <w:left w:val="nil"/>
              <w:bottom w:val="nil"/>
              <w:right w:val="nil"/>
            </w:tcBorders>
            <w:shd w:val="clear" w:color="auto" w:fill="auto"/>
            <w:hideMark/>
          </w:tcPr>
          <w:p w14:paraId="725C9E1B"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662A69C4"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04287D11"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 </w:t>
            </w:r>
          </w:p>
        </w:tc>
        <w:tc>
          <w:tcPr>
            <w:tcW w:w="312" w:type="pct"/>
            <w:tcBorders>
              <w:top w:val="single" w:sz="4" w:space="0" w:color="auto"/>
              <w:left w:val="nil"/>
              <w:bottom w:val="nil"/>
              <w:right w:val="nil"/>
            </w:tcBorders>
            <w:shd w:val="clear" w:color="auto" w:fill="auto"/>
            <w:hideMark/>
          </w:tcPr>
          <w:p w14:paraId="2052A82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1E08C13F"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r>
      <w:tr w:rsidR="00567913" w:rsidRPr="00500D98" w14:paraId="521EEF79" w14:textId="77777777" w:rsidTr="00121901">
        <w:trPr>
          <w:trHeight w:val="450"/>
        </w:trPr>
        <w:tc>
          <w:tcPr>
            <w:tcW w:w="239" w:type="pct"/>
            <w:tcBorders>
              <w:top w:val="nil"/>
              <w:left w:val="single" w:sz="4" w:space="0" w:color="auto"/>
              <w:bottom w:val="nil"/>
              <w:right w:val="nil"/>
            </w:tcBorders>
            <w:shd w:val="clear" w:color="auto" w:fill="auto"/>
            <w:vAlign w:val="center"/>
            <w:hideMark/>
          </w:tcPr>
          <w:p w14:paraId="4A1BCD71"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7A54C75"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421/пр_2020_прил.10_т.2_п.2.1_гр.3</w:t>
            </w:r>
          </w:p>
        </w:tc>
        <w:tc>
          <w:tcPr>
            <w:tcW w:w="4088" w:type="pct"/>
            <w:gridSpan w:val="14"/>
            <w:tcBorders>
              <w:top w:val="nil"/>
              <w:left w:val="nil"/>
              <w:bottom w:val="nil"/>
              <w:right w:val="single" w:sz="4" w:space="0" w:color="000000"/>
            </w:tcBorders>
            <w:shd w:val="clear" w:color="auto" w:fill="auto"/>
            <w:hideMark/>
          </w:tcPr>
          <w:p w14:paraId="0B72E745"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567913" w:rsidRPr="00500D98" w14:paraId="06618D4B"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07D5D1A6"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30D874DE" w14:textId="77777777" w:rsidR="00567913" w:rsidRPr="00500D98" w:rsidRDefault="00567913" w:rsidP="00121901">
            <w:pPr>
              <w:rPr>
                <w:rFonts w:ascii="Arial" w:hAnsi="Arial" w:cs="Arial"/>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7B083EE3"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до 50 м ПЗ=4 (ОЗП=4; ЭМ=4 к расх.; ЗПМ=4; МАТ=4 к расх.; ТЗ=4; ТЗМ=4)</w:t>
            </w:r>
          </w:p>
        </w:tc>
      </w:tr>
      <w:tr w:rsidR="00567913" w:rsidRPr="00500D98" w14:paraId="49E0D559"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67762F6A"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C05E60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w:t>
            </w:r>
          </w:p>
        </w:tc>
        <w:tc>
          <w:tcPr>
            <w:tcW w:w="1196" w:type="pct"/>
            <w:gridSpan w:val="5"/>
            <w:tcBorders>
              <w:top w:val="nil"/>
              <w:left w:val="nil"/>
              <w:bottom w:val="nil"/>
              <w:right w:val="nil"/>
            </w:tcBorders>
            <w:shd w:val="clear" w:color="auto" w:fill="auto"/>
            <w:hideMark/>
          </w:tcPr>
          <w:p w14:paraId="495753D1" w14:textId="77777777" w:rsidR="00567913" w:rsidRPr="00500D98" w:rsidRDefault="00567913" w:rsidP="00121901">
            <w:pPr>
              <w:rPr>
                <w:rFonts w:ascii="Arial" w:hAnsi="Arial" w:cs="Arial"/>
                <w:sz w:val="16"/>
                <w:szCs w:val="16"/>
              </w:rPr>
            </w:pPr>
            <w:r w:rsidRPr="00500D98">
              <w:rPr>
                <w:rFonts w:ascii="Arial" w:hAnsi="Arial" w:cs="Arial"/>
                <w:sz w:val="16"/>
                <w:szCs w:val="16"/>
              </w:rPr>
              <w:t>ЭМ</w:t>
            </w:r>
          </w:p>
        </w:tc>
        <w:tc>
          <w:tcPr>
            <w:tcW w:w="235" w:type="pct"/>
            <w:tcBorders>
              <w:top w:val="nil"/>
              <w:left w:val="nil"/>
              <w:bottom w:val="nil"/>
              <w:right w:val="nil"/>
            </w:tcBorders>
            <w:shd w:val="clear" w:color="auto" w:fill="auto"/>
            <w:hideMark/>
          </w:tcPr>
          <w:p w14:paraId="363763A0"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05F5BDC8"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3F7E4E2A"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6B89770C"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13A906BE"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56745268"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478A4024"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1DCB6F2F"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20752A3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5 169,02</w:t>
            </w:r>
          </w:p>
        </w:tc>
      </w:tr>
      <w:tr w:rsidR="00567913" w:rsidRPr="00500D98" w14:paraId="7B24BBE4"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5165839C"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E76CE11" w14:textId="77777777" w:rsidR="00567913" w:rsidRPr="00500D98" w:rsidRDefault="00567913" w:rsidP="00121901">
            <w:pPr>
              <w:rPr>
                <w:rFonts w:ascii="Arial" w:hAnsi="Arial" w:cs="Arial"/>
                <w:sz w:val="16"/>
                <w:szCs w:val="16"/>
              </w:rPr>
            </w:pPr>
          </w:p>
        </w:tc>
        <w:tc>
          <w:tcPr>
            <w:tcW w:w="1196" w:type="pct"/>
            <w:gridSpan w:val="5"/>
            <w:tcBorders>
              <w:top w:val="nil"/>
              <w:left w:val="nil"/>
              <w:bottom w:val="nil"/>
              <w:right w:val="nil"/>
            </w:tcBorders>
            <w:shd w:val="clear" w:color="auto" w:fill="auto"/>
            <w:hideMark/>
          </w:tcPr>
          <w:p w14:paraId="6ECC2635" w14:textId="77777777" w:rsidR="00567913" w:rsidRPr="00500D98" w:rsidRDefault="00567913" w:rsidP="00121901">
            <w:pPr>
              <w:rPr>
                <w:rFonts w:ascii="Arial" w:hAnsi="Arial" w:cs="Arial"/>
                <w:sz w:val="16"/>
                <w:szCs w:val="16"/>
              </w:rPr>
            </w:pPr>
            <w:r w:rsidRPr="00500D98">
              <w:rPr>
                <w:rFonts w:ascii="Arial" w:hAnsi="Arial" w:cs="Arial"/>
                <w:sz w:val="16"/>
                <w:szCs w:val="16"/>
              </w:rPr>
              <w:t>ОТм(ЗТм)</w:t>
            </w:r>
          </w:p>
        </w:tc>
        <w:tc>
          <w:tcPr>
            <w:tcW w:w="235" w:type="pct"/>
            <w:tcBorders>
              <w:top w:val="nil"/>
              <w:left w:val="nil"/>
              <w:bottom w:val="nil"/>
              <w:right w:val="nil"/>
            </w:tcBorders>
            <w:shd w:val="clear" w:color="auto" w:fill="auto"/>
            <w:hideMark/>
          </w:tcPr>
          <w:p w14:paraId="28E2BCC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1D7041E9"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769D3C8A"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0928837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4,48</w:t>
            </w:r>
          </w:p>
        </w:tc>
        <w:tc>
          <w:tcPr>
            <w:tcW w:w="405" w:type="pct"/>
            <w:tcBorders>
              <w:top w:val="nil"/>
              <w:left w:val="nil"/>
              <w:bottom w:val="nil"/>
              <w:right w:val="nil"/>
            </w:tcBorders>
            <w:shd w:val="clear" w:color="auto" w:fill="auto"/>
            <w:hideMark/>
          </w:tcPr>
          <w:p w14:paraId="7248B735"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6AA96EED"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011171EA"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154BBC22"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157D189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2 659,83</w:t>
            </w:r>
          </w:p>
        </w:tc>
      </w:tr>
      <w:tr w:rsidR="00567913" w:rsidRPr="00500D98" w14:paraId="3585B7AB"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4B492562"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502BF31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91.01.01-035</w:t>
            </w:r>
          </w:p>
        </w:tc>
        <w:tc>
          <w:tcPr>
            <w:tcW w:w="1196" w:type="pct"/>
            <w:gridSpan w:val="5"/>
            <w:tcBorders>
              <w:top w:val="nil"/>
              <w:left w:val="nil"/>
              <w:bottom w:val="nil"/>
              <w:right w:val="nil"/>
            </w:tcBorders>
            <w:shd w:val="clear" w:color="auto" w:fill="auto"/>
            <w:hideMark/>
          </w:tcPr>
          <w:p w14:paraId="4119DF66" w14:textId="77777777" w:rsidR="00567913" w:rsidRPr="00500D98" w:rsidRDefault="00567913" w:rsidP="00121901">
            <w:pPr>
              <w:rPr>
                <w:rFonts w:ascii="Arial" w:hAnsi="Arial" w:cs="Arial"/>
                <w:sz w:val="16"/>
                <w:szCs w:val="16"/>
              </w:rPr>
            </w:pPr>
            <w:r w:rsidRPr="00500D98">
              <w:rPr>
                <w:rFonts w:ascii="Arial" w:hAnsi="Arial" w:cs="Arial"/>
                <w:sz w:val="16"/>
                <w:szCs w:val="16"/>
              </w:rPr>
              <w:t>Бульдозеры, мощность 79 кВт (108 л.с.)</w:t>
            </w:r>
          </w:p>
        </w:tc>
        <w:tc>
          <w:tcPr>
            <w:tcW w:w="235" w:type="pct"/>
            <w:tcBorders>
              <w:top w:val="nil"/>
              <w:left w:val="nil"/>
              <w:bottom w:val="nil"/>
              <w:right w:val="nil"/>
            </w:tcBorders>
            <w:shd w:val="clear" w:color="auto" w:fill="auto"/>
            <w:hideMark/>
          </w:tcPr>
          <w:p w14:paraId="189C135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369DB3F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5,6</w:t>
            </w:r>
          </w:p>
        </w:tc>
        <w:tc>
          <w:tcPr>
            <w:tcW w:w="312" w:type="pct"/>
            <w:tcBorders>
              <w:top w:val="nil"/>
              <w:left w:val="nil"/>
              <w:bottom w:val="nil"/>
              <w:right w:val="nil"/>
            </w:tcBorders>
            <w:shd w:val="clear" w:color="auto" w:fill="auto"/>
            <w:hideMark/>
          </w:tcPr>
          <w:p w14:paraId="5B0CC9C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w:t>
            </w:r>
          </w:p>
        </w:tc>
        <w:tc>
          <w:tcPr>
            <w:tcW w:w="325" w:type="pct"/>
            <w:tcBorders>
              <w:top w:val="nil"/>
              <w:left w:val="nil"/>
              <w:bottom w:val="nil"/>
              <w:right w:val="nil"/>
            </w:tcBorders>
            <w:shd w:val="clear" w:color="auto" w:fill="auto"/>
            <w:hideMark/>
          </w:tcPr>
          <w:p w14:paraId="14A62EC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4,48</w:t>
            </w:r>
          </w:p>
        </w:tc>
        <w:tc>
          <w:tcPr>
            <w:tcW w:w="405" w:type="pct"/>
            <w:tcBorders>
              <w:top w:val="nil"/>
              <w:left w:val="nil"/>
              <w:bottom w:val="nil"/>
              <w:right w:val="nil"/>
            </w:tcBorders>
            <w:shd w:val="clear" w:color="auto" w:fill="auto"/>
            <w:hideMark/>
          </w:tcPr>
          <w:p w14:paraId="465DBE25"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887,54</w:t>
            </w:r>
          </w:p>
        </w:tc>
        <w:tc>
          <w:tcPr>
            <w:tcW w:w="268" w:type="pct"/>
            <w:tcBorders>
              <w:top w:val="nil"/>
              <w:left w:val="nil"/>
              <w:bottom w:val="nil"/>
              <w:right w:val="nil"/>
            </w:tcBorders>
            <w:shd w:val="clear" w:color="auto" w:fill="auto"/>
            <w:hideMark/>
          </w:tcPr>
          <w:p w14:paraId="15546537"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1,3</w:t>
            </w:r>
          </w:p>
        </w:tc>
        <w:tc>
          <w:tcPr>
            <w:tcW w:w="392" w:type="pct"/>
            <w:tcBorders>
              <w:top w:val="nil"/>
              <w:left w:val="nil"/>
              <w:bottom w:val="nil"/>
              <w:right w:val="nil"/>
            </w:tcBorders>
            <w:shd w:val="clear" w:color="auto" w:fill="auto"/>
            <w:hideMark/>
          </w:tcPr>
          <w:p w14:paraId="61BBA54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1 153,80</w:t>
            </w:r>
          </w:p>
        </w:tc>
        <w:tc>
          <w:tcPr>
            <w:tcW w:w="312" w:type="pct"/>
            <w:tcBorders>
              <w:top w:val="nil"/>
              <w:left w:val="nil"/>
              <w:bottom w:val="nil"/>
              <w:right w:val="nil"/>
            </w:tcBorders>
            <w:shd w:val="clear" w:color="auto" w:fill="auto"/>
            <w:hideMark/>
          </w:tcPr>
          <w:p w14:paraId="76C16F42"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75D6339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5 169,02</w:t>
            </w:r>
          </w:p>
        </w:tc>
      </w:tr>
      <w:tr w:rsidR="00567913" w:rsidRPr="00500D98" w14:paraId="29EA1AE6" w14:textId="77777777" w:rsidTr="00121901">
        <w:trPr>
          <w:trHeight w:val="300"/>
        </w:trPr>
        <w:tc>
          <w:tcPr>
            <w:tcW w:w="239" w:type="pct"/>
            <w:tcBorders>
              <w:top w:val="nil"/>
              <w:left w:val="single" w:sz="4" w:space="0" w:color="auto"/>
              <w:bottom w:val="nil"/>
              <w:right w:val="nil"/>
            </w:tcBorders>
            <w:shd w:val="clear" w:color="auto" w:fill="auto"/>
            <w:hideMark/>
          </w:tcPr>
          <w:p w14:paraId="65E3DB2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715C7F8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4-100-060</w:t>
            </w:r>
          </w:p>
        </w:tc>
        <w:tc>
          <w:tcPr>
            <w:tcW w:w="1196" w:type="pct"/>
            <w:gridSpan w:val="5"/>
            <w:tcBorders>
              <w:top w:val="nil"/>
              <w:left w:val="nil"/>
              <w:bottom w:val="nil"/>
              <w:right w:val="nil"/>
            </w:tcBorders>
            <w:shd w:val="clear" w:color="auto" w:fill="auto"/>
            <w:hideMark/>
          </w:tcPr>
          <w:p w14:paraId="049535A3"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6 </w:t>
            </w:r>
          </w:p>
        </w:tc>
        <w:tc>
          <w:tcPr>
            <w:tcW w:w="235" w:type="pct"/>
            <w:tcBorders>
              <w:top w:val="nil"/>
              <w:left w:val="nil"/>
              <w:bottom w:val="nil"/>
              <w:right w:val="nil"/>
            </w:tcBorders>
            <w:shd w:val="clear" w:color="auto" w:fill="auto"/>
            <w:hideMark/>
          </w:tcPr>
          <w:p w14:paraId="6B376EB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489FBE7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5,6</w:t>
            </w:r>
          </w:p>
        </w:tc>
        <w:tc>
          <w:tcPr>
            <w:tcW w:w="312" w:type="pct"/>
            <w:tcBorders>
              <w:top w:val="nil"/>
              <w:left w:val="nil"/>
              <w:bottom w:val="nil"/>
              <w:right w:val="nil"/>
            </w:tcBorders>
            <w:shd w:val="clear" w:color="auto" w:fill="auto"/>
            <w:hideMark/>
          </w:tcPr>
          <w:p w14:paraId="335AE6D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w:t>
            </w:r>
          </w:p>
        </w:tc>
        <w:tc>
          <w:tcPr>
            <w:tcW w:w="325" w:type="pct"/>
            <w:tcBorders>
              <w:top w:val="nil"/>
              <w:left w:val="nil"/>
              <w:bottom w:val="nil"/>
              <w:right w:val="nil"/>
            </w:tcBorders>
            <w:shd w:val="clear" w:color="auto" w:fill="auto"/>
            <w:hideMark/>
          </w:tcPr>
          <w:p w14:paraId="4155EF57"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4,48</w:t>
            </w:r>
          </w:p>
        </w:tc>
        <w:tc>
          <w:tcPr>
            <w:tcW w:w="405" w:type="pct"/>
            <w:tcBorders>
              <w:top w:val="nil"/>
              <w:left w:val="nil"/>
              <w:bottom w:val="nil"/>
              <w:right w:val="nil"/>
            </w:tcBorders>
            <w:shd w:val="clear" w:color="auto" w:fill="auto"/>
            <w:hideMark/>
          </w:tcPr>
          <w:p w14:paraId="18CBA969"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582EDB96"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18AAFD6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474,97</w:t>
            </w:r>
          </w:p>
        </w:tc>
        <w:tc>
          <w:tcPr>
            <w:tcW w:w="312" w:type="pct"/>
            <w:tcBorders>
              <w:top w:val="nil"/>
              <w:left w:val="nil"/>
              <w:bottom w:val="nil"/>
              <w:right w:val="nil"/>
            </w:tcBorders>
            <w:shd w:val="clear" w:color="auto" w:fill="auto"/>
            <w:hideMark/>
          </w:tcPr>
          <w:p w14:paraId="72C8588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0AF9BD9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2 659,83</w:t>
            </w:r>
          </w:p>
        </w:tc>
      </w:tr>
      <w:tr w:rsidR="00567913" w:rsidRPr="00500D98" w14:paraId="278588DE"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1516BE60"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4923408" w14:textId="77777777" w:rsidR="00567913" w:rsidRPr="00500D98" w:rsidRDefault="00567913" w:rsidP="00121901">
            <w:pPr>
              <w:rPr>
                <w:rFonts w:ascii="Arial" w:hAnsi="Arial" w:cs="Arial"/>
                <w:color w:val="000000"/>
                <w:sz w:val="16"/>
                <w:szCs w:val="16"/>
              </w:rPr>
            </w:pPr>
          </w:p>
        </w:tc>
        <w:tc>
          <w:tcPr>
            <w:tcW w:w="1196" w:type="pct"/>
            <w:gridSpan w:val="5"/>
            <w:tcBorders>
              <w:top w:val="single" w:sz="4" w:space="0" w:color="auto"/>
              <w:left w:val="nil"/>
              <w:bottom w:val="nil"/>
              <w:right w:val="nil"/>
            </w:tcBorders>
            <w:shd w:val="clear" w:color="auto" w:fill="auto"/>
            <w:hideMark/>
          </w:tcPr>
          <w:p w14:paraId="17E2D181"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738BF6F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5B8F196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1BCF82C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02D8E2C4"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55801DD8"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2F05BA7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09D04825"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166C7B2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5ABD3420"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7 828,85</w:t>
            </w:r>
          </w:p>
        </w:tc>
      </w:tr>
      <w:tr w:rsidR="00567913" w:rsidRPr="00500D98" w14:paraId="03AB635A" w14:textId="77777777" w:rsidTr="00121901">
        <w:trPr>
          <w:trHeight w:val="300"/>
        </w:trPr>
        <w:tc>
          <w:tcPr>
            <w:tcW w:w="239" w:type="pct"/>
            <w:tcBorders>
              <w:top w:val="nil"/>
              <w:left w:val="single" w:sz="4" w:space="0" w:color="auto"/>
              <w:bottom w:val="nil"/>
              <w:right w:val="nil"/>
            </w:tcBorders>
            <w:shd w:val="clear" w:color="auto" w:fill="auto"/>
            <w:hideMark/>
          </w:tcPr>
          <w:p w14:paraId="48E06CF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64C0072E" w14:textId="77777777" w:rsidR="00567913" w:rsidRPr="00500D98" w:rsidRDefault="00567913" w:rsidP="00121901">
            <w:pPr>
              <w:jc w:val="right"/>
              <w:rPr>
                <w:rFonts w:ascii="Arial" w:hAnsi="Arial" w:cs="Arial"/>
                <w:sz w:val="16"/>
                <w:szCs w:val="16"/>
              </w:rPr>
            </w:pPr>
          </w:p>
        </w:tc>
        <w:tc>
          <w:tcPr>
            <w:tcW w:w="1196" w:type="pct"/>
            <w:gridSpan w:val="5"/>
            <w:tcBorders>
              <w:top w:val="nil"/>
              <w:left w:val="nil"/>
              <w:bottom w:val="nil"/>
              <w:right w:val="nil"/>
            </w:tcBorders>
            <w:shd w:val="clear" w:color="auto" w:fill="auto"/>
            <w:hideMark/>
          </w:tcPr>
          <w:p w14:paraId="35E0614E" w14:textId="77777777" w:rsidR="00567913" w:rsidRPr="00500D98" w:rsidRDefault="00567913" w:rsidP="00121901">
            <w:pPr>
              <w:rPr>
                <w:rFonts w:ascii="Arial" w:hAnsi="Arial" w:cs="Arial"/>
                <w:sz w:val="16"/>
                <w:szCs w:val="16"/>
              </w:rPr>
            </w:pPr>
            <w:r w:rsidRPr="00500D98">
              <w:rPr>
                <w:rFonts w:ascii="Arial" w:hAnsi="Arial" w:cs="Arial"/>
                <w:sz w:val="16"/>
                <w:szCs w:val="16"/>
              </w:rPr>
              <w:t>ФОТ</w:t>
            </w:r>
          </w:p>
        </w:tc>
        <w:tc>
          <w:tcPr>
            <w:tcW w:w="235" w:type="pct"/>
            <w:tcBorders>
              <w:top w:val="nil"/>
              <w:left w:val="nil"/>
              <w:bottom w:val="nil"/>
              <w:right w:val="nil"/>
            </w:tcBorders>
            <w:shd w:val="clear" w:color="auto" w:fill="auto"/>
            <w:hideMark/>
          </w:tcPr>
          <w:p w14:paraId="7C01AEE5"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679F84EB"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6DBB23C7"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3F588586"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420745D0"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2C0E1820"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33C05C1E"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759AB23A"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4AB4584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2 659,83</w:t>
            </w:r>
          </w:p>
        </w:tc>
      </w:tr>
      <w:tr w:rsidR="00567913" w:rsidRPr="00500D98" w14:paraId="5F91384C" w14:textId="77777777" w:rsidTr="00121901">
        <w:trPr>
          <w:trHeight w:val="450"/>
        </w:trPr>
        <w:tc>
          <w:tcPr>
            <w:tcW w:w="239" w:type="pct"/>
            <w:tcBorders>
              <w:top w:val="nil"/>
              <w:left w:val="single" w:sz="4" w:space="0" w:color="auto"/>
              <w:bottom w:val="nil"/>
              <w:right w:val="nil"/>
            </w:tcBorders>
            <w:shd w:val="clear" w:color="auto" w:fill="auto"/>
            <w:hideMark/>
          </w:tcPr>
          <w:p w14:paraId="610F391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200D95C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Пр/812-001.1-1</w:t>
            </w:r>
          </w:p>
        </w:tc>
        <w:tc>
          <w:tcPr>
            <w:tcW w:w="1196" w:type="pct"/>
            <w:gridSpan w:val="5"/>
            <w:tcBorders>
              <w:top w:val="nil"/>
              <w:left w:val="nil"/>
              <w:bottom w:val="nil"/>
              <w:right w:val="nil"/>
            </w:tcBorders>
            <w:shd w:val="clear" w:color="auto" w:fill="auto"/>
            <w:hideMark/>
          </w:tcPr>
          <w:p w14:paraId="4436A64A" w14:textId="77777777" w:rsidR="00567913" w:rsidRPr="00500D98" w:rsidRDefault="00567913" w:rsidP="00121901">
            <w:pPr>
              <w:rPr>
                <w:rFonts w:ascii="Arial" w:hAnsi="Arial" w:cs="Arial"/>
                <w:sz w:val="16"/>
                <w:szCs w:val="16"/>
              </w:rPr>
            </w:pPr>
            <w:r w:rsidRPr="00500D98">
              <w:rPr>
                <w:rFonts w:ascii="Arial" w:hAnsi="Arial" w:cs="Arial"/>
                <w:sz w:val="16"/>
                <w:szCs w:val="16"/>
              </w:rPr>
              <w:t>НР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7F963FE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421F0EC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92</w:t>
            </w:r>
          </w:p>
        </w:tc>
        <w:tc>
          <w:tcPr>
            <w:tcW w:w="312" w:type="pct"/>
            <w:tcBorders>
              <w:top w:val="nil"/>
              <w:left w:val="nil"/>
              <w:bottom w:val="nil"/>
              <w:right w:val="nil"/>
            </w:tcBorders>
            <w:shd w:val="clear" w:color="auto" w:fill="auto"/>
            <w:hideMark/>
          </w:tcPr>
          <w:p w14:paraId="3C87FF87"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862C03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92</w:t>
            </w:r>
          </w:p>
        </w:tc>
        <w:tc>
          <w:tcPr>
            <w:tcW w:w="405" w:type="pct"/>
            <w:tcBorders>
              <w:top w:val="nil"/>
              <w:left w:val="nil"/>
              <w:bottom w:val="nil"/>
              <w:right w:val="nil"/>
            </w:tcBorders>
            <w:shd w:val="clear" w:color="auto" w:fill="auto"/>
            <w:hideMark/>
          </w:tcPr>
          <w:p w14:paraId="0F743C6C"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793EB12E"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75202985"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6DE5BE3D"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21C00BC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2 447,04</w:t>
            </w:r>
          </w:p>
        </w:tc>
      </w:tr>
      <w:tr w:rsidR="00567913" w:rsidRPr="00500D98" w14:paraId="7C4422FB" w14:textId="77777777" w:rsidTr="00121901">
        <w:trPr>
          <w:trHeight w:val="450"/>
        </w:trPr>
        <w:tc>
          <w:tcPr>
            <w:tcW w:w="239" w:type="pct"/>
            <w:tcBorders>
              <w:top w:val="nil"/>
              <w:left w:val="single" w:sz="4" w:space="0" w:color="auto"/>
              <w:bottom w:val="nil"/>
              <w:right w:val="nil"/>
            </w:tcBorders>
            <w:shd w:val="clear" w:color="auto" w:fill="auto"/>
            <w:hideMark/>
          </w:tcPr>
          <w:p w14:paraId="6129955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13544E9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Пр/774-001.1</w:t>
            </w:r>
          </w:p>
        </w:tc>
        <w:tc>
          <w:tcPr>
            <w:tcW w:w="1196" w:type="pct"/>
            <w:gridSpan w:val="5"/>
            <w:tcBorders>
              <w:top w:val="nil"/>
              <w:left w:val="nil"/>
              <w:bottom w:val="nil"/>
              <w:right w:val="nil"/>
            </w:tcBorders>
            <w:shd w:val="clear" w:color="auto" w:fill="auto"/>
            <w:hideMark/>
          </w:tcPr>
          <w:p w14:paraId="24576147" w14:textId="77777777" w:rsidR="00567913" w:rsidRPr="00500D98" w:rsidRDefault="00567913" w:rsidP="00121901">
            <w:pPr>
              <w:rPr>
                <w:rFonts w:ascii="Arial" w:hAnsi="Arial" w:cs="Arial"/>
                <w:sz w:val="16"/>
                <w:szCs w:val="16"/>
              </w:rPr>
            </w:pPr>
            <w:r w:rsidRPr="00500D98">
              <w:rPr>
                <w:rFonts w:ascii="Arial" w:hAnsi="Arial" w:cs="Arial"/>
                <w:sz w:val="16"/>
                <w:szCs w:val="16"/>
              </w:rPr>
              <w:t>СП Земляные работы, выполняемые механизированным способом</w:t>
            </w:r>
          </w:p>
        </w:tc>
        <w:tc>
          <w:tcPr>
            <w:tcW w:w="235" w:type="pct"/>
            <w:tcBorders>
              <w:top w:val="nil"/>
              <w:left w:val="nil"/>
              <w:bottom w:val="nil"/>
              <w:right w:val="nil"/>
            </w:tcBorders>
            <w:shd w:val="clear" w:color="auto" w:fill="auto"/>
            <w:hideMark/>
          </w:tcPr>
          <w:p w14:paraId="473BAEA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57A7BF37"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46</w:t>
            </w:r>
          </w:p>
        </w:tc>
        <w:tc>
          <w:tcPr>
            <w:tcW w:w="312" w:type="pct"/>
            <w:tcBorders>
              <w:top w:val="nil"/>
              <w:left w:val="nil"/>
              <w:bottom w:val="nil"/>
              <w:right w:val="nil"/>
            </w:tcBorders>
            <w:shd w:val="clear" w:color="auto" w:fill="auto"/>
            <w:hideMark/>
          </w:tcPr>
          <w:p w14:paraId="595F8190"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FFA505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46</w:t>
            </w:r>
          </w:p>
        </w:tc>
        <w:tc>
          <w:tcPr>
            <w:tcW w:w="405" w:type="pct"/>
            <w:tcBorders>
              <w:top w:val="nil"/>
              <w:left w:val="nil"/>
              <w:bottom w:val="nil"/>
              <w:right w:val="nil"/>
            </w:tcBorders>
            <w:shd w:val="clear" w:color="auto" w:fill="auto"/>
            <w:hideMark/>
          </w:tcPr>
          <w:p w14:paraId="00E83FEC"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68E8E3F3"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497DC95B"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79A27276"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680E00D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1 223,52</w:t>
            </w:r>
          </w:p>
        </w:tc>
      </w:tr>
      <w:tr w:rsidR="00567913" w:rsidRPr="00500D98" w14:paraId="499B36F3" w14:textId="77777777" w:rsidTr="00121901">
        <w:trPr>
          <w:trHeight w:val="300"/>
        </w:trPr>
        <w:tc>
          <w:tcPr>
            <w:tcW w:w="239" w:type="pct"/>
            <w:tcBorders>
              <w:top w:val="nil"/>
              <w:left w:val="single" w:sz="4" w:space="0" w:color="auto"/>
              <w:bottom w:val="nil"/>
              <w:right w:val="nil"/>
            </w:tcBorders>
            <w:shd w:val="clear" w:color="auto" w:fill="auto"/>
            <w:hideMark/>
          </w:tcPr>
          <w:p w14:paraId="5CFEEB5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3A96979C"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3E4307F3"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2C94CBA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63564984"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004F4A7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7CE84DD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76FFC537"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4D3DC48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55A9E22F"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57 497,05</w:t>
            </w:r>
          </w:p>
        </w:tc>
        <w:tc>
          <w:tcPr>
            <w:tcW w:w="312" w:type="pct"/>
            <w:tcBorders>
              <w:top w:val="single" w:sz="4" w:space="0" w:color="auto"/>
              <w:left w:val="nil"/>
              <w:bottom w:val="nil"/>
              <w:right w:val="nil"/>
            </w:tcBorders>
            <w:shd w:val="clear" w:color="auto" w:fill="auto"/>
            <w:hideMark/>
          </w:tcPr>
          <w:p w14:paraId="71570F2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33EDEC9E"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11 499,41</w:t>
            </w:r>
          </w:p>
        </w:tc>
      </w:tr>
      <w:tr w:rsidR="00567913" w:rsidRPr="002B0502" w14:paraId="35029EAD" w14:textId="77777777" w:rsidTr="00121901">
        <w:trPr>
          <w:trHeight w:val="30"/>
        </w:trPr>
        <w:tc>
          <w:tcPr>
            <w:tcW w:w="239" w:type="pct"/>
            <w:tcBorders>
              <w:top w:val="nil"/>
              <w:left w:val="single" w:sz="4" w:space="0" w:color="auto"/>
              <w:bottom w:val="single" w:sz="4" w:space="0" w:color="auto"/>
              <w:right w:val="nil"/>
            </w:tcBorders>
            <w:shd w:val="clear" w:color="auto" w:fill="auto"/>
            <w:hideMark/>
          </w:tcPr>
          <w:p w14:paraId="6297E20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single" w:sz="4" w:space="0" w:color="auto"/>
              <w:right w:val="nil"/>
            </w:tcBorders>
            <w:shd w:val="clear" w:color="auto" w:fill="auto"/>
            <w:hideMark/>
          </w:tcPr>
          <w:p w14:paraId="77C78AB2"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 </w:t>
            </w:r>
          </w:p>
        </w:tc>
        <w:tc>
          <w:tcPr>
            <w:tcW w:w="250" w:type="pct"/>
            <w:tcBorders>
              <w:top w:val="nil"/>
              <w:left w:val="nil"/>
              <w:bottom w:val="single" w:sz="4" w:space="0" w:color="auto"/>
              <w:right w:val="nil"/>
            </w:tcBorders>
            <w:shd w:val="clear" w:color="auto" w:fill="auto"/>
            <w:hideMark/>
          </w:tcPr>
          <w:p w14:paraId="3D20D28A"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 </w:t>
            </w:r>
          </w:p>
        </w:tc>
        <w:tc>
          <w:tcPr>
            <w:tcW w:w="300" w:type="pct"/>
            <w:tcBorders>
              <w:top w:val="nil"/>
              <w:left w:val="nil"/>
              <w:bottom w:val="single" w:sz="4" w:space="0" w:color="auto"/>
              <w:right w:val="nil"/>
            </w:tcBorders>
            <w:shd w:val="clear" w:color="auto" w:fill="auto"/>
            <w:hideMark/>
          </w:tcPr>
          <w:p w14:paraId="2F39C5FC"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 </w:t>
            </w:r>
          </w:p>
        </w:tc>
        <w:tc>
          <w:tcPr>
            <w:tcW w:w="245" w:type="pct"/>
            <w:tcBorders>
              <w:top w:val="nil"/>
              <w:left w:val="nil"/>
              <w:bottom w:val="single" w:sz="4" w:space="0" w:color="auto"/>
              <w:right w:val="nil"/>
            </w:tcBorders>
            <w:shd w:val="clear" w:color="auto" w:fill="auto"/>
            <w:hideMark/>
          </w:tcPr>
          <w:p w14:paraId="566D23D2"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 </w:t>
            </w:r>
          </w:p>
        </w:tc>
        <w:tc>
          <w:tcPr>
            <w:tcW w:w="264" w:type="pct"/>
            <w:tcBorders>
              <w:top w:val="nil"/>
              <w:left w:val="nil"/>
              <w:bottom w:val="single" w:sz="4" w:space="0" w:color="auto"/>
              <w:right w:val="nil"/>
            </w:tcBorders>
            <w:shd w:val="clear" w:color="auto" w:fill="auto"/>
            <w:hideMark/>
          </w:tcPr>
          <w:p w14:paraId="34040FD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137" w:type="pct"/>
            <w:tcBorders>
              <w:top w:val="nil"/>
              <w:left w:val="nil"/>
              <w:bottom w:val="single" w:sz="4" w:space="0" w:color="auto"/>
              <w:right w:val="nil"/>
            </w:tcBorders>
            <w:shd w:val="clear" w:color="auto" w:fill="auto"/>
            <w:hideMark/>
          </w:tcPr>
          <w:p w14:paraId="1AE1BD0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35" w:type="pct"/>
            <w:tcBorders>
              <w:top w:val="nil"/>
              <w:left w:val="nil"/>
              <w:bottom w:val="single" w:sz="4" w:space="0" w:color="auto"/>
              <w:right w:val="nil"/>
            </w:tcBorders>
            <w:shd w:val="clear" w:color="auto" w:fill="auto"/>
            <w:hideMark/>
          </w:tcPr>
          <w:p w14:paraId="611D4EF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nil"/>
              <w:left w:val="nil"/>
              <w:bottom w:val="single" w:sz="4" w:space="0" w:color="auto"/>
              <w:right w:val="nil"/>
            </w:tcBorders>
            <w:shd w:val="clear" w:color="auto" w:fill="auto"/>
            <w:hideMark/>
          </w:tcPr>
          <w:p w14:paraId="3C6A637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nil"/>
              <w:left w:val="nil"/>
              <w:bottom w:val="single" w:sz="4" w:space="0" w:color="auto"/>
              <w:right w:val="nil"/>
            </w:tcBorders>
            <w:shd w:val="clear" w:color="auto" w:fill="auto"/>
            <w:hideMark/>
          </w:tcPr>
          <w:p w14:paraId="5877C0D9"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nil"/>
              <w:left w:val="nil"/>
              <w:bottom w:val="single" w:sz="4" w:space="0" w:color="auto"/>
              <w:right w:val="nil"/>
            </w:tcBorders>
            <w:shd w:val="clear" w:color="auto" w:fill="auto"/>
            <w:hideMark/>
          </w:tcPr>
          <w:p w14:paraId="052E2A24"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nil"/>
              <w:left w:val="nil"/>
              <w:bottom w:val="single" w:sz="4" w:space="0" w:color="auto"/>
              <w:right w:val="nil"/>
            </w:tcBorders>
            <w:shd w:val="clear" w:color="auto" w:fill="auto"/>
            <w:hideMark/>
          </w:tcPr>
          <w:p w14:paraId="57134A5E"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nil"/>
              <w:left w:val="nil"/>
              <w:bottom w:val="single" w:sz="4" w:space="0" w:color="auto"/>
              <w:right w:val="nil"/>
            </w:tcBorders>
            <w:shd w:val="clear" w:color="auto" w:fill="auto"/>
            <w:hideMark/>
          </w:tcPr>
          <w:p w14:paraId="1A18E732"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 </w:t>
            </w:r>
          </w:p>
        </w:tc>
        <w:tc>
          <w:tcPr>
            <w:tcW w:w="392" w:type="pct"/>
            <w:tcBorders>
              <w:top w:val="nil"/>
              <w:left w:val="nil"/>
              <w:bottom w:val="single" w:sz="4" w:space="0" w:color="auto"/>
              <w:right w:val="nil"/>
            </w:tcBorders>
            <w:shd w:val="clear" w:color="auto" w:fill="auto"/>
            <w:hideMark/>
          </w:tcPr>
          <w:p w14:paraId="486A23FC"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nil"/>
              <w:left w:val="nil"/>
              <w:bottom w:val="single" w:sz="4" w:space="0" w:color="auto"/>
              <w:right w:val="nil"/>
            </w:tcBorders>
            <w:shd w:val="clear" w:color="auto" w:fill="auto"/>
            <w:hideMark/>
          </w:tcPr>
          <w:p w14:paraId="2AF34494" w14:textId="77777777" w:rsidR="00567913" w:rsidRPr="00500D98" w:rsidRDefault="00567913" w:rsidP="00121901">
            <w:pPr>
              <w:rPr>
                <w:rFonts w:ascii="Arial" w:hAnsi="Arial" w:cs="Arial"/>
                <w:b/>
                <w:bCs/>
                <w:sz w:val="16"/>
                <w:szCs w:val="16"/>
              </w:rPr>
            </w:pPr>
            <w:r w:rsidRPr="00500D98">
              <w:rPr>
                <w:rFonts w:ascii="Arial" w:hAnsi="Arial" w:cs="Arial"/>
                <w:b/>
                <w:bCs/>
                <w:sz w:val="16"/>
                <w:szCs w:val="16"/>
              </w:rPr>
              <w:t> </w:t>
            </w:r>
          </w:p>
        </w:tc>
        <w:tc>
          <w:tcPr>
            <w:tcW w:w="390" w:type="pct"/>
            <w:tcBorders>
              <w:top w:val="nil"/>
              <w:left w:val="nil"/>
              <w:bottom w:val="single" w:sz="4" w:space="0" w:color="auto"/>
              <w:right w:val="single" w:sz="4" w:space="0" w:color="auto"/>
            </w:tcBorders>
            <w:shd w:val="clear" w:color="auto" w:fill="auto"/>
            <w:hideMark/>
          </w:tcPr>
          <w:p w14:paraId="519AA6EC"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 </w:t>
            </w:r>
          </w:p>
        </w:tc>
      </w:tr>
      <w:tr w:rsidR="00567913" w:rsidRPr="00500D98" w14:paraId="25851FC1"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408E1EC0"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73E85AA"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249AA366"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Итоги по разделу 2 Земляные работы на отметке от 1500 до 2500 м :</w:t>
            </w:r>
          </w:p>
        </w:tc>
        <w:tc>
          <w:tcPr>
            <w:tcW w:w="390" w:type="pct"/>
            <w:tcBorders>
              <w:top w:val="nil"/>
              <w:left w:val="nil"/>
              <w:bottom w:val="nil"/>
              <w:right w:val="single" w:sz="4" w:space="0" w:color="auto"/>
            </w:tcBorders>
            <w:shd w:val="clear" w:color="auto" w:fill="auto"/>
            <w:hideMark/>
          </w:tcPr>
          <w:p w14:paraId="5B7B5552"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r>
      <w:tr w:rsidR="00567913" w:rsidRPr="00500D98" w14:paraId="1E368014"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7F1FF757"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lastRenderedPageBreak/>
              <w:t> </w:t>
            </w:r>
          </w:p>
        </w:tc>
        <w:tc>
          <w:tcPr>
            <w:tcW w:w="673" w:type="pct"/>
            <w:tcBorders>
              <w:top w:val="nil"/>
              <w:left w:val="nil"/>
              <w:bottom w:val="nil"/>
              <w:right w:val="nil"/>
            </w:tcBorders>
            <w:shd w:val="clear" w:color="auto" w:fill="auto"/>
            <w:hideMark/>
          </w:tcPr>
          <w:p w14:paraId="0860C8B5"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0400843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Всего прямые затраты (справочно)</w:t>
            </w:r>
          </w:p>
        </w:tc>
        <w:tc>
          <w:tcPr>
            <w:tcW w:w="390" w:type="pct"/>
            <w:tcBorders>
              <w:top w:val="nil"/>
              <w:left w:val="nil"/>
              <w:bottom w:val="nil"/>
              <w:right w:val="single" w:sz="4" w:space="0" w:color="auto"/>
            </w:tcBorders>
            <w:shd w:val="clear" w:color="auto" w:fill="auto"/>
            <w:hideMark/>
          </w:tcPr>
          <w:p w14:paraId="22DD4897"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212 062,52</w:t>
            </w:r>
          </w:p>
        </w:tc>
      </w:tr>
      <w:tr w:rsidR="00567913" w:rsidRPr="00500D98" w14:paraId="13DA8D05"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2BDC5416"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3E929B25"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1956BB67"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 том числе:</w:t>
            </w:r>
          </w:p>
        </w:tc>
        <w:tc>
          <w:tcPr>
            <w:tcW w:w="390" w:type="pct"/>
            <w:tcBorders>
              <w:top w:val="nil"/>
              <w:left w:val="nil"/>
              <w:bottom w:val="nil"/>
              <w:right w:val="single" w:sz="4" w:space="0" w:color="auto"/>
            </w:tcBorders>
            <w:shd w:val="clear" w:color="auto" w:fill="auto"/>
            <w:hideMark/>
          </w:tcPr>
          <w:p w14:paraId="2F60138B"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 </w:t>
            </w:r>
          </w:p>
        </w:tc>
      </w:tr>
      <w:tr w:rsidR="00567913" w:rsidRPr="00500D98" w14:paraId="36805B02"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4260C445"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5566189"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2DE88FC6"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Эксплуатация машин</w:t>
            </w:r>
          </w:p>
        </w:tc>
        <w:tc>
          <w:tcPr>
            <w:tcW w:w="390" w:type="pct"/>
            <w:tcBorders>
              <w:top w:val="nil"/>
              <w:left w:val="nil"/>
              <w:bottom w:val="nil"/>
              <w:right w:val="single" w:sz="4" w:space="0" w:color="auto"/>
            </w:tcBorders>
            <w:shd w:val="clear" w:color="auto" w:fill="auto"/>
            <w:hideMark/>
          </w:tcPr>
          <w:p w14:paraId="4DE071F3"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78 238,19</w:t>
            </w:r>
          </w:p>
        </w:tc>
      </w:tr>
      <w:tr w:rsidR="00567913" w:rsidRPr="00500D98" w14:paraId="111DFF52"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75302C7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5427FCFF"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1D219C07"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Оплата труда машинистов (Отм)</w:t>
            </w:r>
          </w:p>
        </w:tc>
        <w:tc>
          <w:tcPr>
            <w:tcW w:w="390" w:type="pct"/>
            <w:tcBorders>
              <w:top w:val="nil"/>
              <w:left w:val="nil"/>
              <w:bottom w:val="nil"/>
              <w:right w:val="single" w:sz="4" w:space="0" w:color="auto"/>
            </w:tcBorders>
            <w:shd w:val="clear" w:color="auto" w:fill="auto"/>
            <w:hideMark/>
          </w:tcPr>
          <w:p w14:paraId="2D6B86C5"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32 408,73</w:t>
            </w:r>
          </w:p>
        </w:tc>
      </w:tr>
      <w:tr w:rsidR="00567913" w:rsidRPr="00500D98" w14:paraId="219DB2E1"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46D8B8C4"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03351817"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26E9D883"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Перевозка</w:t>
            </w:r>
          </w:p>
        </w:tc>
        <w:tc>
          <w:tcPr>
            <w:tcW w:w="390" w:type="pct"/>
            <w:tcBorders>
              <w:top w:val="nil"/>
              <w:left w:val="nil"/>
              <w:bottom w:val="nil"/>
              <w:right w:val="single" w:sz="4" w:space="0" w:color="auto"/>
            </w:tcBorders>
            <w:shd w:val="clear" w:color="auto" w:fill="auto"/>
            <w:hideMark/>
          </w:tcPr>
          <w:p w14:paraId="7423EF3B"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101 415,60</w:t>
            </w:r>
          </w:p>
        </w:tc>
      </w:tr>
      <w:tr w:rsidR="00567913" w:rsidRPr="00500D98" w14:paraId="45FE4FFD"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39E432B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027B3DB4"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4CFAC8F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Строительные работы</w:t>
            </w:r>
          </w:p>
        </w:tc>
        <w:tc>
          <w:tcPr>
            <w:tcW w:w="390" w:type="pct"/>
            <w:tcBorders>
              <w:top w:val="nil"/>
              <w:left w:val="nil"/>
              <w:bottom w:val="nil"/>
              <w:right w:val="single" w:sz="4" w:space="0" w:color="auto"/>
            </w:tcBorders>
            <w:shd w:val="clear" w:color="auto" w:fill="auto"/>
            <w:hideMark/>
          </w:tcPr>
          <w:p w14:paraId="4BFD0D91"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256 786,57</w:t>
            </w:r>
          </w:p>
        </w:tc>
      </w:tr>
      <w:tr w:rsidR="00567913" w:rsidRPr="00500D98" w14:paraId="739D481E"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484F6E5B"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A4983E8"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615635DE"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Строительные работы</w:t>
            </w:r>
          </w:p>
        </w:tc>
        <w:tc>
          <w:tcPr>
            <w:tcW w:w="390" w:type="pct"/>
            <w:tcBorders>
              <w:top w:val="nil"/>
              <w:left w:val="nil"/>
              <w:bottom w:val="nil"/>
              <w:right w:val="single" w:sz="4" w:space="0" w:color="auto"/>
            </w:tcBorders>
            <w:shd w:val="clear" w:color="auto" w:fill="auto"/>
            <w:hideMark/>
          </w:tcPr>
          <w:p w14:paraId="435D76A4"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155 370,97</w:t>
            </w:r>
          </w:p>
        </w:tc>
      </w:tr>
      <w:tr w:rsidR="00567913" w:rsidRPr="00500D98" w14:paraId="5A62E57A"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73E49F3B"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4BD8FD9"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17444396"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 том числе:</w:t>
            </w:r>
          </w:p>
        </w:tc>
        <w:tc>
          <w:tcPr>
            <w:tcW w:w="390" w:type="pct"/>
            <w:tcBorders>
              <w:top w:val="nil"/>
              <w:left w:val="nil"/>
              <w:bottom w:val="nil"/>
              <w:right w:val="single" w:sz="4" w:space="0" w:color="auto"/>
            </w:tcBorders>
            <w:shd w:val="clear" w:color="auto" w:fill="auto"/>
            <w:hideMark/>
          </w:tcPr>
          <w:p w14:paraId="30E19D79"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 </w:t>
            </w:r>
          </w:p>
        </w:tc>
      </w:tr>
      <w:tr w:rsidR="00567913" w:rsidRPr="00500D98" w14:paraId="1A3BF6F9"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1F0A4DD7"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695906BF"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1764BED5"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эксплуатация машин и механизмов</w:t>
            </w:r>
          </w:p>
        </w:tc>
        <w:tc>
          <w:tcPr>
            <w:tcW w:w="390" w:type="pct"/>
            <w:tcBorders>
              <w:top w:val="nil"/>
              <w:left w:val="nil"/>
              <w:bottom w:val="nil"/>
              <w:right w:val="single" w:sz="4" w:space="0" w:color="auto"/>
            </w:tcBorders>
            <w:shd w:val="clear" w:color="auto" w:fill="auto"/>
            <w:hideMark/>
          </w:tcPr>
          <w:p w14:paraId="0EF9A502"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78 238,19</w:t>
            </w:r>
          </w:p>
        </w:tc>
      </w:tr>
      <w:tr w:rsidR="00567913" w:rsidRPr="00500D98" w14:paraId="181691F2"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097E7F9C"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54F22C48"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6999B13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оплата труда машинистов (Отм)</w:t>
            </w:r>
          </w:p>
        </w:tc>
        <w:tc>
          <w:tcPr>
            <w:tcW w:w="390" w:type="pct"/>
            <w:tcBorders>
              <w:top w:val="nil"/>
              <w:left w:val="nil"/>
              <w:bottom w:val="nil"/>
              <w:right w:val="single" w:sz="4" w:space="0" w:color="auto"/>
            </w:tcBorders>
            <w:shd w:val="clear" w:color="auto" w:fill="auto"/>
            <w:hideMark/>
          </w:tcPr>
          <w:p w14:paraId="4830ED90"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32 408,73</w:t>
            </w:r>
          </w:p>
        </w:tc>
      </w:tr>
      <w:tr w:rsidR="00567913" w:rsidRPr="00500D98" w14:paraId="327F71A4"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34E9A238"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020105C1"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7C46748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накладные расходы</w:t>
            </w:r>
          </w:p>
        </w:tc>
        <w:tc>
          <w:tcPr>
            <w:tcW w:w="390" w:type="pct"/>
            <w:tcBorders>
              <w:top w:val="nil"/>
              <w:left w:val="nil"/>
              <w:bottom w:val="nil"/>
              <w:right w:val="single" w:sz="4" w:space="0" w:color="auto"/>
            </w:tcBorders>
            <w:shd w:val="clear" w:color="auto" w:fill="auto"/>
            <w:hideMark/>
          </w:tcPr>
          <w:p w14:paraId="35F27BAD"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29 816,03</w:t>
            </w:r>
          </w:p>
        </w:tc>
      </w:tr>
      <w:tr w:rsidR="00567913" w:rsidRPr="00500D98" w14:paraId="1FD70C12"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5E377997"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1408DF8"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74931D16"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сметная прибыль</w:t>
            </w:r>
          </w:p>
        </w:tc>
        <w:tc>
          <w:tcPr>
            <w:tcW w:w="390" w:type="pct"/>
            <w:tcBorders>
              <w:top w:val="nil"/>
              <w:left w:val="nil"/>
              <w:bottom w:val="nil"/>
              <w:right w:val="single" w:sz="4" w:space="0" w:color="auto"/>
            </w:tcBorders>
            <w:shd w:val="clear" w:color="auto" w:fill="auto"/>
            <w:hideMark/>
          </w:tcPr>
          <w:p w14:paraId="4ACFC576"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14 908,02</w:t>
            </w:r>
          </w:p>
        </w:tc>
      </w:tr>
      <w:tr w:rsidR="00567913" w:rsidRPr="00500D98" w14:paraId="43B7DC57"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17F6DDF7"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74AE14E2"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55641F3B"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Перевозка</w:t>
            </w:r>
          </w:p>
        </w:tc>
        <w:tc>
          <w:tcPr>
            <w:tcW w:w="390" w:type="pct"/>
            <w:tcBorders>
              <w:top w:val="nil"/>
              <w:left w:val="nil"/>
              <w:bottom w:val="nil"/>
              <w:right w:val="single" w:sz="4" w:space="0" w:color="auto"/>
            </w:tcBorders>
            <w:shd w:val="clear" w:color="auto" w:fill="auto"/>
            <w:hideMark/>
          </w:tcPr>
          <w:p w14:paraId="7D0F0175"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101 415,60</w:t>
            </w:r>
          </w:p>
        </w:tc>
      </w:tr>
      <w:tr w:rsidR="00567913" w:rsidRPr="00500D98" w14:paraId="413260C9"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7F8CD2B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587D9465"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64B2CAB8"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Всего ФОТ (справочно)</w:t>
            </w:r>
          </w:p>
        </w:tc>
        <w:tc>
          <w:tcPr>
            <w:tcW w:w="390" w:type="pct"/>
            <w:tcBorders>
              <w:top w:val="nil"/>
              <w:left w:val="nil"/>
              <w:bottom w:val="nil"/>
              <w:right w:val="single" w:sz="4" w:space="0" w:color="auto"/>
            </w:tcBorders>
            <w:shd w:val="clear" w:color="auto" w:fill="auto"/>
            <w:hideMark/>
          </w:tcPr>
          <w:p w14:paraId="3A17E17E"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32 408,73</w:t>
            </w:r>
          </w:p>
        </w:tc>
      </w:tr>
      <w:tr w:rsidR="00567913" w:rsidRPr="00500D98" w14:paraId="3257CE1B"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44B7D9D5"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5C2C9FE9"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36FF9E30"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Всего накладные расходы (справочно)</w:t>
            </w:r>
          </w:p>
        </w:tc>
        <w:tc>
          <w:tcPr>
            <w:tcW w:w="390" w:type="pct"/>
            <w:tcBorders>
              <w:top w:val="nil"/>
              <w:left w:val="nil"/>
              <w:bottom w:val="nil"/>
              <w:right w:val="single" w:sz="4" w:space="0" w:color="auto"/>
            </w:tcBorders>
            <w:shd w:val="clear" w:color="auto" w:fill="auto"/>
            <w:hideMark/>
          </w:tcPr>
          <w:p w14:paraId="07646A89"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29 816,03</w:t>
            </w:r>
          </w:p>
        </w:tc>
      </w:tr>
      <w:tr w:rsidR="00567913" w:rsidRPr="00500D98" w14:paraId="05D2EDEF"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6D8AAE75"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7C53B7BC"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32BCA39B"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Всего сметная прибыль (справочно)</w:t>
            </w:r>
          </w:p>
        </w:tc>
        <w:tc>
          <w:tcPr>
            <w:tcW w:w="390" w:type="pct"/>
            <w:tcBorders>
              <w:top w:val="nil"/>
              <w:left w:val="nil"/>
              <w:bottom w:val="nil"/>
              <w:right w:val="single" w:sz="4" w:space="0" w:color="auto"/>
            </w:tcBorders>
            <w:shd w:val="clear" w:color="auto" w:fill="auto"/>
            <w:hideMark/>
          </w:tcPr>
          <w:p w14:paraId="09DD31FA"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14 908,02</w:t>
            </w:r>
          </w:p>
        </w:tc>
      </w:tr>
      <w:tr w:rsidR="00567913" w:rsidRPr="00500D98" w14:paraId="37000B0F"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07FEA073"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lastRenderedPageBreak/>
              <w:t> </w:t>
            </w:r>
          </w:p>
        </w:tc>
        <w:tc>
          <w:tcPr>
            <w:tcW w:w="673" w:type="pct"/>
            <w:tcBorders>
              <w:top w:val="nil"/>
              <w:left w:val="nil"/>
              <w:bottom w:val="nil"/>
              <w:right w:val="nil"/>
            </w:tcBorders>
            <w:shd w:val="clear" w:color="auto" w:fill="auto"/>
            <w:hideMark/>
          </w:tcPr>
          <w:p w14:paraId="4E5E1F36"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0BE046BE"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разделу 2 Земляные работы на отметке от 1500 до 2500 м</w:t>
            </w:r>
          </w:p>
        </w:tc>
        <w:tc>
          <w:tcPr>
            <w:tcW w:w="390" w:type="pct"/>
            <w:tcBorders>
              <w:top w:val="nil"/>
              <w:left w:val="nil"/>
              <w:bottom w:val="nil"/>
              <w:right w:val="single" w:sz="4" w:space="0" w:color="auto"/>
            </w:tcBorders>
            <w:shd w:val="clear" w:color="auto" w:fill="auto"/>
            <w:hideMark/>
          </w:tcPr>
          <w:p w14:paraId="36069E9F"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256 786,57</w:t>
            </w:r>
          </w:p>
        </w:tc>
      </w:tr>
      <w:tr w:rsidR="00567913" w:rsidRPr="00500D98" w14:paraId="05F5673F"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17B51B5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9E77B41"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6070367E"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справочно:</w:t>
            </w:r>
          </w:p>
        </w:tc>
        <w:tc>
          <w:tcPr>
            <w:tcW w:w="390" w:type="pct"/>
            <w:tcBorders>
              <w:top w:val="nil"/>
              <w:left w:val="nil"/>
              <w:bottom w:val="nil"/>
              <w:right w:val="single" w:sz="4" w:space="0" w:color="auto"/>
            </w:tcBorders>
            <w:shd w:val="clear" w:color="auto" w:fill="auto"/>
            <w:hideMark/>
          </w:tcPr>
          <w:p w14:paraId="4BE75D5C"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 </w:t>
            </w:r>
          </w:p>
        </w:tc>
      </w:tr>
      <w:tr w:rsidR="00567913" w:rsidRPr="00500D98" w14:paraId="297CC010"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328680A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6D034DCD" w14:textId="77777777" w:rsidR="00567913" w:rsidRPr="00500D98" w:rsidRDefault="00567913" w:rsidP="00121901">
            <w:pPr>
              <w:rPr>
                <w:rFonts w:ascii="Arial" w:hAnsi="Arial" w:cs="Arial"/>
                <w:color w:val="000000"/>
                <w:sz w:val="16"/>
                <w:szCs w:val="16"/>
              </w:rPr>
            </w:pPr>
          </w:p>
        </w:tc>
        <w:tc>
          <w:tcPr>
            <w:tcW w:w="1995" w:type="pct"/>
            <w:gridSpan w:val="8"/>
            <w:tcBorders>
              <w:top w:val="nil"/>
              <w:left w:val="nil"/>
              <w:bottom w:val="nil"/>
              <w:right w:val="nil"/>
            </w:tcBorders>
            <w:shd w:val="clear" w:color="auto" w:fill="auto"/>
            <w:hideMark/>
          </w:tcPr>
          <w:p w14:paraId="32CCB353"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Затраты труда машинистов</w:t>
            </w:r>
          </w:p>
        </w:tc>
        <w:tc>
          <w:tcPr>
            <w:tcW w:w="325" w:type="pct"/>
            <w:tcBorders>
              <w:top w:val="nil"/>
              <w:left w:val="nil"/>
              <w:bottom w:val="nil"/>
              <w:right w:val="nil"/>
            </w:tcBorders>
            <w:shd w:val="clear" w:color="auto" w:fill="auto"/>
            <w:hideMark/>
          </w:tcPr>
          <w:p w14:paraId="720848BF"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55,2041</w:t>
            </w:r>
          </w:p>
        </w:tc>
        <w:tc>
          <w:tcPr>
            <w:tcW w:w="405" w:type="pct"/>
            <w:tcBorders>
              <w:top w:val="nil"/>
              <w:left w:val="nil"/>
              <w:bottom w:val="nil"/>
              <w:right w:val="nil"/>
            </w:tcBorders>
            <w:shd w:val="clear" w:color="auto" w:fill="auto"/>
            <w:hideMark/>
          </w:tcPr>
          <w:p w14:paraId="42DBC02C" w14:textId="77777777" w:rsidR="00567913" w:rsidRPr="00500D98" w:rsidRDefault="00567913" w:rsidP="00121901">
            <w:pPr>
              <w:jc w:val="center"/>
              <w:rPr>
                <w:rFonts w:ascii="Arial" w:hAnsi="Arial" w:cs="Arial"/>
                <w:color w:val="000000"/>
                <w:sz w:val="16"/>
                <w:szCs w:val="16"/>
              </w:rPr>
            </w:pPr>
          </w:p>
        </w:tc>
        <w:tc>
          <w:tcPr>
            <w:tcW w:w="268" w:type="pct"/>
            <w:tcBorders>
              <w:top w:val="nil"/>
              <w:left w:val="nil"/>
              <w:bottom w:val="nil"/>
              <w:right w:val="nil"/>
            </w:tcBorders>
            <w:shd w:val="clear" w:color="auto" w:fill="auto"/>
            <w:hideMark/>
          </w:tcPr>
          <w:p w14:paraId="03682A56" w14:textId="77777777" w:rsidR="00567913" w:rsidRPr="00500D98" w:rsidRDefault="00567913" w:rsidP="00121901">
            <w:pPr>
              <w:rPr>
                <w:sz w:val="16"/>
                <w:szCs w:val="16"/>
              </w:rPr>
            </w:pPr>
          </w:p>
        </w:tc>
        <w:tc>
          <w:tcPr>
            <w:tcW w:w="392" w:type="pct"/>
            <w:tcBorders>
              <w:top w:val="nil"/>
              <w:left w:val="nil"/>
              <w:bottom w:val="nil"/>
              <w:right w:val="nil"/>
            </w:tcBorders>
            <w:shd w:val="clear" w:color="auto" w:fill="auto"/>
            <w:noWrap/>
            <w:vAlign w:val="bottom"/>
            <w:hideMark/>
          </w:tcPr>
          <w:p w14:paraId="4E2CCA42"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hideMark/>
          </w:tcPr>
          <w:p w14:paraId="2758157A" w14:textId="77777777" w:rsidR="00567913" w:rsidRPr="00500D98" w:rsidRDefault="00567913" w:rsidP="00121901">
            <w:pPr>
              <w:rPr>
                <w:sz w:val="16"/>
                <w:szCs w:val="16"/>
              </w:rPr>
            </w:pPr>
          </w:p>
        </w:tc>
        <w:tc>
          <w:tcPr>
            <w:tcW w:w="390" w:type="pct"/>
            <w:tcBorders>
              <w:top w:val="nil"/>
              <w:left w:val="nil"/>
              <w:bottom w:val="nil"/>
              <w:right w:val="single" w:sz="4" w:space="0" w:color="auto"/>
            </w:tcBorders>
            <w:shd w:val="clear" w:color="auto" w:fill="auto"/>
            <w:hideMark/>
          </w:tcPr>
          <w:p w14:paraId="793CB871"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 </w:t>
            </w:r>
          </w:p>
        </w:tc>
      </w:tr>
      <w:tr w:rsidR="00567913" w:rsidRPr="00500D98" w14:paraId="1C022647" w14:textId="77777777" w:rsidTr="00121901">
        <w:trPr>
          <w:trHeight w:val="300"/>
        </w:trPr>
        <w:tc>
          <w:tcPr>
            <w:tcW w:w="5000" w:type="pct"/>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31E0E6C7"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Раздел 3. Устройство тротуара</w:t>
            </w:r>
          </w:p>
        </w:tc>
      </w:tr>
      <w:tr w:rsidR="00567913" w:rsidRPr="00500D98" w14:paraId="5AF9AE8B" w14:textId="77777777" w:rsidTr="00121901">
        <w:trPr>
          <w:trHeight w:val="300"/>
        </w:trPr>
        <w:tc>
          <w:tcPr>
            <w:tcW w:w="5000" w:type="pct"/>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19833E4C"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Одежда тротуара</w:t>
            </w:r>
          </w:p>
        </w:tc>
      </w:tr>
      <w:tr w:rsidR="00567913" w:rsidRPr="00500D98" w14:paraId="636A9CCB" w14:textId="77777777" w:rsidTr="00121901">
        <w:trPr>
          <w:trHeight w:val="450"/>
        </w:trPr>
        <w:tc>
          <w:tcPr>
            <w:tcW w:w="239" w:type="pct"/>
            <w:tcBorders>
              <w:top w:val="nil"/>
              <w:left w:val="single" w:sz="4" w:space="0" w:color="auto"/>
              <w:bottom w:val="nil"/>
              <w:right w:val="nil"/>
            </w:tcBorders>
            <w:shd w:val="clear" w:color="auto" w:fill="auto"/>
            <w:hideMark/>
          </w:tcPr>
          <w:p w14:paraId="37A9E88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17</w:t>
            </w:r>
          </w:p>
        </w:tc>
        <w:tc>
          <w:tcPr>
            <w:tcW w:w="673" w:type="pct"/>
            <w:tcBorders>
              <w:top w:val="single" w:sz="4" w:space="0" w:color="auto"/>
              <w:left w:val="nil"/>
              <w:bottom w:val="nil"/>
              <w:right w:val="nil"/>
            </w:tcBorders>
            <w:shd w:val="clear" w:color="auto" w:fill="auto"/>
            <w:hideMark/>
          </w:tcPr>
          <w:p w14:paraId="0C4A81AD"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ГЭСН27-04-016-04</w:t>
            </w:r>
          </w:p>
        </w:tc>
        <w:tc>
          <w:tcPr>
            <w:tcW w:w="1196" w:type="pct"/>
            <w:gridSpan w:val="5"/>
            <w:tcBorders>
              <w:top w:val="single" w:sz="4" w:space="0" w:color="auto"/>
              <w:left w:val="nil"/>
              <w:bottom w:val="nil"/>
              <w:right w:val="nil"/>
            </w:tcBorders>
            <w:shd w:val="clear" w:color="auto" w:fill="auto"/>
            <w:hideMark/>
          </w:tcPr>
          <w:p w14:paraId="215D7C47"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Устройство прослойки из нетканого синтетического материала (НСМ) в земляном полотне: сплошной</w:t>
            </w:r>
          </w:p>
        </w:tc>
        <w:tc>
          <w:tcPr>
            <w:tcW w:w="235" w:type="pct"/>
            <w:tcBorders>
              <w:top w:val="single" w:sz="4" w:space="0" w:color="auto"/>
              <w:left w:val="nil"/>
              <w:bottom w:val="nil"/>
              <w:right w:val="nil"/>
            </w:tcBorders>
            <w:shd w:val="clear" w:color="auto" w:fill="auto"/>
            <w:hideMark/>
          </w:tcPr>
          <w:p w14:paraId="1A756CA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1000 м2</w:t>
            </w:r>
          </w:p>
        </w:tc>
        <w:tc>
          <w:tcPr>
            <w:tcW w:w="253" w:type="pct"/>
            <w:tcBorders>
              <w:top w:val="single" w:sz="4" w:space="0" w:color="auto"/>
              <w:left w:val="nil"/>
              <w:bottom w:val="nil"/>
              <w:right w:val="nil"/>
            </w:tcBorders>
            <w:shd w:val="clear" w:color="auto" w:fill="auto"/>
            <w:hideMark/>
          </w:tcPr>
          <w:p w14:paraId="25D56F9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3,8</w:t>
            </w:r>
          </w:p>
        </w:tc>
        <w:tc>
          <w:tcPr>
            <w:tcW w:w="312" w:type="pct"/>
            <w:tcBorders>
              <w:top w:val="single" w:sz="4" w:space="0" w:color="auto"/>
              <w:left w:val="nil"/>
              <w:bottom w:val="nil"/>
              <w:right w:val="nil"/>
            </w:tcBorders>
            <w:shd w:val="clear" w:color="auto" w:fill="auto"/>
            <w:hideMark/>
          </w:tcPr>
          <w:p w14:paraId="0826236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3A283D4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3,8</w:t>
            </w:r>
          </w:p>
        </w:tc>
        <w:tc>
          <w:tcPr>
            <w:tcW w:w="405" w:type="pct"/>
            <w:tcBorders>
              <w:top w:val="single" w:sz="4" w:space="0" w:color="auto"/>
              <w:left w:val="nil"/>
              <w:bottom w:val="nil"/>
              <w:right w:val="nil"/>
            </w:tcBorders>
            <w:shd w:val="clear" w:color="auto" w:fill="auto"/>
            <w:hideMark/>
          </w:tcPr>
          <w:p w14:paraId="34C44628"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68C4333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49EC9D4A"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 </w:t>
            </w:r>
          </w:p>
        </w:tc>
        <w:tc>
          <w:tcPr>
            <w:tcW w:w="312" w:type="pct"/>
            <w:tcBorders>
              <w:top w:val="single" w:sz="4" w:space="0" w:color="auto"/>
              <w:left w:val="nil"/>
              <w:bottom w:val="nil"/>
              <w:right w:val="nil"/>
            </w:tcBorders>
            <w:shd w:val="clear" w:color="auto" w:fill="auto"/>
            <w:hideMark/>
          </w:tcPr>
          <w:p w14:paraId="155B0C7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nil"/>
              <w:left w:val="nil"/>
              <w:bottom w:val="nil"/>
              <w:right w:val="single" w:sz="4" w:space="0" w:color="auto"/>
            </w:tcBorders>
            <w:shd w:val="clear" w:color="auto" w:fill="auto"/>
            <w:hideMark/>
          </w:tcPr>
          <w:p w14:paraId="60F99F8C"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r>
      <w:tr w:rsidR="00567913" w:rsidRPr="00500D98" w14:paraId="07FC61EE" w14:textId="77777777" w:rsidTr="00121901">
        <w:trPr>
          <w:trHeight w:val="300"/>
        </w:trPr>
        <w:tc>
          <w:tcPr>
            <w:tcW w:w="239" w:type="pct"/>
            <w:tcBorders>
              <w:top w:val="nil"/>
              <w:left w:val="single" w:sz="4" w:space="0" w:color="auto"/>
              <w:bottom w:val="nil"/>
              <w:right w:val="nil"/>
            </w:tcBorders>
            <w:shd w:val="clear" w:color="auto" w:fill="auto"/>
            <w:hideMark/>
          </w:tcPr>
          <w:p w14:paraId="0C0DF6E9"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0EC5EFFC" w14:textId="77777777" w:rsidR="00567913" w:rsidRPr="00500D98" w:rsidRDefault="00567913" w:rsidP="00121901">
            <w:pPr>
              <w:jc w:val="center"/>
              <w:rPr>
                <w:rFonts w:ascii="Arial" w:hAnsi="Arial" w:cs="Arial"/>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5A9457E2"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Объем=3800 / 1000</w:t>
            </w:r>
          </w:p>
        </w:tc>
      </w:tr>
      <w:tr w:rsidR="00567913" w:rsidRPr="00500D98" w14:paraId="46FE1E1F" w14:textId="77777777" w:rsidTr="00121901">
        <w:trPr>
          <w:trHeight w:val="450"/>
        </w:trPr>
        <w:tc>
          <w:tcPr>
            <w:tcW w:w="239" w:type="pct"/>
            <w:tcBorders>
              <w:top w:val="nil"/>
              <w:left w:val="single" w:sz="4" w:space="0" w:color="auto"/>
              <w:bottom w:val="nil"/>
              <w:right w:val="nil"/>
            </w:tcBorders>
            <w:shd w:val="clear" w:color="auto" w:fill="auto"/>
            <w:vAlign w:val="center"/>
            <w:hideMark/>
          </w:tcPr>
          <w:p w14:paraId="78459F5B"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1FF533B"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421/пр_2020_прил.10_т.2_п.2.1_гр.3</w:t>
            </w:r>
          </w:p>
        </w:tc>
        <w:tc>
          <w:tcPr>
            <w:tcW w:w="4088" w:type="pct"/>
            <w:gridSpan w:val="14"/>
            <w:tcBorders>
              <w:top w:val="nil"/>
              <w:left w:val="nil"/>
              <w:bottom w:val="nil"/>
              <w:right w:val="single" w:sz="4" w:space="0" w:color="000000"/>
            </w:tcBorders>
            <w:shd w:val="clear" w:color="auto" w:fill="auto"/>
            <w:hideMark/>
          </w:tcPr>
          <w:p w14:paraId="5B28CAE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567913" w:rsidRPr="00500D98" w14:paraId="6C937B4F"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1DD6694D"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459260E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w:t>
            </w:r>
          </w:p>
        </w:tc>
        <w:tc>
          <w:tcPr>
            <w:tcW w:w="1196" w:type="pct"/>
            <w:gridSpan w:val="5"/>
            <w:tcBorders>
              <w:top w:val="nil"/>
              <w:left w:val="nil"/>
              <w:bottom w:val="nil"/>
              <w:right w:val="nil"/>
            </w:tcBorders>
            <w:shd w:val="clear" w:color="auto" w:fill="auto"/>
            <w:hideMark/>
          </w:tcPr>
          <w:p w14:paraId="1B9B4A2B" w14:textId="77777777" w:rsidR="00567913" w:rsidRPr="00500D98" w:rsidRDefault="00567913" w:rsidP="00121901">
            <w:pPr>
              <w:rPr>
                <w:rFonts w:ascii="Arial" w:hAnsi="Arial" w:cs="Arial"/>
                <w:sz w:val="16"/>
                <w:szCs w:val="16"/>
              </w:rPr>
            </w:pPr>
            <w:r w:rsidRPr="00500D98">
              <w:rPr>
                <w:rFonts w:ascii="Arial" w:hAnsi="Arial" w:cs="Arial"/>
                <w:sz w:val="16"/>
                <w:szCs w:val="16"/>
              </w:rPr>
              <w:t>ОТ(ЗТ)</w:t>
            </w:r>
          </w:p>
        </w:tc>
        <w:tc>
          <w:tcPr>
            <w:tcW w:w="235" w:type="pct"/>
            <w:tcBorders>
              <w:top w:val="nil"/>
              <w:left w:val="nil"/>
              <w:bottom w:val="nil"/>
              <w:right w:val="nil"/>
            </w:tcBorders>
            <w:shd w:val="clear" w:color="auto" w:fill="auto"/>
            <w:hideMark/>
          </w:tcPr>
          <w:p w14:paraId="2F791077"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52796B96"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172148D7"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72F4106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105,26</w:t>
            </w:r>
          </w:p>
        </w:tc>
        <w:tc>
          <w:tcPr>
            <w:tcW w:w="405" w:type="pct"/>
            <w:tcBorders>
              <w:top w:val="nil"/>
              <w:left w:val="nil"/>
              <w:bottom w:val="nil"/>
              <w:right w:val="nil"/>
            </w:tcBorders>
            <w:shd w:val="clear" w:color="auto" w:fill="auto"/>
            <w:hideMark/>
          </w:tcPr>
          <w:p w14:paraId="1827523C"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378A8E75"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5987DCFE"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4C35E8D8"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4B3287E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38 538,32</w:t>
            </w:r>
          </w:p>
        </w:tc>
      </w:tr>
      <w:tr w:rsidR="00567913" w:rsidRPr="00500D98" w14:paraId="1B6017C8"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70EE64D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04A019C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1-100-22</w:t>
            </w:r>
          </w:p>
        </w:tc>
        <w:tc>
          <w:tcPr>
            <w:tcW w:w="1196" w:type="pct"/>
            <w:gridSpan w:val="5"/>
            <w:tcBorders>
              <w:top w:val="nil"/>
              <w:left w:val="nil"/>
              <w:bottom w:val="nil"/>
              <w:right w:val="nil"/>
            </w:tcBorders>
            <w:shd w:val="clear" w:color="auto" w:fill="auto"/>
            <w:hideMark/>
          </w:tcPr>
          <w:p w14:paraId="0D099048" w14:textId="77777777" w:rsidR="00567913" w:rsidRPr="00500D98" w:rsidRDefault="00567913" w:rsidP="00121901">
            <w:pPr>
              <w:rPr>
                <w:rFonts w:ascii="Arial" w:hAnsi="Arial" w:cs="Arial"/>
                <w:sz w:val="16"/>
                <w:szCs w:val="16"/>
              </w:rPr>
            </w:pPr>
            <w:r w:rsidRPr="00500D98">
              <w:rPr>
                <w:rFonts w:ascii="Arial" w:hAnsi="Arial" w:cs="Arial"/>
                <w:sz w:val="16"/>
                <w:szCs w:val="16"/>
              </w:rPr>
              <w:t>Средний разряд работы 2,2</w:t>
            </w:r>
          </w:p>
        </w:tc>
        <w:tc>
          <w:tcPr>
            <w:tcW w:w="235" w:type="pct"/>
            <w:tcBorders>
              <w:top w:val="nil"/>
              <w:left w:val="nil"/>
              <w:bottom w:val="nil"/>
              <w:right w:val="nil"/>
            </w:tcBorders>
            <w:shd w:val="clear" w:color="auto" w:fill="auto"/>
            <w:hideMark/>
          </w:tcPr>
          <w:p w14:paraId="42F0DB5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2D1B99DC"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27,7</w:t>
            </w:r>
          </w:p>
        </w:tc>
        <w:tc>
          <w:tcPr>
            <w:tcW w:w="312" w:type="pct"/>
            <w:tcBorders>
              <w:top w:val="nil"/>
              <w:left w:val="nil"/>
              <w:bottom w:val="nil"/>
              <w:right w:val="nil"/>
            </w:tcBorders>
            <w:shd w:val="clear" w:color="auto" w:fill="auto"/>
            <w:hideMark/>
          </w:tcPr>
          <w:p w14:paraId="16EA4D10"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59B24D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105,26</w:t>
            </w:r>
          </w:p>
        </w:tc>
        <w:tc>
          <w:tcPr>
            <w:tcW w:w="405" w:type="pct"/>
            <w:tcBorders>
              <w:top w:val="nil"/>
              <w:left w:val="nil"/>
              <w:bottom w:val="nil"/>
              <w:right w:val="nil"/>
            </w:tcBorders>
            <w:shd w:val="clear" w:color="auto" w:fill="auto"/>
            <w:hideMark/>
          </w:tcPr>
          <w:p w14:paraId="1BE2527C"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54831FDC"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456A195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292,90</w:t>
            </w:r>
          </w:p>
        </w:tc>
        <w:tc>
          <w:tcPr>
            <w:tcW w:w="312" w:type="pct"/>
            <w:tcBorders>
              <w:top w:val="nil"/>
              <w:left w:val="nil"/>
              <w:bottom w:val="nil"/>
              <w:right w:val="nil"/>
            </w:tcBorders>
            <w:shd w:val="clear" w:color="auto" w:fill="auto"/>
            <w:hideMark/>
          </w:tcPr>
          <w:p w14:paraId="125AA6A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3AB70C4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38 538,32</w:t>
            </w:r>
          </w:p>
        </w:tc>
      </w:tr>
      <w:tr w:rsidR="00567913" w:rsidRPr="00500D98" w14:paraId="461C8BD7"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507D0868"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67B852D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w:t>
            </w:r>
          </w:p>
        </w:tc>
        <w:tc>
          <w:tcPr>
            <w:tcW w:w="1196" w:type="pct"/>
            <w:gridSpan w:val="5"/>
            <w:tcBorders>
              <w:top w:val="nil"/>
              <w:left w:val="nil"/>
              <w:bottom w:val="nil"/>
              <w:right w:val="nil"/>
            </w:tcBorders>
            <w:shd w:val="clear" w:color="auto" w:fill="auto"/>
            <w:hideMark/>
          </w:tcPr>
          <w:p w14:paraId="254E48B6" w14:textId="77777777" w:rsidR="00567913" w:rsidRPr="00500D98" w:rsidRDefault="00567913" w:rsidP="00121901">
            <w:pPr>
              <w:rPr>
                <w:rFonts w:ascii="Arial" w:hAnsi="Arial" w:cs="Arial"/>
                <w:sz w:val="16"/>
                <w:szCs w:val="16"/>
              </w:rPr>
            </w:pPr>
            <w:r w:rsidRPr="00500D98">
              <w:rPr>
                <w:rFonts w:ascii="Arial" w:hAnsi="Arial" w:cs="Arial"/>
                <w:sz w:val="16"/>
                <w:szCs w:val="16"/>
              </w:rPr>
              <w:t>ЭМ</w:t>
            </w:r>
          </w:p>
        </w:tc>
        <w:tc>
          <w:tcPr>
            <w:tcW w:w="235" w:type="pct"/>
            <w:tcBorders>
              <w:top w:val="nil"/>
              <w:left w:val="nil"/>
              <w:bottom w:val="nil"/>
              <w:right w:val="nil"/>
            </w:tcBorders>
            <w:shd w:val="clear" w:color="auto" w:fill="auto"/>
            <w:hideMark/>
          </w:tcPr>
          <w:p w14:paraId="474842B6"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3A341CBB"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7C3EF8E3"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16DF1D32"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086FBD0B"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41B3F31D"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2F826824"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38E2074B"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523E966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24 157,05</w:t>
            </w:r>
          </w:p>
        </w:tc>
      </w:tr>
      <w:tr w:rsidR="00567913" w:rsidRPr="00500D98" w14:paraId="41D4BC2A"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502D8734"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7DA8B665" w14:textId="77777777" w:rsidR="00567913" w:rsidRPr="00500D98" w:rsidRDefault="00567913" w:rsidP="00121901">
            <w:pPr>
              <w:rPr>
                <w:rFonts w:ascii="Arial" w:hAnsi="Arial" w:cs="Arial"/>
                <w:sz w:val="16"/>
                <w:szCs w:val="16"/>
              </w:rPr>
            </w:pPr>
          </w:p>
        </w:tc>
        <w:tc>
          <w:tcPr>
            <w:tcW w:w="1196" w:type="pct"/>
            <w:gridSpan w:val="5"/>
            <w:tcBorders>
              <w:top w:val="nil"/>
              <w:left w:val="nil"/>
              <w:bottom w:val="nil"/>
              <w:right w:val="nil"/>
            </w:tcBorders>
            <w:shd w:val="clear" w:color="auto" w:fill="auto"/>
            <w:hideMark/>
          </w:tcPr>
          <w:p w14:paraId="4C6A3F18" w14:textId="77777777" w:rsidR="00567913" w:rsidRPr="00500D98" w:rsidRDefault="00567913" w:rsidP="00121901">
            <w:pPr>
              <w:rPr>
                <w:rFonts w:ascii="Arial" w:hAnsi="Arial" w:cs="Arial"/>
                <w:sz w:val="16"/>
                <w:szCs w:val="16"/>
              </w:rPr>
            </w:pPr>
            <w:r w:rsidRPr="00500D98">
              <w:rPr>
                <w:rFonts w:ascii="Arial" w:hAnsi="Arial" w:cs="Arial"/>
                <w:sz w:val="16"/>
                <w:szCs w:val="16"/>
              </w:rPr>
              <w:t>ОТм(ЗТм)</w:t>
            </w:r>
          </w:p>
        </w:tc>
        <w:tc>
          <w:tcPr>
            <w:tcW w:w="235" w:type="pct"/>
            <w:tcBorders>
              <w:top w:val="nil"/>
              <w:left w:val="nil"/>
              <w:bottom w:val="nil"/>
              <w:right w:val="nil"/>
            </w:tcBorders>
            <w:shd w:val="clear" w:color="auto" w:fill="auto"/>
            <w:hideMark/>
          </w:tcPr>
          <w:p w14:paraId="2303660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546E842B"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2ED14D19"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2E878C0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14,592</w:t>
            </w:r>
          </w:p>
        </w:tc>
        <w:tc>
          <w:tcPr>
            <w:tcW w:w="405" w:type="pct"/>
            <w:tcBorders>
              <w:top w:val="nil"/>
              <w:left w:val="nil"/>
              <w:bottom w:val="nil"/>
              <w:right w:val="nil"/>
            </w:tcBorders>
            <w:shd w:val="clear" w:color="auto" w:fill="auto"/>
            <w:hideMark/>
          </w:tcPr>
          <w:p w14:paraId="2112C6A0"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685AADCE"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79CAB530"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7095EE37"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42E0B6E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8 490,49</w:t>
            </w:r>
          </w:p>
        </w:tc>
      </w:tr>
      <w:tr w:rsidR="00567913" w:rsidRPr="00500D98" w14:paraId="2760C566"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19437CB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4D1429B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91.01.01-035</w:t>
            </w:r>
          </w:p>
        </w:tc>
        <w:tc>
          <w:tcPr>
            <w:tcW w:w="1196" w:type="pct"/>
            <w:gridSpan w:val="5"/>
            <w:tcBorders>
              <w:top w:val="nil"/>
              <w:left w:val="nil"/>
              <w:bottom w:val="nil"/>
              <w:right w:val="nil"/>
            </w:tcBorders>
            <w:shd w:val="clear" w:color="auto" w:fill="auto"/>
            <w:hideMark/>
          </w:tcPr>
          <w:p w14:paraId="1990EB8F" w14:textId="77777777" w:rsidR="00567913" w:rsidRPr="00500D98" w:rsidRDefault="00567913" w:rsidP="00121901">
            <w:pPr>
              <w:rPr>
                <w:rFonts w:ascii="Arial" w:hAnsi="Arial" w:cs="Arial"/>
                <w:sz w:val="16"/>
                <w:szCs w:val="16"/>
              </w:rPr>
            </w:pPr>
            <w:r w:rsidRPr="00500D98">
              <w:rPr>
                <w:rFonts w:ascii="Arial" w:hAnsi="Arial" w:cs="Arial"/>
                <w:sz w:val="16"/>
                <w:szCs w:val="16"/>
              </w:rPr>
              <w:t>Бульдозеры, мощность 79 кВт (108 л.с.)</w:t>
            </w:r>
          </w:p>
        </w:tc>
        <w:tc>
          <w:tcPr>
            <w:tcW w:w="235" w:type="pct"/>
            <w:tcBorders>
              <w:top w:val="nil"/>
              <w:left w:val="nil"/>
              <w:bottom w:val="nil"/>
              <w:right w:val="nil"/>
            </w:tcBorders>
            <w:shd w:val="clear" w:color="auto" w:fill="auto"/>
            <w:hideMark/>
          </w:tcPr>
          <w:p w14:paraId="67A9888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6DE7194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2,52</w:t>
            </w:r>
          </w:p>
        </w:tc>
        <w:tc>
          <w:tcPr>
            <w:tcW w:w="312" w:type="pct"/>
            <w:tcBorders>
              <w:top w:val="nil"/>
              <w:left w:val="nil"/>
              <w:bottom w:val="nil"/>
              <w:right w:val="nil"/>
            </w:tcBorders>
            <w:shd w:val="clear" w:color="auto" w:fill="auto"/>
            <w:hideMark/>
          </w:tcPr>
          <w:p w14:paraId="55C287A5"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2DABBB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9,576</w:t>
            </w:r>
          </w:p>
        </w:tc>
        <w:tc>
          <w:tcPr>
            <w:tcW w:w="405" w:type="pct"/>
            <w:tcBorders>
              <w:top w:val="nil"/>
              <w:left w:val="nil"/>
              <w:bottom w:val="nil"/>
              <w:right w:val="nil"/>
            </w:tcBorders>
            <w:shd w:val="clear" w:color="auto" w:fill="auto"/>
            <w:hideMark/>
          </w:tcPr>
          <w:p w14:paraId="3C5FBE69"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887,54</w:t>
            </w:r>
          </w:p>
        </w:tc>
        <w:tc>
          <w:tcPr>
            <w:tcW w:w="268" w:type="pct"/>
            <w:tcBorders>
              <w:top w:val="nil"/>
              <w:left w:val="nil"/>
              <w:bottom w:val="nil"/>
              <w:right w:val="nil"/>
            </w:tcBorders>
            <w:shd w:val="clear" w:color="auto" w:fill="auto"/>
            <w:hideMark/>
          </w:tcPr>
          <w:p w14:paraId="401889B4"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1,3</w:t>
            </w:r>
          </w:p>
        </w:tc>
        <w:tc>
          <w:tcPr>
            <w:tcW w:w="392" w:type="pct"/>
            <w:tcBorders>
              <w:top w:val="nil"/>
              <w:left w:val="nil"/>
              <w:bottom w:val="nil"/>
              <w:right w:val="nil"/>
            </w:tcBorders>
            <w:shd w:val="clear" w:color="auto" w:fill="auto"/>
            <w:hideMark/>
          </w:tcPr>
          <w:p w14:paraId="086783C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1 153,80</w:t>
            </w:r>
          </w:p>
        </w:tc>
        <w:tc>
          <w:tcPr>
            <w:tcW w:w="312" w:type="pct"/>
            <w:tcBorders>
              <w:top w:val="nil"/>
              <w:left w:val="nil"/>
              <w:bottom w:val="nil"/>
              <w:right w:val="nil"/>
            </w:tcBorders>
            <w:shd w:val="clear" w:color="auto" w:fill="auto"/>
            <w:hideMark/>
          </w:tcPr>
          <w:p w14:paraId="0637246A"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0C7CB60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11 048,79</w:t>
            </w:r>
          </w:p>
        </w:tc>
      </w:tr>
      <w:tr w:rsidR="00567913" w:rsidRPr="00500D98" w14:paraId="7A6334B1" w14:textId="77777777" w:rsidTr="00121901">
        <w:trPr>
          <w:trHeight w:val="300"/>
        </w:trPr>
        <w:tc>
          <w:tcPr>
            <w:tcW w:w="239" w:type="pct"/>
            <w:tcBorders>
              <w:top w:val="nil"/>
              <w:left w:val="single" w:sz="4" w:space="0" w:color="auto"/>
              <w:bottom w:val="nil"/>
              <w:right w:val="nil"/>
            </w:tcBorders>
            <w:shd w:val="clear" w:color="auto" w:fill="auto"/>
            <w:hideMark/>
          </w:tcPr>
          <w:p w14:paraId="4681A82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771BDE2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4-100-060</w:t>
            </w:r>
          </w:p>
        </w:tc>
        <w:tc>
          <w:tcPr>
            <w:tcW w:w="1196" w:type="pct"/>
            <w:gridSpan w:val="5"/>
            <w:tcBorders>
              <w:top w:val="nil"/>
              <w:left w:val="nil"/>
              <w:bottom w:val="nil"/>
              <w:right w:val="nil"/>
            </w:tcBorders>
            <w:shd w:val="clear" w:color="auto" w:fill="auto"/>
            <w:hideMark/>
          </w:tcPr>
          <w:p w14:paraId="0326EBD8"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6 </w:t>
            </w:r>
          </w:p>
        </w:tc>
        <w:tc>
          <w:tcPr>
            <w:tcW w:w="235" w:type="pct"/>
            <w:tcBorders>
              <w:top w:val="nil"/>
              <w:left w:val="nil"/>
              <w:bottom w:val="nil"/>
              <w:right w:val="nil"/>
            </w:tcBorders>
            <w:shd w:val="clear" w:color="auto" w:fill="auto"/>
            <w:hideMark/>
          </w:tcPr>
          <w:p w14:paraId="0732773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36153AB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2,52</w:t>
            </w:r>
          </w:p>
        </w:tc>
        <w:tc>
          <w:tcPr>
            <w:tcW w:w="312" w:type="pct"/>
            <w:tcBorders>
              <w:top w:val="nil"/>
              <w:left w:val="nil"/>
              <w:bottom w:val="nil"/>
              <w:right w:val="nil"/>
            </w:tcBorders>
            <w:shd w:val="clear" w:color="auto" w:fill="auto"/>
            <w:hideMark/>
          </w:tcPr>
          <w:p w14:paraId="677ABAB0"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A58EDA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9,576</w:t>
            </w:r>
          </w:p>
        </w:tc>
        <w:tc>
          <w:tcPr>
            <w:tcW w:w="405" w:type="pct"/>
            <w:tcBorders>
              <w:top w:val="nil"/>
              <w:left w:val="nil"/>
              <w:bottom w:val="nil"/>
              <w:right w:val="nil"/>
            </w:tcBorders>
            <w:shd w:val="clear" w:color="auto" w:fill="auto"/>
            <w:hideMark/>
          </w:tcPr>
          <w:p w14:paraId="70A1A882"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04CA6DB4"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64DF4A3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474,97</w:t>
            </w:r>
          </w:p>
        </w:tc>
        <w:tc>
          <w:tcPr>
            <w:tcW w:w="312" w:type="pct"/>
            <w:tcBorders>
              <w:top w:val="nil"/>
              <w:left w:val="nil"/>
              <w:bottom w:val="nil"/>
              <w:right w:val="nil"/>
            </w:tcBorders>
            <w:shd w:val="clear" w:color="auto" w:fill="auto"/>
            <w:hideMark/>
          </w:tcPr>
          <w:p w14:paraId="652EDFD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524D4BD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5 685,39</w:t>
            </w:r>
          </w:p>
        </w:tc>
      </w:tr>
      <w:tr w:rsidR="00567913" w:rsidRPr="00500D98" w14:paraId="3B20CEF1"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4AE9765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796DD42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91.08.03-029</w:t>
            </w:r>
          </w:p>
        </w:tc>
        <w:tc>
          <w:tcPr>
            <w:tcW w:w="1196" w:type="pct"/>
            <w:gridSpan w:val="5"/>
            <w:tcBorders>
              <w:top w:val="nil"/>
              <w:left w:val="nil"/>
              <w:bottom w:val="nil"/>
              <w:right w:val="nil"/>
            </w:tcBorders>
            <w:shd w:val="clear" w:color="auto" w:fill="auto"/>
            <w:hideMark/>
          </w:tcPr>
          <w:p w14:paraId="0571A3C2" w14:textId="77777777" w:rsidR="00567913" w:rsidRPr="00500D98" w:rsidRDefault="00567913" w:rsidP="00121901">
            <w:pPr>
              <w:rPr>
                <w:rFonts w:ascii="Arial" w:hAnsi="Arial" w:cs="Arial"/>
                <w:sz w:val="16"/>
                <w:szCs w:val="16"/>
              </w:rPr>
            </w:pPr>
            <w:r w:rsidRPr="00500D98">
              <w:rPr>
                <w:rFonts w:ascii="Arial" w:hAnsi="Arial" w:cs="Arial"/>
                <w:sz w:val="16"/>
                <w:szCs w:val="16"/>
              </w:rPr>
              <w:t>Катки самоходные пневмоколесные статические, масса 16 т</w:t>
            </w:r>
          </w:p>
        </w:tc>
        <w:tc>
          <w:tcPr>
            <w:tcW w:w="235" w:type="pct"/>
            <w:tcBorders>
              <w:top w:val="nil"/>
              <w:left w:val="nil"/>
              <w:bottom w:val="nil"/>
              <w:right w:val="nil"/>
            </w:tcBorders>
            <w:shd w:val="clear" w:color="auto" w:fill="auto"/>
            <w:hideMark/>
          </w:tcPr>
          <w:p w14:paraId="73A4020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75EF658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1,02</w:t>
            </w:r>
          </w:p>
        </w:tc>
        <w:tc>
          <w:tcPr>
            <w:tcW w:w="312" w:type="pct"/>
            <w:tcBorders>
              <w:top w:val="nil"/>
              <w:left w:val="nil"/>
              <w:bottom w:val="nil"/>
              <w:right w:val="nil"/>
            </w:tcBorders>
            <w:shd w:val="clear" w:color="auto" w:fill="auto"/>
            <w:hideMark/>
          </w:tcPr>
          <w:p w14:paraId="7C166D2A"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366D9F9"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3,876</w:t>
            </w:r>
          </w:p>
        </w:tc>
        <w:tc>
          <w:tcPr>
            <w:tcW w:w="405" w:type="pct"/>
            <w:tcBorders>
              <w:top w:val="nil"/>
              <w:left w:val="nil"/>
              <w:bottom w:val="nil"/>
              <w:right w:val="nil"/>
            </w:tcBorders>
            <w:shd w:val="clear" w:color="auto" w:fill="auto"/>
            <w:hideMark/>
          </w:tcPr>
          <w:p w14:paraId="1BC4E6B9"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2 190,26</w:t>
            </w:r>
          </w:p>
        </w:tc>
        <w:tc>
          <w:tcPr>
            <w:tcW w:w="268" w:type="pct"/>
            <w:tcBorders>
              <w:top w:val="nil"/>
              <w:left w:val="nil"/>
              <w:bottom w:val="nil"/>
              <w:right w:val="nil"/>
            </w:tcBorders>
            <w:shd w:val="clear" w:color="auto" w:fill="auto"/>
            <w:hideMark/>
          </w:tcPr>
          <w:p w14:paraId="6BD402B3"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1,47</w:t>
            </w:r>
          </w:p>
        </w:tc>
        <w:tc>
          <w:tcPr>
            <w:tcW w:w="392" w:type="pct"/>
            <w:tcBorders>
              <w:top w:val="nil"/>
              <w:left w:val="nil"/>
              <w:bottom w:val="nil"/>
              <w:right w:val="nil"/>
            </w:tcBorders>
            <w:shd w:val="clear" w:color="auto" w:fill="auto"/>
            <w:hideMark/>
          </w:tcPr>
          <w:p w14:paraId="3F786F6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3 219,68</w:t>
            </w:r>
          </w:p>
        </w:tc>
        <w:tc>
          <w:tcPr>
            <w:tcW w:w="312" w:type="pct"/>
            <w:tcBorders>
              <w:top w:val="nil"/>
              <w:left w:val="nil"/>
              <w:bottom w:val="nil"/>
              <w:right w:val="nil"/>
            </w:tcBorders>
            <w:shd w:val="clear" w:color="auto" w:fill="auto"/>
            <w:hideMark/>
          </w:tcPr>
          <w:p w14:paraId="0A56D5A8"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404F3E9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12 479,48</w:t>
            </w:r>
          </w:p>
        </w:tc>
      </w:tr>
      <w:tr w:rsidR="00567913" w:rsidRPr="00500D98" w14:paraId="47BB5839" w14:textId="77777777" w:rsidTr="00121901">
        <w:trPr>
          <w:trHeight w:val="300"/>
        </w:trPr>
        <w:tc>
          <w:tcPr>
            <w:tcW w:w="239" w:type="pct"/>
            <w:tcBorders>
              <w:top w:val="nil"/>
              <w:left w:val="single" w:sz="4" w:space="0" w:color="auto"/>
              <w:bottom w:val="nil"/>
              <w:right w:val="nil"/>
            </w:tcBorders>
            <w:shd w:val="clear" w:color="auto" w:fill="auto"/>
            <w:hideMark/>
          </w:tcPr>
          <w:p w14:paraId="74AFD43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186CDB3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4-100-060</w:t>
            </w:r>
          </w:p>
        </w:tc>
        <w:tc>
          <w:tcPr>
            <w:tcW w:w="1196" w:type="pct"/>
            <w:gridSpan w:val="5"/>
            <w:tcBorders>
              <w:top w:val="nil"/>
              <w:left w:val="nil"/>
              <w:bottom w:val="nil"/>
              <w:right w:val="nil"/>
            </w:tcBorders>
            <w:shd w:val="clear" w:color="auto" w:fill="auto"/>
            <w:hideMark/>
          </w:tcPr>
          <w:p w14:paraId="23234884"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6 </w:t>
            </w:r>
          </w:p>
        </w:tc>
        <w:tc>
          <w:tcPr>
            <w:tcW w:w="235" w:type="pct"/>
            <w:tcBorders>
              <w:top w:val="nil"/>
              <w:left w:val="nil"/>
              <w:bottom w:val="nil"/>
              <w:right w:val="nil"/>
            </w:tcBorders>
            <w:shd w:val="clear" w:color="auto" w:fill="auto"/>
            <w:hideMark/>
          </w:tcPr>
          <w:p w14:paraId="1BA1C0E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277131C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1,02</w:t>
            </w:r>
          </w:p>
        </w:tc>
        <w:tc>
          <w:tcPr>
            <w:tcW w:w="312" w:type="pct"/>
            <w:tcBorders>
              <w:top w:val="nil"/>
              <w:left w:val="nil"/>
              <w:bottom w:val="nil"/>
              <w:right w:val="nil"/>
            </w:tcBorders>
            <w:shd w:val="clear" w:color="auto" w:fill="auto"/>
            <w:hideMark/>
          </w:tcPr>
          <w:p w14:paraId="3C90A346"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3D47C7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3,876</w:t>
            </w:r>
          </w:p>
        </w:tc>
        <w:tc>
          <w:tcPr>
            <w:tcW w:w="405" w:type="pct"/>
            <w:tcBorders>
              <w:top w:val="nil"/>
              <w:left w:val="nil"/>
              <w:bottom w:val="nil"/>
              <w:right w:val="nil"/>
            </w:tcBorders>
            <w:shd w:val="clear" w:color="auto" w:fill="auto"/>
            <w:hideMark/>
          </w:tcPr>
          <w:p w14:paraId="59B69D84"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4DC5C012"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36665AB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474,97</w:t>
            </w:r>
          </w:p>
        </w:tc>
        <w:tc>
          <w:tcPr>
            <w:tcW w:w="312" w:type="pct"/>
            <w:tcBorders>
              <w:top w:val="nil"/>
              <w:left w:val="nil"/>
              <w:bottom w:val="nil"/>
              <w:right w:val="nil"/>
            </w:tcBorders>
            <w:shd w:val="clear" w:color="auto" w:fill="auto"/>
            <w:hideMark/>
          </w:tcPr>
          <w:p w14:paraId="0FB1FE3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3A72232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2 301,23</w:t>
            </w:r>
          </w:p>
        </w:tc>
      </w:tr>
      <w:tr w:rsidR="00567913" w:rsidRPr="00500D98" w14:paraId="61AED50B"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7934605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lastRenderedPageBreak/>
              <w:t> </w:t>
            </w:r>
          </w:p>
        </w:tc>
        <w:tc>
          <w:tcPr>
            <w:tcW w:w="673" w:type="pct"/>
            <w:tcBorders>
              <w:top w:val="nil"/>
              <w:left w:val="nil"/>
              <w:bottom w:val="nil"/>
              <w:right w:val="nil"/>
            </w:tcBorders>
            <w:shd w:val="clear" w:color="auto" w:fill="auto"/>
            <w:hideMark/>
          </w:tcPr>
          <w:p w14:paraId="6961D1E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91.14.02-001</w:t>
            </w:r>
          </w:p>
        </w:tc>
        <w:tc>
          <w:tcPr>
            <w:tcW w:w="1196" w:type="pct"/>
            <w:gridSpan w:val="5"/>
            <w:tcBorders>
              <w:top w:val="nil"/>
              <w:left w:val="nil"/>
              <w:bottom w:val="nil"/>
              <w:right w:val="nil"/>
            </w:tcBorders>
            <w:shd w:val="clear" w:color="auto" w:fill="auto"/>
            <w:hideMark/>
          </w:tcPr>
          <w:p w14:paraId="68BFAB4B" w14:textId="77777777" w:rsidR="00567913" w:rsidRPr="00500D98" w:rsidRDefault="00567913" w:rsidP="00121901">
            <w:pPr>
              <w:rPr>
                <w:rFonts w:ascii="Arial" w:hAnsi="Arial" w:cs="Arial"/>
                <w:sz w:val="16"/>
                <w:szCs w:val="16"/>
              </w:rPr>
            </w:pPr>
            <w:r w:rsidRPr="00500D98">
              <w:rPr>
                <w:rFonts w:ascii="Arial" w:hAnsi="Arial" w:cs="Arial"/>
                <w:sz w:val="16"/>
                <w:szCs w:val="16"/>
              </w:rPr>
              <w:t>Автомобили бортовые, грузоподъемность до 5 т</w:t>
            </w:r>
          </w:p>
        </w:tc>
        <w:tc>
          <w:tcPr>
            <w:tcW w:w="235" w:type="pct"/>
            <w:tcBorders>
              <w:top w:val="nil"/>
              <w:left w:val="nil"/>
              <w:bottom w:val="nil"/>
              <w:right w:val="nil"/>
            </w:tcBorders>
            <w:shd w:val="clear" w:color="auto" w:fill="auto"/>
            <w:hideMark/>
          </w:tcPr>
          <w:p w14:paraId="1C1B448C"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5D2182B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0,3</w:t>
            </w:r>
          </w:p>
        </w:tc>
        <w:tc>
          <w:tcPr>
            <w:tcW w:w="312" w:type="pct"/>
            <w:tcBorders>
              <w:top w:val="nil"/>
              <w:left w:val="nil"/>
              <w:bottom w:val="nil"/>
              <w:right w:val="nil"/>
            </w:tcBorders>
            <w:shd w:val="clear" w:color="auto" w:fill="auto"/>
            <w:hideMark/>
          </w:tcPr>
          <w:p w14:paraId="69A0170B"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DA0F12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1,14</w:t>
            </w:r>
          </w:p>
        </w:tc>
        <w:tc>
          <w:tcPr>
            <w:tcW w:w="405" w:type="pct"/>
            <w:tcBorders>
              <w:top w:val="nil"/>
              <w:left w:val="nil"/>
              <w:bottom w:val="nil"/>
              <w:right w:val="nil"/>
            </w:tcBorders>
            <w:shd w:val="clear" w:color="auto" w:fill="auto"/>
            <w:hideMark/>
          </w:tcPr>
          <w:p w14:paraId="6250AEE0"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4C51A051"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72800E3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551,56</w:t>
            </w:r>
          </w:p>
        </w:tc>
        <w:tc>
          <w:tcPr>
            <w:tcW w:w="312" w:type="pct"/>
            <w:tcBorders>
              <w:top w:val="nil"/>
              <w:left w:val="nil"/>
              <w:bottom w:val="nil"/>
              <w:right w:val="nil"/>
            </w:tcBorders>
            <w:shd w:val="clear" w:color="auto" w:fill="auto"/>
            <w:hideMark/>
          </w:tcPr>
          <w:p w14:paraId="35ADC55F"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6679975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628,78</w:t>
            </w:r>
          </w:p>
        </w:tc>
      </w:tr>
      <w:tr w:rsidR="00567913" w:rsidRPr="00500D98" w14:paraId="10227498" w14:textId="77777777" w:rsidTr="00121901">
        <w:trPr>
          <w:trHeight w:val="300"/>
        </w:trPr>
        <w:tc>
          <w:tcPr>
            <w:tcW w:w="239" w:type="pct"/>
            <w:tcBorders>
              <w:top w:val="nil"/>
              <w:left w:val="single" w:sz="4" w:space="0" w:color="auto"/>
              <w:bottom w:val="nil"/>
              <w:right w:val="nil"/>
            </w:tcBorders>
            <w:shd w:val="clear" w:color="auto" w:fill="auto"/>
            <w:hideMark/>
          </w:tcPr>
          <w:p w14:paraId="0B2FDFF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46AEC4F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4-100-040</w:t>
            </w:r>
          </w:p>
        </w:tc>
        <w:tc>
          <w:tcPr>
            <w:tcW w:w="1196" w:type="pct"/>
            <w:gridSpan w:val="5"/>
            <w:tcBorders>
              <w:top w:val="nil"/>
              <w:left w:val="nil"/>
              <w:bottom w:val="nil"/>
              <w:right w:val="nil"/>
            </w:tcBorders>
            <w:shd w:val="clear" w:color="auto" w:fill="auto"/>
            <w:hideMark/>
          </w:tcPr>
          <w:p w14:paraId="39C71C36"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4 </w:t>
            </w:r>
          </w:p>
        </w:tc>
        <w:tc>
          <w:tcPr>
            <w:tcW w:w="235" w:type="pct"/>
            <w:tcBorders>
              <w:top w:val="nil"/>
              <w:left w:val="nil"/>
              <w:bottom w:val="nil"/>
              <w:right w:val="nil"/>
            </w:tcBorders>
            <w:shd w:val="clear" w:color="auto" w:fill="auto"/>
            <w:hideMark/>
          </w:tcPr>
          <w:p w14:paraId="26920D59"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4C16DEF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0,3</w:t>
            </w:r>
          </w:p>
        </w:tc>
        <w:tc>
          <w:tcPr>
            <w:tcW w:w="312" w:type="pct"/>
            <w:tcBorders>
              <w:top w:val="nil"/>
              <w:left w:val="nil"/>
              <w:bottom w:val="nil"/>
              <w:right w:val="nil"/>
            </w:tcBorders>
            <w:shd w:val="clear" w:color="auto" w:fill="auto"/>
            <w:hideMark/>
          </w:tcPr>
          <w:p w14:paraId="2475203F"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C62DB4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1,14</w:t>
            </w:r>
          </w:p>
        </w:tc>
        <w:tc>
          <w:tcPr>
            <w:tcW w:w="405" w:type="pct"/>
            <w:tcBorders>
              <w:top w:val="nil"/>
              <w:left w:val="nil"/>
              <w:bottom w:val="nil"/>
              <w:right w:val="nil"/>
            </w:tcBorders>
            <w:shd w:val="clear" w:color="auto" w:fill="auto"/>
            <w:hideMark/>
          </w:tcPr>
          <w:p w14:paraId="37838DE2"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4CE6F570"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5362977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353,59</w:t>
            </w:r>
          </w:p>
        </w:tc>
        <w:tc>
          <w:tcPr>
            <w:tcW w:w="312" w:type="pct"/>
            <w:tcBorders>
              <w:top w:val="nil"/>
              <w:left w:val="nil"/>
              <w:bottom w:val="nil"/>
              <w:right w:val="nil"/>
            </w:tcBorders>
            <w:shd w:val="clear" w:color="auto" w:fill="auto"/>
            <w:hideMark/>
          </w:tcPr>
          <w:p w14:paraId="0859788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6B72047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503,87</w:t>
            </w:r>
          </w:p>
        </w:tc>
      </w:tr>
      <w:tr w:rsidR="00567913" w:rsidRPr="00500D98" w14:paraId="1B0E7359"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14DFAE95"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643948E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w:t>
            </w:r>
          </w:p>
        </w:tc>
        <w:tc>
          <w:tcPr>
            <w:tcW w:w="1196" w:type="pct"/>
            <w:gridSpan w:val="5"/>
            <w:tcBorders>
              <w:top w:val="nil"/>
              <w:left w:val="nil"/>
              <w:bottom w:val="nil"/>
              <w:right w:val="nil"/>
            </w:tcBorders>
            <w:shd w:val="clear" w:color="auto" w:fill="auto"/>
            <w:hideMark/>
          </w:tcPr>
          <w:p w14:paraId="04AF4175" w14:textId="77777777" w:rsidR="00567913" w:rsidRPr="00500D98" w:rsidRDefault="00567913" w:rsidP="00121901">
            <w:pPr>
              <w:rPr>
                <w:rFonts w:ascii="Arial" w:hAnsi="Arial" w:cs="Arial"/>
                <w:sz w:val="16"/>
                <w:szCs w:val="16"/>
              </w:rPr>
            </w:pPr>
            <w:r w:rsidRPr="00500D98">
              <w:rPr>
                <w:rFonts w:ascii="Arial" w:hAnsi="Arial" w:cs="Arial"/>
                <w:sz w:val="16"/>
                <w:szCs w:val="16"/>
              </w:rPr>
              <w:t>М</w:t>
            </w:r>
          </w:p>
        </w:tc>
        <w:tc>
          <w:tcPr>
            <w:tcW w:w="235" w:type="pct"/>
            <w:tcBorders>
              <w:top w:val="nil"/>
              <w:left w:val="nil"/>
              <w:bottom w:val="nil"/>
              <w:right w:val="nil"/>
            </w:tcBorders>
            <w:shd w:val="clear" w:color="auto" w:fill="auto"/>
            <w:hideMark/>
          </w:tcPr>
          <w:p w14:paraId="526ED010"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0030D640"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6C97FFF5"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1E434861"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163C622B"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258ED68D"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73C9AB46"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1ABC8448"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4D2B8EB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36,17</w:t>
            </w:r>
          </w:p>
        </w:tc>
      </w:tr>
      <w:tr w:rsidR="00567913" w:rsidRPr="00500D98" w14:paraId="1E0DDB21"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146BDCA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08FC927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08.1.02.11-0001</w:t>
            </w:r>
          </w:p>
        </w:tc>
        <w:tc>
          <w:tcPr>
            <w:tcW w:w="1196" w:type="pct"/>
            <w:gridSpan w:val="5"/>
            <w:tcBorders>
              <w:top w:val="nil"/>
              <w:left w:val="nil"/>
              <w:bottom w:val="nil"/>
              <w:right w:val="nil"/>
            </w:tcBorders>
            <w:shd w:val="clear" w:color="auto" w:fill="auto"/>
            <w:hideMark/>
          </w:tcPr>
          <w:p w14:paraId="5C8AAD20" w14:textId="77777777" w:rsidR="00567913" w:rsidRPr="00500D98" w:rsidRDefault="00567913" w:rsidP="00121901">
            <w:pPr>
              <w:rPr>
                <w:rFonts w:ascii="Arial" w:hAnsi="Arial" w:cs="Arial"/>
                <w:sz w:val="16"/>
                <w:szCs w:val="16"/>
              </w:rPr>
            </w:pPr>
            <w:r w:rsidRPr="00500D98">
              <w:rPr>
                <w:rFonts w:ascii="Arial" w:hAnsi="Arial" w:cs="Arial"/>
                <w:sz w:val="16"/>
                <w:szCs w:val="16"/>
              </w:rPr>
              <w:t>Поковки из квадратных заготовок, масса 1,5-4,5 кг</w:t>
            </w:r>
          </w:p>
        </w:tc>
        <w:tc>
          <w:tcPr>
            <w:tcW w:w="235" w:type="pct"/>
            <w:tcBorders>
              <w:top w:val="nil"/>
              <w:left w:val="nil"/>
              <w:bottom w:val="nil"/>
              <w:right w:val="nil"/>
            </w:tcBorders>
            <w:shd w:val="clear" w:color="auto" w:fill="auto"/>
            <w:hideMark/>
          </w:tcPr>
          <w:p w14:paraId="4F2087A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т</w:t>
            </w:r>
          </w:p>
        </w:tc>
        <w:tc>
          <w:tcPr>
            <w:tcW w:w="253" w:type="pct"/>
            <w:tcBorders>
              <w:top w:val="nil"/>
              <w:left w:val="nil"/>
              <w:bottom w:val="nil"/>
              <w:right w:val="nil"/>
            </w:tcBorders>
            <w:shd w:val="clear" w:color="auto" w:fill="auto"/>
            <w:hideMark/>
          </w:tcPr>
          <w:p w14:paraId="2E01FCF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0,00013</w:t>
            </w:r>
          </w:p>
        </w:tc>
        <w:tc>
          <w:tcPr>
            <w:tcW w:w="312" w:type="pct"/>
            <w:tcBorders>
              <w:top w:val="nil"/>
              <w:left w:val="nil"/>
              <w:bottom w:val="nil"/>
              <w:right w:val="nil"/>
            </w:tcBorders>
            <w:shd w:val="clear" w:color="auto" w:fill="auto"/>
            <w:hideMark/>
          </w:tcPr>
          <w:p w14:paraId="1D5393DD"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A5C34D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0,000494</w:t>
            </w:r>
          </w:p>
        </w:tc>
        <w:tc>
          <w:tcPr>
            <w:tcW w:w="405" w:type="pct"/>
            <w:tcBorders>
              <w:top w:val="nil"/>
              <w:left w:val="nil"/>
              <w:bottom w:val="nil"/>
              <w:right w:val="nil"/>
            </w:tcBorders>
            <w:shd w:val="clear" w:color="auto" w:fill="auto"/>
            <w:hideMark/>
          </w:tcPr>
          <w:p w14:paraId="2E64E93D"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55 898,18</w:t>
            </w:r>
          </w:p>
        </w:tc>
        <w:tc>
          <w:tcPr>
            <w:tcW w:w="268" w:type="pct"/>
            <w:tcBorders>
              <w:top w:val="nil"/>
              <w:left w:val="nil"/>
              <w:bottom w:val="nil"/>
              <w:right w:val="nil"/>
            </w:tcBorders>
            <w:shd w:val="clear" w:color="auto" w:fill="auto"/>
            <w:hideMark/>
          </w:tcPr>
          <w:p w14:paraId="705492AA"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1,31</w:t>
            </w:r>
          </w:p>
        </w:tc>
        <w:tc>
          <w:tcPr>
            <w:tcW w:w="392" w:type="pct"/>
            <w:tcBorders>
              <w:top w:val="nil"/>
              <w:left w:val="nil"/>
              <w:bottom w:val="nil"/>
              <w:right w:val="nil"/>
            </w:tcBorders>
            <w:shd w:val="clear" w:color="auto" w:fill="auto"/>
            <w:hideMark/>
          </w:tcPr>
          <w:p w14:paraId="778B64D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73 226,62</w:t>
            </w:r>
          </w:p>
        </w:tc>
        <w:tc>
          <w:tcPr>
            <w:tcW w:w="312" w:type="pct"/>
            <w:tcBorders>
              <w:top w:val="nil"/>
              <w:left w:val="nil"/>
              <w:bottom w:val="nil"/>
              <w:right w:val="nil"/>
            </w:tcBorders>
            <w:shd w:val="clear" w:color="auto" w:fill="auto"/>
            <w:hideMark/>
          </w:tcPr>
          <w:p w14:paraId="39A95BB6"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31301E7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36,17</w:t>
            </w:r>
          </w:p>
        </w:tc>
      </w:tr>
      <w:tr w:rsidR="00567913" w:rsidRPr="00500D98" w14:paraId="19151A27" w14:textId="77777777" w:rsidTr="00121901">
        <w:trPr>
          <w:trHeight w:val="450"/>
        </w:trPr>
        <w:tc>
          <w:tcPr>
            <w:tcW w:w="239" w:type="pct"/>
            <w:tcBorders>
              <w:top w:val="nil"/>
              <w:left w:val="single" w:sz="4" w:space="0" w:color="auto"/>
              <w:bottom w:val="nil"/>
              <w:right w:val="nil"/>
            </w:tcBorders>
            <w:shd w:val="clear" w:color="auto" w:fill="auto"/>
            <w:hideMark/>
          </w:tcPr>
          <w:p w14:paraId="149C4C4B"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П,Н</w:t>
            </w:r>
          </w:p>
        </w:tc>
        <w:tc>
          <w:tcPr>
            <w:tcW w:w="673" w:type="pct"/>
            <w:tcBorders>
              <w:top w:val="nil"/>
              <w:left w:val="nil"/>
              <w:bottom w:val="nil"/>
              <w:right w:val="nil"/>
            </w:tcBorders>
            <w:shd w:val="clear" w:color="auto" w:fill="auto"/>
            <w:hideMark/>
          </w:tcPr>
          <w:p w14:paraId="4B27A1C7"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01.7.12.05-1018</w:t>
            </w:r>
          </w:p>
        </w:tc>
        <w:tc>
          <w:tcPr>
            <w:tcW w:w="1196" w:type="pct"/>
            <w:gridSpan w:val="5"/>
            <w:tcBorders>
              <w:top w:val="nil"/>
              <w:left w:val="nil"/>
              <w:bottom w:val="nil"/>
              <w:right w:val="nil"/>
            </w:tcBorders>
            <w:shd w:val="clear" w:color="auto" w:fill="auto"/>
            <w:hideMark/>
          </w:tcPr>
          <w:p w14:paraId="4A76228A" w14:textId="77777777" w:rsidR="00567913" w:rsidRPr="00500D98" w:rsidRDefault="00567913" w:rsidP="00121901">
            <w:pPr>
              <w:rPr>
                <w:rFonts w:ascii="Arial" w:hAnsi="Arial" w:cs="Arial"/>
                <w:i/>
                <w:iCs/>
                <w:sz w:val="16"/>
                <w:szCs w:val="16"/>
              </w:rPr>
            </w:pPr>
            <w:r w:rsidRPr="00500D98">
              <w:rPr>
                <w:rFonts w:ascii="Arial" w:hAnsi="Arial" w:cs="Arial"/>
                <w:i/>
                <w:iCs/>
                <w:sz w:val="16"/>
                <w:szCs w:val="16"/>
              </w:rPr>
              <w:t>Геополотно нетканое полипропиленовое, иглопробивное, термоскрепленное, поверхностная плотность 550 г/м2</w:t>
            </w:r>
          </w:p>
        </w:tc>
        <w:tc>
          <w:tcPr>
            <w:tcW w:w="235" w:type="pct"/>
            <w:tcBorders>
              <w:top w:val="nil"/>
              <w:left w:val="nil"/>
              <w:bottom w:val="nil"/>
              <w:right w:val="nil"/>
            </w:tcBorders>
            <w:shd w:val="clear" w:color="auto" w:fill="auto"/>
            <w:hideMark/>
          </w:tcPr>
          <w:p w14:paraId="3117DA68"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м2</w:t>
            </w:r>
          </w:p>
        </w:tc>
        <w:tc>
          <w:tcPr>
            <w:tcW w:w="253" w:type="pct"/>
            <w:tcBorders>
              <w:top w:val="nil"/>
              <w:left w:val="nil"/>
              <w:bottom w:val="nil"/>
              <w:right w:val="nil"/>
            </w:tcBorders>
            <w:shd w:val="clear" w:color="auto" w:fill="auto"/>
            <w:hideMark/>
          </w:tcPr>
          <w:p w14:paraId="7B228C30"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0</w:t>
            </w:r>
          </w:p>
        </w:tc>
        <w:tc>
          <w:tcPr>
            <w:tcW w:w="312" w:type="pct"/>
            <w:tcBorders>
              <w:top w:val="nil"/>
              <w:left w:val="nil"/>
              <w:bottom w:val="nil"/>
              <w:right w:val="nil"/>
            </w:tcBorders>
            <w:shd w:val="clear" w:color="auto" w:fill="auto"/>
            <w:hideMark/>
          </w:tcPr>
          <w:p w14:paraId="7769076B" w14:textId="77777777" w:rsidR="00567913" w:rsidRPr="00500D98" w:rsidRDefault="00567913" w:rsidP="00121901">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134E88FD"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0</w:t>
            </w:r>
          </w:p>
        </w:tc>
        <w:tc>
          <w:tcPr>
            <w:tcW w:w="405" w:type="pct"/>
            <w:tcBorders>
              <w:top w:val="nil"/>
              <w:left w:val="nil"/>
              <w:bottom w:val="nil"/>
              <w:right w:val="nil"/>
            </w:tcBorders>
            <w:shd w:val="clear" w:color="auto" w:fill="auto"/>
            <w:hideMark/>
          </w:tcPr>
          <w:p w14:paraId="46EA01CA" w14:textId="77777777" w:rsidR="00567913" w:rsidRPr="00500D98" w:rsidRDefault="00567913" w:rsidP="00121901">
            <w:pPr>
              <w:jc w:val="center"/>
              <w:rPr>
                <w:rFonts w:ascii="Arial" w:hAnsi="Arial" w:cs="Arial"/>
                <w:i/>
                <w:iCs/>
                <w:sz w:val="16"/>
                <w:szCs w:val="16"/>
              </w:rPr>
            </w:pPr>
          </w:p>
        </w:tc>
        <w:tc>
          <w:tcPr>
            <w:tcW w:w="268" w:type="pct"/>
            <w:tcBorders>
              <w:top w:val="nil"/>
              <w:left w:val="nil"/>
              <w:bottom w:val="nil"/>
              <w:right w:val="nil"/>
            </w:tcBorders>
            <w:shd w:val="clear" w:color="auto" w:fill="auto"/>
            <w:hideMark/>
          </w:tcPr>
          <w:p w14:paraId="1A537ED9"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103603DB"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033EA4CE"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154527D0"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 </w:t>
            </w:r>
          </w:p>
        </w:tc>
      </w:tr>
      <w:tr w:rsidR="00567913" w:rsidRPr="00500D98" w14:paraId="56335F6B"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59990E80"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5FCE3783" w14:textId="77777777" w:rsidR="00567913" w:rsidRPr="00500D98" w:rsidRDefault="00567913" w:rsidP="00121901">
            <w:pPr>
              <w:rPr>
                <w:rFonts w:ascii="Arial" w:hAnsi="Arial" w:cs="Arial"/>
                <w:color w:val="000000"/>
                <w:sz w:val="16"/>
                <w:szCs w:val="16"/>
              </w:rPr>
            </w:pPr>
          </w:p>
        </w:tc>
        <w:tc>
          <w:tcPr>
            <w:tcW w:w="1196" w:type="pct"/>
            <w:gridSpan w:val="5"/>
            <w:tcBorders>
              <w:top w:val="single" w:sz="4" w:space="0" w:color="auto"/>
              <w:left w:val="nil"/>
              <w:bottom w:val="nil"/>
              <w:right w:val="nil"/>
            </w:tcBorders>
            <w:shd w:val="clear" w:color="auto" w:fill="auto"/>
            <w:hideMark/>
          </w:tcPr>
          <w:p w14:paraId="053495D4"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4D64957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26C60F6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174AC0B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29CFC01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2209E2A4"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704879B4"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2771DD36"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56402CF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770A0374"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71 222,03</w:t>
            </w:r>
          </w:p>
        </w:tc>
      </w:tr>
      <w:tr w:rsidR="00567913" w:rsidRPr="00500D98" w14:paraId="09A7E1AF" w14:textId="77777777" w:rsidTr="00121901">
        <w:trPr>
          <w:trHeight w:val="300"/>
        </w:trPr>
        <w:tc>
          <w:tcPr>
            <w:tcW w:w="239" w:type="pct"/>
            <w:tcBorders>
              <w:top w:val="nil"/>
              <w:left w:val="single" w:sz="4" w:space="0" w:color="auto"/>
              <w:bottom w:val="nil"/>
              <w:right w:val="nil"/>
            </w:tcBorders>
            <w:shd w:val="clear" w:color="auto" w:fill="auto"/>
            <w:hideMark/>
          </w:tcPr>
          <w:p w14:paraId="0BE0637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A548CAB" w14:textId="77777777" w:rsidR="00567913" w:rsidRPr="00500D98" w:rsidRDefault="00567913" w:rsidP="00121901">
            <w:pPr>
              <w:jc w:val="right"/>
              <w:rPr>
                <w:rFonts w:ascii="Arial" w:hAnsi="Arial" w:cs="Arial"/>
                <w:sz w:val="16"/>
                <w:szCs w:val="16"/>
              </w:rPr>
            </w:pPr>
          </w:p>
        </w:tc>
        <w:tc>
          <w:tcPr>
            <w:tcW w:w="1196" w:type="pct"/>
            <w:gridSpan w:val="5"/>
            <w:tcBorders>
              <w:top w:val="nil"/>
              <w:left w:val="nil"/>
              <w:bottom w:val="nil"/>
              <w:right w:val="nil"/>
            </w:tcBorders>
            <w:shd w:val="clear" w:color="auto" w:fill="auto"/>
            <w:hideMark/>
          </w:tcPr>
          <w:p w14:paraId="58A55E0D" w14:textId="77777777" w:rsidR="00567913" w:rsidRPr="00500D98" w:rsidRDefault="00567913" w:rsidP="00121901">
            <w:pPr>
              <w:rPr>
                <w:rFonts w:ascii="Arial" w:hAnsi="Arial" w:cs="Arial"/>
                <w:sz w:val="16"/>
                <w:szCs w:val="16"/>
              </w:rPr>
            </w:pPr>
            <w:r w:rsidRPr="00500D98">
              <w:rPr>
                <w:rFonts w:ascii="Arial" w:hAnsi="Arial" w:cs="Arial"/>
                <w:sz w:val="16"/>
                <w:szCs w:val="16"/>
              </w:rPr>
              <w:t>ФОТ</w:t>
            </w:r>
          </w:p>
        </w:tc>
        <w:tc>
          <w:tcPr>
            <w:tcW w:w="235" w:type="pct"/>
            <w:tcBorders>
              <w:top w:val="nil"/>
              <w:left w:val="nil"/>
              <w:bottom w:val="nil"/>
              <w:right w:val="nil"/>
            </w:tcBorders>
            <w:shd w:val="clear" w:color="auto" w:fill="auto"/>
            <w:hideMark/>
          </w:tcPr>
          <w:p w14:paraId="5B160212"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765A5536"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0283EF4F"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1A805263"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47E56BA5"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475F74F4"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34169094"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60B552BC"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2733CF6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47 028,81</w:t>
            </w:r>
          </w:p>
        </w:tc>
      </w:tr>
      <w:tr w:rsidR="00567913" w:rsidRPr="00500D98" w14:paraId="1F205B26" w14:textId="77777777" w:rsidTr="00121901">
        <w:trPr>
          <w:trHeight w:val="300"/>
        </w:trPr>
        <w:tc>
          <w:tcPr>
            <w:tcW w:w="239" w:type="pct"/>
            <w:tcBorders>
              <w:top w:val="nil"/>
              <w:left w:val="single" w:sz="4" w:space="0" w:color="auto"/>
              <w:bottom w:val="nil"/>
              <w:right w:val="nil"/>
            </w:tcBorders>
            <w:shd w:val="clear" w:color="auto" w:fill="auto"/>
            <w:hideMark/>
          </w:tcPr>
          <w:p w14:paraId="0889AC7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24A98242"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Пр/812-021.0-1</w:t>
            </w:r>
          </w:p>
        </w:tc>
        <w:tc>
          <w:tcPr>
            <w:tcW w:w="1196" w:type="pct"/>
            <w:gridSpan w:val="5"/>
            <w:tcBorders>
              <w:top w:val="nil"/>
              <w:left w:val="nil"/>
              <w:bottom w:val="nil"/>
              <w:right w:val="nil"/>
            </w:tcBorders>
            <w:shd w:val="clear" w:color="auto" w:fill="auto"/>
            <w:hideMark/>
          </w:tcPr>
          <w:p w14:paraId="15F6E696" w14:textId="77777777" w:rsidR="00567913" w:rsidRPr="00500D98" w:rsidRDefault="00567913" w:rsidP="00121901">
            <w:pPr>
              <w:rPr>
                <w:rFonts w:ascii="Arial" w:hAnsi="Arial" w:cs="Arial"/>
                <w:sz w:val="16"/>
                <w:szCs w:val="16"/>
              </w:rPr>
            </w:pPr>
            <w:r w:rsidRPr="00500D98">
              <w:rPr>
                <w:rFonts w:ascii="Arial" w:hAnsi="Arial" w:cs="Arial"/>
                <w:sz w:val="16"/>
                <w:szCs w:val="16"/>
              </w:rPr>
              <w:t>НР Автомобильные дороги</w:t>
            </w:r>
          </w:p>
        </w:tc>
        <w:tc>
          <w:tcPr>
            <w:tcW w:w="235" w:type="pct"/>
            <w:tcBorders>
              <w:top w:val="nil"/>
              <w:left w:val="nil"/>
              <w:bottom w:val="nil"/>
              <w:right w:val="nil"/>
            </w:tcBorders>
            <w:shd w:val="clear" w:color="auto" w:fill="auto"/>
            <w:hideMark/>
          </w:tcPr>
          <w:p w14:paraId="3BF8BC5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505E4A1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147</w:t>
            </w:r>
          </w:p>
        </w:tc>
        <w:tc>
          <w:tcPr>
            <w:tcW w:w="312" w:type="pct"/>
            <w:tcBorders>
              <w:top w:val="nil"/>
              <w:left w:val="nil"/>
              <w:bottom w:val="nil"/>
              <w:right w:val="nil"/>
            </w:tcBorders>
            <w:shd w:val="clear" w:color="auto" w:fill="auto"/>
            <w:hideMark/>
          </w:tcPr>
          <w:p w14:paraId="4C4E4C0C"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2C8387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147</w:t>
            </w:r>
          </w:p>
        </w:tc>
        <w:tc>
          <w:tcPr>
            <w:tcW w:w="405" w:type="pct"/>
            <w:tcBorders>
              <w:top w:val="nil"/>
              <w:left w:val="nil"/>
              <w:bottom w:val="nil"/>
              <w:right w:val="nil"/>
            </w:tcBorders>
            <w:shd w:val="clear" w:color="auto" w:fill="auto"/>
            <w:hideMark/>
          </w:tcPr>
          <w:p w14:paraId="062AC104"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313B6822"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4F16A43C"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32A7815E"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5F1AB86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69 132,35</w:t>
            </w:r>
          </w:p>
        </w:tc>
      </w:tr>
      <w:tr w:rsidR="00567913" w:rsidRPr="00500D98" w14:paraId="20AF728B" w14:textId="77777777" w:rsidTr="00121901">
        <w:trPr>
          <w:trHeight w:val="300"/>
        </w:trPr>
        <w:tc>
          <w:tcPr>
            <w:tcW w:w="239" w:type="pct"/>
            <w:tcBorders>
              <w:top w:val="nil"/>
              <w:left w:val="single" w:sz="4" w:space="0" w:color="auto"/>
              <w:bottom w:val="nil"/>
              <w:right w:val="nil"/>
            </w:tcBorders>
            <w:shd w:val="clear" w:color="auto" w:fill="auto"/>
            <w:hideMark/>
          </w:tcPr>
          <w:p w14:paraId="3755889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6765BCC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Пр/774-021.0</w:t>
            </w:r>
          </w:p>
        </w:tc>
        <w:tc>
          <w:tcPr>
            <w:tcW w:w="1196" w:type="pct"/>
            <w:gridSpan w:val="5"/>
            <w:tcBorders>
              <w:top w:val="nil"/>
              <w:left w:val="nil"/>
              <w:bottom w:val="nil"/>
              <w:right w:val="nil"/>
            </w:tcBorders>
            <w:shd w:val="clear" w:color="auto" w:fill="auto"/>
            <w:hideMark/>
          </w:tcPr>
          <w:p w14:paraId="450819C6" w14:textId="77777777" w:rsidR="00567913" w:rsidRPr="00500D98" w:rsidRDefault="00567913" w:rsidP="00121901">
            <w:pPr>
              <w:rPr>
                <w:rFonts w:ascii="Arial" w:hAnsi="Arial" w:cs="Arial"/>
                <w:sz w:val="16"/>
                <w:szCs w:val="16"/>
              </w:rPr>
            </w:pPr>
            <w:r w:rsidRPr="00500D98">
              <w:rPr>
                <w:rFonts w:ascii="Arial" w:hAnsi="Arial" w:cs="Arial"/>
                <w:sz w:val="16"/>
                <w:szCs w:val="16"/>
              </w:rPr>
              <w:t>СП Автомобильные дороги</w:t>
            </w:r>
          </w:p>
        </w:tc>
        <w:tc>
          <w:tcPr>
            <w:tcW w:w="235" w:type="pct"/>
            <w:tcBorders>
              <w:top w:val="nil"/>
              <w:left w:val="nil"/>
              <w:bottom w:val="nil"/>
              <w:right w:val="nil"/>
            </w:tcBorders>
            <w:shd w:val="clear" w:color="auto" w:fill="auto"/>
            <w:hideMark/>
          </w:tcPr>
          <w:p w14:paraId="62D1A7F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2025327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134</w:t>
            </w:r>
          </w:p>
        </w:tc>
        <w:tc>
          <w:tcPr>
            <w:tcW w:w="312" w:type="pct"/>
            <w:tcBorders>
              <w:top w:val="nil"/>
              <w:left w:val="nil"/>
              <w:bottom w:val="nil"/>
              <w:right w:val="nil"/>
            </w:tcBorders>
            <w:shd w:val="clear" w:color="auto" w:fill="auto"/>
            <w:hideMark/>
          </w:tcPr>
          <w:p w14:paraId="4E0E4F4E"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6054D2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134</w:t>
            </w:r>
          </w:p>
        </w:tc>
        <w:tc>
          <w:tcPr>
            <w:tcW w:w="405" w:type="pct"/>
            <w:tcBorders>
              <w:top w:val="nil"/>
              <w:left w:val="nil"/>
              <w:bottom w:val="nil"/>
              <w:right w:val="nil"/>
            </w:tcBorders>
            <w:shd w:val="clear" w:color="auto" w:fill="auto"/>
            <w:hideMark/>
          </w:tcPr>
          <w:p w14:paraId="646CFD79"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4444E8EB"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22A850AC"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2E2B8D09"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57CE4EB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63 018,61</w:t>
            </w:r>
          </w:p>
        </w:tc>
      </w:tr>
      <w:tr w:rsidR="00567913" w:rsidRPr="00500D98" w14:paraId="6B29F33E" w14:textId="77777777" w:rsidTr="00121901">
        <w:trPr>
          <w:trHeight w:val="300"/>
        </w:trPr>
        <w:tc>
          <w:tcPr>
            <w:tcW w:w="239" w:type="pct"/>
            <w:tcBorders>
              <w:top w:val="nil"/>
              <w:left w:val="single" w:sz="4" w:space="0" w:color="auto"/>
              <w:bottom w:val="nil"/>
              <w:right w:val="nil"/>
            </w:tcBorders>
            <w:shd w:val="clear" w:color="auto" w:fill="auto"/>
            <w:hideMark/>
          </w:tcPr>
          <w:p w14:paraId="05C9F5B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2FE468AA"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68900CE9"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794C279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79981A6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5B3AE5E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7D93613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1A05EDC0"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707EA60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45B36A9A"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53 519,21</w:t>
            </w:r>
          </w:p>
        </w:tc>
        <w:tc>
          <w:tcPr>
            <w:tcW w:w="312" w:type="pct"/>
            <w:tcBorders>
              <w:top w:val="single" w:sz="4" w:space="0" w:color="auto"/>
              <w:left w:val="nil"/>
              <w:bottom w:val="nil"/>
              <w:right w:val="nil"/>
            </w:tcBorders>
            <w:shd w:val="clear" w:color="auto" w:fill="auto"/>
            <w:hideMark/>
          </w:tcPr>
          <w:p w14:paraId="0F0D61B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0F69DC02"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203 372,99</w:t>
            </w:r>
          </w:p>
        </w:tc>
      </w:tr>
      <w:tr w:rsidR="00567913" w:rsidRPr="00500D98" w14:paraId="6EB01E53" w14:textId="77777777" w:rsidTr="00121901">
        <w:trPr>
          <w:trHeight w:val="1125"/>
        </w:trPr>
        <w:tc>
          <w:tcPr>
            <w:tcW w:w="239" w:type="pct"/>
            <w:tcBorders>
              <w:top w:val="single" w:sz="4" w:space="0" w:color="auto"/>
              <w:left w:val="single" w:sz="4" w:space="0" w:color="auto"/>
              <w:bottom w:val="nil"/>
              <w:right w:val="nil"/>
            </w:tcBorders>
            <w:shd w:val="clear" w:color="auto" w:fill="auto"/>
            <w:hideMark/>
          </w:tcPr>
          <w:p w14:paraId="43658C6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18</w:t>
            </w:r>
          </w:p>
        </w:tc>
        <w:tc>
          <w:tcPr>
            <w:tcW w:w="673" w:type="pct"/>
            <w:tcBorders>
              <w:top w:val="single" w:sz="4" w:space="0" w:color="auto"/>
              <w:left w:val="nil"/>
              <w:bottom w:val="nil"/>
              <w:right w:val="nil"/>
            </w:tcBorders>
            <w:shd w:val="clear" w:color="auto" w:fill="auto"/>
            <w:hideMark/>
          </w:tcPr>
          <w:p w14:paraId="29C8476D"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ФСБЦ-01.7.12.05-1002</w:t>
            </w:r>
            <w:r w:rsidRPr="00500D98">
              <w:rPr>
                <w:rFonts w:ascii="Arial" w:hAnsi="Arial" w:cs="Arial"/>
                <w:b/>
                <w:bCs/>
                <w:color w:val="000000"/>
                <w:sz w:val="16"/>
                <w:szCs w:val="16"/>
              </w:rPr>
              <w:br/>
              <w:t>Сплит-форма Республика Северная Осетия - Алания на 2 квартал 2026 года.xlsx</w:t>
            </w:r>
          </w:p>
        </w:tc>
        <w:tc>
          <w:tcPr>
            <w:tcW w:w="1196" w:type="pct"/>
            <w:gridSpan w:val="5"/>
            <w:tcBorders>
              <w:top w:val="single" w:sz="4" w:space="0" w:color="auto"/>
              <w:left w:val="nil"/>
              <w:bottom w:val="nil"/>
              <w:right w:val="nil"/>
            </w:tcBorders>
            <w:shd w:val="clear" w:color="auto" w:fill="auto"/>
            <w:hideMark/>
          </w:tcPr>
          <w:p w14:paraId="0368EBAE"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Геополотно нетканое полипропиленовое, иглопробивное, термоскрепленное, поверхностная плотность 150 г/м2</w:t>
            </w:r>
          </w:p>
        </w:tc>
        <w:tc>
          <w:tcPr>
            <w:tcW w:w="235" w:type="pct"/>
            <w:tcBorders>
              <w:top w:val="single" w:sz="4" w:space="0" w:color="auto"/>
              <w:left w:val="nil"/>
              <w:bottom w:val="nil"/>
              <w:right w:val="nil"/>
            </w:tcBorders>
            <w:shd w:val="clear" w:color="auto" w:fill="auto"/>
            <w:hideMark/>
          </w:tcPr>
          <w:p w14:paraId="6B2625D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м2</w:t>
            </w:r>
          </w:p>
        </w:tc>
        <w:tc>
          <w:tcPr>
            <w:tcW w:w="253" w:type="pct"/>
            <w:tcBorders>
              <w:top w:val="single" w:sz="4" w:space="0" w:color="auto"/>
              <w:left w:val="nil"/>
              <w:bottom w:val="nil"/>
              <w:right w:val="nil"/>
            </w:tcBorders>
            <w:shd w:val="clear" w:color="auto" w:fill="auto"/>
            <w:hideMark/>
          </w:tcPr>
          <w:p w14:paraId="3186625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3800</w:t>
            </w:r>
          </w:p>
        </w:tc>
        <w:tc>
          <w:tcPr>
            <w:tcW w:w="312" w:type="pct"/>
            <w:tcBorders>
              <w:top w:val="single" w:sz="4" w:space="0" w:color="auto"/>
              <w:left w:val="nil"/>
              <w:bottom w:val="nil"/>
              <w:right w:val="nil"/>
            </w:tcBorders>
            <w:shd w:val="clear" w:color="auto" w:fill="auto"/>
            <w:hideMark/>
          </w:tcPr>
          <w:p w14:paraId="0B77E7D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1206187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3800</w:t>
            </w:r>
          </w:p>
        </w:tc>
        <w:tc>
          <w:tcPr>
            <w:tcW w:w="405" w:type="pct"/>
            <w:tcBorders>
              <w:top w:val="single" w:sz="4" w:space="0" w:color="auto"/>
              <w:left w:val="nil"/>
              <w:bottom w:val="nil"/>
              <w:right w:val="nil"/>
            </w:tcBorders>
            <w:shd w:val="clear" w:color="auto" w:fill="auto"/>
            <w:hideMark/>
          </w:tcPr>
          <w:p w14:paraId="0EE49220"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23,56</w:t>
            </w:r>
          </w:p>
        </w:tc>
        <w:tc>
          <w:tcPr>
            <w:tcW w:w="268" w:type="pct"/>
            <w:tcBorders>
              <w:top w:val="single" w:sz="4" w:space="0" w:color="auto"/>
              <w:left w:val="nil"/>
              <w:bottom w:val="nil"/>
              <w:right w:val="nil"/>
            </w:tcBorders>
            <w:shd w:val="clear" w:color="auto" w:fill="auto"/>
            <w:hideMark/>
          </w:tcPr>
          <w:p w14:paraId="71C69EC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1,28</w:t>
            </w:r>
          </w:p>
        </w:tc>
        <w:tc>
          <w:tcPr>
            <w:tcW w:w="392" w:type="pct"/>
            <w:tcBorders>
              <w:top w:val="single" w:sz="4" w:space="0" w:color="auto"/>
              <w:left w:val="nil"/>
              <w:bottom w:val="nil"/>
              <w:right w:val="nil"/>
            </w:tcBorders>
            <w:shd w:val="clear" w:color="auto" w:fill="auto"/>
            <w:hideMark/>
          </w:tcPr>
          <w:p w14:paraId="6BC536BD"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30,16</w:t>
            </w:r>
          </w:p>
        </w:tc>
        <w:tc>
          <w:tcPr>
            <w:tcW w:w="312" w:type="pct"/>
            <w:tcBorders>
              <w:top w:val="single" w:sz="4" w:space="0" w:color="auto"/>
              <w:left w:val="nil"/>
              <w:bottom w:val="nil"/>
              <w:right w:val="nil"/>
            </w:tcBorders>
            <w:shd w:val="clear" w:color="auto" w:fill="auto"/>
            <w:hideMark/>
          </w:tcPr>
          <w:p w14:paraId="07D1EEC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1BC1A3A8"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114 608,00</w:t>
            </w:r>
          </w:p>
        </w:tc>
      </w:tr>
      <w:tr w:rsidR="00567913" w:rsidRPr="00500D98" w14:paraId="0242A62D" w14:textId="77777777" w:rsidTr="00121901">
        <w:trPr>
          <w:trHeight w:val="300"/>
        </w:trPr>
        <w:tc>
          <w:tcPr>
            <w:tcW w:w="239" w:type="pct"/>
            <w:tcBorders>
              <w:top w:val="nil"/>
              <w:left w:val="single" w:sz="4" w:space="0" w:color="auto"/>
              <w:bottom w:val="nil"/>
              <w:right w:val="nil"/>
            </w:tcBorders>
            <w:shd w:val="clear" w:color="auto" w:fill="auto"/>
            <w:hideMark/>
          </w:tcPr>
          <w:p w14:paraId="75883C2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0677A013" w14:textId="77777777" w:rsidR="00567913" w:rsidRPr="00500D98" w:rsidRDefault="00567913" w:rsidP="00121901">
            <w:pPr>
              <w:jc w:val="center"/>
              <w:rPr>
                <w:rFonts w:ascii="Arial" w:hAnsi="Arial" w:cs="Arial"/>
                <w:b/>
                <w:bCs/>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3644A38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(Материалы)</w:t>
            </w:r>
          </w:p>
        </w:tc>
      </w:tr>
      <w:tr w:rsidR="00567913" w:rsidRPr="00500D98" w14:paraId="78C46824" w14:textId="77777777" w:rsidTr="00121901">
        <w:trPr>
          <w:trHeight w:val="300"/>
        </w:trPr>
        <w:tc>
          <w:tcPr>
            <w:tcW w:w="239" w:type="pct"/>
            <w:tcBorders>
              <w:top w:val="nil"/>
              <w:left w:val="single" w:sz="4" w:space="0" w:color="auto"/>
              <w:bottom w:val="nil"/>
              <w:right w:val="nil"/>
            </w:tcBorders>
            <w:shd w:val="clear" w:color="auto" w:fill="auto"/>
            <w:hideMark/>
          </w:tcPr>
          <w:p w14:paraId="51EDB2EF"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6F66993" w14:textId="77777777" w:rsidR="00567913" w:rsidRPr="00500D98" w:rsidRDefault="00567913" w:rsidP="00121901">
            <w:pPr>
              <w:jc w:val="center"/>
              <w:rPr>
                <w:rFonts w:ascii="Arial" w:hAnsi="Arial" w:cs="Arial"/>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563CE25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Объем=3,8*1000</w:t>
            </w:r>
          </w:p>
        </w:tc>
      </w:tr>
      <w:tr w:rsidR="00567913" w:rsidRPr="00500D98" w14:paraId="7ECF97BC" w14:textId="77777777" w:rsidTr="00121901">
        <w:trPr>
          <w:trHeight w:val="300"/>
        </w:trPr>
        <w:tc>
          <w:tcPr>
            <w:tcW w:w="239" w:type="pct"/>
            <w:tcBorders>
              <w:top w:val="nil"/>
              <w:left w:val="single" w:sz="4" w:space="0" w:color="auto"/>
              <w:bottom w:val="nil"/>
              <w:right w:val="nil"/>
            </w:tcBorders>
            <w:shd w:val="clear" w:color="auto" w:fill="auto"/>
            <w:hideMark/>
          </w:tcPr>
          <w:p w14:paraId="21DC17E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lastRenderedPageBreak/>
              <w:t> </w:t>
            </w:r>
          </w:p>
        </w:tc>
        <w:tc>
          <w:tcPr>
            <w:tcW w:w="673" w:type="pct"/>
            <w:tcBorders>
              <w:top w:val="nil"/>
              <w:left w:val="nil"/>
              <w:bottom w:val="nil"/>
              <w:right w:val="nil"/>
            </w:tcBorders>
            <w:shd w:val="clear" w:color="auto" w:fill="auto"/>
            <w:hideMark/>
          </w:tcPr>
          <w:p w14:paraId="138EB9D7"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657C1F4E"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65C9E7F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0DD61AB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69CBF31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50388E1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24AF198A"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6C73842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26A258F0"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3D3AB7A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10A40139"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114 608,00</w:t>
            </w:r>
          </w:p>
        </w:tc>
      </w:tr>
      <w:tr w:rsidR="00567913" w:rsidRPr="00500D98" w14:paraId="0E7B73F9" w14:textId="77777777" w:rsidTr="00121901">
        <w:trPr>
          <w:trHeight w:val="450"/>
        </w:trPr>
        <w:tc>
          <w:tcPr>
            <w:tcW w:w="239" w:type="pct"/>
            <w:tcBorders>
              <w:top w:val="single" w:sz="4" w:space="0" w:color="auto"/>
              <w:left w:val="single" w:sz="4" w:space="0" w:color="auto"/>
              <w:bottom w:val="nil"/>
              <w:right w:val="nil"/>
            </w:tcBorders>
            <w:shd w:val="clear" w:color="auto" w:fill="auto"/>
            <w:hideMark/>
          </w:tcPr>
          <w:p w14:paraId="7CFCF1B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19</w:t>
            </w:r>
          </w:p>
        </w:tc>
        <w:tc>
          <w:tcPr>
            <w:tcW w:w="673" w:type="pct"/>
            <w:tcBorders>
              <w:top w:val="single" w:sz="4" w:space="0" w:color="auto"/>
              <w:left w:val="nil"/>
              <w:bottom w:val="nil"/>
              <w:right w:val="nil"/>
            </w:tcBorders>
            <w:shd w:val="clear" w:color="auto" w:fill="auto"/>
            <w:hideMark/>
          </w:tcPr>
          <w:p w14:paraId="0ED110CF"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ГЭСН27-04-001-01</w:t>
            </w:r>
          </w:p>
        </w:tc>
        <w:tc>
          <w:tcPr>
            <w:tcW w:w="1196" w:type="pct"/>
            <w:gridSpan w:val="5"/>
            <w:tcBorders>
              <w:top w:val="single" w:sz="4" w:space="0" w:color="auto"/>
              <w:left w:val="nil"/>
              <w:bottom w:val="nil"/>
              <w:right w:val="nil"/>
            </w:tcBorders>
            <w:shd w:val="clear" w:color="auto" w:fill="auto"/>
            <w:hideMark/>
          </w:tcPr>
          <w:p w14:paraId="057E9245"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Устройство подстилающих и выравнивающих слоев оснований: из песка</w:t>
            </w:r>
          </w:p>
        </w:tc>
        <w:tc>
          <w:tcPr>
            <w:tcW w:w="235" w:type="pct"/>
            <w:tcBorders>
              <w:top w:val="single" w:sz="4" w:space="0" w:color="auto"/>
              <w:left w:val="nil"/>
              <w:bottom w:val="nil"/>
              <w:right w:val="nil"/>
            </w:tcBorders>
            <w:shd w:val="clear" w:color="auto" w:fill="auto"/>
            <w:hideMark/>
          </w:tcPr>
          <w:p w14:paraId="63BE15F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100 м3</w:t>
            </w:r>
          </w:p>
        </w:tc>
        <w:tc>
          <w:tcPr>
            <w:tcW w:w="253" w:type="pct"/>
            <w:tcBorders>
              <w:top w:val="single" w:sz="4" w:space="0" w:color="auto"/>
              <w:left w:val="nil"/>
              <w:bottom w:val="nil"/>
              <w:right w:val="nil"/>
            </w:tcBorders>
            <w:shd w:val="clear" w:color="auto" w:fill="auto"/>
            <w:hideMark/>
          </w:tcPr>
          <w:p w14:paraId="0E5D87B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3,8</w:t>
            </w:r>
          </w:p>
        </w:tc>
        <w:tc>
          <w:tcPr>
            <w:tcW w:w="312" w:type="pct"/>
            <w:tcBorders>
              <w:top w:val="single" w:sz="4" w:space="0" w:color="auto"/>
              <w:left w:val="nil"/>
              <w:bottom w:val="nil"/>
              <w:right w:val="nil"/>
            </w:tcBorders>
            <w:shd w:val="clear" w:color="auto" w:fill="auto"/>
            <w:hideMark/>
          </w:tcPr>
          <w:p w14:paraId="352C28E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7A2B2E2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3,8</w:t>
            </w:r>
          </w:p>
        </w:tc>
        <w:tc>
          <w:tcPr>
            <w:tcW w:w="405" w:type="pct"/>
            <w:tcBorders>
              <w:top w:val="single" w:sz="4" w:space="0" w:color="auto"/>
              <w:left w:val="nil"/>
              <w:bottom w:val="nil"/>
              <w:right w:val="nil"/>
            </w:tcBorders>
            <w:shd w:val="clear" w:color="auto" w:fill="auto"/>
            <w:hideMark/>
          </w:tcPr>
          <w:p w14:paraId="6596FD30"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6C7C050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6CDAFC7E"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 </w:t>
            </w:r>
          </w:p>
        </w:tc>
        <w:tc>
          <w:tcPr>
            <w:tcW w:w="312" w:type="pct"/>
            <w:tcBorders>
              <w:top w:val="single" w:sz="4" w:space="0" w:color="auto"/>
              <w:left w:val="nil"/>
              <w:bottom w:val="nil"/>
              <w:right w:val="nil"/>
            </w:tcBorders>
            <w:shd w:val="clear" w:color="auto" w:fill="auto"/>
            <w:hideMark/>
          </w:tcPr>
          <w:p w14:paraId="28156B4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58C16639"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r>
      <w:tr w:rsidR="00567913" w:rsidRPr="00500D98" w14:paraId="53A32301" w14:textId="77777777" w:rsidTr="00121901">
        <w:trPr>
          <w:trHeight w:val="300"/>
        </w:trPr>
        <w:tc>
          <w:tcPr>
            <w:tcW w:w="239" w:type="pct"/>
            <w:tcBorders>
              <w:top w:val="nil"/>
              <w:left w:val="single" w:sz="4" w:space="0" w:color="auto"/>
              <w:bottom w:val="nil"/>
              <w:right w:val="nil"/>
            </w:tcBorders>
            <w:shd w:val="clear" w:color="auto" w:fill="auto"/>
            <w:hideMark/>
          </w:tcPr>
          <w:p w14:paraId="311CD413"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3A00B4B8" w14:textId="77777777" w:rsidR="00567913" w:rsidRPr="00500D98" w:rsidRDefault="00567913" w:rsidP="00121901">
            <w:pPr>
              <w:jc w:val="center"/>
              <w:rPr>
                <w:rFonts w:ascii="Arial" w:hAnsi="Arial" w:cs="Arial"/>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4821CC30"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Объем=380 / 100</w:t>
            </w:r>
          </w:p>
        </w:tc>
      </w:tr>
      <w:tr w:rsidR="00567913" w:rsidRPr="00500D98" w14:paraId="47E4FCA1" w14:textId="77777777" w:rsidTr="00121901">
        <w:trPr>
          <w:trHeight w:val="450"/>
        </w:trPr>
        <w:tc>
          <w:tcPr>
            <w:tcW w:w="239" w:type="pct"/>
            <w:tcBorders>
              <w:top w:val="nil"/>
              <w:left w:val="single" w:sz="4" w:space="0" w:color="auto"/>
              <w:bottom w:val="nil"/>
              <w:right w:val="nil"/>
            </w:tcBorders>
            <w:shd w:val="clear" w:color="auto" w:fill="auto"/>
            <w:vAlign w:val="center"/>
            <w:hideMark/>
          </w:tcPr>
          <w:p w14:paraId="3482C7D6"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8393ADB"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421/пр_2020_прил.10_т.2_п.2.1_гр.3</w:t>
            </w:r>
          </w:p>
        </w:tc>
        <w:tc>
          <w:tcPr>
            <w:tcW w:w="4088" w:type="pct"/>
            <w:gridSpan w:val="14"/>
            <w:tcBorders>
              <w:top w:val="nil"/>
              <w:left w:val="nil"/>
              <w:bottom w:val="nil"/>
              <w:right w:val="single" w:sz="4" w:space="0" w:color="000000"/>
            </w:tcBorders>
            <w:shd w:val="clear" w:color="auto" w:fill="auto"/>
            <w:hideMark/>
          </w:tcPr>
          <w:p w14:paraId="66939C6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567913" w:rsidRPr="00500D98" w14:paraId="1E810399"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36BC9012"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7AEFC55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w:t>
            </w:r>
          </w:p>
        </w:tc>
        <w:tc>
          <w:tcPr>
            <w:tcW w:w="1196" w:type="pct"/>
            <w:gridSpan w:val="5"/>
            <w:tcBorders>
              <w:top w:val="nil"/>
              <w:left w:val="nil"/>
              <w:bottom w:val="nil"/>
              <w:right w:val="nil"/>
            </w:tcBorders>
            <w:shd w:val="clear" w:color="auto" w:fill="auto"/>
            <w:hideMark/>
          </w:tcPr>
          <w:p w14:paraId="5B73CE9D" w14:textId="77777777" w:rsidR="00567913" w:rsidRPr="00500D98" w:rsidRDefault="00567913" w:rsidP="00121901">
            <w:pPr>
              <w:rPr>
                <w:rFonts w:ascii="Arial" w:hAnsi="Arial" w:cs="Arial"/>
                <w:sz w:val="16"/>
                <w:szCs w:val="16"/>
              </w:rPr>
            </w:pPr>
            <w:r w:rsidRPr="00500D98">
              <w:rPr>
                <w:rFonts w:ascii="Arial" w:hAnsi="Arial" w:cs="Arial"/>
                <w:sz w:val="16"/>
                <w:szCs w:val="16"/>
              </w:rPr>
              <w:t>ОТ(ЗТ)</w:t>
            </w:r>
          </w:p>
        </w:tc>
        <w:tc>
          <w:tcPr>
            <w:tcW w:w="235" w:type="pct"/>
            <w:tcBorders>
              <w:top w:val="nil"/>
              <w:left w:val="nil"/>
              <w:bottom w:val="nil"/>
              <w:right w:val="nil"/>
            </w:tcBorders>
            <w:shd w:val="clear" w:color="auto" w:fill="auto"/>
            <w:hideMark/>
          </w:tcPr>
          <w:p w14:paraId="04CA35A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5C7A031D"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4FD6647F"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6EDA4AB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54,72</w:t>
            </w:r>
          </w:p>
        </w:tc>
        <w:tc>
          <w:tcPr>
            <w:tcW w:w="405" w:type="pct"/>
            <w:tcBorders>
              <w:top w:val="nil"/>
              <w:left w:val="nil"/>
              <w:bottom w:val="nil"/>
              <w:right w:val="nil"/>
            </w:tcBorders>
            <w:shd w:val="clear" w:color="auto" w:fill="auto"/>
            <w:hideMark/>
          </w:tcPr>
          <w:p w14:paraId="4771C5AB"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72B913F3"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413F4185"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32C1690E"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40E7FA7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20 214,25</w:t>
            </w:r>
          </w:p>
        </w:tc>
      </w:tr>
      <w:tr w:rsidR="00567913" w:rsidRPr="00500D98" w14:paraId="77D9CFE5"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5673BFE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196BB8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1-100-23</w:t>
            </w:r>
          </w:p>
        </w:tc>
        <w:tc>
          <w:tcPr>
            <w:tcW w:w="1196" w:type="pct"/>
            <w:gridSpan w:val="5"/>
            <w:tcBorders>
              <w:top w:val="nil"/>
              <w:left w:val="nil"/>
              <w:bottom w:val="nil"/>
              <w:right w:val="nil"/>
            </w:tcBorders>
            <w:shd w:val="clear" w:color="auto" w:fill="auto"/>
            <w:hideMark/>
          </w:tcPr>
          <w:p w14:paraId="7EA5922B" w14:textId="77777777" w:rsidR="00567913" w:rsidRPr="00500D98" w:rsidRDefault="00567913" w:rsidP="00121901">
            <w:pPr>
              <w:rPr>
                <w:rFonts w:ascii="Arial" w:hAnsi="Arial" w:cs="Arial"/>
                <w:sz w:val="16"/>
                <w:szCs w:val="16"/>
              </w:rPr>
            </w:pPr>
            <w:r w:rsidRPr="00500D98">
              <w:rPr>
                <w:rFonts w:ascii="Arial" w:hAnsi="Arial" w:cs="Arial"/>
                <w:sz w:val="16"/>
                <w:szCs w:val="16"/>
              </w:rPr>
              <w:t>Средний разряд работы 2,3</w:t>
            </w:r>
          </w:p>
        </w:tc>
        <w:tc>
          <w:tcPr>
            <w:tcW w:w="235" w:type="pct"/>
            <w:tcBorders>
              <w:top w:val="nil"/>
              <w:left w:val="nil"/>
              <w:bottom w:val="nil"/>
              <w:right w:val="nil"/>
            </w:tcBorders>
            <w:shd w:val="clear" w:color="auto" w:fill="auto"/>
            <w:hideMark/>
          </w:tcPr>
          <w:p w14:paraId="30E5712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6D33F1C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14,4</w:t>
            </w:r>
          </w:p>
        </w:tc>
        <w:tc>
          <w:tcPr>
            <w:tcW w:w="312" w:type="pct"/>
            <w:tcBorders>
              <w:top w:val="nil"/>
              <w:left w:val="nil"/>
              <w:bottom w:val="nil"/>
              <w:right w:val="nil"/>
            </w:tcBorders>
            <w:shd w:val="clear" w:color="auto" w:fill="auto"/>
            <w:hideMark/>
          </w:tcPr>
          <w:p w14:paraId="7CCEAFEF"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0406BD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54,72</w:t>
            </w:r>
          </w:p>
        </w:tc>
        <w:tc>
          <w:tcPr>
            <w:tcW w:w="405" w:type="pct"/>
            <w:tcBorders>
              <w:top w:val="nil"/>
              <w:left w:val="nil"/>
              <w:bottom w:val="nil"/>
              <w:right w:val="nil"/>
            </w:tcBorders>
            <w:shd w:val="clear" w:color="auto" w:fill="auto"/>
            <w:hideMark/>
          </w:tcPr>
          <w:p w14:paraId="627524D7"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431325DF"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50A0A6B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295,53</w:t>
            </w:r>
          </w:p>
        </w:tc>
        <w:tc>
          <w:tcPr>
            <w:tcW w:w="312" w:type="pct"/>
            <w:tcBorders>
              <w:top w:val="nil"/>
              <w:left w:val="nil"/>
              <w:bottom w:val="nil"/>
              <w:right w:val="nil"/>
            </w:tcBorders>
            <w:shd w:val="clear" w:color="auto" w:fill="auto"/>
            <w:hideMark/>
          </w:tcPr>
          <w:p w14:paraId="3E2897F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365BB92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20 214,25</w:t>
            </w:r>
          </w:p>
        </w:tc>
      </w:tr>
      <w:tr w:rsidR="00567913" w:rsidRPr="00500D98" w14:paraId="7879BCFE"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7A098B22"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5B2B9CC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w:t>
            </w:r>
          </w:p>
        </w:tc>
        <w:tc>
          <w:tcPr>
            <w:tcW w:w="1196" w:type="pct"/>
            <w:gridSpan w:val="5"/>
            <w:tcBorders>
              <w:top w:val="nil"/>
              <w:left w:val="nil"/>
              <w:bottom w:val="nil"/>
              <w:right w:val="nil"/>
            </w:tcBorders>
            <w:shd w:val="clear" w:color="auto" w:fill="auto"/>
            <w:hideMark/>
          </w:tcPr>
          <w:p w14:paraId="332B2B48" w14:textId="77777777" w:rsidR="00567913" w:rsidRPr="00500D98" w:rsidRDefault="00567913" w:rsidP="00121901">
            <w:pPr>
              <w:rPr>
                <w:rFonts w:ascii="Arial" w:hAnsi="Arial" w:cs="Arial"/>
                <w:sz w:val="16"/>
                <w:szCs w:val="16"/>
              </w:rPr>
            </w:pPr>
            <w:r w:rsidRPr="00500D98">
              <w:rPr>
                <w:rFonts w:ascii="Arial" w:hAnsi="Arial" w:cs="Arial"/>
                <w:sz w:val="16"/>
                <w:szCs w:val="16"/>
              </w:rPr>
              <w:t>ЭМ</w:t>
            </w:r>
          </w:p>
        </w:tc>
        <w:tc>
          <w:tcPr>
            <w:tcW w:w="235" w:type="pct"/>
            <w:tcBorders>
              <w:top w:val="nil"/>
              <w:left w:val="nil"/>
              <w:bottom w:val="nil"/>
              <w:right w:val="nil"/>
            </w:tcBorders>
            <w:shd w:val="clear" w:color="auto" w:fill="auto"/>
            <w:hideMark/>
          </w:tcPr>
          <w:p w14:paraId="1A283596"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139C7976"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74EC5FA8"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2B1EAE49"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531102E8"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4EA956B2"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516FD164"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49C0C44A"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0337385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141 023,29</w:t>
            </w:r>
          </w:p>
        </w:tc>
      </w:tr>
      <w:tr w:rsidR="00567913" w:rsidRPr="00500D98" w14:paraId="74F5D0AF"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7154567B"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4B86A757" w14:textId="77777777" w:rsidR="00567913" w:rsidRPr="00500D98" w:rsidRDefault="00567913" w:rsidP="00121901">
            <w:pPr>
              <w:rPr>
                <w:rFonts w:ascii="Arial" w:hAnsi="Arial" w:cs="Arial"/>
                <w:sz w:val="16"/>
                <w:szCs w:val="16"/>
              </w:rPr>
            </w:pPr>
          </w:p>
        </w:tc>
        <w:tc>
          <w:tcPr>
            <w:tcW w:w="1196" w:type="pct"/>
            <w:gridSpan w:val="5"/>
            <w:tcBorders>
              <w:top w:val="nil"/>
              <w:left w:val="nil"/>
              <w:bottom w:val="nil"/>
              <w:right w:val="nil"/>
            </w:tcBorders>
            <w:shd w:val="clear" w:color="auto" w:fill="auto"/>
            <w:hideMark/>
          </w:tcPr>
          <w:p w14:paraId="07CE9BC9" w14:textId="77777777" w:rsidR="00567913" w:rsidRPr="00500D98" w:rsidRDefault="00567913" w:rsidP="00121901">
            <w:pPr>
              <w:rPr>
                <w:rFonts w:ascii="Arial" w:hAnsi="Arial" w:cs="Arial"/>
                <w:sz w:val="16"/>
                <w:szCs w:val="16"/>
              </w:rPr>
            </w:pPr>
            <w:r w:rsidRPr="00500D98">
              <w:rPr>
                <w:rFonts w:ascii="Arial" w:hAnsi="Arial" w:cs="Arial"/>
                <w:sz w:val="16"/>
                <w:szCs w:val="16"/>
              </w:rPr>
              <w:t>ОТм(ЗТм)</w:t>
            </w:r>
          </w:p>
        </w:tc>
        <w:tc>
          <w:tcPr>
            <w:tcW w:w="235" w:type="pct"/>
            <w:tcBorders>
              <w:top w:val="nil"/>
              <w:left w:val="nil"/>
              <w:bottom w:val="nil"/>
              <w:right w:val="nil"/>
            </w:tcBorders>
            <w:shd w:val="clear" w:color="auto" w:fill="auto"/>
            <w:hideMark/>
          </w:tcPr>
          <w:p w14:paraId="1C3B261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24302EEC"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6784D7EB"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6E5C377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52,744</w:t>
            </w:r>
          </w:p>
        </w:tc>
        <w:tc>
          <w:tcPr>
            <w:tcW w:w="405" w:type="pct"/>
            <w:tcBorders>
              <w:top w:val="nil"/>
              <w:left w:val="nil"/>
              <w:bottom w:val="nil"/>
              <w:right w:val="nil"/>
            </w:tcBorders>
            <w:shd w:val="clear" w:color="auto" w:fill="auto"/>
            <w:hideMark/>
          </w:tcPr>
          <w:p w14:paraId="62C811E3"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30632CDF"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67BD4711"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635C5222"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67C7BEF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29 490,02</w:t>
            </w:r>
          </w:p>
        </w:tc>
      </w:tr>
      <w:tr w:rsidR="00567913" w:rsidRPr="00500D98" w14:paraId="594F0491"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1553CA4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4A84C83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91.01.02-004</w:t>
            </w:r>
          </w:p>
        </w:tc>
        <w:tc>
          <w:tcPr>
            <w:tcW w:w="1196" w:type="pct"/>
            <w:gridSpan w:val="5"/>
            <w:tcBorders>
              <w:top w:val="nil"/>
              <w:left w:val="nil"/>
              <w:bottom w:val="nil"/>
              <w:right w:val="nil"/>
            </w:tcBorders>
            <w:shd w:val="clear" w:color="auto" w:fill="auto"/>
            <w:hideMark/>
          </w:tcPr>
          <w:p w14:paraId="63018A18" w14:textId="77777777" w:rsidR="00567913" w:rsidRPr="00500D98" w:rsidRDefault="00567913" w:rsidP="00121901">
            <w:pPr>
              <w:rPr>
                <w:rFonts w:ascii="Arial" w:hAnsi="Arial" w:cs="Arial"/>
                <w:sz w:val="16"/>
                <w:szCs w:val="16"/>
              </w:rPr>
            </w:pPr>
            <w:r w:rsidRPr="00500D98">
              <w:rPr>
                <w:rFonts w:ascii="Arial" w:hAnsi="Arial" w:cs="Arial"/>
                <w:sz w:val="16"/>
                <w:szCs w:val="16"/>
              </w:rPr>
              <w:t>Автогрейдеры среднего типа, мощность 99 кВт (135 л.с.)</w:t>
            </w:r>
          </w:p>
        </w:tc>
        <w:tc>
          <w:tcPr>
            <w:tcW w:w="235" w:type="pct"/>
            <w:tcBorders>
              <w:top w:val="nil"/>
              <w:left w:val="nil"/>
              <w:bottom w:val="nil"/>
              <w:right w:val="nil"/>
            </w:tcBorders>
            <w:shd w:val="clear" w:color="auto" w:fill="auto"/>
            <w:hideMark/>
          </w:tcPr>
          <w:p w14:paraId="4D1BA9B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39499F27"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1,77</w:t>
            </w:r>
          </w:p>
        </w:tc>
        <w:tc>
          <w:tcPr>
            <w:tcW w:w="312" w:type="pct"/>
            <w:tcBorders>
              <w:top w:val="nil"/>
              <w:left w:val="nil"/>
              <w:bottom w:val="nil"/>
              <w:right w:val="nil"/>
            </w:tcBorders>
            <w:shd w:val="clear" w:color="auto" w:fill="auto"/>
            <w:hideMark/>
          </w:tcPr>
          <w:p w14:paraId="586B6951"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BB4339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6,726</w:t>
            </w:r>
          </w:p>
        </w:tc>
        <w:tc>
          <w:tcPr>
            <w:tcW w:w="405" w:type="pct"/>
            <w:tcBorders>
              <w:top w:val="nil"/>
              <w:left w:val="nil"/>
              <w:bottom w:val="nil"/>
              <w:right w:val="nil"/>
            </w:tcBorders>
            <w:shd w:val="clear" w:color="auto" w:fill="auto"/>
            <w:hideMark/>
          </w:tcPr>
          <w:p w14:paraId="3B2B5E80"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1 933,00</w:t>
            </w:r>
          </w:p>
        </w:tc>
        <w:tc>
          <w:tcPr>
            <w:tcW w:w="268" w:type="pct"/>
            <w:tcBorders>
              <w:top w:val="nil"/>
              <w:left w:val="nil"/>
              <w:bottom w:val="nil"/>
              <w:right w:val="nil"/>
            </w:tcBorders>
            <w:shd w:val="clear" w:color="auto" w:fill="auto"/>
            <w:hideMark/>
          </w:tcPr>
          <w:p w14:paraId="09D53503"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1,27</w:t>
            </w:r>
          </w:p>
        </w:tc>
        <w:tc>
          <w:tcPr>
            <w:tcW w:w="392" w:type="pct"/>
            <w:tcBorders>
              <w:top w:val="nil"/>
              <w:left w:val="nil"/>
              <w:bottom w:val="nil"/>
              <w:right w:val="nil"/>
            </w:tcBorders>
            <w:shd w:val="clear" w:color="auto" w:fill="auto"/>
            <w:hideMark/>
          </w:tcPr>
          <w:p w14:paraId="535F65C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2 454,91</w:t>
            </w:r>
          </w:p>
        </w:tc>
        <w:tc>
          <w:tcPr>
            <w:tcW w:w="312" w:type="pct"/>
            <w:tcBorders>
              <w:top w:val="nil"/>
              <w:left w:val="nil"/>
              <w:bottom w:val="nil"/>
              <w:right w:val="nil"/>
            </w:tcBorders>
            <w:shd w:val="clear" w:color="auto" w:fill="auto"/>
            <w:hideMark/>
          </w:tcPr>
          <w:p w14:paraId="0DCFFA74"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7EC7FD5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16 511,72</w:t>
            </w:r>
          </w:p>
        </w:tc>
      </w:tr>
      <w:tr w:rsidR="00567913" w:rsidRPr="00500D98" w14:paraId="5652E7E7" w14:textId="77777777" w:rsidTr="00121901">
        <w:trPr>
          <w:trHeight w:val="300"/>
        </w:trPr>
        <w:tc>
          <w:tcPr>
            <w:tcW w:w="239" w:type="pct"/>
            <w:tcBorders>
              <w:top w:val="nil"/>
              <w:left w:val="single" w:sz="4" w:space="0" w:color="auto"/>
              <w:bottom w:val="nil"/>
              <w:right w:val="nil"/>
            </w:tcBorders>
            <w:shd w:val="clear" w:color="auto" w:fill="auto"/>
            <w:hideMark/>
          </w:tcPr>
          <w:p w14:paraId="476F023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08B50C7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4-100-060</w:t>
            </w:r>
          </w:p>
        </w:tc>
        <w:tc>
          <w:tcPr>
            <w:tcW w:w="1196" w:type="pct"/>
            <w:gridSpan w:val="5"/>
            <w:tcBorders>
              <w:top w:val="nil"/>
              <w:left w:val="nil"/>
              <w:bottom w:val="nil"/>
              <w:right w:val="nil"/>
            </w:tcBorders>
            <w:shd w:val="clear" w:color="auto" w:fill="auto"/>
            <w:hideMark/>
          </w:tcPr>
          <w:p w14:paraId="24ACF1B3"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6 </w:t>
            </w:r>
          </w:p>
        </w:tc>
        <w:tc>
          <w:tcPr>
            <w:tcW w:w="235" w:type="pct"/>
            <w:tcBorders>
              <w:top w:val="nil"/>
              <w:left w:val="nil"/>
              <w:bottom w:val="nil"/>
              <w:right w:val="nil"/>
            </w:tcBorders>
            <w:shd w:val="clear" w:color="auto" w:fill="auto"/>
            <w:hideMark/>
          </w:tcPr>
          <w:p w14:paraId="19C1352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2420B37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1,77</w:t>
            </w:r>
          </w:p>
        </w:tc>
        <w:tc>
          <w:tcPr>
            <w:tcW w:w="312" w:type="pct"/>
            <w:tcBorders>
              <w:top w:val="nil"/>
              <w:left w:val="nil"/>
              <w:bottom w:val="nil"/>
              <w:right w:val="nil"/>
            </w:tcBorders>
            <w:shd w:val="clear" w:color="auto" w:fill="auto"/>
            <w:hideMark/>
          </w:tcPr>
          <w:p w14:paraId="1591D312"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65B102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6,726</w:t>
            </w:r>
          </w:p>
        </w:tc>
        <w:tc>
          <w:tcPr>
            <w:tcW w:w="405" w:type="pct"/>
            <w:tcBorders>
              <w:top w:val="nil"/>
              <w:left w:val="nil"/>
              <w:bottom w:val="nil"/>
              <w:right w:val="nil"/>
            </w:tcBorders>
            <w:shd w:val="clear" w:color="auto" w:fill="auto"/>
            <w:hideMark/>
          </w:tcPr>
          <w:p w14:paraId="3E87DEB2"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7D77186B"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5CF0C53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474,97</w:t>
            </w:r>
          </w:p>
        </w:tc>
        <w:tc>
          <w:tcPr>
            <w:tcW w:w="312" w:type="pct"/>
            <w:tcBorders>
              <w:top w:val="nil"/>
              <w:left w:val="nil"/>
              <w:bottom w:val="nil"/>
              <w:right w:val="nil"/>
            </w:tcBorders>
            <w:shd w:val="clear" w:color="auto" w:fill="auto"/>
            <w:hideMark/>
          </w:tcPr>
          <w:p w14:paraId="1BC9E09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2ABAAB8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3 993,31</w:t>
            </w:r>
          </w:p>
        </w:tc>
      </w:tr>
      <w:tr w:rsidR="00567913" w:rsidRPr="00500D98" w14:paraId="37E1F3AF" w14:textId="77777777" w:rsidTr="00121901">
        <w:trPr>
          <w:trHeight w:val="675"/>
        </w:trPr>
        <w:tc>
          <w:tcPr>
            <w:tcW w:w="239" w:type="pct"/>
            <w:tcBorders>
              <w:top w:val="nil"/>
              <w:left w:val="single" w:sz="4" w:space="0" w:color="auto"/>
              <w:bottom w:val="nil"/>
              <w:right w:val="nil"/>
            </w:tcBorders>
            <w:shd w:val="clear" w:color="auto" w:fill="auto"/>
            <w:vAlign w:val="center"/>
            <w:hideMark/>
          </w:tcPr>
          <w:p w14:paraId="459779E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5F2CB62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91.06.05-011</w:t>
            </w:r>
          </w:p>
        </w:tc>
        <w:tc>
          <w:tcPr>
            <w:tcW w:w="1196" w:type="pct"/>
            <w:gridSpan w:val="5"/>
            <w:tcBorders>
              <w:top w:val="nil"/>
              <w:left w:val="nil"/>
              <w:bottom w:val="nil"/>
              <w:right w:val="nil"/>
            </w:tcBorders>
            <w:shd w:val="clear" w:color="auto" w:fill="auto"/>
            <w:hideMark/>
          </w:tcPr>
          <w:p w14:paraId="51562169" w14:textId="77777777" w:rsidR="00567913" w:rsidRPr="00500D98" w:rsidRDefault="00567913" w:rsidP="00121901">
            <w:pPr>
              <w:rPr>
                <w:rFonts w:ascii="Arial" w:hAnsi="Arial" w:cs="Arial"/>
                <w:sz w:val="16"/>
                <w:szCs w:val="16"/>
              </w:rPr>
            </w:pPr>
            <w:r w:rsidRPr="00500D98">
              <w:rPr>
                <w:rFonts w:ascii="Arial" w:hAnsi="Arial" w:cs="Arial"/>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235" w:type="pct"/>
            <w:tcBorders>
              <w:top w:val="nil"/>
              <w:left w:val="nil"/>
              <w:bottom w:val="nil"/>
              <w:right w:val="nil"/>
            </w:tcBorders>
            <w:shd w:val="clear" w:color="auto" w:fill="auto"/>
            <w:hideMark/>
          </w:tcPr>
          <w:p w14:paraId="704C880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430BF21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4,29</w:t>
            </w:r>
          </w:p>
        </w:tc>
        <w:tc>
          <w:tcPr>
            <w:tcW w:w="312" w:type="pct"/>
            <w:tcBorders>
              <w:top w:val="nil"/>
              <w:left w:val="nil"/>
              <w:bottom w:val="nil"/>
              <w:right w:val="nil"/>
            </w:tcBorders>
            <w:shd w:val="clear" w:color="auto" w:fill="auto"/>
            <w:hideMark/>
          </w:tcPr>
          <w:p w14:paraId="3C539CB2"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EAF3CE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16,302</w:t>
            </w:r>
          </w:p>
        </w:tc>
        <w:tc>
          <w:tcPr>
            <w:tcW w:w="405" w:type="pct"/>
            <w:tcBorders>
              <w:top w:val="nil"/>
              <w:left w:val="nil"/>
              <w:bottom w:val="nil"/>
              <w:right w:val="nil"/>
            </w:tcBorders>
            <w:shd w:val="clear" w:color="auto" w:fill="auto"/>
            <w:hideMark/>
          </w:tcPr>
          <w:p w14:paraId="53C0DE8F"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2926F00A"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55D36C2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1 591,13</w:t>
            </w:r>
          </w:p>
        </w:tc>
        <w:tc>
          <w:tcPr>
            <w:tcW w:w="312" w:type="pct"/>
            <w:tcBorders>
              <w:top w:val="nil"/>
              <w:left w:val="nil"/>
              <w:bottom w:val="nil"/>
              <w:right w:val="nil"/>
            </w:tcBorders>
            <w:shd w:val="clear" w:color="auto" w:fill="auto"/>
            <w:hideMark/>
          </w:tcPr>
          <w:p w14:paraId="2AE9CB32"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662516A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25 938,60</w:t>
            </w:r>
          </w:p>
        </w:tc>
      </w:tr>
      <w:tr w:rsidR="00567913" w:rsidRPr="00500D98" w14:paraId="581469DE" w14:textId="77777777" w:rsidTr="00121901">
        <w:trPr>
          <w:trHeight w:val="300"/>
        </w:trPr>
        <w:tc>
          <w:tcPr>
            <w:tcW w:w="239" w:type="pct"/>
            <w:tcBorders>
              <w:top w:val="nil"/>
              <w:left w:val="single" w:sz="4" w:space="0" w:color="auto"/>
              <w:bottom w:val="nil"/>
              <w:right w:val="nil"/>
            </w:tcBorders>
            <w:shd w:val="clear" w:color="auto" w:fill="auto"/>
            <w:hideMark/>
          </w:tcPr>
          <w:p w14:paraId="724E483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4034E59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4-100-050</w:t>
            </w:r>
          </w:p>
        </w:tc>
        <w:tc>
          <w:tcPr>
            <w:tcW w:w="1196" w:type="pct"/>
            <w:gridSpan w:val="5"/>
            <w:tcBorders>
              <w:top w:val="nil"/>
              <w:left w:val="nil"/>
              <w:bottom w:val="nil"/>
              <w:right w:val="nil"/>
            </w:tcBorders>
            <w:shd w:val="clear" w:color="auto" w:fill="auto"/>
            <w:hideMark/>
          </w:tcPr>
          <w:p w14:paraId="485948BE"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5 </w:t>
            </w:r>
          </w:p>
        </w:tc>
        <w:tc>
          <w:tcPr>
            <w:tcW w:w="235" w:type="pct"/>
            <w:tcBorders>
              <w:top w:val="nil"/>
              <w:left w:val="nil"/>
              <w:bottom w:val="nil"/>
              <w:right w:val="nil"/>
            </w:tcBorders>
            <w:shd w:val="clear" w:color="auto" w:fill="auto"/>
            <w:hideMark/>
          </w:tcPr>
          <w:p w14:paraId="24488E4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0E86C077"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4,29</w:t>
            </w:r>
          </w:p>
        </w:tc>
        <w:tc>
          <w:tcPr>
            <w:tcW w:w="312" w:type="pct"/>
            <w:tcBorders>
              <w:top w:val="nil"/>
              <w:left w:val="nil"/>
              <w:bottom w:val="nil"/>
              <w:right w:val="nil"/>
            </w:tcBorders>
            <w:shd w:val="clear" w:color="auto" w:fill="auto"/>
            <w:hideMark/>
          </w:tcPr>
          <w:p w14:paraId="62924F13"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1F06E6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16,302</w:t>
            </w:r>
          </w:p>
        </w:tc>
        <w:tc>
          <w:tcPr>
            <w:tcW w:w="405" w:type="pct"/>
            <w:tcBorders>
              <w:top w:val="nil"/>
              <w:left w:val="nil"/>
              <w:bottom w:val="nil"/>
              <w:right w:val="nil"/>
            </w:tcBorders>
            <w:shd w:val="clear" w:color="auto" w:fill="auto"/>
            <w:hideMark/>
          </w:tcPr>
          <w:p w14:paraId="1FC96CB2"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0D5BB060"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1189FFD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406,36</w:t>
            </w:r>
          </w:p>
        </w:tc>
        <w:tc>
          <w:tcPr>
            <w:tcW w:w="312" w:type="pct"/>
            <w:tcBorders>
              <w:top w:val="nil"/>
              <w:left w:val="nil"/>
              <w:bottom w:val="nil"/>
              <w:right w:val="nil"/>
            </w:tcBorders>
            <w:shd w:val="clear" w:color="auto" w:fill="auto"/>
            <w:hideMark/>
          </w:tcPr>
          <w:p w14:paraId="7628679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071BFF0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8 280,60</w:t>
            </w:r>
          </w:p>
        </w:tc>
      </w:tr>
      <w:tr w:rsidR="00567913" w:rsidRPr="00500D98" w14:paraId="2EDAF03A"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222E42D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63C6053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91.08.03-030</w:t>
            </w:r>
          </w:p>
        </w:tc>
        <w:tc>
          <w:tcPr>
            <w:tcW w:w="1196" w:type="pct"/>
            <w:gridSpan w:val="5"/>
            <w:tcBorders>
              <w:top w:val="nil"/>
              <w:left w:val="nil"/>
              <w:bottom w:val="nil"/>
              <w:right w:val="nil"/>
            </w:tcBorders>
            <w:shd w:val="clear" w:color="auto" w:fill="auto"/>
            <w:hideMark/>
          </w:tcPr>
          <w:p w14:paraId="3EC41A01" w14:textId="77777777" w:rsidR="00567913" w:rsidRPr="00500D98" w:rsidRDefault="00567913" w:rsidP="00121901">
            <w:pPr>
              <w:rPr>
                <w:rFonts w:ascii="Arial" w:hAnsi="Arial" w:cs="Arial"/>
                <w:sz w:val="16"/>
                <w:szCs w:val="16"/>
              </w:rPr>
            </w:pPr>
            <w:r w:rsidRPr="00500D98">
              <w:rPr>
                <w:rFonts w:ascii="Arial" w:hAnsi="Arial" w:cs="Arial"/>
                <w:sz w:val="16"/>
                <w:szCs w:val="16"/>
              </w:rPr>
              <w:t>Катки самоходные пневмоколесные статические, масса 30 т</w:t>
            </w:r>
          </w:p>
        </w:tc>
        <w:tc>
          <w:tcPr>
            <w:tcW w:w="235" w:type="pct"/>
            <w:tcBorders>
              <w:top w:val="nil"/>
              <w:left w:val="nil"/>
              <w:bottom w:val="nil"/>
              <w:right w:val="nil"/>
            </w:tcBorders>
            <w:shd w:val="clear" w:color="auto" w:fill="auto"/>
            <w:hideMark/>
          </w:tcPr>
          <w:p w14:paraId="0426633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4FB9206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7,08</w:t>
            </w:r>
          </w:p>
        </w:tc>
        <w:tc>
          <w:tcPr>
            <w:tcW w:w="312" w:type="pct"/>
            <w:tcBorders>
              <w:top w:val="nil"/>
              <w:left w:val="nil"/>
              <w:bottom w:val="nil"/>
              <w:right w:val="nil"/>
            </w:tcBorders>
            <w:shd w:val="clear" w:color="auto" w:fill="auto"/>
            <w:hideMark/>
          </w:tcPr>
          <w:p w14:paraId="0C1DE193"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1636E0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26,904</w:t>
            </w:r>
          </w:p>
        </w:tc>
        <w:tc>
          <w:tcPr>
            <w:tcW w:w="405" w:type="pct"/>
            <w:tcBorders>
              <w:top w:val="nil"/>
              <w:left w:val="nil"/>
              <w:bottom w:val="nil"/>
              <w:right w:val="nil"/>
            </w:tcBorders>
            <w:shd w:val="clear" w:color="auto" w:fill="auto"/>
            <w:hideMark/>
          </w:tcPr>
          <w:p w14:paraId="0E82355B"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2 391,60</w:t>
            </w:r>
          </w:p>
        </w:tc>
        <w:tc>
          <w:tcPr>
            <w:tcW w:w="268" w:type="pct"/>
            <w:tcBorders>
              <w:top w:val="nil"/>
              <w:left w:val="nil"/>
              <w:bottom w:val="nil"/>
              <w:right w:val="nil"/>
            </w:tcBorders>
            <w:shd w:val="clear" w:color="auto" w:fill="auto"/>
            <w:hideMark/>
          </w:tcPr>
          <w:p w14:paraId="344599EF"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1,47</w:t>
            </w:r>
          </w:p>
        </w:tc>
        <w:tc>
          <w:tcPr>
            <w:tcW w:w="392" w:type="pct"/>
            <w:tcBorders>
              <w:top w:val="nil"/>
              <w:left w:val="nil"/>
              <w:bottom w:val="nil"/>
              <w:right w:val="nil"/>
            </w:tcBorders>
            <w:shd w:val="clear" w:color="auto" w:fill="auto"/>
            <w:hideMark/>
          </w:tcPr>
          <w:p w14:paraId="6D2F304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3 515,65</w:t>
            </w:r>
          </w:p>
        </w:tc>
        <w:tc>
          <w:tcPr>
            <w:tcW w:w="312" w:type="pct"/>
            <w:tcBorders>
              <w:top w:val="nil"/>
              <w:left w:val="nil"/>
              <w:bottom w:val="nil"/>
              <w:right w:val="nil"/>
            </w:tcBorders>
            <w:shd w:val="clear" w:color="auto" w:fill="auto"/>
            <w:hideMark/>
          </w:tcPr>
          <w:p w14:paraId="465CE8F1"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75613FD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94 585,05</w:t>
            </w:r>
          </w:p>
        </w:tc>
      </w:tr>
      <w:tr w:rsidR="00567913" w:rsidRPr="00500D98" w14:paraId="4D8E7EA8" w14:textId="77777777" w:rsidTr="00121901">
        <w:trPr>
          <w:trHeight w:val="300"/>
        </w:trPr>
        <w:tc>
          <w:tcPr>
            <w:tcW w:w="239" w:type="pct"/>
            <w:tcBorders>
              <w:top w:val="nil"/>
              <w:left w:val="single" w:sz="4" w:space="0" w:color="auto"/>
              <w:bottom w:val="nil"/>
              <w:right w:val="nil"/>
            </w:tcBorders>
            <w:shd w:val="clear" w:color="auto" w:fill="auto"/>
            <w:hideMark/>
          </w:tcPr>
          <w:p w14:paraId="203EA1B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lastRenderedPageBreak/>
              <w:t> </w:t>
            </w:r>
          </w:p>
        </w:tc>
        <w:tc>
          <w:tcPr>
            <w:tcW w:w="673" w:type="pct"/>
            <w:tcBorders>
              <w:top w:val="nil"/>
              <w:left w:val="nil"/>
              <w:bottom w:val="nil"/>
              <w:right w:val="nil"/>
            </w:tcBorders>
            <w:shd w:val="clear" w:color="auto" w:fill="auto"/>
            <w:hideMark/>
          </w:tcPr>
          <w:p w14:paraId="1DCF79C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4-100-060</w:t>
            </w:r>
          </w:p>
        </w:tc>
        <w:tc>
          <w:tcPr>
            <w:tcW w:w="1196" w:type="pct"/>
            <w:gridSpan w:val="5"/>
            <w:tcBorders>
              <w:top w:val="nil"/>
              <w:left w:val="nil"/>
              <w:bottom w:val="nil"/>
              <w:right w:val="nil"/>
            </w:tcBorders>
            <w:shd w:val="clear" w:color="auto" w:fill="auto"/>
            <w:hideMark/>
          </w:tcPr>
          <w:p w14:paraId="3B7F578E"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6 </w:t>
            </w:r>
          </w:p>
        </w:tc>
        <w:tc>
          <w:tcPr>
            <w:tcW w:w="235" w:type="pct"/>
            <w:tcBorders>
              <w:top w:val="nil"/>
              <w:left w:val="nil"/>
              <w:bottom w:val="nil"/>
              <w:right w:val="nil"/>
            </w:tcBorders>
            <w:shd w:val="clear" w:color="auto" w:fill="auto"/>
            <w:hideMark/>
          </w:tcPr>
          <w:p w14:paraId="1F4EA60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2743F9F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7,08</w:t>
            </w:r>
          </w:p>
        </w:tc>
        <w:tc>
          <w:tcPr>
            <w:tcW w:w="312" w:type="pct"/>
            <w:tcBorders>
              <w:top w:val="nil"/>
              <w:left w:val="nil"/>
              <w:bottom w:val="nil"/>
              <w:right w:val="nil"/>
            </w:tcBorders>
            <w:shd w:val="clear" w:color="auto" w:fill="auto"/>
            <w:hideMark/>
          </w:tcPr>
          <w:p w14:paraId="75D84A25"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5A1651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26,904</w:t>
            </w:r>
          </w:p>
        </w:tc>
        <w:tc>
          <w:tcPr>
            <w:tcW w:w="405" w:type="pct"/>
            <w:tcBorders>
              <w:top w:val="nil"/>
              <w:left w:val="nil"/>
              <w:bottom w:val="nil"/>
              <w:right w:val="nil"/>
            </w:tcBorders>
            <w:shd w:val="clear" w:color="auto" w:fill="auto"/>
            <w:hideMark/>
          </w:tcPr>
          <w:p w14:paraId="1BB0736F"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5B492CC2"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2146FA9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474,97</w:t>
            </w:r>
          </w:p>
        </w:tc>
        <w:tc>
          <w:tcPr>
            <w:tcW w:w="312" w:type="pct"/>
            <w:tcBorders>
              <w:top w:val="nil"/>
              <w:left w:val="nil"/>
              <w:bottom w:val="nil"/>
              <w:right w:val="nil"/>
            </w:tcBorders>
            <w:shd w:val="clear" w:color="auto" w:fill="auto"/>
            <w:hideMark/>
          </w:tcPr>
          <w:p w14:paraId="3B089D8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5490AEC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15 973,24</w:t>
            </w:r>
          </w:p>
        </w:tc>
      </w:tr>
      <w:tr w:rsidR="00567913" w:rsidRPr="00500D98" w14:paraId="0E302152"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6E9DD5D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822492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91.13.01-038</w:t>
            </w:r>
          </w:p>
        </w:tc>
        <w:tc>
          <w:tcPr>
            <w:tcW w:w="1196" w:type="pct"/>
            <w:gridSpan w:val="5"/>
            <w:tcBorders>
              <w:top w:val="nil"/>
              <w:left w:val="nil"/>
              <w:bottom w:val="nil"/>
              <w:right w:val="nil"/>
            </w:tcBorders>
            <w:shd w:val="clear" w:color="auto" w:fill="auto"/>
            <w:hideMark/>
          </w:tcPr>
          <w:p w14:paraId="165DADFF" w14:textId="77777777" w:rsidR="00567913" w:rsidRPr="00500D98" w:rsidRDefault="00567913" w:rsidP="00121901">
            <w:pPr>
              <w:rPr>
                <w:rFonts w:ascii="Arial" w:hAnsi="Arial" w:cs="Arial"/>
                <w:sz w:val="16"/>
                <w:szCs w:val="16"/>
              </w:rPr>
            </w:pPr>
            <w:r w:rsidRPr="00500D98">
              <w:rPr>
                <w:rFonts w:ascii="Arial" w:hAnsi="Arial" w:cs="Arial"/>
                <w:sz w:val="16"/>
                <w:szCs w:val="16"/>
              </w:rPr>
              <w:t>Машины поливомоечные, вместимость цистерны 6 м3</w:t>
            </w:r>
          </w:p>
        </w:tc>
        <w:tc>
          <w:tcPr>
            <w:tcW w:w="235" w:type="pct"/>
            <w:tcBorders>
              <w:top w:val="nil"/>
              <w:left w:val="nil"/>
              <w:bottom w:val="nil"/>
              <w:right w:val="nil"/>
            </w:tcBorders>
            <w:shd w:val="clear" w:color="auto" w:fill="auto"/>
            <w:hideMark/>
          </w:tcPr>
          <w:p w14:paraId="22E8CC0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57E811D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0,74</w:t>
            </w:r>
          </w:p>
        </w:tc>
        <w:tc>
          <w:tcPr>
            <w:tcW w:w="312" w:type="pct"/>
            <w:tcBorders>
              <w:top w:val="nil"/>
              <w:left w:val="nil"/>
              <w:bottom w:val="nil"/>
              <w:right w:val="nil"/>
            </w:tcBorders>
            <w:shd w:val="clear" w:color="auto" w:fill="auto"/>
            <w:hideMark/>
          </w:tcPr>
          <w:p w14:paraId="7D0060A1"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287FB4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2,812</w:t>
            </w:r>
          </w:p>
        </w:tc>
        <w:tc>
          <w:tcPr>
            <w:tcW w:w="405" w:type="pct"/>
            <w:tcBorders>
              <w:top w:val="nil"/>
              <w:left w:val="nil"/>
              <w:bottom w:val="nil"/>
              <w:right w:val="nil"/>
            </w:tcBorders>
            <w:shd w:val="clear" w:color="auto" w:fill="auto"/>
            <w:hideMark/>
          </w:tcPr>
          <w:p w14:paraId="05C0615D"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4063DC97"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5212625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1 418,18</w:t>
            </w:r>
          </w:p>
        </w:tc>
        <w:tc>
          <w:tcPr>
            <w:tcW w:w="312" w:type="pct"/>
            <w:tcBorders>
              <w:top w:val="nil"/>
              <w:left w:val="nil"/>
              <w:bottom w:val="nil"/>
              <w:right w:val="nil"/>
            </w:tcBorders>
            <w:shd w:val="clear" w:color="auto" w:fill="auto"/>
            <w:hideMark/>
          </w:tcPr>
          <w:p w14:paraId="2653D3D7"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78F29AF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3 987,92</w:t>
            </w:r>
          </w:p>
        </w:tc>
      </w:tr>
      <w:tr w:rsidR="00567913" w:rsidRPr="00500D98" w14:paraId="315F0F4C" w14:textId="77777777" w:rsidTr="00121901">
        <w:trPr>
          <w:trHeight w:val="300"/>
        </w:trPr>
        <w:tc>
          <w:tcPr>
            <w:tcW w:w="239" w:type="pct"/>
            <w:tcBorders>
              <w:top w:val="nil"/>
              <w:left w:val="single" w:sz="4" w:space="0" w:color="auto"/>
              <w:bottom w:val="nil"/>
              <w:right w:val="nil"/>
            </w:tcBorders>
            <w:shd w:val="clear" w:color="auto" w:fill="auto"/>
            <w:hideMark/>
          </w:tcPr>
          <w:p w14:paraId="677AF8C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73A656F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4-100-040</w:t>
            </w:r>
          </w:p>
        </w:tc>
        <w:tc>
          <w:tcPr>
            <w:tcW w:w="1196" w:type="pct"/>
            <w:gridSpan w:val="5"/>
            <w:tcBorders>
              <w:top w:val="nil"/>
              <w:left w:val="nil"/>
              <w:bottom w:val="nil"/>
              <w:right w:val="nil"/>
            </w:tcBorders>
            <w:shd w:val="clear" w:color="auto" w:fill="auto"/>
            <w:hideMark/>
          </w:tcPr>
          <w:p w14:paraId="4F62FA73"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4 </w:t>
            </w:r>
          </w:p>
        </w:tc>
        <w:tc>
          <w:tcPr>
            <w:tcW w:w="235" w:type="pct"/>
            <w:tcBorders>
              <w:top w:val="nil"/>
              <w:left w:val="nil"/>
              <w:bottom w:val="nil"/>
              <w:right w:val="nil"/>
            </w:tcBorders>
            <w:shd w:val="clear" w:color="auto" w:fill="auto"/>
            <w:hideMark/>
          </w:tcPr>
          <w:p w14:paraId="232EFAF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5C5E08B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0,74</w:t>
            </w:r>
          </w:p>
        </w:tc>
        <w:tc>
          <w:tcPr>
            <w:tcW w:w="312" w:type="pct"/>
            <w:tcBorders>
              <w:top w:val="nil"/>
              <w:left w:val="nil"/>
              <w:bottom w:val="nil"/>
              <w:right w:val="nil"/>
            </w:tcBorders>
            <w:shd w:val="clear" w:color="auto" w:fill="auto"/>
            <w:hideMark/>
          </w:tcPr>
          <w:p w14:paraId="1E80C5B9"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D2E060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2,812</w:t>
            </w:r>
          </w:p>
        </w:tc>
        <w:tc>
          <w:tcPr>
            <w:tcW w:w="405" w:type="pct"/>
            <w:tcBorders>
              <w:top w:val="nil"/>
              <w:left w:val="nil"/>
              <w:bottom w:val="nil"/>
              <w:right w:val="nil"/>
            </w:tcBorders>
            <w:shd w:val="clear" w:color="auto" w:fill="auto"/>
            <w:hideMark/>
          </w:tcPr>
          <w:p w14:paraId="79A905E3"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6453D823"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7F97AE8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353,59</w:t>
            </w:r>
          </w:p>
        </w:tc>
        <w:tc>
          <w:tcPr>
            <w:tcW w:w="312" w:type="pct"/>
            <w:tcBorders>
              <w:top w:val="nil"/>
              <w:left w:val="nil"/>
              <w:bottom w:val="nil"/>
              <w:right w:val="nil"/>
            </w:tcBorders>
            <w:shd w:val="clear" w:color="auto" w:fill="auto"/>
            <w:hideMark/>
          </w:tcPr>
          <w:p w14:paraId="790F358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578556C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1 242,87</w:t>
            </w:r>
          </w:p>
        </w:tc>
      </w:tr>
      <w:tr w:rsidR="00567913" w:rsidRPr="00500D98" w14:paraId="12DA4900"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26DAABE1"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2E00A55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w:t>
            </w:r>
          </w:p>
        </w:tc>
        <w:tc>
          <w:tcPr>
            <w:tcW w:w="1196" w:type="pct"/>
            <w:gridSpan w:val="5"/>
            <w:tcBorders>
              <w:top w:val="nil"/>
              <w:left w:val="nil"/>
              <w:bottom w:val="nil"/>
              <w:right w:val="nil"/>
            </w:tcBorders>
            <w:shd w:val="clear" w:color="auto" w:fill="auto"/>
            <w:hideMark/>
          </w:tcPr>
          <w:p w14:paraId="69D3C2D6" w14:textId="77777777" w:rsidR="00567913" w:rsidRPr="00500D98" w:rsidRDefault="00567913" w:rsidP="00121901">
            <w:pPr>
              <w:rPr>
                <w:rFonts w:ascii="Arial" w:hAnsi="Arial" w:cs="Arial"/>
                <w:sz w:val="16"/>
                <w:szCs w:val="16"/>
              </w:rPr>
            </w:pPr>
            <w:r w:rsidRPr="00500D98">
              <w:rPr>
                <w:rFonts w:ascii="Arial" w:hAnsi="Arial" w:cs="Arial"/>
                <w:sz w:val="16"/>
                <w:szCs w:val="16"/>
              </w:rPr>
              <w:t>М</w:t>
            </w:r>
          </w:p>
        </w:tc>
        <w:tc>
          <w:tcPr>
            <w:tcW w:w="235" w:type="pct"/>
            <w:tcBorders>
              <w:top w:val="nil"/>
              <w:left w:val="nil"/>
              <w:bottom w:val="nil"/>
              <w:right w:val="nil"/>
            </w:tcBorders>
            <w:shd w:val="clear" w:color="auto" w:fill="auto"/>
            <w:hideMark/>
          </w:tcPr>
          <w:p w14:paraId="7BE66979"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51695013"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5031D253"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225EA9CC"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24A4C350"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5FE5A37C"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07BDBA92"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14AB2372"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047B8CE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753,16</w:t>
            </w:r>
          </w:p>
        </w:tc>
      </w:tr>
      <w:tr w:rsidR="00567913" w:rsidRPr="00500D98" w14:paraId="4BCC9208"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5B2F43D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F4B5E5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01.7.03.01-0001</w:t>
            </w:r>
          </w:p>
        </w:tc>
        <w:tc>
          <w:tcPr>
            <w:tcW w:w="1196" w:type="pct"/>
            <w:gridSpan w:val="5"/>
            <w:tcBorders>
              <w:top w:val="nil"/>
              <w:left w:val="nil"/>
              <w:bottom w:val="nil"/>
              <w:right w:val="nil"/>
            </w:tcBorders>
            <w:shd w:val="clear" w:color="auto" w:fill="auto"/>
            <w:hideMark/>
          </w:tcPr>
          <w:p w14:paraId="496ED60B" w14:textId="77777777" w:rsidR="00567913" w:rsidRPr="00500D98" w:rsidRDefault="00567913" w:rsidP="00121901">
            <w:pPr>
              <w:rPr>
                <w:rFonts w:ascii="Arial" w:hAnsi="Arial" w:cs="Arial"/>
                <w:sz w:val="16"/>
                <w:szCs w:val="16"/>
              </w:rPr>
            </w:pPr>
            <w:r w:rsidRPr="00500D98">
              <w:rPr>
                <w:rFonts w:ascii="Arial" w:hAnsi="Arial" w:cs="Arial"/>
                <w:sz w:val="16"/>
                <w:szCs w:val="16"/>
              </w:rPr>
              <w:t>Вода</w:t>
            </w:r>
          </w:p>
        </w:tc>
        <w:tc>
          <w:tcPr>
            <w:tcW w:w="235" w:type="pct"/>
            <w:tcBorders>
              <w:top w:val="nil"/>
              <w:left w:val="nil"/>
              <w:bottom w:val="nil"/>
              <w:right w:val="nil"/>
            </w:tcBorders>
            <w:shd w:val="clear" w:color="auto" w:fill="auto"/>
            <w:hideMark/>
          </w:tcPr>
          <w:p w14:paraId="3C1644C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м3</w:t>
            </w:r>
          </w:p>
        </w:tc>
        <w:tc>
          <w:tcPr>
            <w:tcW w:w="253" w:type="pct"/>
            <w:tcBorders>
              <w:top w:val="nil"/>
              <w:left w:val="nil"/>
              <w:bottom w:val="nil"/>
              <w:right w:val="nil"/>
            </w:tcBorders>
            <w:shd w:val="clear" w:color="auto" w:fill="auto"/>
            <w:hideMark/>
          </w:tcPr>
          <w:p w14:paraId="3D5A606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5</w:t>
            </w:r>
          </w:p>
        </w:tc>
        <w:tc>
          <w:tcPr>
            <w:tcW w:w="312" w:type="pct"/>
            <w:tcBorders>
              <w:top w:val="nil"/>
              <w:left w:val="nil"/>
              <w:bottom w:val="nil"/>
              <w:right w:val="nil"/>
            </w:tcBorders>
            <w:shd w:val="clear" w:color="auto" w:fill="auto"/>
            <w:hideMark/>
          </w:tcPr>
          <w:p w14:paraId="4F308FBA"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506C3A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19</w:t>
            </w:r>
          </w:p>
        </w:tc>
        <w:tc>
          <w:tcPr>
            <w:tcW w:w="405" w:type="pct"/>
            <w:tcBorders>
              <w:top w:val="nil"/>
              <w:left w:val="nil"/>
              <w:bottom w:val="nil"/>
              <w:right w:val="nil"/>
            </w:tcBorders>
            <w:shd w:val="clear" w:color="auto" w:fill="auto"/>
            <w:hideMark/>
          </w:tcPr>
          <w:p w14:paraId="3F8C21BA"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35,71</w:t>
            </w:r>
          </w:p>
        </w:tc>
        <w:tc>
          <w:tcPr>
            <w:tcW w:w="268" w:type="pct"/>
            <w:tcBorders>
              <w:top w:val="nil"/>
              <w:left w:val="nil"/>
              <w:bottom w:val="nil"/>
              <w:right w:val="nil"/>
            </w:tcBorders>
            <w:shd w:val="clear" w:color="auto" w:fill="auto"/>
            <w:hideMark/>
          </w:tcPr>
          <w:p w14:paraId="7DF6AA6B"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1,11</w:t>
            </w:r>
          </w:p>
        </w:tc>
        <w:tc>
          <w:tcPr>
            <w:tcW w:w="392" w:type="pct"/>
            <w:tcBorders>
              <w:top w:val="nil"/>
              <w:left w:val="nil"/>
              <w:bottom w:val="nil"/>
              <w:right w:val="nil"/>
            </w:tcBorders>
            <w:shd w:val="clear" w:color="auto" w:fill="auto"/>
            <w:hideMark/>
          </w:tcPr>
          <w:p w14:paraId="7AF4C08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39,64</w:t>
            </w:r>
          </w:p>
        </w:tc>
        <w:tc>
          <w:tcPr>
            <w:tcW w:w="312" w:type="pct"/>
            <w:tcBorders>
              <w:top w:val="nil"/>
              <w:left w:val="nil"/>
              <w:bottom w:val="nil"/>
              <w:right w:val="nil"/>
            </w:tcBorders>
            <w:shd w:val="clear" w:color="auto" w:fill="auto"/>
            <w:hideMark/>
          </w:tcPr>
          <w:p w14:paraId="1A8A1BF6"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3F5F730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753,16</w:t>
            </w:r>
          </w:p>
        </w:tc>
      </w:tr>
      <w:tr w:rsidR="00567913" w:rsidRPr="00500D98" w14:paraId="1A1B151F" w14:textId="77777777" w:rsidTr="00121901">
        <w:trPr>
          <w:trHeight w:val="300"/>
        </w:trPr>
        <w:tc>
          <w:tcPr>
            <w:tcW w:w="239" w:type="pct"/>
            <w:tcBorders>
              <w:top w:val="nil"/>
              <w:left w:val="single" w:sz="4" w:space="0" w:color="auto"/>
              <w:bottom w:val="nil"/>
              <w:right w:val="nil"/>
            </w:tcBorders>
            <w:shd w:val="clear" w:color="auto" w:fill="auto"/>
            <w:hideMark/>
          </w:tcPr>
          <w:p w14:paraId="020B297B"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П,Н</w:t>
            </w:r>
          </w:p>
        </w:tc>
        <w:tc>
          <w:tcPr>
            <w:tcW w:w="673" w:type="pct"/>
            <w:tcBorders>
              <w:top w:val="nil"/>
              <w:left w:val="nil"/>
              <w:bottom w:val="nil"/>
              <w:right w:val="nil"/>
            </w:tcBorders>
            <w:shd w:val="clear" w:color="auto" w:fill="auto"/>
            <w:hideMark/>
          </w:tcPr>
          <w:p w14:paraId="01430EBB"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02.3.01.02</w:t>
            </w:r>
          </w:p>
        </w:tc>
        <w:tc>
          <w:tcPr>
            <w:tcW w:w="1196" w:type="pct"/>
            <w:gridSpan w:val="5"/>
            <w:tcBorders>
              <w:top w:val="nil"/>
              <w:left w:val="nil"/>
              <w:bottom w:val="nil"/>
              <w:right w:val="nil"/>
            </w:tcBorders>
            <w:shd w:val="clear" w:color="auto" w:fill="auto"/>
            <w:hideMark/>
          </w:tcPr>
          <w:p w14:paraId="0498D483" w14:textId="77777777" w:rsidR="00567913" w:rsidRPr="00500D98" w:rsidRDefault="00567913" w:rsidP="00121901">
            <w:pPr>
              <w:rPr>
                <w:rFonts w:ascii="Arial" w:hAnsi="Arial" w:cs="Arial"/>
                <w:i/>
                <w:iCs/>
                <w:sz w:val="16"/>
                <w:szCs w:val="16"/>
              </w:rPr>
            </w:pPr>
            <w:r w:rsidRPr="00500D98">
              <w:rPr>
                <w:rFonts w:ascii="Arial" w:hAnsi="Arial" w:cs="Arial"/>
                <w:i/>
                <w:iCs/>
                <w:sz w:val="16"/>
                <w:szCs w:val="16"/>
              </w:rPr>
              <w:t>Песок для строительных работ природный</w:t>
            </w:r>
          </w:p>
        </w:tc>
        <w:tc>
          <w:tcPr>
            <w:tcW w:w="235" w:type="pct"/>
            <w:tcBorders>
              <w:top w:val="nil"/>
              <w:left w:val="nil"/>
              <w:bottom w:val="nil"/>
              <w:right w:val="nil"/>
            </w:tcBorders>
            <w:shd w:val="clear" w:color="auto" w:fill="auto"/>
            <w:hideMark/>
          </w:tcPr>
          <w:p w14:paraId="761D4F04"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м3</w:t>
            </w:r>
          </w:p>
        </w:tc>
        <w:tc>
          <w:tcPr>
            <w:tcW w:w="253" w:type="pct"/>
            <w:tcBorders>
              <w:top w:val="nil"/>
              <w:left w:val="nil"/>
              <w:bottom w:val="nil"/>
              <w:right w:val="nil"/>
            </w:tcBorders>
            <w:shd w:val="clear" w:color="auto" w:fill="auto"/>
            <w:hideMark/>
          </w:tcPr>
          <w:p w14:paraId="5D6D4AB0"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0</w:t>
            </w:r>
          </w:p>
        </w:tc>
        <w:tc>
          <w:tcPr>
            <w:tcW w:w="312" w:type="pct"/>
            <w:tcBorders>
              <w:top w:val="nil"/>
              <w:left w:val="nil"/>
              <w:bottom w:val="nil"/>
              <w:right w:val="nil"/>
            </w:tcBorders>
            <w:shd w:val="clear" w:color="auto" w:fill="auto"/>
            <w:hideMark/>
          </w:tcPr>
          <w:p w14:paraId="44D7261E" w14:textId="77777777" w:rsidR="00567913" w:rsidRPr="00500D98" w:rsidRDefault="00567913" w:rsidP="00121901">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0CDE211F"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0</w:t>
            </w:r>
          </w:p>
        </w:tc>
        <w:tc>
          <w:tcPr>
            <w:tcW w:w="405" w:type="pct"/>
            <w:tcBorders>
              <w:top w:val="nil"/>
              <w:left w:val="nil"/>
              <w:bottom w:val="nil"/>
              <w:right w:val="nil"/>
            </w:tcBorders>
            <w:shd w:val="clear" w:color="auto" w:fill="auto"/>
            <w:hideMark/>
          </w:tcPr>
          <w:p w14:paraId="40A95C08" w14:textId="77777777" w:rsidR="00567913" w:rsidRPr="00500D98" w:rsidRDefault="00567913" w:rsidP="00121901">
            <w:pPr>
              <w:jc w:val="center"/>
              <w:rPr>
                <w:rFonts w:ascii="Arial" w:hAnsi="Arial" w:cs="Arial"/>
                <w:i/>
                <w:iCs/>
                <w:sz w:val="16"/>
                <w:szCs w:val="16"/>
              </w:rPr>
            </w:pPr>
          </w:p>
        </w:tc>
        <w:tc>
          <w:tcPr>
            <w:tcW w:w="268" w:type="pct"/>
            <w:tcBorders>
              <w:top w:val="nil"/>
              <w:left w:val="nil"/>
              <w:bottom w:val="nil"/>
              <w:right w:val="nil"/>
            </w:tcBorders>
            <w:shd w:val="clear" w:color="auto" w:fill="auto"/>
            <w:hideMark/>
          </w:tcPr>
          <w:p w14:paraId="3C3C7A78"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77332615"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0048E154"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06F903FF"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 </w:t>
            </w:r>
          </w:p>
        </w:tc>
      </w:tr>
      <w:tr w:rsidR="00567913" w:rsidRPr="00500D98" w14:paraId="5F8652F2"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1C06130E"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3015D1A6" w14:textId="77777777" w:rsidR="00567913" w:rsidRPr="00500D98" w:rsidRDefault="00567913" w:rsidP="00121901">
            <w:pPr>
              <w:rPr>
                <w:rFonts w:ascii="Arial" w:hAnsi="Arial" w:cs="Arial"/>
                <w:color w:val="000000"/>
                <w:sz w:val="16"/>
                <w:szCs w:val="16"/>
              </w:rPr>
            </w:pPr>
          </w:p>
        </w:tc>
        <w:tc>
          <w:tcPr>
            <w:tcW w:w="1196" w:type="pct"/>
            <w:gridSpan w:val="5"/>
            <w:tcBorders>
              <w:top w:val="single" w:sz="4" w:space="0" w:color="auto"/>
              <w:left w:val="nil"/>
              <w:bottom w:val="nil"/>
              <w:right w:val="nil"/>
            </w:tcBorders>
            <w:shd w:val="clear" w:color="auto" w:fill="auto"/>
            <w:hideMark/>
          </w:tcPr>
          <w:p w14:paraId="5018890F"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584EEC0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66C206D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3C8E0DD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30B6153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5458176C"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5287788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3227BB45"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394812F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1D0B8F54"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191 480,72</w:t>
            </w:r>
          </w:p>
        </w:tc>
      </w:tr>
      <w:tr w:rsidR="00567913" w:rsidRPr="00500D98" w14:paraId="092F9A64" w14:textId="77777777" w:rsidTr="00121901">
        <w:trPr>
          <w:trHeight w:val="300"/>
        </w:trPr>
        <w:tc>
          <w:tcPr>
            <w:tcW w:w="239" w:type="pct"/>
            <w:tcBorders>
              <w:top w:val="nil"/>
              <w:left w:val="single" w:sz="4" w:space="0" w:color="auto"/>
              <w:bottom w:val="nil"/>
              <w:right w:val="nil"/>
            </w:tcBorders>
            <w:shd w:val="clear" w:color="auto" w:fill="auto"/>
            <w:hideMark/>
          </w:tcPr>
          <w:p w14:paraId="3F28E80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1F5B2845" w14:textId="77777777" w:rsidR="00567913" w:rsidRPr="00500D98" w:rsidRDefault="00567913" w:rsidP="00121901">
            <w:pPr>
              <w:jc w:val="right"/>
              <w:rPr>
                <w:rFonts w:ascii="Arial" w:hAnsi="Arial" w:cs="Arial"/>
                <w:sz w:val="16"/>
                <w:szCs w:val="16"/>
              </w:rPr>
            </w:pPr>
          </w:p>
        </w:tc>
        <w:tc>
          <w:tcPr>
            <w:tcW w:w="1196" w:type="pct"/>
            <w:gridSpan w:val="5"/>
            <w:tcBorders>
              <w:top w:val="nil"/>
              <w:left w:val="nil"/>
              <w:bottom w:val="nil"/>
              <w:right w:val="nil"/>
            </w:tcBorders>
            <w:shd w:val="clear" w:color="auto" w:fill="auto"/>
            <w:hideMark/>
          </w:tcPr>
          <w:p w14:paraId="0724A7FA" w14:textId="77777777" w:rsidR="00567913" w:rsidRPr="00500D98" w:rsidRDefault="00567913" w:rsidP="00121901">
            <w:pPr>
              <w:rPr>
                <w:rFonts w:ascii="Arial" w:hAnsi="Arial" w:cs="Arial"/>
                <w:sz w:val="16"/>
                <w:szCs w:val="16"/>
              </w:rPr>
            </w:pPr>
            <w:r w:rsidRPr="00500D98">
              <w:rPr>
                <w:rFonts w:ascii="Arial" w:hAnsi="Arial" w:cs="Arial"/>
                <w:sz w:val="16"/>
                <w:szCs w:val="16"/>
              </w:rPr>
              <w:t>ФОТ</w:t>
            </w:r>
          </w:p>
        </w:tc>
        <w:tc>
          <w:tcPr>
            <w:tcW w:w="235" w:type="pct"/>
            <w:tcBorders>
              <w:top w:val="nil"/>
              <w:left w:val="nil"/>
              <w:bottom w:val="nil"/>
              <w:right w:val="nil"/>
            </w:tcBorders>
            <w:shd w:val="clear" w:color="auto" w:fill="auto"/>
            <w:hideMark/>
          </w:tcPr>
          <w:p w14:paraId="244CCB2F"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311B87BE"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08334A4F"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32B67AB6"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1D8E72EF"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7CDBF3FE"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1D2C47D1"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46CBF02C"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18C99A42"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49 704,27</w:t>
            </w:r>
          </w:p>
        </w:tc>
      </w:tr>
      <w:tr w:rsidR="00567913" w:rsidRPr="00500D98" w14:paraId="2B13A348" w14:textId="77777777" w:rsidTr="00121901">
        <w:trPr>
          <w:trHeight w:val="300"/>
        </w:trPr>
        <w:tc>
          <w:tcPr>
            <w:tcW w:w="239" w:type="pct"/>
            <w:tcBorders>
              <w:top w:val="nil"/>
              <w:left w:val="single" w:sz="4" w:space="0" w:color="auto"/>
              <w:bottom w:val="nil"/>
              <w:right w:val="nil"/>
            </w:tcBorders>
            <w:shd w:val="clear" w:color="auto" w:fill="auto"/>
            <w:hideMark/>
          </w:tcPr>
          <w:p w14:paraId="02429B9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5057983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Пр/812-021.0-1</w:t>
            </w:r>
          </w:p>
        </w:tc>
        <w:tc>
          <w:tcPr>
            <w:tcW w:w="1196" w:type="pct"/>
            <w:gridSpan w:val="5"/>
            <w:tcBorders>
              <w:top w:val="nil"/>
              <w:left w:val="nil"/>
              <w:bottom w:val="nil"/>
              <w:right w:val="nil"/>
            </w:tcBorders>
            <w:shd w:val="clear" w:color="auto" w:fill="auto"/>
            <w:hideMark/>
          </w:tcPr>
          <w:p w14:paraId="4B7858B1" w14:textId="77777777" w:rsidR="00567913" w:rsidRPr="00500D98" w:rsidRDefault="00567913" w:rsidP="00121901">
            <w:pPr>
              <w:rPr>
                <w:rFonts w:ascii="Arial" w:hAnsi="Arial" w:cs="Arial"/>
                <w:sz w:val="16"/>
                <w:szCs w:val="16"/>
              </w:rPr>
            </w:pPr>
            <w:r w:rsidRPr="00500D98">
              <w:rPr>
                <w:rFonts w:ascii="Arial" w:hAnsi="Arial" w:cs="Arial"/>
                <w:sz w:val="16"/>
                <w:szCs w:val="16"/>
              </w:rPr>
              <w:t>НР Автомобильные дороги</w:t>
            </w:r>
          </w:p>
        </w:tc>
        <w:tc>
          <w:tcPr>
            <w:tcW w:w="235" w:type="pct"/>
            <w:tcBorders>
              <w:top w:val="nil"/>
              <w:left w:val="nil"/>
              <w:bottom w:val="nil"/>
              <w:right w:val="nil"/>
            </w:tcBorders>
            <w:shd w:val="clear" w:color="auto" w:fill="auto"/>
            <w:hideMark/>
          </w:tcPr>
          <w:p w14:paraId="62EF6ACC"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15E0EE8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147</w:t>
            </w:r>
          </w:p>
        </w:tc>
        <w:tc>
          <w:tcPr>
            <w:tcW w:w="312" w:type="pct"/>
            <w:tcBorders>
              <w:top w:val="nil"/>
              <w:left w:val="nil"/>
              <w:bottom w:val="nil"/>
              <w:right w:val="nil"/>
            </w:tcBorders>
            <w:shd w:val="clear" w:color="auto" w:fill="auto"/>
            <w:hideMark/>
          </w:tcPr>
          <w:p w14:paraId="712C53E9"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C9C16C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147</w:t>
            </w:r>
          </w:p>
        </w:tc>
        <w:tc>
          <w:tcPr>
            <w:tcW w:w="405" w:type="pct"/>
            <w:tcBorders>
              <w:top w:val="nil"/>
              <w:left w:val="nil"/>
              <w:bottom w:val="nil"/>
              <w:right w:val="nil"/>
            </w:tcBorders>
            <w:shd w:val="clear" w:color="auto" w:fill="auto"/>
            <w:hideMark/>
          </w:tcPr>
          <w:p w14:paraId="1B233B0C"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319CF1E9"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6CF9341C"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2F51066A"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526FEE3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73 065,28</w:t>
            </w:r>
          </w:p>
        </w:tc>
      </w:tr>
      <w:tr w:rsidR="00567913" w:rsidRPr="00500D98" w14:paraId="6438692A" w14:textId="77777777" w:rsidTr="00121901">
        <w:trPr>
          <w:trHeight w:val="300"/>
        </w:trPr>
        <w:tc>
          <w:tcPr>
            <w:tcW w:w="239" w:type="pct"/>
            <w:tcBorders>
              <w:top w:val="nil"/>
              <w:left w:val="single" w:sz="4" w:space="0" w:color="auto"/>
              <w:bottom w:val="nil"/>
              <w:right w:val="nil"/>
            </w:tcBorders>
            <w:shd w:val="clear" w:color="auto" w:fill="auto"/>
            <w:hideMark/>
          </w:tcPr>
          <w:p w14:paraId="2B6BC412"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604DA1E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Пр/774-021.0</w:t>
            </w:r>
          </w:p>
        </w:tc>
        <w:tc>
          <w:tcPr>
            <w:tcW w:w="1196" w:type="pct"/>
            <w:gridSpan w:val="5"/>
            <w:tcBorders>
              <w:top w:val="nil"/>
              <w:left w:val="nil"/>
              <w:bottom w:val="nil"/>
              <w:right w:val="nil"/>
            </w:tcBorders>
            <w:shd w:val="clear" w:color="auto" w:fill="auto"/>
            <w:hideMark/>
          </w:tcPr>
          <w:p w14:paraId="1D482F8C" w14:textId="77777777" w:rsidR="00567913" w:rsidRPr="00500D98" w:rsidRDefault="00567913" w:rsidP="00121901">
            <w:pPr>
              <w:rPr>
                <w:rFonts w:ascii="Arial" w:hAnsi="Arial" w:cs="Arial"/>
                <w:sz w:val="16"/>
                <w:szCs w:val="16"/>
              </w:rPr>
            </w:pPr>
            <w:r w:rsidRPr="00500D98">
              <w:rPr>
                <w:rFonts w:ascii="Arial" w:hAnsi="Arial" w:cs="Arial"/>
                <w:sz w:val="16"/>
                <w:szCs w:val="16"/>
              </w:rPr>
              <w:t>СП Автомобильные дороги</w:t>
            </w:r>
          </w:p>
        </w:tc>
        <w:tc>
          <w:tcPr>
            <w:tcW w:w="235" w:type="pct"/>
            <w:tcBorders>
              <w:top w:val="nil"/>
              <w:left w:val="nil"/>
              <w:bottom w:val="nil"/>
              <w:right w:val="nil"/>
            </w:tcBorders>
            <w:shd w:val="clear" w:color="auto" w:fill="auto"/>
            <w:hideMark/>
          </w:tcPr>
          <w:p w14:paraId="7554DC8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539D42F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134</w:t>
            </w:r>
          </w:p>
        </w:tc>
        <w:tc>
          <w:tcPr>
            <w:tcW w:w="312" w:type="pct"/>
            <w:tcBorders>
              <w:top w:val="nil"/>
              <w:left w:val="nil"/>
              <w:bottom w:val="nil"/>
              <w:right w:val="nil"/>
            </w:tcBorders>
            <w:shd w:val="clear" w:color="auto" w:fill="auto"/>
            <w:hideMark/>
          </w:tcPr>
          <w:p w14:paraId="531EFDC8"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6FACBC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134</w:t>
            </w:r>
          </w:p>
        </w:tc>
        <w:tc>
          <w:tcPr>
            <w:tcW w:w="405" w:type="pct"/>
            <w:tcBorders>
              <w:top w:val="nil"/>
              <w:left w:val="nil"/>
              <w:bottom w:val="nil"/>
              <w:right w:val="nil"/>
            </w:tcBorders>
            <w:shd w:val="clear" w:color="auto" w:fill="auto"/>
            <w:hideMark/>
          </w:tcPr>
          <w:p w14:paraId="3E678CBF"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258F48DD"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04EB1916"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4A2E0974"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632D844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66 603,72</w:t>
            </w:r>
          </w:p>
        </w:tc>
      </w:tr>
      <w:tr w:rsidR="00567913" w:rsidRPr="00500D98" w14:paraId="2CA2908E" w14:textId="77777777" w:rsidTr="00121901">
        <w:trPr>
          <w:trHeight w:val="300"/>
        </w:trPr>
        <w:tc>
          <w:tcPr>
            <w:tcW w:w="239" w:type="pct"/>
            <w:tcBorders>
              <w:top w:val="nil"/>
              <w:left w:val="single" w:sz="4" w:space="0" w:color="auto"/>
              <w:bottom w:val="nil"/>
              <w:right w:val="nil"/>
            </w:tcBorders>
            <w:shd w:val="clear" w:color="auto" w:fill="auto"/>
            <w:hideMark/>
          </w:tcPr>
          <w:p w14:paraId="6327542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76D3A16C"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2FE49CDA"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7062315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020B776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0CF159A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2209395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56E93E4C"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4D07BEB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3D2B5CA0"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87 144,66</w:t>
            </w:r>
          </w:p>
        </w:tc>
        <w:tc>
          <w:tcPr>
            <w:tcW w:w="312" w:type="pct"/>
            <w:tcBorders>
              <w:top w:val="single" w:sz="4" w:space="0" w:color="auto"/>
              <w:left w:val="nil"/>
              <w:bottom w:val="nil"/>
              <w:right w:val="nil"/>
            </w:tcBorders>
            <w:shd w:val="clear" w:color="auto" w:fill="auto"/>
            <w:hideMark/>
          </w:tcPr>
          <w:p w14:paraId="438D352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1B3DCB07"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331 149,72</w:t>
            </w:r>
          </w:p>
        </w:tc>
      </w:tr>
      <w:tr w:rsidR="00567913" w:rsidRPr="00500D98" w14:paraId="1676CABF" w14:textId="77777777" w:rsidTr="00121901">
        <w:trPr>
          <w:trHeight w:val="1125"/>
        </w:trPr>
        <w:tc>
          <w:tcPr>
            <w:tcW w:w="239" w:type="pct"/>
            <w:tcBorders>
              <w:top w:val="single" w:sz="4" w:space="0" w:color="auto"/>
              <w:left w:val="single" w:sz="4" w:space="0" w:color="auto"/>
              <w:bottom w:val="nil"/>
              <w:right w:val="nil"/>
            </w:tcBorders>
            <w:shd w:val="clear" w:color="auto" w:fill="auto"/>
            <w:hideMark/>
          </w:tcPr>
          <w:p w14:paraId="7390563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20</w:t>
            </w:r>
          </w:p>
        </w:tc>
        <w:tc>
          <w:tcPr>
            <w:tcW w:w="673" w:type="pct"/>
            <w:tcBorders>
              <w:top w:val="single" w:sz="4" w:space="0" w:color="auto"/>
              <w:left w:val="nil"/>
              <w:bottom w:val="nil"/>
              <w:right w:val="nil"/>
            </w:tcBorders>
            <w:shd w:val="clear" w:color="auto" w:fill="auto"/>
            <w:hideMark/>
          </w:tcPr>
          <w:p w14:paraId="0348C338"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ФСБЦ-02.3.01.02-1118</w:t>
            </w:r>
            <w:r w:rsidRPr="00500D98">
              <w:rPr>
                <w:rFonts w:ascii="Arial" w:hAnsi="Arial" w:cs="Arial"/>
                <w:b/>
                <w:bCs/>
                <w:color w:val="000000"/>
                <w:sz w:val="16"/>
                <w:szCs w:val="16"/>
              </w:rPr>
              <w:br/>
              <w:t>Сплит-форма Республика Северная Осетия - Алания на 2 квартал 2026 года.xlsx</w:t>
            </w:r>
          </w:p>
        </w:tc>
        <w:tc>
          <w:tcPr>
            <w:tcW w:w="1196" w:type="pct"/>
            <w:gridSpan w:val="5"/>
            <w:tcBorders>
              <w:top w:val="single" w:sz="4" w:space="0" w:color="auto"/>
              <w:left w:val="nil"/>
              <w:bottom w:val="nil"/>
              <w:right w:val="nil"/>
            </w:tcBorders>
            <w:shd w:val="clear" w:color="auto" w:fill="auto"/>
            <w:hideMark/>
          </w:tcPr>
          <w:p w14:paraId="1975EE39"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Песок природный для строительных работ II класс, средний</w:t>
            </w:r>
          </w:p>
        </w:tc>
        <w:tc>
          <w:tcPr>
            <w:tcW w:w="235" w:type="pct"/>
            <w:tcBorders>
              <w:top w:val="single" w:sz="4" w:space="0" w:color="auto"/>
              <w:left w:val="nil"/>
              <w:bottom w:val="nil"/>
              <w:right w:val="nil"/>
            </w:tcBorders>
            <w:shd w:val="clear" w:color="auto" w:fill="auto"/>
            <w:hideMark/>
          </w:tcPr>
          <w:p w14:paraId="5C40C0F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м3</w:t>
            </w:r>
          </w:p>
        </w:tc>
        <w:tc>
          <w:tcPr>
            <w:tcW w:w="253" w:type="pct"/>
            <w:tcBorders>
              <w:top w:val="single" w:sz="4" w:space="0" w:color="auto"/>
              <w:left w:val="nil"/>
              <w:bottom w:val="nil"/>
              <w:right w:val="nil"/>
            </w:tcBorders>
            <w:shd w:val="clear" w:color="auto" w:fill="auto"/>
            <w:hideMark/>
          </w:tcPr>
          <w:p w14:paraId="3B38E1A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418</w:t>
            </w:r>
          </w:p>
        </w:tc>
        <w:tc>
          <w:tcPr>
            <w:tcW w:w="312" w:type="pct"/>
            <w:tcBorders>
              <w:top w:val="single" w:sz="4" w:space="0" w:color="auto"/>
              <w:left w:val="nil"/>
              <w:bottom w:val="nil"/>
              <w:right w:val="nil"/>
            </w:tcBorders>
            <w:shd w:val="clear" w:color="auto" w:fill="auto"/>
            <w:hideMark/>
          </w:tcPr>
          <w:p w14:paraId="1034EC6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595D07A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418</w:t>
            </w:r>
          </w:p>
        </w:tc>
        <w:tc>
          <w:tcPr>
            <w:tcW w:w="405" w:type="pct"/>
            <w:tcBorders>
              <w:top w:val="single" w:sz="4" w:space="0" w:color="auto"/>
              <w:left w:val="nil"/>
              <w:bottom w:val="nil"/>
              <w:right w:val="nil"/>
            </w:tcBorders>
            <w:shd w:val="clear" w:color="auto" w:fill="auto"/>
            <w:hideMark/>
          </w:tcPr>
          <w:p w14:paraId="60FA5C6A"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7FB83FC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5A746786"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1 514,74</w:t>
            </w:r>
          </w:p>
        </w:tc>
        <w:tc>
          <w:tcPr>
            <w:tcW w:w="312" w:type="pct"/>
            <w:tcBorders>
              <w:top w:val="single" w:sz="4" w:space="0" w:color="auto"/>
              <w:left w:val="nil"/>
              <w:bottom w:val="nil"/>
              <w:right w:val="nil"/>
            </w:tcBorders>
            <w:shd w:val="clear" w:color="auto" w:fill="auto"/>
            <w:hideMark/>
          </w:tcPr>
          <w:p w14:paraId="3EB4679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29F77CAD"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751 200,34</w:t>
            </w:r>
          </w:p>
        </w:tc>
      </w:tr>
      <w:tr w:rsidR="00567913" w:rsidRPr="00500D98" w14:paraId="3581F346" w14:textId="77777777" w:rsidTr="00121901">
        <w:trPr>
          <w:trHeight w:val="300"/>
        </w:trPr>
        <w:tc>
          <w:tcPr>
            <w:tcW w:w="239" w:type="pct"/>
            <w:tcBorders>
              <w:top w:val="nil"/>
              <w:left w:val="single" w:sz="4" w:space="0" w:color="auto"/>
              <w:bottom w:val="nil"/>
              <w:right w:val="nil"/>
            </w:tcBorders>
            <w:shd w:val="clear" w:color="auto" w:fill="auto"/>
            <w:hideMark/>
          </w:tcPr>
          <w:p w14:paraId="664CC95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2AD410A7" w14:textId="77777777" w:rsidR="00567913" w:rsidRPr="00500D98" w:rsidRDefault="00567913" w:rsidP="00121901">
            <w:pPr>
              <w:jc w:val="center"/>
              <w:rPr>
                <w:rFonts w:ascii="Arial" w:hAnsi="Arial" w:cs="Arial"/>
                <w:b/>
                <w:bCs/>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248FA38C"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(Материалы)</w:t>
            </w:r>
          </w:p>
        </w:tc>
      </w:tr>
      <w:tr w:rsidR="00567913" w:rsidRPr="00500D98" w14:paraId="49429E8B" w14:textId="77777777" w:rsidTr="00121901">
        <w:trPr>
          <w:trHeight w:val="300"/>
        </w:trPr>
        <w:tc>
          <w:tcPr>
            <w:tcW w:w="239" w:type="pct"/>
            <w:tcBorders>
              <w:top w:val="nil"/>
              <w:left w:val="single" w:sz="4" w:space="0" w:color="auto"/>
              <w:bottom w:val="nil"/>
              <w:right w:val="nil"/>
            </w:tcBorders>
            <w:shd w:val="clear" w:color="auto" w:fill="auto"/>
            <w:hideMark/>
          </w:tcPr>
          <w:p w14:paraId="555E8DDC"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7750B10" w14:textId="77777777" w:rsidR="00567913" w:rsidRPr="00500D98" w:rsidRDefault="00567913" w:rsidP="00121901">
            <w:pPr>
              <w:jc w:val="center"/>
              <w:rPr>
                <w:rFonts w:ascii="Arial" w:hAnsi="Arial" w:cs="Arial"/>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50362BFE"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Объем=3,8*100*1,1</w:t>
            </w:r>
          </w:p>
        </w:tc>
      </w:tr>
      <w:tr w:rsidR="00567913" w:rsidRPr="00500D98" w14:paraId="4E12692F" w14:textId="77777777" w:rsidTr="00121901">
        <w:trPr>
          <w:trHeight w:val="300"/>
        </w:trPr>
        <w:tc>
          <w:tcPr>
            <w:tcW w:w="239" w:type="pct"/>
            <w:tcBorders>
              <w:top w:val="nil"/>
              <w:left w:val="single" w:sz="4" w:space="0" w:color="auto"/>
              <w:bottom w:val="nil"/>
              <w:right w:val="nil"/>
            </w:tcBorders>
            <w:shd w:val="clear" w:color="auto" w:fill="auto"/>
            <w:hideMark/>
          </w:tcPr>
          <w:p w14:paraId="1BC90A3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20</w:t>
            </w:r>
          </w:p>
        </w:tc>
        <w:tc>
          <w:tcPr>
            <w:tcW w:w="673" w:type="pct"/>
            <w:tcBorders>
              <w:top w:val="nil"/>
              <w:left w:val="nil"/>
              <w:bottom w:val="nil"/>
              <w:right w:val="nil"/>
            </w:tcBorders>
            <w:shd w:val="clear" w:color="auto" w:fill="auto"/>
            <w:hideMark/>
          </w:tcPr>
          <w:p w14:paraId="0A99EA6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ФСБЦ-02.3.01.02-1118</w:t>
            </w:r>
          </w:p>
        </w:tc>
        <w:tc>
          <w:tcPr>
            <w:tcW w:w="1196" w:type="pct"/>
            <w:gridSpan w:val="5"/>
            <w:tcBorders>
              <w:top w:val="nil"/>
              <w:left w:val="nil"/>
              <w:bottom w:val="nil"/>
              <w:right w:val="nil"/>
            </w:tcBorders>
            <w:shd w:val="clear" w:color="auto" w:fill="auto"/>
            <w:hideMark/>
          </w:tcPr>
          <w:p w14:paraId="4DC12B28"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Песок природный для строительных работ II класс, средний </w:t>
            </w:r>
          </w:p>
        </w:tc>
        <w:tc>
          <w:tcPr>
            <w:tcW w:w="235" w:type="pct"/>
            <w:tcBorders>
              <w:top w:val="nil"/>
              <w:left w:val="nil"/>
              <w:bottom w:val="nil"/>
              <w:right w:val="nil"/>
            </w:tcBorders>
            <w:shd w:val="clear" w:color="auto" w:fill="auto"/>
            <w:hideMark/>
          </w:tcPr>
          <w:p w14:paraId="06A185E9"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м3</w:t>
            </w:r>
          </w:p>
        </w:tc>
        <w:tc>
          <w:tcPr>
            <w:tcW w:w="253" w:type="pct"/>
            <w:tcBorders>
              <w:top w:val="nil"/>
              <w:left w:val="nil"/>
              <w:bottom w:val="nil"/>
              <w:right w:val="nil"/>
            </w:tcBorders>
            <w:shd w:val="clear" w:color="auto" w:fill="auto"/>
            <w:hideMark/>
          </w:tcPr>
          <w:p w14:paraId="7D9AF017"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418</w:t>
            </w:r>
          </w:p>
        </w:tc>
        <w:tc>
          <w:tcPr>
            <w:tcW w:w="312" w:type="pct"/>
            <w:tcBorders>
              <w:top w:val="nil"/>
              <w:left w:val="nil"/>
              <w:bottom w:val="nil"/>
              <w:right w:val="nil"/>
            </w:tcBorders>
            <w:shd w:val="clear" w:color="auto" w:fill="auto"/>
            <w:hideMark/>
          </w:tcPr>
          <w:p w14:paraId="3BF9A841"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3B88FD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418</w:t>
            </w:r>
          </w:p>
        </w:tc>
        <w:tc>
          <w:tcPr>
            <w:tcW w:w="405" w:type="pct"/>
            <w:tcBorders>
              <w:top w:val="nil"/>
              <w:left w:val="nil"/>
              <w:bottom w:val="nil"/>
              <w:right w:val="nil"/>
            </w:tcBorders>
            <w:shd w:val="clear" w:color="auto" w:fill="auto"/>
            <w:hideMark/>
          </w:tcPr>
          <w:p w14:paraId="0A7411B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565,20</w:t>
            </w:r>
          </w:p>
        </w:tc>
        <w:tc>
          <w:tcPr>
            <w:tcW w:w="268" w:type="pct"/>
            <w:tcBorders>
              <w:top w:val="nil"/>
              <w:left w:val="nil"/>
              <w:bottom w:val="nil"/>
              <w:right w:val="nil"/>
            </w:tcBorders>
            <w:shd w:val="clear" w:color="auto" w:fill="auto"/>
            <w:hideMark/>
          </w:tcPr>
          <w:p w14:paraId="21D859D9"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2,68</w:t>
            </w:r>
          </w:p>
        </w:tc>
        <w:tc>
          <w:tcPr>
            <w:tcW w:w="392" w:type="pct"/>
            <w:tcBorders>
              <w:top w:val="nil"/>
              <w:left w:val="nil"/>
              <w:bottom w:val="nil"/>
              <w:right w:val="nil"/>
            </w:tcBorders>
            <w:shd w:val="clear" w:color="auto" w:fill="auto"/>
            <w:hideMark/>
          </w:tcPr>
          <w:p w14:paraId="03FB8E7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1 514,74</w:t>
            </w:r>
          </w:p>
        </w:tc>
        <w:tc>
          <w:tcPr>
            <w:tcW w:w="312" w:type="pct"/>
            <w:tcBorders>
              <w:top w:val="nil"/>
              <w:left w:val="nil"/>
              <w:bottom w:val="nil"/>
              <w:right w:val="nil"/>
            </w:tcBorders>
            <w:shd w:val="clear" w:color="auto" w:fill="auto"/>
            <w:hideMark/>
          </w:tcPr>
          <w:p w14:paraId="6493FF6E"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1CBB074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633 161,32</w:t>
            </w:r>
          </w:p>
        </w:tc>
      </w:tr>
      <w:tr w:rsidR="00567913" w:rsidRPr="00500D98" w14:paraId="1966642D" w14:textId="77777777" w:rsidTr="00121901">
        <w:trPr>
          <w:trHeight w:val="1125"/>
        </w:trPr>
        <w:tc>
          <w:tcPr>
            <w:tcW w:w="239" w:type="pct"/>
            <w:tcBorders>
              <w:top w:val="nil"/>
              <w:left w:val="single" w:sz="4" w:space="0" w:color="auto"/>
              <w:bottom w:val="nil"/>
              <w:right w:val="nil"/>
            </w:tcBorders>
            <w:shd w:val="clear" w:color="auto" w:fill="auto"/>
            <w:hideMark/>
          </w:tcPr>
          <w:p w14:paraId="335A13B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lastRenderedPageBreak/>
              <w:t>20.1</w:t>
            </w:r>
          </w:p>
        </w:tc>
        <w:tc>
          <w:tcPr>
            <w:tcW w:w="673" w:type="pct"/>
            <w:tcBorders>
              <w:top w:val="nil"/>
              <w:left w:val="nil"/>
              <w:bottom w:val="nil"/>
              <w:right w:val="nil"/>
            </w:tcBorders>
            <w:shd w:val="clear" w:color="auto" w:fill="auto"/>
            <w:hideMark/>
          </w:tcPr>
          <w:p w14:paraId="21B3B6B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ФСБЦ-02.3.01.02-1118_02-15-1-01-0030</w:t>
            </w:r>
          </w:p>
        </w:tc>
        <w:tc>
          <w:tcPr>
            <w:tcW w:w="1196" w:type="pct"/>
            <w:gridSpan w:val="5"/>
            <w:tcBorders>
              <w:top w:val="nil"/>
              <w:left w:val="nil"/>
              <w:bottom w:val="nil"/>
              <w:right w:val="nil"/>
            </w:tcBorders>
            <w:shd w:val="clear" w:color="auto" w:fill="auto"/>
            <w:hideMark/>
          </w:tcPr>
          <w:p w14:paraId="06764748"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235" w:type="pct"/>
            <w:tcBorders>
              <w:top w:val="nil"/>
              <w:left w:val="nil"/>
              <w:bottom w:val="nil"/>
              <w:right w:val="nil"/>
            </w:tcBorders>
            <w:shd w:val="clear" w:color="auto" w:fill="auto"/>
            <w:hideMark/>
          </w:tcPr>
          <w:p w14:paraId="029947B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1т груза</w:t>
            </w:r>
          </w:p>
        </w:tc>
        <w:tc>
          <w:tcPr>
            <w:tcW w:w="253" w:type="pct"/>
            <w:tcBorders>
              <w:top w:val="nil"/>
              <w:left w:val="nil"/>
              <w:bottom w:val="nil"/>
              <w:right w:val="nil"/>
            </w:tcBorders>
            <w:shd w:val="clear" w:color="auto" w:fill="auto"/>
            <w:hideMark/>
          </w:tcPr>
          <w:p w14:paraId="4D61C213"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3A5F3762"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71DC8B5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627</w:t>
            </w:r>
          </w:p>
        </w:tc>
        <w:tc>
          <w:tcPr>
            <w:tcW w:w="405" w:type="pct"/>
            <w:tcBorders>
              <w:top w:val="nil"/>
              <w:left w:val="nil"/>
              <w:bottom w:val="nil"/>
              <w:right w:val="nil"/>
            </w:tcBorders>
            <w:shd w:val="clear" w:color="auto" w:fill="auto"/>
            <w:hideMark/>
          </w:tcPr>
          <w:p w14:paraId="34DA28D3"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305D04B0"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7B89AC3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347,10</w:t>
            </w:r>
          </w:p>
        </w:tc>
        <w:tc>
          <w:tcPr>
            <w:tcW w:w="312" w:type="pct"/>
            <w:tcBorders>
              <w:top w:val="nil"/>
              <w:left w:val="nil"/>
              <w:bottom w:val="nil"/>
              <w:right w:val="nil"/>
            </w:tcBorders>
            <w:shd w:val="clear" w:color="auto" w:fill="auto"/>
            <w:hideMark/>
          </w:tcPr>
          <w:p w14:paraId="6BA01FA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w:t>
            </w:r>
          </w:p>
        </w:tc>
        <w:tc>
          <w:tcPr>
            <w:tcW w:w="390" w:type="pct"/>
            <w:tcBorders>
              <w:top w:val="nil"/>
              <w:left w:val="nil"/>
              <w:bottom w:val="nil"/>
              <w:right w:val="single" w:sz="4" w:space="0" w:color="auto"/>
            </w:tcBorders>
            <w:shd w:val="clear" w:color="auto" w:fill="auto"/>
            <w:hideMark/>
          </w:tcPr>
          <w:p w14:paraId="78EC397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-217 631,70</w:t>
            </w:r>
          </w:p>
        </w:tc>
      </w:tr>
      <w:tr w:rsidR="00567913" w:rsidRPr="00500D98" w14:paraId="716ECC8A" w14:textId="77777777" w:rsidTr="00121901">
        <w:trPr>
          <w:trHeight w:val="1125"/>
        </w:trPr>
        <w:tc>
          <w:tcPr>
            <w:tcW w:w="239" w:type="pct"/>
            <w:tcBorders>
              <w:top w:val="nil"/>
              <w:left w:val="single" w:sz="4" w:space="0" w:color="auto"/>
              <w:bottom w:val="nil"/>
              <w:right w:val="nil"/>
            </w:tcBorders>
            <w:shd w:val="clear" w:color="auto" w:fill="auto"/>
            <w:hideMark/>
          </w:tcPr>
          <w:p w14:paraId="081DDE4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20.2</w:t>
            </w:r>
          </w:p>
        </w:tc>
        <w:tc>
          <w:tcPr>
            <w:tcW w:w="673" w:type="pct"/>
            <w:tcBorders>
              <w:top w:val="nil"/>
              <w:left w:val="nil"/>
              <w:bottom w:val="nil"/>
              <w:right w:val="nil"/>
            </w:tcBorders>
            <w:shd w:val="clear" w:color="auto" w:fill="auto"/>
            <w:hideMark/>
          </w:tcPr>
          <w:p w14:paraId="7CE4172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ФСБЦ-02.3.01.02-1118_02-15-1-01-0061</w:t>
            </w:r>
          </w:p>
        </w:tc>
        <w:tc>
          <w:tcPr>
            <w:tcW w:w="1196" w:type="pct"/>
            <w:gridSpan w:val="5"/>
            <w:tcBorders>
              <w:top w:val="nil"/>
              <w:left w:val="nil"/>
              <w:bottom w:val="nil"/>
              <w:right w:val="nil"/>
            </w:tcBorders>
            <w:shd w:val="clear" w:color="auto" w:fill="auto"/>
            <w:hideMark/>
          </w:tcPr>
          <w:p w14:paraId="55597EE6"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61 км </w:t>
            </w:r>
          </w:p>
        </w:tc>
        <w:tc>
          <w:tcPr>
            <w:tcW w:w="235" w:type="pct"/>
            <w:tcBorders>
              <w:top w:val="nil"/>
              <w:left w:val="nil"/>
              <w:bottom w:val="nil"/>
              <w:right w:val="nil"/>
            </w:tcBorders>
            <w:shd w:val="clear" w:color="auto" w:fill="auto"/>
            <w:hideMark/>
          </w:tcPr>
          <w:p w14:paraId="656612E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1т груза</w:t>
            </w:r>
          </w:p>
        </w:tc>
        <w:tc>
          <w:tcPr>
            <w:tcW w:w="253" w:type="pct"/>
            <w:tcBorders>
              <w:top w:val="nil"/>
              <w:left w:val="nil"/>
              <w:bottom w:val="nil"/>
              <w:right w:val="nil"/>
            </w:tcBorders>
            <w:shd w:val="clear" w:color="auto" w:fill="auto"/>
            <w:hideMark/>
          </w:tcPr>
          <w:p w14:paraId="17EFD720"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671CAABC"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51CECC6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627</w:t>
            </w:r>
          </w:p>
        </w:tc>
        <w:tc>
          <w:tcPr>
            <w:tcW w:w="405" w:type="pct"/>
            <w:tcBorders>
              <w:top w:val="nil"/>
              <w:left w:val="nil"/>
              <w:bottom w:val="nil"/>
              <w:right w:val="nil"/>
            </w:tcBorders>
            <w:shd w:val="clear" w:color="auto" w:fill="auto"/>
            <w:hideMark/>
          </w:tcPr>
          <w:p w14:paraId="05849105"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49BC1B1F"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506957D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535,36</w:t>
            </w:r>
          </w:p>
        </w:tc>
        <w:tc>
          <w:tcPr>
            <w:tcW w:w="312" w:type="pct"/>
            <w:tcBorders>
              <w:top w:val="nil"/>
              <w:left w:val="nil"/>
              <w:bottom w:val="nil"/>
              <w:right w:val="nil"/>
            </w:tcBorders>
            <w:shd w:val="clear" w:color="auto" w:fill="auto"/>
            <w:hideMark/>
          </w:tcPr>
          <w:p w14:paraId="745BBC4D"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7E53D712"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335 670,72</w:t>
            </w:r>
          </w:p>
        </w:tc>
      </w:tr>
      <w:tr w:rsidR="00567913" w:rsidRPr="00500D98" w14:paraId="7DE0D699" w14:textId="77777777" w:rsidTr="00121901">
        <w:trPr>
          <w:trHeight w:val="300"/>
        </w:trPr>
        <w:tc>
          <w:tcPr>
            <w:tcW w:w="239" w:type="pct"/>
            <w:tcBorders>
              <w:top w:val="nil"/>
              <w:left w:val="single" w:sz="4" w:space="0" w:color="auto"/>
              <w:bottom w:val="nil"/>
              <w:right w:val="nil"/>
            </w:tcBorders>
            <w:shd w:val="clear" w:color="auto" w:fill="auto"/>
            <w:hideMark/>
          </w:tcPr>
          <w:p w14:paraId="42A9C5D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06179EC1"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5331F6D4"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3ED6FD0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58B4EEF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3040979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3904E44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0BB6893B"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74BB659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543429F1"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7039DA4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76783D9E"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751 200,34</w:t>
            </w:r>
          </w:p>
        </w:tc>
      </w:tr>
      <w:tr w:rsidR="00567913" w:rsidRPr="00500D98" w14:paraId="1610D125" w14:textId="77777777" w:rsidTr="00121901">
        <w:trPr>
          <w:trHeight w:val="900"/>
        </w:trPr>
        <w:tc>
          <w:tcPr>
            <w:tcW w:w="239" w:type="pct"/>
            <w:tcBorders>
              <w:top w:val="single" w:sz="4" w:space="0" w:color="auto"/>
              <w:left w:val="single" w:sz="4" w:space="0" w:color="auto"/>
              <w:bottom w:val="nil"/>
              <w:right w:val="nil"/>
            </w:tcBorders>
            <w:shd w:val="clear" w:color="auto" w:fill="auto"/>
            <w:hideMark/>
          </w:tcPr>
          <w:p w14:paraId="3595A3B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21</w:t>
            </w:r>
          </w:p>
        </w:tc>
        <w:tc>
          <w:tcPr>
            <w:tcW w:w="673" w:type="pct"/>
            <w:tcBorders>
              <w:top w:val="single" w:sz="4" w:space="0" w:color="auto"/>
              <w:left w:val="nil"/>
              <w:bottom w:val="nil"/>
              <w:right w:val="nil"/>
            </w:tcBorders>
            <w:shd w:val="clear" w:color="auto" w:fill="auto"/>
            <w:hideMark/>
          </w:tcPr>
          <w:p w14:paraId="48B59DBC"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ГЭСН27-04-006-03</w:t>
            </w:r>
          </w:p>
        </w:tc>
        <w:tc>
          <w:tcPr>
            <w:tcW w:w="1196" w:type="pct"/>
            <w:gridSpan w:val="5"/>
            <w:tcBorders>
              <w:top w:val="single" w:sz="4" w:space="0" w:color="auto"/>
              <w:left w:val="nil"/>
              <w:bottom w:val="nil"/>
              <w:right w:val="nil"/>
            </w:tcBorders>
            <w:shd w:val="clear" w:color="auto" w:fill="auto"/>
            <w:hideMark/>
          </w:tcPr>
          <w:p w14:paraId="7A71065E"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 xml:space="preserve">Устройство оснований толщиной 15 см из щебня при укатке каменных материалов с пределом прочности на сжатие свыше 68,6 до 98,1 МПа (свыше 700 до 1000 </w:t>
            </w:r>
            <w:r w:rsidRPr="00500D98">
              <w:rPr>
                <w:rFonts w:ascii="Arial" w:hAnsi="Arial" w:cs="Arial"/>
                <w:b/>
                <w:bCs/>
                <w:color w:val="000000"/>
                <w:sz w:val="16"/>
                <w:szCs w:val="16"/>
              </w:rPr>
              <w:lastRenderedPageBreak/>
              <w:t>кгс/см2): нижнего слоя двухслойных</w:t>
            </w:r>
          </w:p>
        </w:tc>
        <w:tc>
          <w:tcPr>
            <w:tcW w:w="235" w:type="pct"/>
            <w:tcBorders>
              <w:top w:val="single" w:sz="4" w:space="0" w:color="auto"/>
              <w:left w:val="nil"/>
              <w:bottom w:val="nil"/>
              <w:right w:val="nil"/>
            </w:tcBorders>
            <w:shd w:val="clear" w:color="auto" w:fill="auto"/>
            <w:hideMark/>
          </w:tcPr>
          <w:p w14:paraId="5D0E3284"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lastRenderedPageBreak/>
              <w:t>1000 м2</w:t>
            </w:r>
          </w:p>
        </w:tc>
        <w:tc>
          <w:tcPr>
            <w:tcW w:w="253" w:type="pct"/>
            <w:tcBorders>
              <w:top w:val="single" w:sz="4" w:space="0" w:color="auto"/>
              <w:left w:val="nil"/>
              <w:bottom w:val="nil"/>
              <w:right w:val="nil"/>
            </w:tcBorders>
            <w:shd w:val="clear" w:color="auto" w:fill="auto"/>
            <w:hideMark/>
          </w:tcPr>
          <w:p w14:paraId="04B4E13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3,8</w:t>
            </w:r>
          </w:p>
        </w:tc>
        <w:tc>
          <w:tcPr>
            <w:tcW w:w="312" w:type="pct"/>
            <w:tcBorders>
              <w:top w:val="single" w:sz="4" w:space="0" w:color="auto"/>
              <w:left w:val="nil"/>
              <w:bottom w:val="nil"/>
              <w:right w:val="nil"/>
            </w:tcBorders>
            <w:shd w:val="clear" w:color="auto" w:fill="auto"/>
            <w:hideMark/>
          </w:tcPr>
          <w:p w14:paraId="2A31176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385CBAF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3,8</w:t>
            </w:r>
          </w:p>
        </w:tc>
        <w:tc>
          <w:tcPr>
            <w:tcW w:w="405" w:type="pct"/>
            <w:tcBorders>
              <w:top w:val="single" w:sz="4" w:space="0" w:color="auto"/>
              <w:left w:val="nil"/>
              <w:bottom w:val="nil"/>
              <w:right w:val="nil"/>
            </w:tcBorders>
            <w:shd w:val="clear" w:color="auto" w:fill="auto"/>
            <w:hideMark/>
          </w:tcPr>
          <w:p w14:paraId="587E688E"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047DF7F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6F9E732D"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 </w:t>
            </w:r>
          </w:p>
        </w:tc>
        <w:tc>
          <w:tcPr>
            <w:tcW w:w="312" w:type="pct"/>
            <w:tcBorders>
              <w:top w:val="single" w:sz="4" w:space="0" w:color="auto"/>
              <w:left w:val="nil"/>
              <w:bottom w:val="nil"/>
              <w:right w:val="nil"/>
            </w:tcBorders>
            <w:shd w:val="clear" w:color="auto" w:fill="auto"/>
            <w:hideMark/>
          </w:tcPr>
          <w:p w14:paraId="2CB58B3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4BABBA24"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r>
      <w:tr w:rsidR="00567913" w:rsidRPr="00500D98" w14:paraId="16DFF1AA" w14:textId="77777777" w:rsidTr="00121901">
        <w:trPr>
          <w:trHeight w:val="300"/>
        </w:trPr>
        <w:tc>
          <w:tcPr>
            <w:tcW w:w="239" w:type="pct"/>
            <w:tcBorders>
              <w:top w:val="nil"/>
              <w:left w:val="single" w:sz="4" w:space="0" w:color="auto"/>
              <w:bottom w:val="nil"/>
              <w:right w:val="nil"/>
            </w:tcBorders>
            <w:shd w:val="clear" w:color="auto" w:fill="auto"/>
            <w:hideMark/>
          </w:tcPr>
          <w:p w14:paraId="1E3438A8"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546E520E" w14:textId="77777777" w:rsidR="00567913" w:rsidRPr="00500D98" w:rsidRDefault="00567913" w:rsidP="00121901">
            <w:pPr>
              <w:jc w:val="center"/>
              <w:rPr>
                <w:rFonts w:ascii="Arial" w:hAnsi="Arial" w:cs="Arial"/>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274ED8C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Объем=3800 / 1000</w:t>
            </w:r>
          </w:p>
        </w:tc>
      </w:tr>
      <w:tr w:rsidR="00567913" w:rsidRPr="00500D98" w14:paraId="5EAE219C" w14:textId="77777777" w:rsidTr="00121901">
        <w:trPr>
          <w:trHeight w:val="450"/>
        </w:trPr>
        <w:tc>
          <w:tcPr>
            <w:tcW w:w="239" w:type="pct"/>
            <w:tcBorders>
              <w:top w:val="nil"/>
              <w:left w:val="single" w:sz="4" w:space="0" w:color="auto"/>
              <w:bottom w:val="nil"/>
              <w:right w:val="nil"/>
            </w:tcBorders>
            <w:shd w:val="clear" w:color="auto" w:fill="auto"/>
            <w:vAlign w:val="center"/>
            <w:hideMark/>
          </w:tcPr>
          <w:p w14:paraId="2846BB49"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3C8B9FA9"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421/пр_2020_прил.10_т.2_п.2.1_гр.3</w:t>
            </w:r>
          </w:p>
        </w:tc>
        <w:tc>
          <w:tcPr>
            <w:tcW w:w="4088" w:type="pct"/>
            <w:gridSpan w:val="14"/>
            <w:tcBorders>
              <w:top w:val="nil"/>
              <w:left w:val="nil"/>
              <w:bottom w:val="nil"/>
              <w:right w:val="single" w:sz="4" w:space="0" w:color="000000"/>
            </w:tcBorders>
            <w:shd w:val="clear" w:color="auto" w:fill="auto"/>
            <w:hideMark/>
          </w:tcPr>
          <w:p w14:paraId="5378DC74"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567913" w:rsidRPr="00500D98" w14:paraId="273B2A91"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594C44D9"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5DFA173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w:t>
            </w:r>
          </w:p>
        </w:tc>
        <w:tc>
          <w:tcPr>
            <w:tcW w:w="1196" w:type="pct"/>
            <w:gridSpan w:val="5"/>
            <w:tcBorders>
              <w:top w:val="nil"/>
              <w:left w:val="nil"/>
              <w:bottom w:val="nil"/>
              <w:right w:val="nil"/>
            </w:tcBorders>
            <w:shd w:val="clear" w:color="auto" w:fill="auto"/>
            <w:hideMark/>
          </w:tcPr>
          <w:p w14:paraId="5E5A7A44" w14:textId="77777777" w:rsidR="00567913" w:rsidRPr="00500D98" w:rsidRDefault="00567913" w:rsidP="00121901">
            <w:pPr>
              <w:rPr>
                <w:rFonts w:ascii="Arial" w:hAnsi="Arial" w:cs="Arial"/>
                <w:sz w:val="16"/>
                <w:szCs w:val="16"/>
              </w:rPr>
            </w:pPr>
            <w:r w:rsidRPr="00500D98">
              <w:rPr>
                <w:rFonts w:ascii="Arial" w:hAnsi="Arial" w:cs="Arial"/>
                <w:sz w:val="16"/>
                <w:szCs w:val="16"/>
              </w:rPr>
              <w:t>ОТ(ЗТ)</w:t>
            </w:r>
          </w:p>
        </w:tc>
        <w:tc>
          <w:tcPr>
            <w:tcW w:w="235" w:type="pct"/>
            <w:tcBorders>
              <w:top w:val="nil"/>
              <w:left w:val="nil"/>
              <w:bottom w:val="nil"/>
              <w:right w:val="nil"/>
            </w:tcBorders>
            <w:shd w:val="clear" w:color="auto" w:fill="auto"/>
            <w:hideMark/>
          </w:tcPr>
          <w:p w14:paraId="50116D4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47991554"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56D412A1"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20DB7F89"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112,48</w:t>
            </w:r>
          </w:p>
        </w:tc>
        <w:tc>
          <w:tcPr>
            <w:tcW w:w="405" w:type="pct"/>
            <w:tcBorders>
              <w:top w:val="nil"/>
              <w:left w:val="nil"/>
              <w:bottom w:val="nil"/>
              <w:right w:val="nil"/>
            </w:tcBorders>
            <w:shd w:val="clear" w:color="auto" w:fill="auto"/>
            <w:hideMark/>
          </w:tcPr>
          <w:p w14:paraId="1FB86477"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7FF2FDD2"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28006444"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32134BA9"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294A6CC2"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42 293,89</w:t>
            </w:r>
          </w:p>
        </w:tc>
      </w:tr>
      <w:tr w:rsidR="00567913" w:rsidRPr="00500D98" w14:paraId="3C656DE3"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23DCB93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65BA6A3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1-100-25</w:t>
            </w:r>
          </w:p>
        </w:tc>
        <w:tc>
          <w:tcPr>
            <w:tcW w:w="1196" w:type="pct"/>
            <w:gridSpan w:val="5"/>
            <w:tcBorders>
              <w:top w:val="nil"/>
              <w:left w:val="nil"/>
              <w:bottom w:val="nil"/>
              <w:right w:val="nil"/>
            </w:tcBorders>
            <w:shd w:val="clear" w:color="auto" w:fill="auto"/>
            <w:hideMark/>
          </w:tcPr>
          <w:p w14:paraId="3B88B344" w14:textId="77777777" w:rsidR="00567913" w:rsidRPr="00500D98" w:rsidRDefault="00567913" w:rsidP="00121901">
            <w:pPr>
              <w:rPr>
                <w:rFonts w:ascii="Arial" w:hAnsi="Arial" w:cs="Arial"/>
                <w:sz w:val="16"/>
                <w:szCs w:val="16"/>
              </w:rPr>
            </w:pPr>
            <w:r w:rsidRPr="00500D98">
              <w:rPr>
                <w:rFonts w:ascii="Arial" w:hAnsi="Arial" w:cs="Arial"/>
                <w:sz w:val="16"/>
                <w:szCs w:val="16"/>
              </w:rPr>
              <w:t>Средний разряд работы 2,5</w:t>
            </w:r>
          </w:p>
        </w:tc>
        <w:tc>
          <w:tcPr>
            <w:tcW w:w="235" w:type="pct"/>
            <w:tcBorders>
              <w:top w:val="nil"/>
              <w:left w:val="nil"/>
              <w:bottom w:val="nil"/>
              <w:right w:val="nil"/>
            </w:tcBorders>
            <w:shd w:val="clear" w:color="auto" w:fill="auto"/>
            <w:hideMark/>
          </w:tcPr>
          <w:p w14:paraId="06520CE7"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14C59B3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29,6</w:t>
            </w:r>
          </w:p>
        </w:tc>
        <w:tc>
          <w:tcPr>
            <w:tcW w:w="312" w:type="pct"/>
            <w:tcBorders>
              <w:top w:val="nil"/>
              <w:left w:val="nil"/>
              <w:bottom w:val="nil"/>
              <w:right w:val="nil"/>
            </w:tcBorders>
            <w:shd w:val="clear" w:color="auto" w:fill="auto"/>
            <w:hideMark/>
          </w:tcPr>
          <w:p w14:paraId="7BDF4CC9"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091BEB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112,48</w:t>
            </w:r>
          </w:p>
        </w:tc>
        <w:tc>
          <w:tcPr>
            <w:tcW w:w="405" w:type="pct"/>
            <w:tcBorders>
              <w:top w:val="nil"/>
              <w:left w:val="nil"/>
              <w:bottom w:val="nil"/>
              <w:right w:val="nil"/>
            </w:tcBorders>
            <w:shd w:val="clear" w:color="auto" w:fill="auto"/>
            <w:hideMark/>
          </w:tcPr>
          <w:p w14:paraId="324F6574"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2AF3D23B"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66D4F90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300,81</w:t>
            </w:r>
          </w:p>
        </w:tc>
        <w:tc>
          <w:tcPr>
            <w:tcW w:w="312" w:type="pct"/>
            <w:tcBorders>
              <w:top w:val="nil"/>
              <w:left w:val="nil"/>
              <w:bottom w:val="nil"/>
              <w:right w:val="nil"/>
            </w:tcBorders>
            <w:shd w:val="clear" w:color="auto" w:fill="auto"/>
            <w:hideMark/>
          </w:tcPr>
          <w:p w14:paraId="136241FC"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3B8A1C1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42 293,89</w:t>
            </w:r>
          </w:p>
        </w:tc>
      </w:tr>
      <w:tr w:rsidR="00567913" w:rsidRPr="00500D98" w14:paraId="547634E1"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1A355FC7"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0CA8259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w:t>
            </w:r>
          </w:p>
        </w:tc>
        <w:tc>
          <w:tcPr>
            <w:tcW w:w="1196" w:type="pct"/>
            <w:gridSpan w:val="5"/>
            <w:tcBorders>
              <w:top w:val="nil"/>
              <w:left w:val="nil"/>
              <w:bottom w:val="nil"/>
              <w:right w:val="nil"/>
            </w:tcBorders>
            <w:shd w:val="clear" w:color="auto" w:fill="auto"/>
            <w:hideMark/>
          </w:tcPr>
          <w:p w14:paraId="29B7ED73" w14:textId="77777777" w:rsidR="00567913" w:rsidRPr="00500D98" w:rsidRDefault="00567913" w:rsidP="00121901">
            <w:pPr>
              <w:rPr>
                <w:rFonts w:ascii="Arial" w:hAnsi="Arial" w:cs="Arial"/>
                <w:sz w:val="16"/>
                <w:szCs w:val="16"/>
              </w:rPr>
            </w:pPr>
            <w:r w:rsidRPr="00500D98">
              <w:rPr>
                <w:rFonts w:ascii="Arial" w:hAnsi="Arial" w:cs="Arial"/>
                <w:sz w:val="16"/>
                <w:szCs w:val="16"/>
              </w:rPr>
              <w:t>ЭМ</w:t>
            </w:r>
          </w:p>
        </w:tc>
        <w:tc>
          <w:tcPr>
            <w:tcW w:w="235" w:type="pct"/>
            <w:tcBorders>
              <w:top w:val="nil"/>
              <w:left w:val="nil"/>
              <w:bottom w:val="nil"/>
              <w:right w:val="nil"/>
            </w:tcBorders>
            <w:shd w:val="clear" w:color="auto" w:fill="auto"/>
            <w:hideMark/>
          </w:tcPr>
          <w:p w14:paraId="101D2075"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4872ED83"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7C0E9F97"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580D5E5D"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13E9EF07"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10839FD6"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24978260"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6371681A"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10B3956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176 060,83</w:t>
            </w:r>
          </w:p>
        </w:tc>
      </w:tr>
      <w:tr w:rsidR="00567913" w:rsidRPr="00500D98" w14:paraId="55A5B4B2"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55D76DA2"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4495CE25" w14:textId="77777777" w:rsidR="00567913" w:rsidRPr="00500D98" w:rsidRDefault="00567913" w:rsidP="00121901">
            <w:pPr>
              <w:rPr>
                <w:rFonts w:ascii="Arial" w:hAnsi="Arial" w:cs="Arial"/>
                <w:sz w:val="16"/>
                <w:szCs w:val="16"/>
              </w:rPr>
            </w:pPr>
          </w:p>
        </w:tc>
        <w:tc>
          <w:tcPr>
            <w:tcW w:w="1196" w:type="pct"/>
            <w:gridSpan w:val="5"/>
            <w:tcBorders>
              <w:top w:val="nil"/>
              <w:left w:val="nil"/>
              <w:bottom w:val="nil"/>
              <w:right w:val="nil"/>
            </w:tcBorders>
            <w:shd w:val="clear" w:color="auto" w:fill="auto"/>
            <w:hideMark/>
          </w:tcPr>
          <w:p w14:paraId="421249AB" w14:textId="77777777" w:rsidR="00567913" w:rsidRPr="00500D98" w:rsidRDefault="00567913" w:rsidP="00121901">
            <w:pPr>
              <w:rPr>
                <w:rFonts w:ascii="Arial" w:hAnsi="Arial" w:cs="Arial"/>
                <w:sz w:val="16"/>
                <w:szCs w:val="16"/>
              </w:rPr>
            </w:pPr>
            <w:r w:rsidRPr="00500D98">
              <w:rPr>
                <w:rFonts w:ascii="Arial" w:hAnsi="Arial" w:cs="Arial"/>
                <w:sz w:val="16"/>
                <w:szCs w:val="16"/>
              </w:rPr>
              <w:t>ОТм(ЗТм)</w:t>
            </w:r>
          </w:p>
        </w:tc>
        <w:tc>
          <w:tcPr>
            <w:tcW w:w="235" w:type="pct"/>
            <w:tcBorders>
              <w:top w:val="nil"/>
              <w:left w:val="nil"/>
              <w:bottom w:val="nil"/>
              <w:right w:val="nil"/>
            </w:tcBorders>
            <w:shd w:val="clear" w:color="auto" w:fill="auto"/>
            <w:hideMark/>
          </w:tcPr>
          <w:p w14:paraId="52A0F1F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0370AB6B"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146CCAF1"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2CB2335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100,472</w:t>
            </w:r>
          </w:p>
        </w:tc>
        <w:tc>
          <w:tcPr>
            <w:tcW w:w="405" w:type="pct"/>
            <w:tcBorders>
              <w:top w:val="nil"/>
              <w:left w:val="nil"/>
              <w:bottom w:val="nil"/>
              <w:right w:val="nil"/>
            </w:tcBorders>
            <w:shd w:val="clear" w:color="auto" w:fill="auto"/>
            <w:hideMark/>
          </w:tcPr>
          <w:p w14:paraId="4B67E4B2"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6BBD6FEE"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5D7BF38C"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773B25E3"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3329621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50 500,37</w:t>
            </w:r>
          </w:p>
        </w:tc>
      </w:tr>
      <w:tr w:rsidR="00567913" w:rsidRPr="00500D98" w14:paraId="728FDC21"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5111F96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99A2EC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91.01.01-034</w:t>
            </w:r>
          </w:p>
        </w:tc>
        <w:tc>
          <w:tcPr>
            <w:tcW w:w="1196" w:type="pct"/>
            <w:gridSpan w:val="5"/>
            <w:tcBorders>
              <w:top w:val="nil"/>
              <w:left w:val="nil"/>
              <w:bottom w:val="nil"/>
              <w:right w:val="nil"/>
            </w:tcBorders>
            <w:shd w:val="clear" w:color="auto" w:fill="auto"/>
            <w:hideMark/>
          </w:tcPr>
          <w:p w14:paraId="6B023966" w14:textId="77777777" w:rsidR="00567913" w:rsidRPr="00500D98" w:rsidRDefault="00567913" w:rsidP="00121901">
            <w:pPr>
              <w:rPr>
                <w:rFonts w:ascii="Arial" w:hAnsi="Arial" w:cs="Arial"/>
                <w:sz w:val="16"/>
                <w:szCs w:val="16"/>
              </w:rPr>
            </w:pPr>
            <w:r w:rsidRPr="00500D98">
              <w:rPr>
                <w:rFonts w:ascii="Arial" w:hAnsi="Arial" w:cs="Arial"/>
                <w:sz w:val="16"/>
                <w:szCs w:val="16"/>
              </w:rPr>
              <w:t>Бульдозеры, мощность 59 кВт (80 л.с.)</w:t>
            </w:r>
          </w:p>
        </w:tc>
        <w:tc>
          <w:tcPr>
            <w:tcW w:w="235" w:type="pct"/>
            <w:tcBorders>
              <w:top w:val="nil"/>
              <w:left w:val="nil"/>
              <w:bottom w:val="nil"/>
              <w:right w:val="nil"/>
            </w:tcBorders>
            <w:shd w:val="clear" w:color="auto" w:fill="auto"/>
            <w:hideMark/>
          </w:tcPr>
          <w:p w14:paraId="4F60F07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54F6138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2,35</w:t>
            </w:r>
          </w:p>
        </w:tc>
        <w:tc>
          <w:tcPr>
            <w:tcW w:w="312" w:type="pct"/>
            <w:tcBorders>
              <w:top w:val="nil"/>
              <w:left w:val="nil"/>
              <w:bottom w:val="nil"/>
              <w:right w:val="nil"/>
            </w:tcBorders>
            <w:shd w:val="clear" w:color="auto" w:fill="auto"/>
            <w:hideMark/>
          </w:tcPr>
          <w:p w14:paraId="7F57ACAE"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188877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8,93</w:t>
            </w:r>
          </w:p>
        </w:tc>
        <w:tc>
          <w:tcPr>
            <w:tcW w:w="405" w:type="pct"/>
            <w:tcBorders>
              <w:top w:val="nil"/>
              <w:left w:val="nil"/>
              <w:bottom w:val="nil"/>
              <w:right w:val="nil"/>
            </w:tcBorders>
            <w:shd w:val="clear" w:color="auto" w:fill="auto"/>
            <w:hideMark/>
          </w:tcPr>
          <w:p w14:paraId="4DC1F4F6"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828,16</w:t>
            </w:r>
          </w:p>
        </w:tc>
        <w:tc>
          <w:tcPr>
            <w:tcW w:w="268" w:type="pct"/>
            <w:tcBorders>
              <w:top w:val="nil"/>
              <w:left w:val="nil"/>
              <w:bottom w:val="nil"/>
              <w:right w:val="nil"/>
            </w:tcBorders>
            <w:shd w:val="clear" w:color="auto" w:fill="auto"/>
            <w:hideMark/>
          </w:tcPr>
          <w:p w14:paraId="24DF7090"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1,3</w:t>
            </w:r>
          </w:p>
        </w:tc>
        <w:tc>
          <w:tcPr>
            <w:tcW w:w="392" w:type="pct"/>
            <w:tcBorders>
              <w:top w:val="nil"/>
              <w:left w:val="nil"/>
              <w:bottom w:val="nil"/>
              <w:right w:val="nil"/>
            </w:tcBorders>
            <w:shd w:val="clear" w:color="auto" w:fill="auto"/>
            <w:hideMark/>
          </w:tcPr>
          <w:p w14:paraId="2AEE0D12"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1 076,61</w:t>
            </w:r>
          </w:p>
        </w:tc>
        <w:tc>
          <w:tcPr>
            <w:tcW w:w="312" w:type="pct"/>
            <w:tcBorders>
              <w:top w:val="nil"/>
              <w:left w:val="nil"/>
              <w:bottom w:val="nil"/>
              <w:right w:val="nil"/>
            </w:tcBorders>
            <w:shd w:val="clear" w:color="auto" w:fill="auto"/>
            <w:hideMark/>
          </w:tcPr>
          <w:p w14:paraId="09782D54"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626FB56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9 614,13</w:t>
            </w:r>
          </w:p>
        </w:tc>
      </w:tr>
      <w:tr w:rsidR="00567913" w:rsidRPr="00500D98" w14:paraId="3222B9A1" w14:textId="77777777" w:rsidTr="00121901">
        <w:trPr>
          <w:trHeight w:val="300"/>
        </w:trPr>
        <w:tc>
          <w:tcPr>
            <w:tcW w:w="239" w:type="pct"/>
            <w:tcBorders>
              <w:top w:val="nil"/>
              <w:left w:val="single" w:sz="4" w:space="0" w:color="auto"/>
              <w:bottom w:val="nil"/>
              <w:right w:val="nil"/>
            </w:tcBorders>
            <w:shd w:val="clear" w:color="auto" w:fill="auto"/>
            <w:hideMark/>
          </w:tcPr>
          <w:p w14:paraId="13FCCD6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6460EC8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4-100-050</w:t>
            </w:r>
          </w:p>
        </w:tc>
        <w:tc>
          <w:tcPr>
            <w:tcW w:w="1196" w:type="pct"/>
            <w:gridSpan w:val="5"/>
            <w:tcBorders>
              <w:top w:val="nil"/>
              <w:left w:val="nil"/>
              <w:bottom w:val="nil"/>
              <w:right w:val="nil"/>
            </w:tcBorders>
            <w:shd w:val="clear" w:color="auto" w:fill="auto"/>
            <w:hideMark/>
          </w:tcPr>
          <w:p w14:paraId="755E66B5"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5 </w:t>
            </w:r>
          </w:p>
        </w:tc>
        <w:tc>
          <w:tcPr>
            <w:tcW w:w="235" w:type="pct"/>
            <w:tcBorders>
              <w:top w:val="nil"/>
              <w:left w:val="nil"/>
              <w:bottom w:val="nil"/>
              <w:right w:val="nil"/>
            </w:tcBorders>
            <w:shd w:val="clear" w:color="auto" w:fill="auto"/>
            <w:hideMark/>
          </w:tcPr>
          <w:p w14:paraId="41971707"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5C5B495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2,35</w:t>
            </w:r>
          </w:p>
        </w:tc>
        <w:tc>
          <w:tcPr>
            <w:tcW w:w="312" w:type="pct"/>
            <w:tcBorders>
              <w:top w:val="nil"/>
              <w:left w:val="nil"/>
              <w:bottom w:val="nil"/>
              <w:right w:val="nil"/>
            </w:tcBorders>
            <w:shd w:val="clear" w:color="auto" w:fill="auto"/>
            <w:hideMark/>
          </w:tcPr>
          <w:p w14:paraId="3518D091"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406153C"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8,93</w:t>
            </w:r>
          </w:p>
        </w:tc>
        <w:tc>
          <w:tcPr>
            <w:tcW w:w="405" w:type="pct"/>
            <w:tcBorders>
              <w:top w:val="nil"/>
              <w:left w:val="nil"/>
              <w:bottom w:val="nil"/>
              <w:right w:val="nil"/>
            </w:tcBorders>
            <w:shd w:val="clear" w:color="auto" w:fill="auto"/>
            <w:hideMark/>
          </w:tcPr>
          <w:p w14:paraId="48694802"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09FC4AD3"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2ECF28D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406,36</w:t>
            </w:r>
          </w:p>
        </w:tc>
        <w:tc>
          <w:tcPr>
            <w:tcW w:w="312" w:type="pct"/>
            <w:tcBorders>
              <w:top w:val="nil"/>
              <w:left w:val="nil"/>
              <w:bottom w:val="nil"/>
              <w:right w:val="nil"/>
            </w:tcBorders>
            <w:shd w:val="clear" w:color="auto" w:fill="auto"/>
            <w:hideMark/>
          </w:tcPr>
          <w:p w14:paraId="5C5D9B3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0E17624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4 535,99</w:t>
            </w:r>
          </w:p>
        </w:tc>
      </w:tr>
      <w:tr w:rsidR="00567913" w:rsidRPr="00500D98" w14:paraId="35F9B733"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79381BE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7893FCA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91.01.02-004</w:t>
            </w:r>
          </w:p>
        </w:tc>
        <w:tc>
          <w:tcPr>
            <w:tcW w:w="1196" w:type="pct"/>
            <w:gridSpan w:val="5"/>
            <w:tcBorders>
              <w:top w:val="nil"/>
              <w:left w:val="nil"/>
              <w:bottom w:val="nil"/>
              <w:right w:val="nil"/>
            </w:tcBorders>
            <w:shd w:val="clear" w:color="auto" w:fill="auto"/>
            <w:hideMark/>
          </w:tcPr>
          <w:p w14:paraId="60519838" w14:textId="77777777" w:rsidR="00567913" w:rsidRPr="00500D98" w:rsidRDefault="00567913" w:rsidP="00121901">
            <w:pPr>
              <w:rPr>
                <w:rFonts w:ascii="Arial" w:hAnsi="Arial" w:cs="Arial"/>
                <w:sz w:val="16"/>
                <w:szCs w:val="16"/>
              </w:rPr>
            </w:pPr>
            <w:r w:rsidRPr="00500D98">
              <w:rPr>
                <w:rFonts w:ascii="Arial" w:hAnsi="Arial" w:cs="Arial"/>
                <w:sz w:val="16"/>
                <w:szCs w:val="16"/>
              </w:rPr>
              <w:t>Автогрейдеры среднего типа, мощность 99 кВт (135 л.с.)</w:t>
            </w:r>
          </w:p>
        </w:tc>
        <w:tc>
          <w:tcPr>
            <w:tcW w:w="235" w:type="pct"/>
            <w:tcBorders>
              <w:top w:val="nil"/>
              <w:left w:val="nil"/>
              <w:bottom w:val="nil"/>
              <w:right w:val="nil"/>
            </w:tcBorders>
            <w:shd w:val="clear" w:color="auto" w:fill="auto"/>
            <w:hideMark/>
          </w:tcPr>
          <w:p w14:paraId="354983AC"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604D2377"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0,36</w:t>
            </w:r>
          </w:p>
        </w:tc>
        <w:tc>
          <w:tcPr>
            <w:tcW w:w="312" w:type="pct"/>
            <w:tcBorders>
              <w:top w:val="nil"/>
              <w:left w:val="nil"/>
              <w:bottom w:val="nil"/>
              <w:right w:val="nil"/>
            </w:tcBorders>
            <w:shd w:val="clear" w:color="auto" w:fill="auto"/>
            <w:hideMark/>
          </w:tcPr>
          <w:p w14:paraId="0A567F19"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356A70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1,368</w:t>
            </w:r>
          </w:p>
        </w:tc>
        <w:tc>
          <w:tcPr>
            <w:tcW w:w="405" w:type="pct"/>
            <w:tcBorders>
              <w:top w:val="nil"/>
              <w:left w:val="nil"/>
              <w:bottom w:val="nil"/>
              <w:right w:val="nil"/>
            </w:tcBorders>
            <w:shd w:val="clear" w:color="auto" w:fill="auto"/>
            <w:hideMark/>
          </w:tcPr>
          <w:p w14:paraId="1E52227E"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1 933,00</w:t>
            </w:r>
          </w:p>
        </w:tc>
        <w:tc>
          <w:tcPr>
            <w:tcW w:w="268" w:type="pct"/>
            <w:tcBorders>
              <w:top w:val="nil"/>
              <w:left w:val="nil"/>
              <w:bottom w:val="nil"/>
              <w:right w:val="nil"/>
            </w:tcBorders>
            <w:shd w:val="clear" w:color="auto" w:fill="auto"/>
            <w:hideMark/>
          </w:tcPr>
          <w:p w14:paraId="5001EDAD"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1,27</w:t>
            </w:r>
          </w:p>
        </w:tc>
        <w:tc>
          <w:tcPr>
            <w:tcW w:w="392" w:type="pct"/>
            <w:tcBorders>
              <w:top w:val="nil"/>
              <w:left w:val="nil"/>
              <w:bottom w:val="nil"/>
              <w:right w:val="nil"/>
            </w:tcBorders>
            <w:shd w:val="clear" w:color="auto" w:fill="auto"/>
            <w:hideMark/>
          </w:tcPr>
          <w:p w14:paraId="7507DEA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2 454,91</w:t>
            </w:r>
          </w:p>
        </w:tc>
        <w:tc>
          <w:tcPr>
            <w:tcW w:w="312" w:type="pct"/>
            <w:tcBorders>
              <w:top w:val="nil"/>
              <w:left w:val="nil"/>
              <w:bottom w:val="nil"/>
              <w:right w:val="nil"/>
            </w:tcBorders>
            <w:shd w:val="clear" w:color="auto" w:fill="auto"/>
            <w:hideMark/>
          </w:tcPr>
          <w:p w14:paraId="49F4F66B"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559E539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3 358,32</w:t>
            </w:r>
          </w:p>
        </w:tc>
      </w:tr>
      <w:tr w:rsidR="00567913" w:rsidRPr="00500D98" w14:paraId="174DEDD8" w14:textId="77777777" w:rsidTr="00121901">
        <w:trPr>
          <w:trHeight w:val="300"/>
        </w:trPr>
        <w:tc>
          <w:tcPr>
            <w:tcW w:w="239" w:type="pct"/>
            <w:tcBorders>
              <w:top w:val="nil"/>
              <w:left w:val="single" w:sz="4" w:space="0" w:color="auto"/>
              <w:bottom w:val="nil"/>
              <w:right w:val="nil"/>
            </w:tcBorders>
            <w:shd w:val="clear" w:color="auto" w:fill="auto"/>
            <w:hideMark/>
          </w:tcPr>
          <w:p w14:paraId="47F5F63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41F3A24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4-100-060</w:t>
            </w:r>
          </w:p>
        </w:tc>
        <w:tc>
          <w:tcPr>
            <w:tcW w:w="1196" w:type="pct"/>
            <w:gridSpan w:val="5"/>
            <w:tcBorders>
              <w:top w:val="nil"/>
              <w:left w:val="nil"/>
              <w:bottom w:val="nil"/>
              <w:right w:val="nil"/>
            </w:tcBorders>
            <w:shd w:val="clear" w:color="auto" w:fill="auto"/>
            <w:hideMark/>
          </w:tcPr>
          <w:p w14:paraId="3AA45E45"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6 </w:t>
            </w:r>
          </w:p>
        </w:tc>
        <w:tc>
          <w:tcPr>
            <w:tcW w:w="235" w:type="pct"/>
            <w:tcBorders>
              <w:top w:val="nil"/>
              <w:left w:val="nil"/>
              <w:bottom w:val="nil"/>
              <w:right w:val="nil"/>
            </w:tcBorders>
            <w:shd w:val="clear" w:color="auto" w:fill="auto"/>
            <w:hideMark/>
          </w:tcPr>
          <w:p w14:paraId="4EC161E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6BD660F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0,36</w:t>
            </w:r>
          </w:p>
        </w:tc>
        <w:tc>
          <w:tcPr>
            <w:tcW w:w="312" w:type="pct"/>
            <w:tcBorders>
              <w:top w:val="nil"/>
              <w:left w:val="nil"/>
              <w:bottom w:val="nil"/>
              <w:right w:val="nil"/>
            </w:tcBorders>
            <w:shd w:val="clear" w:color="auto" w:fill="auto"/>
            <w:hideMark/>
          </w:tcPr>
          <w:p w14:paraId="1A51DEF6"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1E33BF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1,368</w:t>
            </w:r>
          </w:p>
        </w:tc>
        <w:tc>
          <w:tcPr>
            <w:tcW w:w="405" w:type="pct"/>
            <w:tcBorders>
              <w:top w:val="nil"/>
              <w:left w:val="nil"/>
              <w:bottom w:val="nil"/>
              <w:right w:val="nil"/>
            </w:tcBorders>
            <w:shd w:val="clear" w:color="auto" w:fill="auto"/>
            <w:hideMark/>
          </w:tcPr>
          <w:p w14:paraId="157F4559"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4E943508"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26C35B9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474,97</w:t>
            </w:r>
          </w:p>
        </w:tc>
        <w:tc>
          <w:tcPr>
            <w:tcW w:w="312" w:type="pct"/>
            <w:tcBorders>
              <w:top w:val="nil"/>
              <w:left w:val="nil"/>
              <w:bottom w:val="nil"/>
              <w:right w:val="nil"/>
            </w:tcBorders>
            <w:shd w:val="clear" w:color="auto" w:fill="auto"/>
            <w:hideMark/>
          </w:tcPr>
          <w:p w14:paraId="2F9E322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62F6209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812,20</w:t>
            </w:r>
          </w:p>
        </w:tc>
      </w:tr>
      <w:tr w:rsidR="00567913" w:rsidRPr="00500D98" w14:paraId="5BF89E57" w14:textId="77777777" w:rsidTr="00121901">
        <w:trPr>
          <w:trHeight w:val="675"/>
        </w:trPr>
        <w:tc>
          <w:tcPr>
            <w:tcW w:w="239" w:type="pct"/>
            <w:tcBorders>
              <w:top w:val="nil"/>
              <w:left w:val="single" w:sz="4" w:space="0" w:color="auto"/>
              <w:bottom w:val="nil"/>
              <w:right w:val="nil"/>
            </w:tcBorders>
            <w:shd w:val="clear" w:color="auto" w:fill="auto"/>
            <w:vAlign w:val="center"/>
            <w:hideMark/>
          </w:tcPr>
          <w:p w14:paraId="23AA43E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55FB8C8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91.06.05-011</w:t>
            </w:r>
          </w:p>
        </w:tc>
        <w:tc>
          <w:tcPr>
            <w:tcW w:w="1196" w:type="pct"/>
            <w:gridSpan w:val="5"/>
            <w:tcBorders>
              <w:top w:val="nil"/>
              <w:left w:val="nil"/>
              <w:bottom w:val="nil"/>
              <w:right w:val="nil"/>
            </w:tcBorders>
            <w:shd w:val="clear" w:color="auto" w:fill="auto"/>
            <w:hideMark/>
          </w:tcPr>
          <w:p w14:paraId="2E4AAC79" w14:textId="77777777" w:rsidR="00567913" w:rsidRPr="00500D98" w:rsidRDefault="00567913" w:rsidP="00121901">
            <w:pPr>
              <w:rPr>
                <w:rFonts w:ascii="Arial" w:hAnsi="Arial" w:cs="Arial"/>
                <w:sz w:val="16"/>
                <w:szCs w:val="16"/>
              </w:rPr>
            </w:pPr>
            <w:r w:rsidRPr="00500D98">
              <w:rPr>
                <w:rFonts w:ascii="Arial" w:hAnsi="Arial" w:cs="Arial"/>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235" w:type="pct"/>
            <w:tcBorders>
              <w:top w:val="nil"/>
              <w:left w:val="nil"/>
              <w:bottom w:val="nil"/>
              <w:right w:val="nil"/>
            </w:tcBorders>
            <w:shd w:val="clear" w:color="auto" w:fill="auto"/>
            <w:hideMark/>
          </w:tcPr>
          <w:p w14:paraId="01C775D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5C00E22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3,69</w:t>
            </w:r>
          </w:p>
        </w:tc>
        <w:tc>
          <w:tcPr>
            <w:tcW w:w="312" w:type="pct"/>
            <w:tcBorders>
              <w:top w:val="nil"/>
              <w:left w:val="nil"/>
              <w:bottom w:val="nil"/>
              <w:right w:val="nil"/>
            </w:tcBorders>
            <w:shd w:val="clear" w:color="auto" w:fill="auto"/>
            <w:hideMark/>
          </w:tcPr>
          <w:p w14:paraId="28F076E4"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C0DE45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14,022</w:t>
            </w:r>
          </w:p>
        </w:tc>
        <w:tc>
          <w:tcPr>
            <w:tcW w:w="405" w:type="pct"/>
            <w:tcBorders>
              <w:top w:val="nil"/>
              <w:left w:val="nil"/>
              <w:bottom w:val="nil"/>
              <w:right w:val="nil"/>
            </w:tcBorders>
            <w:shd w:val="clear" w:color="auto" w:fill="auto"/>
            <w:hideMark/>
          </w:tcPr>
          <w:p w14:paraId="2BFCC8F3"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1BB5DDBC"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2B08256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1 591,13</w:t>
            </w:r>
          </w:p>
        </w:tc>
        <w:tc>
          <w:tcPr>
            <w:tcW w:w="312" w:type="pct"/>
            <w:tcBorders>
              <w:top w:val="nil"/>
              <w:left w:val="nil"/>
              <w:bottom w:val="nil"/>
              <w:right w:val="nil"/>
            </w:tcBorders>
            <w:shd w:val="clear" w:color="auto" w:fill="auto"/>
            <w:hideMark/>
          </w:tcPr>
          <w:p w14:paraId="728FAB6B"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0CB02142"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22 310,82</w:t>
            </w:r>
          </w:p>
        </w:tc>
      </w:tr>
      <w:tr w:rsidR="00567913" w:rsidRPr="00500D98" w14:paraId="48C25892" w14:textId="77777777" w:rsidTr="00121901">
        <w:trPr>
          <w:trHeight w:val="300"/>
        </w:trPr>
        <w:tc>
          <w:tcPr>
            <w:tcW w:w="239" w:type="pct"/>
            <w:tcBorders>
              <w:top w:val="nil"/>
              <w:left w:val="single" w:sz="4" w:space="0" w:color="auto"/>
              <w:bottom w:val="nil"/>
              <w:right w:val="nil"/>
            </w:tcBorders>
            <w:shd w:val="clear" w:color="auto" w:fill="auto"/>
            <w:hideMark/>
          </w:tcPr>
          <w:p w14:paraId="6BDF66B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7475598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4-100-050</w:t>
            </w:r>
          </w:p>
        </w:tc>
        <w:tc>
          <w:tcPr>
            <w:tcW w:w="1196" w:type="pct"/>
            <w:gridSpan w:val="5"/>
            <w:tcBorders>
              <w:top w:val="nil"/>
              <w:left w:val="nil"/>
              <w:bottom w:val="nil"/>
              <w:right w:val="nil"/>
            </w:tcBorders>
            <w:shd w:val="clear" w:color="auto" w:fill="auto"/>
            <w:hideMark/>
          </w:tcPr>
          <w:p w14:paraId="54F81CB4"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5 </w:t>
            </w:r>
          </w:p>
        </w:tc>
        <w:tc>
          <w:tcPr>
            <w:tcW w:w="235" w:type="pct"/>
            <w:tcBorders>
              <w:top w:val="nil"/>
              <w:left w:val="nil"/>
              <w:bottom w:val="nil"/>
              <w:right w:val="nil"/>
            </w:tcBorders>
            <w:shd w:val="clear" w:color="auto" w:fill="auto"/>
            <w:hideMark/>
          </w:tcPr>
          <w:p w14:paraId="4D721A0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2D5E5DC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3,69</w:t>
            </w:r>
          </w:p>
        </w:tc>
        <w:tc>
          <w:tcPr>
            <w:tcW w:w="312" w:type="pct"/>
            <w:tcBorders>
              <w:top w:val="nil"/>
              <w:left w:val="nil"/>
              <w:bottom w:val="nil"/>
              <w:right w:val="nil"/>
            </w:tcBorders>
            <w:shd w:val="clear" w:color="auto" w:fill="auto"/>
            <w:hideMark/>
          </w:tcPr>
          <w:p w14:paraId="1841960F"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726785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14,022</w:t>
            </w:r>
          </w:p>
        </w:tc>
        <w:tc>
          <w:tcPr>
            <w:tcW w:w="405" w:type="pct"/>
            <w:tcBorders>
              <w:top w:val="nil"/>
              <w:left w:val="nil"/>
              <w:bottom w:val="nil"/>
              <w:right w:val="nil"/>
            </w:tcBorders>
            <w:shd w:val="clear" w:color="auto" w:fill="auto"/>
            <w:hideMark/>
          </w:tcPr>
          <w:p w14:paraId="09E398F8"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7B702321"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18009C4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406,36</w:t>
            </w:r>
          </w:p>
        </w:tc>
        <w:tc>
          <w:tcPr>
            <w:tcW w:w="312" w:type="pct"/>
            <w:tcBorders>
              <w:top w:val="nil"/>
              <w:left w:val="nil"/>
              <w:bottom w:val="nil"/>
              <w:right w:val="nil"/>
            </w:tcBorders>
            <w:shd w:val="clear" w:color="auto" w:fill="auto"/>
            <w:hideMark/>
          </w:tcPr>
          <w:p w14:paraId="6A7924C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44854C0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7 122,47</w:t>
            </w:r>
          </w:p>
        </w:tc>
      </w:tr>
      <w:tr w:rsidR="00567913" w:rsidRPr="00500D98" w14:paraId="16288972"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62CCC36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647276D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91.08.03-013</w:t>
            </w:r>
          </w:p>
        </w:tc>
        <w:tc>
          <w:tcPr>
            <w:tcW w:w="1196" w:type="pct"/>
            <w:gridSpan w:val="5"/>
            <w:tcBorders>
              <w:top w:val="nil"/>
              <w:left w:val="nil"/>
              <w:bottom w:val="nil"/>
              <w:right w:val="nil"/>
            </w:tcBorders>
            <w:shd w:val="clear" w:color="auto" w:fill="auto"/>
            <w:hideMark/>
          </w:tcPr>
          <w:p w14:paraId="16458660" w14:textId="77777777" w:rsidR="00567913" w:rsidRPr="00500D98" w:rsidRDefault="00567913" w:rsidP="00121901">
            <w:pPr>
              <w:rPr>
                <w:rFonts w:ascii="Arial" w:hAnsi="Arial" w:cs="Arial"/>
                <w:sz w:val="16"/>
                <w:szCs w:val="16"/>
              </w:rPr>
            </w:pPr>
            <w:r w:rsidRPr="00500D98">
              <w:rPr>
                <w:rFonts w:ascii="Arial" w:hAnsi="Arial" w:cs="Arial"/>
                <w:sz w:val="16"/>
                <w:szCs w:val="16"/>
              </w:rPr>
              <w:t>Катки самоходные гладкие вибрационные, масса 9 т</w:t>
            </w:r>
          </w:p>
        </w:tc>
        <w:tc>
          <w:tcPr>
            <w:tcW w:w="235" w:type="pct"/>
            <w:tcBorders>
              <w:top w:val="nil"/>
              <w:left w:val="nil"/>
              <w:bottom w:val="nil"/>
              <w:right w:val="nil"/>
            </w:tcBorders>
            <w:shd w:val="clear" w:color="auto" w:fill="auto"/>
            <w:hideMark/>
          </w:tcPr>
          <w:p w14:paraId="0440BEC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42E4CBF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11,7</w:t>
            </w:r>
          </w:p>
        </w:tc>
        <w:tc>
          <w:tcPr>
            <w:tcW w:w="312" w:type="pct"/>
            <w:tcBorders>
              <w:top w:val="nil"/>
              <w:left w:val="nil"/>
              <w:bottom w:val="nil"/>
              <w:right w:val="nil"/>
            </w:tcBorders>
            <w:shd w:val="clear" w:color="auto" w:fill="auto"/>
            <w:hideMark/>
          </w:tcPr>
          <w:p w14:paraId="5E708DA1"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EF6325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44,46</w:t>
            </w:r>
          </w:p>
        </w:tc>
        <w:tc>
          <w:tcPr>
            <w:tcW w:w="405" w:type="pct"/>
            <w:tcBorders>
              <w:top w:val="nil"/>
              <w:left w:val="nil"/>
              <w:bottom w:val="nil"/>
              <w:right w:val="nil"/>
            </w:tcBorders>
            <w:shd w:val="clear" w:color="auto" w:fill="auto"/>
            <w:hideMark/>
          </w:tcPr>
          <w:p w14:paraId="65F690DE"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1 373,91</w:t>
            </w:r>
          </w:p>
        </w:tc>
        <w:tc>
          <w:tcPr>
            <w:tcW w:w="268" w:type="pct"/>
            <w:tcBorders>
              <w:top w:val="nil"/>
              <w:left w:val="nil"/>
              <w:bottom w:val="nil"/>
              <w:right w:val="nil"/>
            </w:tcBorders>
            <w:shd w:val="clear" w:color="auto" w:fill="auto"/>
            <w:hideMark/>
          </w:tcPr>
          <w:p w14:paraId="3F207D40"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1,37</w:t>
            </w:r>
          </w:p>
        </w:tc>
        <w:tc>
          <w:tcPr>
            <w:tcW w:w="392" w:type="pct"/>
            <w:tcBorders>
              <w:top w:val="nil"/>
              <w:left w:val="nil"/>
              <w:bottom w:val="nil"/>
              <w:right w:val="nil"/>
            </w:tcBorders>
            <w:shd w:val="clear" w:color="auto" w:fill="auto"/>
            <w:hideMark/>
          </w:tcPr>
          <w:p w14:paraId="5C71C99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1 882,26</w:t>
            </w:r>
          </w:p>
        </w:tc>
        <w:tc>
          <w:tcPr>
            <w:tcW w:w="312" w:type="pct"/>
            <w:tcBorders>
              <w:top w:val="nil"/>
              <w:left w:val="nil"/>
              <w:bottom w:val="nil"/>
              <w:right w:val="nil"/>
            </w:tcBorders>
            <w:shd w:val="clear" w:color="auto" w:fill="auto"/>
            <w:hideMark/>
          </w:tcPr>
          <w:p w14:paraId="1450127B"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5EE1C3F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83 685,28</w:t>
            </w:r>
          </w:p>
        </w:tc>
      </w:tr>
      <w:tr w:rsidR="00567913" w:rsidRPr="00500D98" w14:paraId="58C64FED" w14:textId="77777777" w:rsidTr="00121901">
        <w:trPr>
          <w:trHeight w:val="300"/>
        </w:trPr>
        <w:tc>
          <w:tcPr>
            <w:tcW w:w="239" w:type="pct"/>
            <w:tcBorders>
              <w:top w:val="nil"/>
              <w:left w:val="single" w:sz="4" w:space="0" w:color="auto"/>
              <w:bottom w:val="nil"/>
              <w:right w:val="nil"/>
            </w:tcBorders>
            <w:shd w:val="clear" w:color="auto" w:fill="auto"/>
            <w:hideMark/>
          </w:tcPr>
          <w:p w14:paraId="2C2D874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lastRenderedPageBreak/>
              <w:t> </w:t>
            </w:r>
          </w:p>
        </w:tc>
        <w:tc>
          <w:tcPr>
            <w:tcW w:w="673" w:type="pct"/>
            <w:tcBorders>
              <w:top w:val="nil"/>
              <w:left w:val="nil"/>
              <w:bottom w:val="nil"/>
              <w:right w:val="nil"/>
            </w:tcBorders>
            <w:shd w:val="clear" w:color="auto" w:fill="auto"/>
            <w:hideMark/>
          </w:tcPr>
          <w:p w14:paraId="69AC40E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4-100-050</w:t>
            </w:r>
          </w:p>
        </w:tc>
        <w:tc>
          <w:tcPr>
            <w:tcW w:w="1196" w:type="pct"/>
            <w:gridSpan w:val="5"/>
            <w:tcBorders>
              <w:top w:val="nil"/>
              <w:left w:val="nil"/>
              <w:bottom w:val="nil"/>
              <w:right w:val="nil"/>
            </w:tcBorders>
            <w:shd w:val="clear" w:color="auto" w:fill="auto"/>
            <w:hideMark/>
          </w:tcPr>
          <w:p w14:paraId="1041E284"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5 </w:t>
            </w:r>
          </w:p>
        </w:tc>
        <w:tc>
          <w:tcPr>
            <w:tcW w:w="235" w:type="pct"/>
            <w:tcBorders>
              <w:top w:val="nil"/>
              <w:left w:val="nil"/>
              <w:bottom w:val="nil"/>
              <w:right w:val="nil"/>
            </w:tcBorders>
            <w:shd w:val="clear" w:color="auto" w:fill="auto"/>
            <w:hideMark/>
          </w:tcPr>
          <w:p w14:paraId="4A9B8F3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4CD1D95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11,7</w:t>
            </w:r>
          </w:p>
        </w:tc>
        <w:tc>
          <w:tcPr>
            <w:tcW w:w="312" w:type="pct"/>
            <w:tcBorders>
              <w:top w:val="nil"/>
              <w:left w:val="nil"/>
              <w:bottom w:val="nil"/>
              <w:right w:val="nil"/>
            </w:tcBorders>
            <w:shd w:val="clear" w:color="auto" w:fill="auto"/>
            <w:hideMark/>
          </w:tcPr>
          <w:p w14:paraId="298CC151"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7E115EC"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44,46</w:t>
            </w:r>
          </w:p>
        </w:tc>
        <w:tc>
          <w:tcPr>
            <w:tcW w:w="405" w:type="pct"/>
            <w:tcBorders>
              <w:top w:val="nil"/>
              <w:left w:val="nil"/>
              <w:bottom w:val="nil"/>
              <w:right w:val="nil"/>
            </w:tcBorders>
            <w:shd w:val="clear" w:color="auto" w:fill="auto"/>
            <w:hideMark/>
          </w:tcPr>
          <w:p w14:paraId="3112BBE1"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36BE629B"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40D9B32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406,36</w:t>
            </w:r>
          </w:p>
        </w:tc>
        <w:tc>
          <w:tcPr>
            <w:tcW w:w="312" w:type="pct"/>
            <w:tcBorders>
              <w:top w:val="nil"/>
              <w:left w:val="nil"/>
              <w:bottom w:val="nil"/>
              <w:right w:val="nil"/>
            </w:tcBorders>
            <w:shd w:val="clear" w:color="auto" w:fill="auto"/>
            <w:hideMark/>
          </w:tcPr>
          <w:p w14:paraId="7ABB50C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7F180D6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22 583,46</w:t>
            </w:r>
          </w:p>
        </w:tc>
      </w:tr>
      <w:tr w:rsidR="00567913" w:rsidRPr="00500D98" w14:paraId="6655CC57"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4AF5238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96078C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91.08.03-016</w:t>
            </w:r>
          </w:p>
        </w:tc>
        <w:tc>
          <w:tcPr>
            <w:tcW w:w="1196" w:type="pct"/>
            <w:gridSpan w:val="5"/>
            <w:tcBorders>
              <w:top w:val="nil"/>
              <w:left w:val="nil"/>
              <w:bottom w:val="nil"/>
              <w:right w:val="nil"/>
            </w:tcBorders>
            <w:shd w:val="clear" w:color="auto" w:fill="auto"/>
            <w:hideMark/>
          </w:tcPr>
          <w:p w14:paraId="45069E32" w14:textId="77777777" w:rsidR="00567913" w:rsidRPr="00500D98" w:rsidRDefault="00567913" w:rsidP="00121901">
            <w:pPr>
              <w:rPr>
                <w:rFonts w:ascii="Arial" w:hAnsi="Arial" w:cs="Arial"/>
                <w:sz w:val="16"/>
                <w:szCs w:val="16"/>
              </w:rPr>
            </w:pPr>
            <w:r w:rsidRPr="00500D98">
              <w:rPr>
                <w:rFonts w:ascii="Arial" w:hAnsi="Arial" w:cs="Arial"/>
                <w:sz w:val="16"/>
                <w:szCs w:val="16"/>
              </w:rPr>
              <w:t>Катки самоходные гладкие вибрационные, масса 8 т</w:t>
            </w:r>
          </w:p>
        </w:tc>
        <w:tc>
          <w:tcPr>
            <w:tcW w:w="235" w:type="pct"/>
            <w:tcBorders>
              <w:top w:val="nil"/>
              <w:left w:val="nil"/>
              <w:bottom w:val="nil"/>
              <w:right w:val="nil"/>
            </w:tcBorders>
            <w:shd w:val="clear" w:color="auto" w:fill="auto"/>
            <w:hideMark/>
          </w:tcPr>
          <w:p w14:paraId="29EFC29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6E08562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5,74</w:t>
            </w:r>
          </w:p>
        </w:tc>
        <w:tc>
          <w:tcPr>
            <w:tcW w:w="312" w:type="pct"/>
            <w:tcBorders>
              <w:top w:val="nil"/>
              <w:left w:val="nil"/>
              <w:bottom w:val="nil"/>
              <w:right w:val="nil"/>
            </w:tcBorders>
            <w:shd w:val="clear" w:color="auto" w:fill="auto"/>
            <w:hideMark/>
          </w:tcPr>
          <w:p w14:paraId="50DDB3FD"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44ED62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21,812</w:t>
            </w:r>
          </w:p>
        </w:tc>
        <w:tc>
          <w:tcPr>
            <w:tcW w:w="405" w:type="pct"/>
            <w:tcBorders>
              <w:top w:val="nil"/>
              <w:left w:val="nil"/>
              <w:bottom w:val="nil"/>
              <w:right w:val="nil"/>
            </w:tcBorders>
            <w:shd w:val="clear" w:color="auto" w:fill="auto"/>
            <w:hideMark/>
          </w:tcPr>
          <w:p w14:paraId="3F79E5C4"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42705D01"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6BACD02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1 975,09</w:t>
            </w:r>
          </w:p>
        </w:tc>
        <w:tc>
          <w:tcPr>
            <w:tcW w:w="312" w:type="pct"/>
            <w:tcBorders>
              <w:top w:val="nil"/>
              <w:left w:val="nil"/>
              <w:bottom w:val="nil"/>
              <w:right w:val="nil"/>
            </w:tcBorders>
            <w:shd w:val="clear" w:color="auto" w:fill="auto"/>
            <w:hideMark/>
          </w:tcPr>
          <w:p w14:paraId="5FBAF589"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226A629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43 080,66</w:t>
            </w:r>
          </w:p>
        </w:tc>
      </w:tr>
      <w:tr w:rsidR="00567913" w:rsidRPr="00500D98" w14:paraId="52AD1269" w14:textId="77777777" w:rsidTr="00121901">
        <w:trPr>
          <w:trHeight w:val="300"/>
        </w:trPr>
        <w:tc>
          <w:tcPr>
            <w:tcW w:w="239" w:type="pct"/>
            <w:tcBorders>
              <w:top w:val="nil"/>
              <w:left w:val="single" w:sz="4" w:space="0" w:color="auto"/>
              <w:bottom w:val="nil"/>
              <w:right w:val="nil"/>
            </w:tcBorders>
            <w:shd w:val="clear" w:color="auto" w:fill="auto"/>
            <w:hideMark/>
          </w:tcPr>
          <w:p w14:paraId="048D255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5DF08A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4-100-050</w:t>
            </w:r>
          </w:p>
        </w:tc>
        <w:tc>
          <w:tcPr>
            <w:tcW w:w="1196" w:type="pct"/>
            <w:gridSpan w:val="5"/>
            <w:tcBorders>
              <w:top w:val="nil"/>
              <w:left w:val="nil"/>
              <w:bottom w:val="nil"/>
              <w:right w:val="nil"/>
            </w:tcBorders>
            <w:shd w:val="clear" w:color="auto" w:fill="auto"/>
            <w:hideMark/>
          </w:tcPr>
          <w:p w14:paraId="485B940F"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5 </w:t>
            </w:r>
          </w:p>
        </w:tc>
        <w:tc>
          <w:tcPr>
            <w:tcW w:w="235" w:type="pct"/>
            <w:tcBorders>
              <w:top w:val="nil"/>
              <w:left w:val="nil"/>
              <w:bottom w:val="nil"/>
              <w:right w:val="nil"/>
            </w:tcBorders>
            <w:shd w:val="clear" w:color="auto" w:fill="auto"/>
            <w:hideMark/>
          </w:tcPr>
          <w:p w14:paraId="7C4BCF6C"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0361697C"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5,74</w:t>
            </w:r>
          </w:p>
        </w:tc>
        <w:tc>
          <w:tcPr>
            <w:tcW w:w="312" w:type="pct"/>
            <w:tcBorders>
              <w:top w:val="nil"/>
              <w:left w:val="nil"/>
              <w:bottom w:val="nil"/>
              <w:right w:val="nil"/>
            </w:tcBorders>
            <w:shd w:val="clear" w:color="auto" w:fill="auto"/>
            <w:hideMark/>
          </w:tcPr>
          <w:p w14:paraId="4B186847"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2654869"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21,812</w:t>
            </w:r>
          </w:p>
        </w:tc>
        <w:tc>
          <w:tcPr>
            <w:tcW w:w="405" w:type="pct"/>
            <w:tcBorders>
              <w:top w:val="nil"/>
              <w:left w:val="nil"/>
              <w:bottom w:val="nil"/>
              <w:right w:val="nil"/>
            </w:tcBorders>
            <w:shd w:val="clear" w:color="auto" w:fill="auto"/>
            <w:hideMark/>
          </w:tcPr>
          <w:p w14:paraId="029784BE"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09CC2108"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771BD64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406,36</w:t>
            </w:r>
          </w:p>
        </w:tc>
        <w:tc>
          <w:tcPr>
            <w:tcW w:w="312" w:type="pct"/>
            <w:tcBorders>
              <w:top w:val="nil"/>
              <w:left w:val="nil"/>
              <w:bottom w:val="nil"/>
              <w:right w:val="nil"/>
            </w:tcBorders>
            <w:shd w:val="clear" w:color="auto" w:fill="auto"/>
            <w:hideMark/>
          </w:tcPr>
          <w:p w14:paraId="01F7C0EC"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18B0D37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11 079,41</w:t>
            </w:r>
          </w:p>
        </w:tc>
      </w:tr>
      <w:tr w:rsidR="00567913" w:rsidRPr="00500D98" w14:paraId="2BEFBDBF"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54A82DF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52F9600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91.13.01-038</w:t>
            </w:r>
          </w:p>
        </w:tc>
        <w:tc>
          <w:tcPr>
            <w:tcW w:w="1196" w:type="pct"/>
            <w:gridSpan w:val="5"/>
            <w:tcBorders>
              <w:top w:val="nil"/>
              <w:left w:val="nil"/>
              <w:bottom w:val="nil"/>
              <w:right w:val="nil"/>
            </w:tcBorders>
            <w:shd w:val="clear" w:color="auto" w:fill="auto"/>
            <w:hideMark/>
          </w:tcPr>
          <w:p w14:paraId="43E60F4A" w14:textId="77777777" w:rsidR="00567913" w:rsidRPr="00500D98" w:rsidRDefault="00567913" w:rsidP="00121901">
            <w:pPr>
              <w:rPr>
                <w:rFonts w:ascii="Arial" w:hAnsi="Arial" w:cs="Arial"/>
                <w:sz w:val="16"/>
                <w:szCs w:val="16"/>
              </w:rPr>
            </w:pPr>
            <w:r w:rsidRPr="00500D98">
              <w:rPr>
                <w:rFonts w:ascii="Arial" w:hAnsi="Arial" w:cs="Arial"/>
                <w:sz w:val="16"/>
                <w:szCs w:val="16"/>
              </w:rPr>
              <w:t>Машины поливомоечные, вместимость цистерны 6 м3</w:t>
            </w:r>
          </w:p>
        </w:tc>
        <w:tc>
          <w:tcPr>
            <w:tcW w:w="235" w:type="pct"/>
            <w:tcBorders>
              <w:top w:val="nil"/>
              <w:left w:val="nil"/>
              <w:bottom w:val="nil"/>
              <w:right w:val="nil"/>
            </w:tcBorders>
            <w:shd w:val="clear" w:color="auto" w:fill="auto"/>
            <w:hideMark/>
          </w:tcPr>
          <w:p w14:paraId="6BE5517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5772216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2,6</w:t>
            </w:r>
          </w:p>
        </w:tc>
        <w:tc>
          <w:tcPr>
            <w:tcW w:w="312" w:type="pct"/>
            <w:tcBorders>
              <w:top w:val="nil"/>
              <w:left w:val="nil"/>
              <w:bottom w:val="nil"/>
              <w:right w:val="nil"/>
            </w:tcBorders>
            <w:shd w:val="clear" w:color="auto" w:fill="auto"/>
            <w:hideMark/>
          </w:tcPr>
          <w:p w14:paraId="507980F5"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055047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9,88</w:t>
            </w:r>
          </w:p>
        </w:tc>
        <w:tc>
          <w:tcPr>
            <w:tcW w:w="405" w:type="pct"/>
            <w:tcBorders>
              <w:top w:val="nil"/>
              <w:left w:val="nil"/>
              <w:bottom w:val="nil"/>
              <w:right w:val="nil"/>
            </w:tcBorders>
            <w:shd w:val="clear" w:color="auto" w:fill="auto"/>
            <w:hideMark/>
          </w:tcPr>
          <w:p w14:paraId="3899B57B"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7BD3FE81"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0ED79E5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1 418,18</w:t>
            </w:r>
          </w:p>
        </w:tc>
        <w:tc>
          <w:tcPr>
            <w:tcW w:w="312" w:type="pct"/>
            <w:tcBorders>
              <w:top w:val="nil"/>
              <w:left w:val="nil"/>
              <w:bottom w:val="nil"/>
              <w:right w:val="nil"/>
            </w:tcBorders>
            <w:shd w:val="clear" w:color="auto" w:fill="auto"/>
            <w:hideMark/>
          </w:tcPr>
          <w:p w14:paraId="00E3273D"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2564ED4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14 011,62</w:t>
            </w:r>
          </w:p>
        </w:tc>
      </w:tr>
      <w:tr w:rsidR="00567913" w:rsidRPr="00500D98" w14:paraId="39E059E1" w14:textId="77777777" w:rsidTr="00121901">
        <w:trPr>
          <w:trHeight w:val="300"/>
        </w:trPr>
        <w:tc>
          <w:tcPr>
            <w:tcW w:w="239" w:type="pct"/>
            <w:tcBorders>
              <w:top w:val="nil"/>
              <w:left w:val="single" w:sz="4" w:space="0" w:color="auto"/>
              <w:bottom w:val="nil"/>
              <w:right w:val="nil"/>
            </w:tcBorders>
            <w:shd w:val="clear" w:color="auto" w:fill="auto"/>
            <w:hideMark/>
          </w:tcPr>
          <w:p w14:paraId="274F1E8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2152932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4-100-040</w:t>
            </w:r>
          </w:p>
        </w:tc>
        <w:tc>
          <w:tcPr>
            <w:tcW w:w="1196" w:type="pct"/>
            <w:gridSpan w:val="5"/>
            <w:tcBorders>
              <w:top w:val="nil"/>
              <w:left w:val="nil"/>
              <w:bottom w:val="nil"/>
              <w:right w:val="nil"/>
            </w:tcBorders>
            <w:shd w:val="clear" w:color="auto" w:fill="auto"/>
            <w:hideMark/>
          </w:tcPr>
          <w:p w14:paraId="77E3C4D2"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4 </w:t>
            </w:r>
          </w:p>
        </w:tc>
        <w:tc>
          <w:tcPr>
            <w:tcW w:w="235" w:type="pct"/>
            <w:tcBorders>
              <w:top w:val="nil"/>
              <w:left w:val="nil"/>
              <w:bottom w:val="nil"/>
              <w:right w:val="nil"/>
            </w:tcBorders>
            <w:shd w:val="clear" w:color="auto" w:fill="auto"/>
            <w:hideMark/>
          </w:tcPr>
          <w:p w14:paraId="7802B4B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1ADAF16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2,6</w:t>
            </w:r>
          </w:p>
        </w:tc>
        <w:tc>
          <w:tcPr>
            <w:tcW w:w="312" w:type="pct"/>
            <w:tcBorders>
              <w:top w:val="nil"/>
              <w:left w:val="nil"/>
              <w:bottom w:val="nil"/>
              <w:right w:val="nil"/>
            </w:tcBorders>
            <w:shd w:val="clear" w:color="auto" w:fill="auto"/>
            <w:hideMark/>
          </w:tcPr>
          <w:p w14:paraId="5C6B9CB6"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767D6F9"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9,88</w:t>
            </w:r>
          </w:p>
        </w:tc>
        <w:tc>
          <w:tcPr>
            <w:tcW w:w="405" w:type="pct"/>
            <w:tcBorders>
              <w:top w:val="nil"/>
              <w:left w:val="nil"/>
              <w:bottom w:val="nil"/>
              <w:right w:val="nil"/>
            </w:tcBorders>
            <w:shd w:val="clear" w:color="auto" w:fill="auto"/>
            <w:hideMark/>
          </w:tcPr>
          <w:p w14:paraId="55AED4AA"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2F215F2A"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2E4CAD32"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353,59</w:t>
            </w:r>
          </w:p>
        </w:tc>
        <w:tc>
          <w:tcPr>
            <w:tcW w:w="312" w:type="pct"/>
            <w:tcBorders>
              <w:top w:val="nil"/>
              <w:left w:val="nil"/>
              <w:bottom w:val="nil"/>
              <w:right w:val="nil"/>
            </w:tcBorders>
            <w:shd w:val="clear" w:color="auto" w:fill="auto"/>
            <w:hideMark/>
          </w:tcPr>
          <w:p w14:paraId="4E9D0FF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7A7A1E1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4 366,84</w:t>
            </w:r>
          </w:p>
        </w:tc>
      </w:tr>
      <w:tr w:rsidR="00567913" w:rsidRPr="00500D98" w14:paraId="1A796B23"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6EE4CF32"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5AEDB5C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w:t>
            </w:r>
          </w:p>
        </w:tc>
        <w:tc>
          <w:tcPr>
            <w:tcW w:w="1196" w:type="pct"/>
            <w:gridSpan w:val="5"/>
            <w:tcBorders>
              <w:top w:val="nil"/>
              <w:left w:val="nil"/>
              <w:bottom w:val="nil"/>
              <w:right w:val="nil"/>
            </w:tcBorders>
            <w:shd w:val="clear" w:color="auto" w:fill="auto"/>
            <w:hideMark/>
          </w:tcPr>
          <w:p w14:paraId="6C63CD56" w14:textId="77777777" w:rsidR="00567913" w:rsidRPr="00500D98" w:rsidRDefault="00567913" w:rsidP="00121901">
            <w:pPr>
              <w:rPr>
                <w:rFonts w:ascii="Arial" w:hAnsi="Arial" w:cs="Arial"/>
                <w:sz w:val="16"/>
                <w:szCs w:val="16"/>
              </w:rPr>
            </w:pPr>
            <w:r w:rsidRPr="00500D98">
              <w:rPr>
                <w:rFonts w:ascii="Arial" w:hAnsi="Arial" w:cs="Arial"/>
                <w:sz w:val="16"/>
                <w:szCs w:val="16"/>
              </w:rPr>
              <w:t>М</w:t>
            </w:r>
          </w:p>
        </w:tc>
        <w:tc>
          <w:tcPr>
            <w:tcW w:w="235" w:type="pct"/>
            <w:tcBorders>
              <w:top w:val="nil"/>
              <w:left w:val="nil"/>
              <w:bottom w:val="nil"/>
              <w:right w:val="nil"/>
            </w:tcBorders>
            <w:shd w:val="clear" w:color="auto" w:fill="auto"/>
            <w:hideMark/>
          </w:tcPr>
          <w:p w14:paraId="4BC95CF8"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07007256"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372EF15C"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1EEE1F08"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302929C2"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3633C5A1"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7B317645"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33932B87"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2FF9BAA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3 012,64</w:t>
            </w:r>
          </w:p>
        </w:tc>
      </w:tr>
      <w:tr w:rsidR="00567913" w:rsidRPr="00500D98" w14:paraId="1F5C9013"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3F0FDD7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5EB0814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01.7.03.01-0001</w:t>
            </w:r>
          </w:p>
        </w:tc>
        <w:tc>
          <w:tcPr>
            <w:tcW w:w="1196" w:type="pct"/>
            <w:gridSpan w:val="5"/>
            <w:tcBorders>
              <w:top w:val="nil"/>
              <w:left w:val="nil"/>
              <w:bottom w:val="nil"/>
              <w:right w:val="nil"/>
            </w:tcBorders>
            <w:shd w:val="clear" w:color="auto" w:fill="auto"/>
            <w:hideMark/>
          </w:tcPr>
          <w:p w14:paraId="345BCF6B" w14:textId="77777777" w:rsidR="00567913" w:rsidRPr="00500D98" w:rsidRDefault="00567913" w:rsidP="00121901">
            <w:pPr>
              <w:rPr>
                <w:rFonts w:ascii="Arial" w:hAnsi="Arial" w:cs="Arial"/>
                <w:sz w:val="16"/>
                <w:szCs w:val="16"/>
              </w:rPr>
            </w:pPr>
            <w:r w:rsidRPr="00500D98">
              <w:rPr>
                <w:rFonts w:ascii="Arial" w:hAnsi="Arial" w:cs="Arial"/>
                <w:sz w:val="16"/>
                <w:szCs w:val="16"/>
              </w:rPr>
              <w:t>Вода</w:t>
            </w:r>
          </w:p>
        </w:tc>
        <w:tc>
          <w:tcPr>
            <w:tcW w:w="235" w:type="pct"/>
            <w:tcBorders>
              <w:top w:val="nil"/>
              <w:left w:val="nil"/>
              <w:bottom w:val="nil"/>
              <w:right w:val="nil"/>
            </w:tcBorders>
            <w:shd w:val="clear" w:color="auto" w:fill="auto"/>
            <w:hideMark/>
          </w:tcPr>
          <w:p w14:paraId="4130FAD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м3</w:t>
            </w:r>
          </w:p>
        </w:tc>
        <w:tc>
          <w:tcPr>
            <w:tcW w:w="253" w:type="pct"/>
            <w:tcBorders>
              <w:top w:val="nil"/>
              <w:left w:val="nil"/>
              <w:bottom w:val="nil"/>
              <w:right w:val="nil"/>
            </w:tcBorders>
            <w:shd w:val="clear" w:color="auto" w:fill="auto"/>
            <w:hideMark/>
          </w:tcPr>
          <w:p w14:paraId="0F12C73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20</w:t>
            </w:r>
          </w:p>
        </w:tc>
        <w:tc>
          <w:tcPr>
            <w:tcW w:w="312" w:type="pct"/>
            <w:tcBorders>
              <w:top w:val="nil"/>
              <w:left w:val="nil"/>
              <w:bottom w:val="nil"/>
              <w:right w:val="nil"/>
            </w:tcBorders>
            <w:shd w:val="clear" w:color="auto" w:fill="auto"/>
            <w:hideMark/>
          </w:tcPr>
          <w:p w14:paraId="5E717806"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2165F5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76</w:t>
            </w:r>
          </w:p>
        </w:tc>
        <w:tc>
          <w:tcPr>
            <w:tcW w:w="405" w:type="pct"/>
            <w:tcBorders>
              <w:top w:val="nil"/>
              <w:left w:val="nil"/>
              <w:bottom w:val="nil"/>
              <w:right w:val="nil"/>
            </w:tcBorders>
            <w:shd w:val="clear" w:color="auto" w:fill="auto"/>
            <w:hideMark/>
          </w:tcPr>
          <w:p w14:paraId="6F553CD0"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35,71</w:t>
            </w:r>
          </w:p>
        </w:tc>
        <w:tc>
          <w:tcPr>
            <w:tcW w:w="268" w:type="pct"/>
            <w:tcBorders>
              <w:top w:val="nil"/>
              <w:left w:val="nil"/>
              <w:bottom w:val="nil"/>
              <w:right w:val="nil"/>
            </w:tcBorders>
            <w:shd w:val="clear" w:color="auto" w:fill="auto"/>
            <w:hideMark/>
          </w:tcPr>
          <w:p w14:paraId="340AE316"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1,11</w:t>
            </w:r>
          </w:p>
        </w:tc>
        <w:tc>
          <w:tcPr>
            <w:tcW w:w="392" w:type="pct"/>
            <w:tcBorders>
              <w:top w:val="nil"/>
              <w:left w:val="nil"/>
              <w:bottom w:val="nil"/>
              <w:right w:val="nil"/>
            </w:tcBorders>
            <w:shd w:val="clear" w:color="auto" w:fill="auto"/>
            <w:hideMark/>
          </w:tcPr>
          <w:p w14:paraId="20B68FA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39,64</w:t>
            </w:r>
          </w:p>
        </w:tc>
        <w:tc>
          <w:tcPr>
            <w:tcW w:w="312" w:type="pct"/>
            <w:tcBorders>
              <w:top w:val="nil"/>
              <w:left w:val="nil"/>
              <w:bottom w:val="nil"/>
              <w:right w:val="nil"/>
            </w:tcBorders>
            <w:shd w:val="clear" w:color="auto" w:fill="auto"/>
            <w:hideMark/>
          </w:tcPr>
          <w:p w14:paraId="16B17FD1"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3281245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3 012,64</w:t>
            </w:r>
          </w:p>
        </w:tc>
      </w:tr>
      <w:tr w:rsidR="00567913" w:rsidRPr="00500D98" w14:paraId="5FB13680" w14:textId="77777777" w:rsidTr="00121901">
        <w:trPr>
          <w:trHeight w:val="450"/>
        </w:trPr>
        <w:tc>
          <w:tcPr>
            <w:tcW w:w="239" w:type="pct"/>
            <w:tcBorders>
              <w:top w:val="nil"/>
              <w:left w:val="single" w:sz="4" w:space="0" w:color="auto"/>
              <w:bottom w:val="nil"/>
              <w:right w:val="nil"/>
            </w:tcBorders>
            <w:shd w:val="clear" w:color="auto" w:fill="auto"/>
            <w:hideMark/>
          </w:tcPr>
          <w:p w14:paraId="3D0FFAA6"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Н</w:t>
            </w:r>
          </w:p>
        </w:tc>
        <w:tc>
          <w:tcPr>
            <w:tcW w:w="673" w:type="pct"/>
            <w:tcBorders>
              <w:top w:val="nil"/>
              <w:left w:val="nil"/>
              <w:bottom w:val="nil"/>
              <w:right w:val="nil"/>
            </w:tcBorders>
            <w:shd w:val="clear" w:color="auto" w:fill="auto"/>
            <w:hideMark/>
          </w:tcPr>
          <w:p w14:paraId="290F92AA"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02.2.05.04</w:t>
            </w:r>
          </w:p>
        </w:tc>
        <w:tc>
          <w:tcPr>
            <w:tcW w:w="1196" w:type="pct"/>
            <w:gridSpan w:val="5"/>
            <w:tcBorders>
              <w:top w:val="nil"/>
              <w:left w:val="nil"/>
              <w:bottom w:val="nil"/>
              <w:right w:val="nil"/>
            </w:tcBorders>
            <w:shd w:val="clear" w:color="auto" w:fill="auto"/>
            <w:hideMark/>
          </w:tcPr>
          <w:p w14:paraId="557A4DDC" w14:textId="77777777" w:rsidR="00567913" w:rsidRPr="00500D98" w:rsidRDefault="00567913" w:rsidP="00121901">
            <w:pPr>
              <w:rPr>
                <w:rFonts w:ascii="Arial" w:hAnsi="Arial" w:cs="Arial"/>
                <w:i/>
                <w:iCs/>
                <w:sz w:val="16"/>
                <w:szCs w:val="16"/>
              </w:rPr>
            </w:pPr>
            <w:r w:rsidRPr="00500D98">
              <w:rPr>
                <w:rFonts w:ascii="Arial" w:hAnsi="Arial" w:cs="Arial"/>
                <w:i/>
                <w:iCs/>
                <w:sz w:val="16"/>
                <w:szCs w:val="16"/>
              </w:rPr>
              <w:t>Щебень для дорожного строительства М 800, основная фракция 31,5-63 мм</w:t>
            </w:r>
          </w:p>
        </w:tc>
        <w:tc>
          <w:tcPr>
            <w:tcW w:w="235" w:type="pct"/>
            <w:tcBorders>
              <w:top w:val="nil"/>
              <w:left w:val="nil"/>
              <w:bottom w:val="nil"/>
              <w:right w:val="nil"/>
            </w:tcBorders>
            <w:shd w:val="clear" w:color="auto" w:fill="auto"/>
            <w:hideMark/>
          </w:tcPr>
          <w:p w14:paraId="5009E369"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м3</w:t>
            </w:r>
          </w:p>
        </w:tc>
        <w:tc>
          <w:tcPr>
            <w:tcW w:w="253" w:type="pct"/>
            <w:tcBorders>
              <w:top w:val="nil"/>
              <w:left w:val="nil"/>
              <w:bottom w:val="nil"/>
              <w:right w:val="nil"/>
            </w:tcBorders>
            <w:shd w:val="clear" w:color="auto" w:fill="auto"/>
            <w:hideMark/>
          </w:tcPr>
          <w:p w14:paraId="266621F7"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189</w:t>
            </w:r>
          </w:p>
        </w:tc>
        <w:tc>
          <w:tcPr>
            <w:tcW w:w="312" w:type="pct"/>
            <w:tcBorders>
              <w:top w:val="nil"/>
              <w:left w:val="nil"/>
              <w:bottom w:val="nil"/>
              <w:right w:val="nil"/>
            </w:tcBorders>
            <w:shd w:val="clear" w:color="auto" w:fill="auto"/>
            <w:hideMark/>
          </w:tcPr>
          <w:p w14:paraId="3731CD02" w14:textId="77777777" w:rsidR="00567913" w:rsidRPr="00500D98" w:rsidRDefault="00567913" w:rsidP="00121901">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0C929C1F"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718,2</w:t>
            </w:r>
          </w:p>
        </w:tc>
        <w:tc>
          <w:tcPr>
            <w:tcW w:w="405" w:type="pct"/>
            <w:tcBorders>
              <w:top w:val="nil"/>
              <w:left w:val="nil"/>
              <w:bottom w:val="nil"/>
              <w:right w:val="nil"/>
            </w:tcBorders>
            <w:shd w:val="clear" w:color="auto" w:fill="auto"/>
            <w:hideMark/>
          </w:tcPr>
          <w:p w14:paraId="6F7C154B" w14:textId="77777777" w:rsidR="00567913" w:rsidRPr="00500D98" w:rsidRDefault="00567913" w:rsidP="00121901">
            <w:pPr>
              <w:jc w:val="center"/>
              <w:rPr>
                <w:rFonts w:ascii="Arial" w:hAnsi="Arial" w:cs="Arial"/>
                <w:i/>
                <w:iCs/>
                <w:sz w:val="16"/>
                <w:szCs w:val="16"/>
              </w:rPr>
            </w:pPr>
          </w:p>
        </w:tc>
        <w:tc>
          <w:tcPr>
            <w:tcW w:w="268" w:type="pct"/>
            <w:tcBorders>
              <w:top w:val="nil"/>
              <w:left w:val="nil"/>
              <w:bottom w:val="nil"/>
              <w:right w:val="nil"/>
            </w:tcBorders>
            <w:shd w:val="clear" w:color="auto" w:fill="auto"/>
            <w:hideMark/>
          </w:tcPr>
          <w:p w14:paraId="0649DBC1"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5A80382E"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03F817FA"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5FBC8E70"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 </w:t>
            </w:r>
          </w:p>
        </w:tc>
      </w:tr>
      <w:tr w:rsidR="00567913" w:rsidRPr="00500D98" w14:paraId="22402F4A"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2C84C835"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7D016ED2" w14:textId="77777777" w:rsidR="00567913" w:rsidRPr="00500D98" w:rsidRDefault="00567913" w:rsidP="00121901">
            <w:pPr>
              <w:rPr>
                <w:rFonts w:ascii="Arial" w:hAnsi="Arial" w:cs="Arial"/>
                <w:color w:val="000000"/>
                <w:sz w:val="16"/>
                <w:szCs w:val="16"/>
              </w:rPr>
            </w:pPr>
          </w:p>
        </w:tc>
        <w:tc>
          <w:tcPr>
            <w:tcW w:w="1196" w:type="pct"/>
            <w:gridSpan w:val="5"/>
            <w:tcBorders>
              <w:top w:val="single" w:sz="4" w:space="0" w:color="auto"/>
              <w:left w:val="nil"/>
              <w:bottom w:val="nil"/>
              <w:right w:val="nil"/>
            </w:tcBorders>
            <w:shd w:val="clear" w:color="auto" w:fill="auto"/>
            <w:hideMark/>
          </w:tcPr>
          <w:p w14:paraId="3B0558C3"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572B0F0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29EC3F6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6748632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5F108CC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18F4D428"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037BC8A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3ECDFC32"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7F50ED3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5EA95C20"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271 867,73</w:t>
            </w:r>
          </w:p>
        </w:tc>
      </w:tr>
      <w:tr w:rsidR="00567913" w:rsidRPr="00500D98" w14:paraId="0825766D" w14:textId="77777777" w:rsidTr="00121901">
        <w:trPr>
          <w:trHeight w:val="300"/>
        </w:trPr>
        <w:tc>
          <w:tcPr>
            <w:tcW w:w="239" w:type="pct"/>
            <w:tcBorders>
              <w:top w:val="nil"/>
              <w:left w:val="single" w:sz="4" w:space="0" w:color="auto"/>
              <w:bottom w:val="nil"/>
              <w:right w:val="nil"/>
            </w:tcBorders>
            <w:shd w:val="clear" w:color="auto" w:fill="auto"/>
            <w:hideMark/>
          </w:tcPr>
          <w:p w14:paraId="1362E06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5348BECA" w14:textId="77777777" w:rsidR="00567913" w:rsidRPr="00500D98" w:rsidRDefault="00567913" w:rsidP="00121901">
            <w:pPr>
              <w:jc w:val="right"/>
              <w:rPr>
                <w:rFonts w:ascii="Arial" w:hAnsi="Arial" w:cs="Arial"/>
                <w:sz w:val="16"/>
                <w:szCs w:val="16"/>
              </w:rPr>
            </w:pPr>
          </w:p>
        </w:tc>
        <w:tc>
          <w:tcPr>
            <w:tcW w:w="1196" w:type="pct"/>
            <w:gridSpan w:val="5"/>
            <w:tcBorders>
              <w:top w:val="nil"/>
              <w:left w:val="nil"/>
              <w:bottom w:val="nil"/>
              <w:right w:val="nil"/>
            </w:tcBorders>
            <w:shd w:val="clear" w:color="auto" w:fill="auto"/>
            <w:hideMark/>
          </w:tcPr>
          <w:p w14:paraId="28CC3BA1" w14:textId="77777777" w:rsidR="00567913" w:rsidRPr="00500D98" w:rsidRDefault="00567913" w:rsidP="00121901">
            <w:pPr>
              <w:rPr>
                <w:rFonts w:ascii="Arial" w:hAnsi="Arial" w:cs="Arial"/>
                <w:sz w:val="16"/>
                <w:szCs w:val="16"/>
              </w:rPr>
            </w:pPr>
            <w:r w:rsidRPr="00500D98">
              <w:rPr>
                <w:rFonts w:ascii="Arial" w:hAnsi="Arial" w:cs="Arial"/>
                <w:sz w:val="16"/>
                <w:szCs w:val="16"/>
              </w:rPr>
              <w:t>ФОТ</w:t>
            </w:r>
          </w:p>
        </w:tc>
        <w:tc>
          <w:tcPr>
            <w:tcW w:w="235" w:type="pct"/>
            <w:tcBorders>
              <w:top w:val="nil"/>
              <w:left w:val="nil"/>
              <w:bottom w:val="nil"/>
              <w:right w:val="nil"/>
            </w:tcBorders>
            <w:shd w:val="clear" w:color="auto" w:fill="auto"/>
            <w:hideMark/>
          </w:tcPr>
          <w:p w14:paraId="3E1846B6"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445D88F0"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535B2A57"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6B742C8F"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62DE6BCC"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09DA6913"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1AFDA9F6"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106E14B7"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6A1D7BD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92 794,26</w:t>
            </w:r>
          </w:p>
        </w:tc>
      </w:tr>
      <w:tr w:rsidR="00567913" w:rsidRPr="00500D98" w14:paraId="1233E2F0" w14:textId="77777777" w:rsidTr="00121901">
        <w:trPr>
          <w:trHeight w:val="300"/>
        </w:trPr>
        <w:tc>
          <w:tcPr>
            <w:tcW w:w="239" w:type="pct"/>
            <w:tcBorders>
              <w:top w:val="nil"/>
              <w:left w:val="single" w:sz="4" w:space="0" w:color="auto"/>
              <w:bottom w:val="nil"/>
              <w:right w:val="nil"/>
            </w:tcBorders>
            <w:shd w:val="clear" w:color="auto" w:fill="auto"/>
            <w:hideMark/>
          </w:tcPr>
          <w:p w14:paraId="203CDC5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59DE881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Пр/812-021.0-1</w:t>
            </w:r>
          </w:p>
        </w:tc>
        <w:tc>
          <w:tcPr>
            <w:tcW w:w="1196" w:type="pct"/>
            <w:gridSpan w:val="5"/>
            <w:tcBorders>
              <w:top w:val="nil"/>
              <w:left w:val="nil"/>
              <w:bottom w:val="nil"/>
              <w:right w:val="nil"/>
            </w:tcBorders>
            <w:shd w:val="clear" w:color="auto" w:fill="auto"/>
            <w:hideMark/>
          </w:tcPr>
          <w:p w14:paraId="4916DB6D" w14:textId="77777777" w:rsidR="00567913" w:rsidRPr="00500D98" w:rsidRDefault="00567913" w:rsidP="00121901">
            <w:pPr>
              <w:rPr>
                <w:rFonts w:ascii="Arial" w:hAnsi="Arial" w:cs="Arial"/>
                <w:sz w:val="16"/>
                <w:szCs w:val="16"/>
              </w:rPr>
            </w:pPr>
            <w:r w:rsidRPr="00500D98">
              <w:rPr>
                <w:rFonts w:ascii="Arial" w:hAnsi="Arial" w:cs="Arial"/>
                <w:sz w:val="16"/>
                <w:szCs w:val="16"/>
              </w:rPr>
              <w:t>НР Автомобильные дороги</w:t>
            </w:r>
          </w:p>
        </w:tc>
        <w:tc>
          <w:tcPr>
            <w:tcW w:w="235" w:type="pct"/>
            <w:tcBorders>
              <w:top w:val="nil"/>
              <w:left w:val="nil"/>
              <w:bottom w:val="nil"/>
              <w:right w:val="nil"/>
            </w:tcBorders>
            <w:shd w:val="clear" w:color="auto" w:fill="auto"/>
            <w:hideMark/>
          </w:tcPr>
          <w:p w14:paraId="0CECC9F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730D4C7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147</w:t>
            </w:r>
          </w:p>
        </w:tc>
        <w:tc>
          <w:tcPr>
            <w:tcW w:w="312" w:type="pct"/>
            <w:tcBorders>
              <w:top w:val="nil"/>
              <w:left w:val="nil"/>
              <w:bottom w:val="nil"/>
              <w:right w:val="nil"/>
            </w:tcBorders>
            <w:shd w:val="clear" w:color="auto" w:fill="auto"/>
            <w:hideMark/>
          </w:tcPr>
          <w:p w14:paraId="603A75F9"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DCCB317"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147</w:t>
            </w:r>
          </w:p>
        </w:tc>
        <w:tc>
          <w:tcPr>
            <w:tcW w:w="405" w:type="pct"/>
            <w:tcBorders>
              <w:top w:val="nil"/>
              <w:left w:val="nil"/>
              <w:bottom w:val="nil"/>
              <w:right w:val="nil"/>
            </w:tcBorders>
            <w:shd w:val="clear" w:color="auto" w:fill="auto"/>
            <w:hideMark/>
          </w:tcPr>
          <w:p w14:paraId="70FF46D4"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0C4D2C2E"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07A48940"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4E3219FE"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731BF28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136 407,56</w:t>
            </w:r>
          </w:p>
        </w:tc>
      </w:tr>
      <w:tr w:rsidR="00567913" w:rsidRPr="00500D98" w14:paraId="014F5C2A" w14:textId="77777777" w:rsidTr="00121901">
        <w:trPr>
          <w:trHeight w:val="300"/>
        </w:trPr>
        <w:tc>
          <w:tcPr>
            <w:tcW w:w="239" w:type="pct"/>
            <w:tcBorders>
              <w:top w:val="nil"/>
              <w:left w:val="single" w:sz="4" w:space="0" w:color="auto"/>
              <w:bottom w:val="nil"/>
              <w:right w:val="nil"/>
            </w:tcBorders>
            <w:shd w:val="clear" w:color="auto" w:fill="auto"/>
            <w:hideMark/>
          </w:tcPr>
          <w:p w14:paraId="6B95C62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6BDFFCD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Пр/774-021.0</w:t>
            </w:r>
          </w:p>
        </w:tc>
        <w:tc>
          <w:tcPr>
            <w:tcW w:w="1196" w:type="pct"/>
            <w:gridSpan w:val="5"/>
            <w:tcBorders>
              <w:top w:val="nil"/>
              <w:left w:val="nil"/>
              <w:bottom w:val="nil"/>
              <w:right w:val="nil"/>
            </w:tcBorders>
            <w:shd w:val="clear" w:color="auto" w:fill="auto"/>
            <w:hideMark/>
          </w:tcPr>
          <w:p w14:paraId="0AF3BE51" w14:textId="77777777" w:rsidR="00567913" w:rsidRPr="00500D98" w:rsidRDefault="00567913" w:rsidP="00121901">
            <w:pPr>
              <w:rPr>
                <w:rFonts w:ascii="Arial" w:hAnsi="Arial" w:cs="Arial"/>
                <w:sz w:val="16"/>
                <w:szCs w:val="16"/>
              </w:rPr>
            </w:pPr>
            <w:r w:rsidRPr="00500D98">
              <w:rPr>
                <w:rFonts w:ascii="Arial" w:hAnsi="Arial" w:cs="Arial"/>
                <w:sz w:val="16"/>
                <w:szCs w:val="16"/>
              </w:rPr>
              <w:t>СП Автомобильные дороги</w:t>
            </w:r>
          </w:p>
        </w:tc>
        <w:tc>
          <w:tcPr>
            <w:tcW w:w="235" w:type="pct"/>
            <w:tcBorders>
              <w:top w:val="nil"/>
              <w:left w:val="nil"/>
              <w:bottom w:val="nil"/>
              <w:right w:val="nil"/>
            </w:tcBorders>
            <w:shd w:val="clear" w:color="auto" w:fill="auto"/>
            <w:hideMark/>
          </w:tcPr>
          <w:p w14:paraId="43D8E6C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731ACA8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134</w:t>
            </w:r>
          </w:p>
        </w:tc>
        <w:tc>
          <w:tcPr>
            <w:tcW w:w="312" w:type="pct"/>
            <w:tcBorders>
              <w:top w:val="nil"/>
              <w:left w:val="nil"/>
              <w:bottom w:val="nil"/>
              <w:right w:val="nil"/>
            </w:tcBorders>
            <w:shd w:val="clear" w:color="auto" w:fill="auto"/>
            <w:hideMark/>
          </w:tcPr>
          <w:p w14:paraId="65D822CF"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FBC5EF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134</w:t>
            </w:r>
          </w:p>
        </w:tc>
        <w:tc>
          <w:tcPr>
            <w:tcW w:w="405" w:type="pct"/>
            <w:tcBorders>
              <w:top w:val="nil"/>
              <w:left w:val="nil"/>
              <w:bottom w:val="nil"/>
              <w:right w:val="nil"/>
            </w:tcBorders>
            <w:shd w:val="clear" w:color="auto" w:fill="auto"/>
            <w:hideMark/>
          </w:tcPr>
          <w:p w14:paraId="689384DD"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7E5D0466"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517EAF65"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041B96BA"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317219A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124 344,31</w:t>
            </w:r>
          </w:p>
        </w:tc>
      </w:tr>
      <w:tr w:rsidR="00567913" w:rsidRPr="00500D98" w14:paraId="7D6060C4" w14:textId="77777777" w:rsidTr="00121901">
        <w:trPr>
          <w:trHeight w:val="300"/>
        </w:trPr>
        <w:tc>
          <w:tcPr>
            <w:tcW w:w="239" w:type="pct"/>
            <w:tcBorders>
              <w:top w:val="nil"/>
              <w:left w:val="single" w:sz="4" w:space="0" w:color="auto"/>
              <w:bottom w:val="nil"/>
              <w:right w:val="nil"/>
            </w:tcBorders>
            <w:shd w:val="clear" w:color="auto" w:fill="auto"/>
            <w:hideMark/>
          </w:tcPr>
          <w:p w14:paraId="5C8F5CB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02E4F828"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2510D865"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124A679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4B742474"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41A75CD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4CA28B9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12D2CD25"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3C14C66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040B4B16"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140 163,05</w:t>
            </w:r>
          </w:p>
        </w:tc>
        <w:tc>
          <w:tcPr>
            <w:tcW w:w="312" w:type="pct"/>
            <w:tcBorders>
              <w:top w:val="single" w:sz="4" w:space="0" w:color="auto"/>
              <w:left w:val="nil"/>
              <w:bottom w:val="nil"/>
              <w:right w:val="nil"/>
            </w:tcBorders>
            <w:shd w:val="clear" w:color="auto" w:fill="auto"/>
            <w:hideMark/>
          </w:tcPr>
          <w:p w14:paraId="404C484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497DE253"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532 619,60</w:t>
            </w:r>
          </w:p>
        </w:tc>
      </w:tr>
      <w:tr w:rsidR="00567913" w:rsidRPr="00500D98" w14:paraId="0003E1ED" w14:textId="77777777" w:rsidTr="00121901">
        <w:trPr>
          <w:trHeight w:val="1125"/>
        </w:trPr>
        <w:tc>
          <w:tcPr>
            <w:tcW w:w="239" w:type="pct"/>
            <w:tcBorders>
              <w:top w:val="single" w:sz="4" w:space="0" w:color="auto"/>
              <w:left w:val="single" w:sz="4" w:space="0" w:color="auto"/>
              <w:bottom w:val="nil"/>
              <w:right w:val="nil"/>
            </w:tcBorders>
            <w:shd w:val="clear" w:color="auto" w:fill="auto"/>
            <w:hideMark/>
          </w:tcPr>
          <w:p w14:paraId="756D3E8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22</w:t>
            </w:r>
          </w:p>
        </w:tc>
        <w:tc>
          <w:tcPr>
            <w:tcW w:w="673" w:type="pct"/>
            <w:tcBorders>
              <w:top w:val="single" w:sz="4" w:space="0" w:color="auto"/>
              <w:left w:val="nil"/>
              <w:bottom w:val="nil"/>
              <w:right w:val="nil"/>
            </w:tcBorders>
            <w:shd w:val="clear" w:color="auto" w:fill="auto"/>
            <w:hideMark/>
          </w:tcPr>
          <w:p w14:paraId="7B03CC14"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ФСБЦ-02.2.05.04-2090</w:t>
            </w:r>
            <w:r w:rsidRPr="00500D98">
              <w:rPr>
                <w:rFonts w:ascii="Arial" w:hAnsi="Arial" w:cs="Arial"/>
                <w:b/>
                <w:bCs/>
                <w:color w:val="000000"/>
                <w:sz w:val="16"/>
                <w:szCs w:val="16"/>
              </w:rPr>
              <w:br/>
              <w:t>Сплит-форма Республика Северная Осетия - Алания на 2 квартал 2026 года.xlsx</w:t>
            </w:r>
          </w:p>
        </w:tc>
        <w:tc>
          <w:tcPr>
            <w:tcW w:w="1196" w:type="pct"/>
            <w:gridSpan w:val="5"/>
            <w:tcBorders>
              <w:top w:val="single" w:sz="4" w:space="0" w:color="auto"/>
              <w:left w:val="nil"/>
              <w:bottom w:val="nil"/>
              <w:right w:val="nil"/>
            </w:tcBorders>
            <w:shd w:val="clear" w:color="auto" w:fill="auto"/>
            <w:hideMark/>
          </w:tcPr>
          <w:p w14:paraId="5BB906C9"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Щебень из плотных горных пород для строительных работ М 800, фракция 20-40 мм</w:t>
            </w:r>
          </w:p>
        </w:tc>
        <w:tc>
          <w:tcPr>
            <w:tcW w:w="235" w:type="pct"/>
            <w:tcBorders>
              <w:top w:val="single" w:sz="4" w:space="0" w:color="auto"/>
              <w:left w:val="nil"/>
              <w:bottom w:val="nil"/>
              <w:right w:val="nil"/>
            </w:tcBorders>
            <w:shd w:val="clear" w:color="auto" w:fill="auto"/>
            <w:hideMark/>
          </w:tcPr>
          <w:p w14:paraId="6446400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м3</w:t>
            </w:r>
          </w:p>
        </w:tc>
        <w:tc>
          <w:tcPr>
            <w:tcW w:w="253" w:type="pct"/>
            <w:tcBorders>
              <w:top w:val="single" w:sz="4" w:space="0" w:color="auto"/>
              <w:left w:val="nil"/>
              <w:bottom w:val="nil"/>
              <w:right w:val="nil"/>
            </w:tcBorders>
            <w:shd w:val="clear" w:color="auto" w:fill="auto"/>
            <w:hideMark/>
          </w:tcPr>
          <w:p w14:paraId="76136C2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718,2</w:t>
            </w:r>
          </w:p>
        </w:tc>
        <w:tc>
          <w:tcPr>
            <w:tcW w:w="312" w:type="pct"/>
            <w:tcBorders>
              <w:top w:val="single" w:sz="4" w:space="0" w:color="auto"/>
              <w:left w:val="nil"/>
              <w:bottom w:val="nil"/>
              <w:right w:val="nil"/>
            </w:tcBorders>
            <w:shd w:val="clear" w:color="auto" w:fill="auto"/>
            <w:hideMark/>
          </w:tcPr>
          <w:p w14:paraId="622876D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4565221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718,2</w:t>
            </w:r>
          </w:p>
        </w:tc>
        <w:tc>
          <w:tcPr>
            <w:tcW w:w="405" w:type="pct"/>
            <w:tcBorders>
              <w:top w:val="single" w:sz="4" w:space="0" w:color="auto"/>
              <w:left w:val="nil"/>
              <w:bottom w:val="nil"/>
              <w:right w:val="nil"/>
            </w:tcBorders>
            <w:shd w:val="clear" w:color="auto" w:fill="auto"/>
            <w:hideMark/>
          </w:tcPr>
          <w:p w14:paraId="53DA1829"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70DDB92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051417D6"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1 638,33</w:t>
            </w:r>
          </w:p>
        </w:tc>
        <w:tc>
          <w:tcPr>
            <w:tcW w:w="312" w:type="pct"/>
            <w:tcBorders>
              <w:top w:val="single" w:sz="4" w:space="0" w:color="auto"/>
              <w:left w:val="nil"/>
              <w:bottom w:val="nil"/>
              <w:right w:val="nil"/>
            </w:tcBorders>
            <w:shd w:val="clear" w:color="auto" w:fill="auto"/>
            <w:hideMark/>
          </w:tcPr>
          <w:p w14:paraId="6EE30F2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17C87381"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1 392 981,94</w:t>
            </w:r>
          </w:p>
        </w:tc>
      </w:tr>
      <w:tr w:rsidR="00567913" w:rsidRPr="00500D98" w14:paraId="581F9169" w14:textId="77777777" w:rsidTr="00121901">
        <w:trPr>
          <w:trHeight w:val="300"/>
        </w:trPr>
        <w:tc>
          <w:tcPr>
            <w:tcW w:w="239" w:type="pct"/>
            <w:tcBorders>
              <w:top w:val="nil"/>
              <w:left w:val="single" w:sz="4" w:space="0" w:color="auto"/>
              <w:bottom w:val="nil"/>
              <w:right w:val="nil"/>
            </w:tcBorders>
            <w:shd w:val="clear" w:color="auto" w:fill="auto"/>
            <w:hideMark/>
          </w:tcPr>
          <w:p w14:paraId="2FFEEE3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lastRenderedPageBreak/>
              <w:t> </w:t>
            </w:r>
          </w:p>
        </w:tc>
        <w:tc>
          <w:tcPr>
            <w:tcW w:w="673" w:type="pct"/>
            <w:tcBorders>
              <w:top w:val="nil"/>
              <w:left w:val="nil"/>
              <w:bottom w:val="nil"/>
              <w:right w:val="nil"/>
            </w:tcBorders>
            <w:shd w:val="clear" w:color="auto" w:fill="auto"/>
            <w:hideMark/>
          </w:tcPr>
          <w:p w14:paraId="62052811" w14:textId="77777777" w:rsidR="00567913" w:rsidRPr="00500D98" w:rsidRDefault="00567913" w:rsidP="00121901">
            <w:pPr>
              <w:jc w:val="center"/>
              <w:rPr>
                <w:rFonts w:ascii="Arial" w:hAnsi="Arial" w:cs="Arial"/>
                <w:b/>
                <w:bCs/>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7ADF0068"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(Материалы)</w:t>
            </w:r>
          </w:p>
        </w:tc>
      </w:tr>
      <w:tr w:rsidR="00567913" w:rsidRPr="00500D98" w14:paraId="5152B34A" w14:textId="77777777" w:rsidTr="00121901">
        <w:trPr>
          <w:trHeight w:val="450"/>
        </w:trPr>
        <w:tc>
          <w:tcPr>
            <w:tcW w:w="239" w:type="pct"/>
            <w:tcBorders>
              <w:top w:val="nil"/>
              <w:left w:val="single" w:sz="4" w:space="0" w:color="auto"/>
              <w:bottom w:val="nil"/>
              <w:right w:val="nil"/>
            </w:tcBorders>
            <w:shd w:val="clear" w:color="auto" w:fill="auto"/>
            <w:hideMark/>
          </w:tcPr>
          <w:p w14:paraId="4E1A5E42"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22</w:t>
            </w:r>
          </w:p>
        </w:tc>
        <w:tc>
          <w:tcPr>
            <w:tcW w:w="673" w:type="pct"/>
            <w:tcBorders>
              <w:top w:val="nil"/>
              <w:left w:val="nil"/>
              <w:bottom w:val="nil"/>
              <w:right w:val="nil"/>
            </w:tcBorders>
            <w:shd w:val="clear" w:color="auto" w:fill="auto"/>
            <w:hideMark/>
          </w:tcPr>
          <w:p w14:paraId="649EE02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ФСБЦ-02.2.05.04-2090</w:t>
            </w:r>
          </w:p>
        </w:tc>
        <w:tc>
          <w:tcPr>
            <w:tcW w:w="1196" w:type="pct"/>
            <w:gridSpan w:val="5"/>
            <w:tcBorders>
              <w:top w:val="nil"/>
              <w:left w:val="nil"/>
              <w:bottom w:val="nil"/>
              <w:right w:val="nil"/>
            </w:tcBorders>
            <w:shd w:val="clear" w:color="auto" w:fill="auto"/>
            <w:hideMark/>
          </w:tcPr>
          <w:p w14:paraId="3E09C0EF"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Щебень из плотных горных пород для строительных работ М 800, фракция 20-40 мм </w:t>
            </w:r>
          </w:p>
        </w:tc>
        <w:tc>
          <w:tcPr>
            <w:tcW w:w="235" w:type="pct"/>
            <w:tcBorders>
              <w:top w:val="nil"/>
              <w:left w:val="nil"/>
              <w:bottom w:val="nil"/>
              <w:right w:val="nil"/>
            </w:tcBorders>
            <w:shd w:val="clear" w:color="auto" w:fill="auto"/>
            <w:hideMark/>
          </w:tcPr>
          <w:p w14:paraId="173B745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м3</w:t>
            </w:r>
          </w:p>
        </w:tc>
        <w:tc>
          <w:tcPr>
            <w:tcW w:w="253" w:type="pct"/>
            <w:tcBorders>
              <w:top w:val="nil"/>
              <w:left w:val="nil"/>
              <w:bottom w:val="nil"/>
              <w:right w:val="nil"/>
            </w:tcBorders>
            <w:shd w:val="clear" w:color="auto" w:fill="auto"/>
            <w:hideMark/>
          </w:tcPr>
          <w:p w14:paraId="5EEA9CB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718,2</w:t>
            </w:r>
          </w:p>
        </w:tc>
        <w:tc>
          <w:tcPr>
            <w:tcW w:w="312" w:type="pct"/>
            <w:tcBorders>
              <w:top w:val="nil"/>
              <w:left w:val="nil"/>
              <w:bottom w:val="nil"/>
              <w:right w:val="nil"/>
            </w:tcBorders>
            <w:shd w:val="clear" w:color="auto" w:fill="auto"/>
            <w:hideMark/>
          </w:tcPr>
          <w:p w14:paraId="698C2A3E"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13D8B1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718,2</w:t>
            </w:r>
          </w:p>
        </w:tc>
        <w:tc>
          <w:tcPr>
            <w:tcW w:w="405" w:type="pct"/>
            <w:tcBorders>
              <w:top w:val="nil"/>
              <w:left w:val="nil"/>
              <w:bottom w:val="nil"/>
              <w:right w:val="nil"/>
            </w:tcBorders>
            <w:shd w:val="clear" w:color="auto" w:fill="auto"/>
            <w:hideMark/>
          </w:tcPr>
          <w:p w14:paraId="710D501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2 184,44</w:t>
            </w:r>
          </w:p>
        </w:tc>
        <w:tc>
          <w:tcPr>
            <w:tcW w:w="268" w:type="pct"/>
            <w:tcBorders>
              <w:top w:val="nil"/>
              <w:left w:val="nil"/>
              <w:bottom w:val="nil"/>
              <w:right w:val="nil"/>
            </w:tcBorders>
            <w:shd w:val="clear" w:color="auto" w:fill="auto"/>
            <w:hideMark/>
          </w:tcPr>
          <w:p w14:paraId="26C6435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0,75</w:t>
            </w:r>
          </w:p>
        </w:tc>
        <w:tc>
          <w:tcPr>
            <w:tcW w:w="392" w:type="pct"/>
            <w:tcBorders>
              <w:top w:val="nil"/>
              <w:left w:val="nil"/>
              <w:bottom w:val="nil"/>
              <w:right w:val="nil"/>
            </w:tcBorders>
            <w:shd w:val="clear" w:color="auto" w:fill="auto"/>
            <w:hideMark/>
          </w:tcPr>
          <w:p w14:paraId="1F1166D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1 638,33</w:t>
            </w:r>
          </w:p>
        </w:tc>
        <w:tc>
          <w:tcPr>
            <w:tcW w:w="312" w:type="pct"/>
            <w:tcBorders>
              <w:top w:val="nil"/>
              <w:left w:val="nil"/>
              <w:bottom w:val="nil"/>
              <w:right w:val="nil"/>
            </w:tcBorders>
            <w:shd w:val="clear" w:color="auto" w:fill="auto"/>
            <w:hideMark/>
          </w:tcPr>
          <w:p w14:paraId="79A3664D"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0C987F2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1 176 648,61</w:t>
            </w:r>
          </w:p>
        </w:tc>
      </w:tr>
      <w:tr w:rsidR="00567913" w:rsidRPr="00500D98" w14:paraId="4A30C8AC" w14:textId="77777777" w:rsidTr="00121901">
        <w:trPr>
          <w:trHeight w:val="1125"/>
        </w:trPr>
        <w:tc>
          <w:tcPr>
            <w:tcW w:w="239" w:type="pct"/>
            <w:tcBorders>
              <w:top w:val="nil"/>
              <w:left w:val="single" w:sz="4" w:space="0" w:color="auto"/>
              <w:bottom w:val="nil"/>
              <w:right w:val="nil"/>
            </w:tcBorders>
            <w:shd w:val="clear" w:color="auto" w:fill="auto"/>
            <w:hideMark/>
          </w:tcPr>
          <w:p w14:paraId="6CB4F99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22.1</w:t>
            </w:r>
          </w:p>
        </w:tc>
        <w:tc>
          <w:tcPr>
            <w:tcW w:w="673" w:type="pct"/>
            <w:tcBorders>
              <w:top w:val="nil"/>
              <w:left w:val="nil"/>
              <w:bottom w:val="nil"/>
              <w:right w:val="nil"/>
            </w:tcBorders>
            <w:shd w:val="clear" w:color="auto" w:fill="auto"/>
            <w:hideMark/>
          </w:tcPr>
          <w:p w14:paraId="75D822A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ФСБЦ-02.2.05.04-2090_02-15-1-01-0030</w:t>
            </w:r>
          </w:p>
        </w:tc>
        <w:tc>
          <w:tcPr>
            <w:tcW w:w="1196" w:type="pct"/>
            <w:gridSpan w:val="5"/>
            <w:tcBorders>
              <w:top w:val="nil"/>
              <w:left w:val="nil"/>
              <w:bottom w:val="nil"/>
              <w:right w:val="nil"/>
            </w:tcBorders>
            <w:shd w:val="clear" w:color="auto" w:fill="auto"/>
            <w:hideMark/>
          </w:tcPr>
          <w:p w14:paraId="7FB5F977"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235" w:type="pct"/>
            <w:tcBorders>
              <w:top w:val="nil"/>
              <w:left w:val="nil"/>
              <w:bottom w:val="nil"/>
              <w:right w:val="nil"/>
            </w:tcBorders>
            <w:shd w:val="clear" w:color="auto" w:fill="auto"/>
            <w:hideMark/>
          </w:tcPr>
          <w:p w14:paraId="03304F3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1т груза</w:t>
            </w:r>
          </w:p>
        </w:tc>
        <w:tc>
          <w:tcPr>
            <w:tcW w:w="253" w:type="pct"/>
            <w:tcBorders>
              <w:top w:val="nil"/>
              <w:left w:val="nil"/>
              <w:bottom w:val="nil"/>
              <w:right w:val="nil"/>
            </w:tcBorders>
            <w:shd w:val="clear" w:color="auto" w:fill="auto"/>
            <w:hideMark/>
          </w:tcPr>
          <w:p w14:paraId="6F5C4DCB"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432149E7"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6F1CF5B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1149,12</w:t>
            </w:r>
          </w:p>
        </w:tc>
        <w:tc>
          <w:tcPr>
            <w:tcW w:w="405" w:type="pct"/>
            <w:tcBorders>
              <w:top w:val="nil"/>
              <w:left w:val="nil"/>
              <w:bottom w:val="nil"/>
              <w:right w:val="nil"/>
            </w:tcBorders>
            <w:shd w:val="clear" w:color="auto" w:fill="auto"/>
            <w:hideMark/>
          </w:tcPr>
          <w:p w14:paraId="450B3C4E"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5B155978"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5D16485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347,10</w:t>
            </w:r>
          </w:p>
        </w:tc>
        <w:tc>
          <w:tcPr>
            <w:tcW w:w="312" w:type="pct"/>
            <w:tcBorders>
              <w:top w:val="nil"/>
              <w:left w:val="nil"/>
              <w:bottom w:val="nil"/>
              <w:right w:val="nil"/>
            </w:tcBorders>
            <w:shd w:val="clear" w:color="auto" w:fill="auto"/>
            <w:hideMark/>
          </w:tcPr>
          <w:p w14:paraId="3AE1A26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w:t>
            </w:r>
          </w:p>
        </w:tc>
        <w:tc>
          <w:tcPr>
            <w:tcW w:w="390" w:type="pct"/>
            <w:tcBorders>
              <w:top w:val="nil"/>
              <w:left w:val="nil"/>
              <w:bottom w:val="nil"/>
              <w:right w:val="single" w:sz="4" w:space="0" w:color="auto"/>
            </w:tcBorders>
            <w:shd w:val="clear" w:color="auto" w:fill="auto"/>
            <w:hideMark/>
          </w:tcPr>
          <w:p w14:paraId="7D1FDB6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-398 859,55</w:t>
            </w:r>
          </w:p>
        </w:tc>
      </w:tr>
      <w:tr w:rsidR="00567913" w:rsidRPr="00500D98" w14:paraId="5CA01B40" w14:textId="77777777" w:rsidTr="00121901">
        <w:trPr>
          <w:trHeight w:val="1125"/>
        </w:trPr>
        <w:tc>
          <w:tcPr>
            <w:tcW w:w="239" w:type="pct"/>
            <w:tcBorders>
              <w:top w:val="nil"/>
              <w:left w:val="single" w:sz="4" w:space="0" w:color="auto"/>
              <w:bottom w:val="nil"/>
              <w:right w:val="nil"/>
            </w:tcBorders>
            <w:shd w:val="clear" w:color="auto" w:fill="auto"/>
            <w:hideMark/>
          </w:tcPr>
          <w:p w14:paraId="4C8F489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22.2</w:t>
            </w:r>
          </w:p>
        </w:tc>
        <w:tc>
          <w:tcPr>
            <w:tcW w:w="673" w:type="pct"/>
            <w:tcBorders>
              <w:top w:val="nil"/>
              <w:left w:val="nil"/>
              <w:bottom w:val="nil"/>
              <w:right w:val="nil"/>
            </w:tcBorders>
            <w:shd w:val="clear" w:color="auto" w:fill="auto"/>
            <w:hideMark/>
          </w:tcPr>
          <w:p w14:paraId="2FE1E94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ФСБЦ-02.2.05.04-2090_02-15-1-01-0061</w:t>
            </w:r>
          </w:p>
        </w:tc>
        <w:tc>
          <w:tcPr>
            <w:tcW w:w="1196" w:type="pct"/>
            <w:gridSpan w:val="5"/>
            <w:tcBorders>
              <w:top w:val="nil"/>
              <w:left w:val="nil"/>
              <w:bottom w:val="nil"/>
              <w:right w:val="nil"/>
            </w:tcBorders>
            <w:shd w:val="clear" w:color="auto" w:fill="auto"/>
            <w:hideMark/>
          </w:tcPr>
          <w:p w14:paraId="08C0449C"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61 км </w:t>
            </w:r>
          </w:p>
        </w:tc>
        <w:tc>
          <w:tcPr>
            <w:tcW w:w="235" w:type="pct"/>
            <w:tcBorders>
              <w:top w:val="nil"/>
              <w:left w:val="nil"/>
              <w:bottom w:val="nil"/>
              <w:right w:val="nil"/>
            </w:tcBorders>
            <w:shd w:val="clear" w:color="auto" w:fill="auto"/>
            <w:hideMark/>
          </w:tcPr>
          <w:p w14:paraId="5314BE0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1т груза</w:t>
            </w:r>
          </w:p>
        </w:tc>
        <w:tc>
          <w:tcPr>
            <w:tcW w:w="253" w:type="pct"/>
            <w:tcBorders>
              <w:top w:val="nil"/>
              <w:left w:val="nil"/>
              <w:bottom w:val="nil"/>
              <w:right w:val="nil"/>
            </w:tcBorders>
            <w:shd w:val="clear" w:color="auto" w:fill="auto"/>
            <w:hideMark/>
          </w:tcPr>
          <w:p w14:paraId="5DCB1CEF"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5421E978"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340688F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1149,12</w:t>
            </w:r>
          </w:p>
        </w:tc>
        <w:tc>
          <w:tcPr>
            <w:tcW w:w="405" w:type="pct"/>
            <w:tcBorders>
              <w:top w:val="nil"/>
              <w:left w:val="nil"/>
              <w:bottom w:val="nil"/>
              <w:right w:val="nil"/>
            </w:tcBorders>
            <w:shd w:val="clear" w:color="auto" w:fill="auto"/>
            <w:hideMark/>
          </w:tcPr>
          <w:p w14:paraId="79C16CE7"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0C7BDFD1"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07461F2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535,36</w:t>
            </w:r>
          </w:p>
        </w:tc>
        <w:tc>
          <w:tcPr>
            <w:tcW w:w="312" w:type="pct"/>
            <w:tcBorders>
              <w:top w:val="nil"/>
              <w:left w:val="nil"/>
              <w:bottom w:val="nil"/>
              <w:right w:val="nil"/>
            </w:tcBorders>
            <w:shd w:val="clear" w:color="auto" w:fill="auto"/>
            <w:hideMark/>
          </w:tcPr>
          <w:p w14:paraId="282701C7"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7B7BEF8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615 192,88</w:t>
            </w:r>
          </w:p>
        </w:tc>
      </w:tr>
      <w:tr w:rsidR="00567913" w:rsidRPr="00500D98" w14:paraId="6DAA676F" w14:textId="77777777" w:rsidTr="00121901">
        <w:trPr>
          <w:trHeight w:val="300"/>
        </w:trPr>
        <w:tc>
          <w:tcPr>
            <w:tcW w:w="239" w:type="pct"/>
            <w:tcBorders>
              <w:top w:val="nil"/>
              <w:left w:val="single" w:sz="4" w:space="0" w:color="auto"/>
              <w:bottom w:val="nil"/>
              <w:right w:val="nil"/>
            </w:tcBorders>
            <w:shd w:val="clear" w:color="auto" w:fill="auto"/>
            <w:hideMark/>
          </w:tcPr>
          <w:p w14:paraId="05425BF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5DCED3EB"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62A4B942"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6463FF7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6B4CD7B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7DFD677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7D78341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07738F82"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77551B6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170952EE"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5BBF288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4F82F2D3"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1 392 981,94</w:t>
            </w:r>
          </w:p>
        </w:tc>
      </w:tr>
      <w:tr w:rsidR="00567913" w:rsidRPr="00500D98" w14:paraId="3E4EECDA" w14:textId="77777777" w:rsidTr="00121901">
        <w:trPr>
          <w:trHeight w:val="675"/>
        </w:trPr>
        <w:tc>
          <w:tcPr>
            <w:tcW w:w="239" w:type="pct"/>
            <w:tcBorders>
              <w:top w:val="single" w:sz="4" w:space="0" w:color="auto"/>
              <w:left w:val="single" w:sz="4" w:space="0" w:color="auto"/>
              <w:bottom w:val="nil"/>
              <w:right w:val="nil"/>
            </w:tcBorders>
            <w:shd w:val="clear" w:color="auto" w:fill="auto"/>
            <w:hideMark/>
          </w:tcPr>
          <w:p w14:paraId="3D4F04E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23</w:t>
            </w:r>
          </w:p>
        </w:tc>
        <w:tc>
          <w:tcPr>
            <w:tcW w:w="673" w:type="pct"/>
            <w:tcBorders>
              <w:top w:val="single" w:sz="4" w:space="0" w:color="auto"/>
              <w:left w:val="nil"/>
              <w:bottom w:val="nil"/>
              <w:right w:val="nil"/>
            </w:tcBorders>
            <w:shd w:val="clear" w:color="auto" w:fill="auto"/>
            <w:hideMark/>
          </w:tcPr>
          <w:p w14:paraId="1B7C3497"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ГЭСН27-04-013-02</w:t>
            </w:r>
          </w:p>
        </w:tc>
        <w:tc>
          <w:tcPr>
            <w:tcW w:w="1196" w:type="pct"/>
            <w:gridSpan w:val="5"/>
            <w:tcBorders>
              <w:top w:val="single" w:sz="4" w:space="0" w:color="auto"/>
              <w:left w:val="nil"/>
              <w:bottom w:val="nil"/>
              <w:right w:val="nil"/>
            </w:tcBorders>
            <w:shd w:val="clear" w:color="auto" w:fill="auto"/>
            <w:hideMark/>
          </w:tcPr>
          <w:p w14:paraId="06FA4573"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 xml:space="preserve">Устройство покрытий толщиной 15 см при укатке щебня с пределом прочности </w:t>
            </w:r>
            <w:r w:rsidRPr="00500D98">
              <w:rPr>
                <w:rFonts w:ascii="Arial" w:hAnsi="Arial" w:cs="Arial"/>
                <w:b/>
                <w:bCs/>
                <w:color w:val="000000"/>
                <w:sz w:val="16"/>
                <w:szCs w:val="16"/>
              </w:rPr>
              <w:lastRenderedPageBreak/>
              <w:t>на сжатие свыше 68,6 до 98,1 МПа (свыше 700 до 1000 кгс/см2): верхнего слоя двухслойных</w:t>
            </w:r>
          </w:p>
        </w:tc>
        <w:tc>
          <w:tcPr>
            <w:tcW w:w="235" w:type="pct"/>
            <w:tcBorders>
              <w:top w:val="single" w:sz="4" w:space="0" w:color="auto"/>
              <w:left w:val="nil"/>
              <w:bottom w:val="nil"/>
              <w:right w:val="nil"/>
            </w:tcBorders>
            <w:shd w:val="clear" w:color="auto" w:fill="auto"/>
            <w:hideMark/>
          </w:tcPr>
          <w:p w14:paraId="4A46EFE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lastRenderedPageBreak/>
              <w:t>1000 м2</w:t>
            </w:r>
          </w:p>
        </w:tc>
        <w:tc>
          <w:tcPr>
            <w:tcW w:w="253" w:type="pct"/>
            <w:tcBorders>
              <w:top w:val="single" w:sz="4" w:space="0" w:color="auto"/>
              <w:left w:val="nil"/>
              <w:bottom w:val="nil"/>
              <w:right w:val="nil"/>
            </w:tcBorders>
            <w:shd w:val="clear" w:color="auto" w:fill="auto"/>
            <w:hideMark/>
          </w:tcPr>
          <w:p w14:paraId="1E6EEB7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3,8</w:t>
            </w:r>
          </w:p>
        </w:tc>
        <w:tc>
          <w:tcPr>
            <w:tcW w:w="312" w:type="pct"/>
            <w:tcBorders>
              <w:top w:val="single" w:sz="4" w:space="0" w:color="auto"/>
              <w:left w:val="nil"/>
              <w:bottom w:val="nil"/>
              <w:right w:val="nil"/>
            </w:tcBorders>
            <w:shd w:val="clear" w:color="auto" w:fill="auto"/>
            <w:hideMark/>
          </w:tcPr>
          <w:p w14:paraId="204C90B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3459B8A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3,8</w:t>
            </w:r>
          </w:p>
        </w:tc>
        <w:tc>
          <w:tcPr>
            <w:tcW w:w="405" w:type="pct"/>
            <w:tcBorders>
              <w:top w:val="single" w:sz="4" w:space="0" w:color="auto"/>
              <w:left w:val="nil"/>
              <w:bottom w:val="nil"/>
              <w:right w:val="nil"/>
            </w:tcBorders>
            <w:shd w:val="clear" w:color="auto" w:fill="auto"/>
            <w:hideMark/>
          </w:tcPr>
          <w:p w14:paraId="710E4452"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4B5FF39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3B103CEC"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 </w:t>
            </w:r>
          </w:p>
        </w:tc>
        <w:tc>
          <w:tcPr>
            <w:tcW w:w="312" w:type="pct"/>
            <w:tcBorders>
              <w:top w:val="single" w:sz="4" w:space="0" w:color="auto"/>
              <w:left w:val="nil"/>
              <w:bottom w:val="nil"/>
              <w:right w:val="nil"/>
            </w:tcBorders>
            <w:shd w:val="clear" w:color="auto" w:fill="auto"/>
            <w:hideMark/>
          </w:tcPr>
          <w:p w14:paraId="78FE008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43661560"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r>
      <w:tr w:rsidR="00567913" w:rsidRPr="00500D98" w14:paraId="2F38C296" w14:textId="77777777" w:rsidTr="00121901">
        <w:trPr>
          <w:trHeight w:val="450"/>
        </w:trPr>
        <w:tc>
          <w:tcPr>
            <w:tcW w:w="239" w:type="pct"/>
            <w:tcBorders>
              <w:top w:val="nil"/>
              <w:left w:val="single" w:sz="4" w:space="0" w:color="auto"/>
              <w:bottom w:val="nil"/>
              <w:right w:val="nil"/>
            </w:tcBorders>
            <w:shd w:val="clear" w:color="auto" w:fill="auto"/>
            <w:vAlign w:val="center"/>
            <w:hideMark/>
          </w:tcPr>
          <w:p w14:paraId="74E12D07"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7D894A78"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421/пр_2020_прил.10_т.2_п.2.1_гр.3</w:t>
            </w:r>
          </w:p>
        </w:tc>
        <w:tc>
          <w:tcPr>
            <w:tcW w:w="4088" w:type="pct"/>
            <w:gridSpan w:val="14"/>
            <w:tcBorders>
              <w:top w:val="nil"/>
              <w:left w:val="nil"/>
              <w:bottom w:val="nil"/>
              <w:right w:val="single" w:sz="4" w:space="0" w:color="000000"/>
            </w:tcBorders>
            <w:shd w:val="clear" w:color="auto" w:fill="auto"/>
            <w:hideMark/>
          </w:tcPr>
          <w:p w14:paraId="16FAD136"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567913" w:rsidRPr="00500D98" w14:paraId="4C97F422"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2F8DB049"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69B0B86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w:t>
            </w:r>
          </w:p>
        </w:tc>
        <w:tc>
          <w:tcPr>
            <w:tcW w:w="1196" w:type="pct"/>
            <w:gridSpan w:val="5"/>
            <w:tcBorders>
              <w:top w:val="nil"/>
              <w:left w:val="nil"/>
              <w:bottom w:val="nil"/>
              <w:right w:val="nil"/>
            </w:tcBorders>
            <w:shd w:val="clear" w:color="auto" w:fill="auto"/>
            <w:hideMark/>
          </w:tcPr>
          <w:p w14:paraId="3B9F7075" w14:textId="77777777" w:rsidR="00567913" w:rsidRPr="00500D98" w:rsidRDefault="00567913" w:rsidP="00121901">
            <w:pPr>
              <w:rPr>
                <w:rFonts w:ascii="Arial" w:hAnsi="Arial" w:cs="Arial"/>
                <w:sz w:val="16"/>
                <w:szCs w:val="16"/>
              </w:rPr>
            </w:pPr>
            <w:r w:rsidRPr="00500D98">
              <w:rPr>
                <w:rFonts w:ascii="Arial" w:hAnsi="Arial" w:cs="Arial"/>
                <w:sz w:val="16"/>
                <w:szCs w:val="16"/>
              </w:rPr>
              <w:t>ОТ(ЗТ)</w:t>
            </w:r>
          </w:p>
        </w:tc>
        <w:tc>
          <w:tcPr>
            <w:tcW w:w="235" w:type="pct"/>
            <w:tcBorders>
              <w:top w:val="nil"/>
              <w:left w:val="nil"/>
              <w:bottom w:val="nil"/>
              <w:right w:val="nil"/>
            </w:tcBorders>
            <w:shd w:val="clear" w:color="auto" w:fill="auto"/>
            <w:hideMark/>
          </w:tcPr>
          <w:p w14:paraId="6EAA09F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0C4C9A21"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71C1985C"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2AFF005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188,1</w:t>
            </w:r>
          </w:p>
        </w:tc>
        <w:tc>
          <w:tcPr>
            <w:tcW w:w="405" w:type="pct"/>
            <w:tcBorders>
              <w:top w:val="nil"/>
              <w:left w:val="nil"/>
              <w:bottom w:val="nil"/>
              <w:right w:val="nil"/>
            </w:tcBorders>
            <w:shd w:val="clear" w:color="auto" w:fill="auto"/>
            <w:hideMark/>
          </w:tcPr>
          <w:p w14:paraId="13BD4B26"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5FF8AB19"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61C8C40F"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6E165574"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69D9337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71 969,41</w:t>
            </w:r>
          </w:p>
        </w:tc>
      </w:tr>
      <w:tr w:rsidR="00567913" w:rsidRPr="00500D98" w14:paraId="745F9638"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7C7D940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78A44B3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1-100-27</w:t>
            </w:r>
          </w:p>
        </w:tc>
        <w:tc>
          <w:tcPr>
            <w:tcW w:w="1196" w:type="pct"/>
            <w:gridSpan w:val="5"/>
            <w:tcBorders>
              <w:top w:val="nil"/>
              <w:left w:val="nil"/>
              <w:bottom w:val="nil"/>
              <w:right w:val="nil"/>
            </w:tcBorders>
            <w:shd w:val="clear" w:color="auto" w:fill="auto"/>
            <w:hideMark/>
          </w:tcPr>
          <w:p w14:paraId="51E6A797" w14:textId="77777777" w:rsidR="00567913" w:rsidRPr="00500D98" w:rsidRDefault="00567913" w:rsidP="00121901">
            <w:pPr>
              <w:rPr>
                <w:rFonts w:ascii="Arial" w:hAnsi="Arial" w:cs="Arial"/>
                <w:sz w:val="16"/>
                <w:szCs w:val="16"/>
              </w:rPr>
            </w:pPr>
            <w:r w:rsidRPr="00500D98">
              <w:rPr>
                <w:rFonts w:ascii="Arial" w:hAnsi="Arial" w:cs="Arial"/>
                <w:sz w:val="16"/>
                <w:szCs w:val="16"/>
              </w:rPr>
              <w:t>Средний разряд работы 2,7</w:t>
            </w:r>
          </w:p>
        </w:tc>
        <w:tc>
          <w:tcPr>
            <w:tcW w:w="235" w:type="pct"/>
            <w:tcBorders>
              <w:top w:val="nil"/>
              <w:left w:val="nil"/>
              <w:bottom w:val="nil"/>
              <w:right w:val="nil"/>
            </w:tcBorders>
            <w:shd w:val="clear" w:color="auto" w:fill="auto"/>
            <w:hideMark/>
          </w:tcPr>
          <w:p w14:paraId="18B83CA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6EFA87C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49,5</w:t>
            </w:r>
          </w:p>
        </w:tc>
        <w:tc>
          <w:tcPr>
            <w:tcW w:w="312" w:type="pct"/>
            <w:tcBorders>
              <w:top w:val="nil"/>
              <w:left w:val="nil"/>
              <w:bottom w:val="nil"/>
              <w:right w:val="nil"/>
            </w:tcBorders>
            <w:shd w:val="clear" w:color="auto" w:fill="auto"/>
            <w:hideMark/>
          </w:tcPr>
          <w:p w14:paraId="1C37222D"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A26E63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188,1</w:t>
            </w:r>
          </w:p>
        </w:tc>
        <w:tc>
          <w:tcPr>
            <w:tcW w:w="405" w:type="pct"/>
            <w:tcBorders>
              <w:top w:val="nil"/>
              <w:left w:val="nil"/>
              <w:bottom w:val="nil"/>
              <w:right w:val="nil"/>
            </w:tcBorders>
            <w:shd w:val="clear" w:color="auto" w:fill="auto"/>
            <w:hideMark/>
          </w:tcPr>
          <w:p w14:paraId="115A01CE"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4503F60E"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4403561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306,09</w:t>
            </w:r>
          </w:p>
        </w:tc>
        <w:tc>
          <w:tcPr>
            <w:tcW w:w="312" w:type="pct"/>
            <w:tcBorders>
              <w:top w:val="nil"/>
              <w:left w:val="nil"/>
              <w:bottom w:val="nil"/>
              <w:right w:val="nil"/>
            </w:tcBorders>
            <w:shd w:val="clear" w:color="auto" w:fill="auto"/>
            <w:hideMark/>
          </w:tcPr>
          <w:p w14:paraId="4F0ABCD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69FB9A6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71 969,41</w:t>
            </w:r>
          </w:p>
        </w:tc>
      </w:tr>
      <w:tr w:rsidR="00567913" w:rsidRPr="00500D98" w14:paraId="4674D47D"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1212C7A6"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7581F4F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w:t>
            </w:r>
          </w:p>
        </w:tc>
        <w:tc>
          <w:tcPr>
            <w:tcW w:w="1196" w:type="pct"/>
            <w:gridSpan w:val="5"/>
            <w:tcBorders>
              <w:top w:val="nil"/>
              <w:left w:val="nil"/>
              <w:bottom w:val="nil"/>
              <w:right w:val="nil"/>
            </w:tcBorders>
            <w:shd w:val="clear" w:color="auto" w:fill="auto"/>
            <w:hideMark/>
          </w:tcPr>
          <w:p w14:paraId="159F4A0D" w14:textId="77777777" w:rsidR="00567913" w:rsidRPr="00500D98" w:rsidRDefault="00567913" w:rsidP="00121901">
            <w:pPr>
              <w:rPr>
                <w:rFonts w:ascii="Arial" w:hAnsi="Arial" w:cs="Arial"/>
                <w:sz w:val="16"/>
                <w:szCs w:val="16"/>
              </w:rPr>
            </w:pPr>
            <w:r w:rsidRPr="00500D98">
              <w:rPr>
                <w:rFonts w:ascii="Arial" w:hAnsi="Arial" w:cs="Arial"/>
                <w:sz w:val="16"/>
                <w:szCs w:val="16"/>
              </w:rPr>
              <w:t>ЭМ</w:t>
            </w:r>
          </w:p>
        </w:tc>
        <w:tc>
          <w:tcPr>
            <w:tcW w:w="235" w:type="pct"/>
            <w:tcBorders>
              <w:top w:val="nil"/>
              <w:left w:val="nil"/>
              <w:bottom w:val="nil"/>
              <w:right w:val="nil"/>
            </w:tcBorders>
            <w:shd w:val="clear" w:color="auto" w:fill="auto"/>
            <w:hideMark/>
          </w:tcPr>
          <w:p w14:paraId="1AE88FB2"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66DD5144"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538380FB"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76F810DF"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25AC263C"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5843A2F0"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35CEB48B"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55F10CCA"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1B84887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283 245,80</w:t>
            </w:r>
          </w:p>
        </w:tc>
      </w:tr>
      <w:tr w:rsidR="00567913" w:rsidRPr="00500D98" w14:paraId="761BB6E4"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0B089847"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63C69F9A" w14:textId="77777777" w:rsidR="00567913" w:rsidRPr="00500D98" w:rsidRDefault="00567913" w:rsidP="00121901">
            <w:pPr>
              <w:rPr>
                <w:rFonts w:ascii="Arial" w:hAnsi="Arial" w:cs="Arial"/>
                <w:sz w:val="16"/>
                <w:szCs w:val="16"/>
              </w:rPr>
            </w:pPr>
          </w:p>
        </w:tc>
        <w:tc>
          <w:tcPr>
            <w:tcW w:w="1196" w:type="pct"/>
            <w:gridSpan w:val="5"/>
            <w:tcBorders>
              <w:top w:val="nil"/>
              <w:left w:val="nil"/>
              <w:bottom w:val="nil"/>
              <w:right w:val="nil"/>
            </w:tcBorders>
            <w:shd w:val="clear" w:color="auto" w:fill="auto"/>
            <w:hideMark/>
          </w:tcPr>
          <w:p w14:paraId="55E5BF8B" w14:textId="77777777" w:rsidR="00567913" w:rsidRPr="00500D98" w:rsidRDefault="00567913" w:rsidP="00121901">
            <w:pPr>
              <w:rPr>
                <w:rFonts w:ascii="Arial" w:hAnsi="Arial" w:cs="Arial"/>
                <w:sz w:val="16"/>
                <w:szCs w:val="16"/>
              </w:rPr>
            </w:pPr>
            <w:r w:rsidRPr="00500D98">
              <w:rPr>
                <w:rFonts w:ascii="Arial" w:hAnsi="Arial" w:cs="Arial"/>
                <w:sz w:val="16"/>
                <w:szCs w:val="16"/>
              </w:rPr>
              <w:t>ОТм(ЗТм)</w:t>
            </w:r>
          </w:p>
        </w:tc>
        <w:tc>
          <w:tcPr>
            <w:tcW w:w="235" w:type="pct"/>
            <w:tcBorders>
              <w:top w:val="nil"/>
              <w:left w:val="nil"/>
              <w:bottom w:val="nil"/>
              <w:right w:val="nil"/>
            </w:tcBorders>
            <w:shd w:val="clear" w:color="auto" w:fill="auto"/>
            <w:hideMark/>
          </w:tcPr>
          <w:p w14:paraId="69F2273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09D73C28"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212B6F79"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1A603D7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154,888</w:t>
            </w:r>
          </w:p>
        </w:tc>
        <w:tc>
          <w:tcPr>
            <w:tcW w:w="405" w:type="pct"/>
            <w:tcBorders>
              <w:top w:val="nil"/>
              <w:left w:val="nil"/>
              <w:bottom w:val="nil"/>
              <w:right w:val="nil"/>
            </w:tcBorders>
            <w:shd w:val="clear" w:color="auto" w:fill="auto"/>
            <w:hideMark/>
          </w:tcPr>
          <w:p w14:paraId="7923B7A7"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6A497A4D"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1FE5C6E6"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4D0C20BF"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65512C4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78 219,22</w:t>
            </w:r>
          </w:p>
        </w:tc>
      </w:tr>
      <w:tr w:rsidR="00567913" w:rsidRPr="00500D98" w14:paraId="40A2A408"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20443DA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74FD9D4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91.01.02-004</w:t>
            </w:r>
          </w:p>
        </w:tc>
        <w:tc>
          <w:tcPr>
            <w:tcW w:w="1196" w:type="pct"/>
            <w:gridSpan w:val="5"/>
            <w:tcBorders>
              <w:top w:val="nil"/>
              <w:left w:val="nil"/>
              <w:bottom w:val="nil"/>
              <w:right w:val="nil"/>
            </w:tcBorders>
            <w:shd w:val="clear" w:color="auto" w:fill="auto"/>
            <w:hideMark/>
          </w:tcPr>
          <w:p w14:paraId="4088CCA5" w14:textId="77777777" w:rsidR="00567913" w:rsidRPr="00500D98" w:rsidRDefault="00567913" w:rsidP="00121901">
            <w:pPr>
              <w:rPr>
                <w:rFonts w:ascii="Arial" w:hAnsi="Arial" w:cs="Arial"/>
                <w:sz w:val="16"/>
                <w:szCs w:val="16"/>
              </w:rPr>
            </w:pPr>
            <w:r w:rsidRPr="00500D98">
              <w:rPr>
                <w:rFonts w:ascii="Arial" w:hAnsi="Arial" w:cs="Arial"/>
                <w:sz w:val="16"/>
                <w:szCs w:val="16"/>
              </w:rPr>
              <w:t>Автогрейдеры среднего типа, мощность 99 кВт (135 л.с.)</w:t>
            </w:r>
          </w:p>
        </w:tc>
        <w:tc>
          <w:tcPr>
            <w:tcW w:w="235" w:type="pct"/>
            <w:tcBorders>
              <w:top w:val="nil"/>
              <w:left w:val="nil"/>
              <w:bottom w:val="nil"/>
              <w:right w:val="nil"/>
            </w:tcBorders>
            <w:shd w:val="clear" w:color="auto" w:fill="auto"/>
            <w:hideMark/>
          </w:tcPr>
          <w:p w14:paraId="5B1FB3F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6A48561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1,6</w:t>
            </w:r>
          </w:p>
        </w:tc>
        <w:tc>
          <w:tcPr>
            <w:tcW w:w="312" w:type="pct"/>
            <w:tcBorders>
              <w:top w:val="nil"/>
              <w:left w:val="nil"/>
              <w:bottom w:val="nil"/>
              <w:right w:val="nil"/>
            </w:tcBorders>
            <w:shd w:val="clear" w:color="auto" w:fill="auto"/>
            <w:hideMark/>
          </w:tcPr>
          <w:p w14:paraId="741B62C8"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9A975DC"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6,08</w:t>
            </w:r>
          </w:p>
        </w:tc>
        <w:tc>
          <w:tcPr>
            <w:tcW w:w="405" w:type="pct"/>
            <w:tcBorders>
              <w:top w:val="nil"/>
              <w:left w:val="nil"/>
              <w:bottom w:val="nil"/>
              <w:right w:val="nil"/>
            </w:tcBorders>
            <w:shd w:val="clear" w:color="auto" w:fill="auto"/>
            <w:hideMark/>
          </w:tcPr>
          <w:p w14:paraId="551B65A4"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1 933,00</w:t>
            </w:r>
          </w:p>
        </w:tc>
        <w:tc>
          <w:tcPr>
            <w:tcW w:w="268" w:type="pct"/>
            <w:tcBorders>
              <w:top w:val="nil"/>
              <w:left w:val="nil"/>
              <w:bottom w:val="nil"/>
              <w:right w:val="nil"/>
            </w:tcBorders>
            <w:shd w:val="clear" w:color="auto" w:fill="auto"/>
            <w:hideMark/>
          </w:tcPr>
          <w:p w14:paraId="171733ED"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1,27</w:t>
            </w:r>
          </w:p>
        </w:tc>
        <w:tc>
          <w:tcPr>
            <w:tcW w:w="392" w:type="pct"/>
            <w:tcBorders>
              <w:top w:val="nil"/>
              <w:left w:val="nil"/>
              <w:bottom w:val="nil"/>
              <w:right w:val="nil"/>
            </w:tcBorders>
            <w:shd w:val="clear" w:color="auto" w:fill="auto"/>
            <w:hideMark/>
          </w:tcPr>
          <w:p w14:paraId="702FBB6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2 454,91</w:t>
            </w:r>
          </w:p>
        </w:tc>
        <w:tc>
          <w:tcPr>
            <w:tcW w:w="312" w:type="pct"/>
            <w:tcBorders>
              <w:top w:val="nil"/>
              <w:left w:val="nil"/>
              <w:bottom w:val="nil"/>
              <w:right w:val="nil"/>
            </w:tcBorders>
            <w:shd w:val="clear" w:color="auto" w:fill="auto"/>
            <w:hideMark/>
          </w:tcPr>
          <w:p w14:paraId="72362481"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222355E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14 925,85</w:t>
            </w:r>
          </w:p>
        </w:tc>
      </w:tr>
      <w:tr w:rsidR="00567913" w:rsidRPr="00500D98" w14:paraId="5486E20D" w14:textId="77777777" w:rsidTr="00121901">
        <w:trPr>
          <w:trHeight w:val="300"/>
        </w:trPr>
        <w:tc>
          <w:tcPr>
            <w:tcW w:w="239" w:type="pct"/>
            <w:tcBorders>
              <w:top w:val="nil"/>
              <w:left w:val="single" w:sz="4" w:space="0" w:color="auto"/>
              <w:bottom w:val="nil"/>
              <w:right w:val="nil"/>
            </w:tcBorders>
            <w:shd w:val="clear" w:color="auto" w:fill="auto"/>
            <w:hideMark/>
          </w:tcPr>
          <w:p w14:paraId="3A7B941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1ECC6E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4-100-060</w:t>
            </w:r>
          </w:p>
        </w:tc>
        <w:tc>
          <w:tcPr>
            <w:tcW w:w="1196" w:type="pct"/>
            <w:gridSpan w:val="5"/>
            <w:tcBorders>
              <w:top w:val="nil"/>
              <w:left w:val="nil"/>
              <w:bottom w:val="nil"/>
              <w:right w:val="nil"/>
            </w:tcBorders>
            <w:shd w:val="clear" w:color="auto" w:fill="auto"/>
            <w:hideMark/>
          </w:tcPr>
          <w:p w14:paraId="6397DE51"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6 </w:t>
            </w:r>
          </w:p>
        </w:tc>
        <w:tc>
          <w:tcPr>
            <w:tcW w:w="235" w:type="pct"/>
            <w:tcBorders>
              <w:top w:val="nil"/>
              <w:left w:val="nil"/>
              <w:bottom w:val="nil"/>
              <w:right w:val="nil"/>
            </w:tcBorders>
            <w:shd w:val="clear" w:color="auto" w:fill="auto"/>
            <w:hideMark/>
          </w:tcPr>
          <w:p w14:paraId="5438A51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1C21364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1,6</w:t>
            </w:r>
          </w:p>
        </w:tc>
        <w:tc>
          <w:tcPr>
            <w:tcW w:w="312" w:type="pct"/>
            <w:tcBorders>
              <w:top w:val="nil"/>
              <w:left w:val="nil"/>
              <w:bottom w:val="nil"/>
              <w:right w:val="nil"/>
            </w:tcBorders>
            <w:shd w:val="clear" w:color="auto" w:fill="auto"/>
            <w:hideMark/>
          </w:tcPr>
          <w:p w14:paraId="412BDEA4"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B0910C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6,08</w:t>
            </w:r>
          </w:p>
        </w:tc>
        <w:tc>
          <w:tcPr>
            <w:tcW w:w="405" w:type="pct"/>
            <w:tcBorders>
              <w:top w:val="nil"/>
              <w:left w:val="nil"/>
              <w:bottom w:val="nil"/>
              <w:right w:val="nil"/>
            </w:tcBorders>
            <w:shd w:val="clear" w:color="auto" w:fill="auto"/>
            <w:hideMark/>
          </w:tcPr>
          <w:p w14:paraId="35D62612"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737F50B6"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76483D9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474,97</w:t>
            </w:r>
          </w:p>
        </w:tc>
        <w:tc>
          <w:tcPr>
            <w:tcW w:w="312" w:type="pct"/>
            <w:tcBorders>
              <w:top w:val="nil"/>
              <w:left w:val="nil"/>
              <w:bottom w:val="nil"/>
              <w:right w:val="nil"/>
            </w:tcBorders>
            <w:shd w:val="clear" w:color="auto" w:fill="auto"/>
            <w:hideMark/>
          </w:tcPr>
          <w:p w14:paraId="4C6FC437"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76C73D4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3 609,77</w:t>
            </w:r>
          </w:p>
        </w:tc>
      </w:tr>
      <w:tr w:rsidR="00567913" w:rsidRPr="00500D98" w14:paraId="3EFF4BDA" w14:textId="77777777" w:rsidTr="00121901">
        <w:trPr>
          <w:trHeight w:val="675"/>
        </w:trPr>
        <w:tc>
          <w:tcPr>
            <w:tcW w:w="239" w:type="pct"/>
            <w:tcBorders>
              <w:top w:val="nil"/>
              <w:left w:val="single" w:sz="4" w:space="0" w:color="auto"/>
              <w:bottom w:val="nil"/>
              <w:right w:val="nil"/>
            </w:tcBorders>
            <w:shd w:val="clear" w:color="auto" w:fill="auto"/>
            <w:vAlign w:val="center"/>
            <w:hideMark/>
          </w:tcPr>
          <w:p w14:paraId="559ADFF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18EFF5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91.06.05-011</w:t>
            </w:r>
          </w:p>
        </w:tc>
        <w:tc>
          <w:tcPr>
            <w:tcW w:w="1196" w:type="pct"/>
            <w:gridSpan w:val="5"/>
            <w:tcBorders>
              <w:top w:val="nil"/>
              <w:left w:val="nil"/>
              <w:bottom w:val="nil"/>
              <w:right w:val="nil"/>
            </w:tcBorders>
            <w:shd w:val="clear" w:color="auto" w:fill="auto"/>
            <w:hideMark/>
          </w:tcPr>
          <w:p w14:paraId="55E77D8F" w14:textId="77777777" w:rsidR="00567913" w:rsidRPr="00500D98" w:rsidRDefault="00567913" w:rsidP="00121901">
            <w:pPr>
              <w:rPr>
                <w:rFonts w:ascii="Arial" w:hAnsi="Arial" w:cs="Arial"/>
                <w:sz w:val="16"/>
                <w:szCs w:val="16"/>
              </w:rPr>
            </w:pPr>
            <w:r w:rsidRPr="00500D98">
              <w:rPr>
                <w:rFonts w:ascii="Arial" w:hAnsi="Arial" w:cs="Arial"/>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235" w:type="pct"/>
            <w:tcBorders>
              <w:top w:val="nil"/>
              <w:left w:val="nil"/>
              <w:bottom w:val="nil"/>
              <w:right w:val="nil"/>
            </w:tcBorders>
            <w:shd w:val="clear" w:color="auto" w:fill="auto"/>
            <w:hideMark/>
          </w:tcPr>
          <w:p w14:paraId="2CC8AA9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294471C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8,35</w:t>
            </w:r>
          </w:p>
        </w:tc>
        <w:tc>
          <w:tcPr>
            <w:tcW w:w="312" w:type="pct"/>
            <w:tcBorders>
              <w:top w:val="nil"/>
              <w:left w:val="nil"/>
              <w:bottom w:val="nil"/>
              <w:right w:val="nil"/>
            </w:tcBorders>
            <w:shd w:val="clear" w:color="auto" w:fill="auto"/>
            <w:hideMark/>
          </w:tcPr>
          <w:p w14:paraId="41CE288D"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CF67EB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31,73</w:t>
            </w:r>
          </w:p>
        </w:tc>
        <w:tc>
          <w:tcPr>
            <w:tcW w:w="405" w:type="pct"/>
            <w:tcBorders>
              <w:top w:val="nil"/>
              <w:left w:val="nil"/>
              <w:bottom w:val="nil"/>
              <w:right w:val="nil"/>
            </w:tcBorders>
            <w:shd w:val="clear" w:color="auto" w:fill="auto"/>
            <w:hideMark/>
          </w:tcPr>
          <w:p w14:paraId="376815FC"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2F2046C7"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04481F2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1 591,13</w:t>
            </w:r>
          </w:p>
        </w:tc>
        <w:tc>
          <w:tcPr>
            <w:tcW w:w="312" w:type="pct"/>
            <w:tcBorders>
              <w:top w:val="nil"/>
              <w:left w:val="nil"/>
              <w:bottom w:val="nil"/>
              <w:right w:val="nil"/>
            </w:tcBorders>
            <w:shd w:val="clear" w:color="auto" w:fill="auto"/>
            <w:hideMark/>
          </w:tcPr>
          <w:p w14:paraId="5DDFF35B"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7387E23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50 486,55</w:t>
            </w:r>
          </w:p>
        </w:tc>
      </w:tr>
      <w:tr w:rsidR="00567913" w:rsidRPr="00500D98" w14:paraId="7D935714" w14:textId="77777777" w:rsidTr="00121901">
        <w:trPr>
          <w:trHeight w:val="300"/>
        </w:trPr>
        <w:tc>
          <w:tcPr>
            <w:tcW w:w="239" w:type="pct"/>
            <w:tcBorders>
              <w:top w:val="nil"/>
              <w:left w:val="single" w:sz="4" w:space="0" w:color="auto"/>
              <w:bottom w:val="nil"/>
              <w:right w:val="nil"/>
            </w:tcBorders>
            <w:shd w:val="clear" w:color="auto" w:fill="auto"/>
            <w:hideMark/>
          </w:tcPr>
          <w:p w14:paraId="630DB04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1F2F811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4-100-050</w:t>
            </w:r>
          </w:p>
        </w:tc>
        <w:tc>
          <w:tcPr>
            <w:tcW w:w="1196" w:type="pct"/>
            <w:gridSpan w:val="5"/>
            <w:tcBorders>
              <w:top w:val="nil"/>
              <w:left w:val="nil"/>
              <w:bottom w:val="nil"/>
              <w:right w:val="nil"/>
            </w:tcBorders>
            <w:shd w:val="clear" w:color="auto" w:fill="auto"/>
            <w:hideMark/>
          </w:tcPr>
          <w:p w14:paraId="7C77E9CD"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5 </w:t>
            </w:r>
          </w:p>
        </w:tc>
        <w:tc>
          <w:tcPr>
            <w:tcW w:w="235" w:type="pct"/>
            <w:tcBorders>
              <w:top w:val="nil"/>
              <w:left w:val="nil"/>
              <w:bottom w:val="nil"/>
              <w:right w:val="nil"/>
            </w:tcBorders>
            <w:shd w:val="clear" w:color="auto" w:fill="auto"/>
            <w:hideMark/>
          </w:tcPr>
          <w:p w14:paraId="1F51623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1032DFA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8,35</w:t>
            </w:r>
          </w:p>
        </w:tc>
        <w:tc>
          <w:tcPr>
            <w:tcW w:w="312" w:type="pct"/>
            <w:tcBorders>
              <w:top w:val="nil"/>
              <w:left w:val="nil"/>
              <w:bottom w:val="nil"/>
              <w:right w:val="nil"/>
            </w:tcBorders>
            <w:shd w:val="clear" w:color="auto" w:fill="auto"/>
            <w:hideMark/>
          </w:tcPr>
          <w:p w14:paraId="0ABA0E0A"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EB9545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31,73</w:t>
            </w:r>
          </w:p>
        </w:tc>
        <w:tc>
          <w:tcPr>
            <w:tcW w:w="405" w:type="pct"/>
            <w:tcBorders>
              <w:top w:val="nil"/>
              <w:left w:val="nil"/>
              <w:bottom w:val="nil"/>
              <w:right w:val="nil"/>
            </w:tcBorders>
            <w:shd w:val="clear" w:color="auto" w:fill="auto"/>
            <w:hideMark/>
          </w:tcPr>
          <w:p w14:paraId="46E5B572"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756EAB74"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31B4879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406,36</w:t>
            </w:r>
          </w:p>
        </w:tc>
        <w:tc>
          <w:tcPr>
            <w:tcW w:w="312" w:type="pct"/>
            <w:tcBorders>
              <w:top w:val="nil"/>
              <w:left w:val="nil"/>
              <w:bottom w:val="nil"/>
              <w:right w:val="nil"/>
            </w:tcBorders>
            <w:shd w:val="clear" w:color="auto" w:fill="auto"/>
            <w:hideMark/>
          </w:tcPr>
          <w:p w14:paraId="75C1740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198E27A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16 117,25</w:t>
            </w:r>
          </w:p>
        </w:tc>
      </w:tr>
      <w:tr w:rsidR="00567913" w:rsidRPr="00500D98" w14:paraId="48839774"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1880835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153A876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91.08.03-013</w:t>
            </w:r>
          </w:p>
        </w:tc>
        <w:tc>
          <w:tcPr>
            <w:tcW w:w="1196" w:type="pct"/>
            <w:gridSpan w:val="5"/>
            <w:tcBorders>
              <w:top w:val="nil"/>
              <w:left w:val="nil"/>
              <w:bottom w:val="nil"/>
              <w:right w:val="nil"/>
            </w:tcBorders>
            <w:shd w:val="clear" w:color="auto" w:fill="auto"/>
            <w:hideMark/>
          </w:tcPr>
          <w:p w14:paraId="01685CA0" w14:textId="77777777" w:rsidR="00567913" w:rsidRPr="00500D98" w:rsidRDefault="00567913" w:rsidP="00121901">
            <w:pPr>
              <w:rPr>
                <w:rFonts w:ascii="Arial" w:hAnsi="Arial" w:cs="Arial"/>
                <w:sz w:val="16"/>
                <w:szCs w:val="16"/>
              </w:rPr>
            </w:pPr>
            <w:r w:rsidRPr="00500D98">
              <w:rPr>
                <w:rFonts w:ascii="Arial" w:hAnsi="Arial" w:cs="Arial"/>
                <w:sz w:val="16"/>
                <w:szCs w:val="16"/>
              </w:rPr>
              <w:t>Катки самоходные гладкие вибрационные, масса 9 т</w:t>
            </w:r>
          </w:p>
        </w:tc>
        <w:tc>
          <w:tcPr>
            <w:tcW w:w="235" w:type="pct"/>
            <w:tcBorders>
              <w:top w:val="nil"/>
              <w:left w:val="nil"/>
              <w:bottom w:val="nil"/>
              <w:right w:val="nil"/>
            </w:tcBorders>
            <w:shd w:val="clear" w:color="auto" w:fill="auto"/>
            <w:hideMark/>
          </w:tcPr>
          <w:p w14:paraId="1BB6051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30ED5E0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17,3</w:t>
            </w:r>
          </w:p>
        </w:tc>
        <w:tc>
          <w:tcPr>
            <w:tcW w:w="312" w:type="pct"/>
            <w:tcBorders>
              <w:top w:val="nil"/>
              <w:left w:val="nil"/>
              <w:bottom w:val="nil"/>
              <w:right w:val="nil"/>
            </w:tcBorders>
            <w:shd w:val="clear" w:color="auto" w:fill="auto"/>
            <w:hideMark/>
          </w:tcPr>
          <w:p w14:paraId="1D3E0E40"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0B5703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65,74</w:t>
            </w:r>
          </w:p>
        </w:tc>
        <w:tc>
          <w:tcPr>
            <w:tcW w:w="405" w:type="pct"/>
            <w:tcBorders>
              <w:top w:val="nil"/>
              <w:left w:val="nil"/>
              <w:bottom w:val="nil"/>
              <w:right w:val="nil"/>
            </w:tcBorders>
            <w:shd w:val="clear" w:color="auto" w:fill="auto"/>
            <w:hideMark/>
          </w:tcPr>
          <w:p w14:paraId="7B9E2688"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1 373,91</w:t>
            </w:r>
          </w:p>
        </w:tc>
        <w:tc>
          <w:tcPr>
            <w:tcW w:w="268" w:type="pct"/>
            <w:tcBorders>
              <w:top w:val="nil"/>
              <w:left w:val="nil"/>
              <w:bottom w:val="nil"/>
              <w:right w:val="nil"/>
            </w:tcBorders>
            <w:shd w:val="clear" w:color="auto" w:fill="auto"/>
            <w:hideMark/>
          </w:tcPr>
          <w:p w14:paraId="7D393B72"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1,37</w:t>
            </w:r>
          </w:p>
        </w:tc>
        <w:tc>
          <w:tcPr>
            <w:tcW w:w="392" w:type="pct"/>
            <w:tcBorders>
              <w:top w:val="nil"/>
              <w:left w:val="nil"/>
              <w:bottom w:val="nil"/>
              <w:right w:val="nil"/>
            </w:tcBorders>
            <w:shd w:val="clear" w:color="auto" w:fill="auto"/>
            <w:hideMark/>
          </w:tcPr>
          <w:p w14:paraId="17AA70F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1 882,26</w:t>
            </w:r>
          </w:p>
        </w:tc>
        <w:tc>
          <w:tcPr>
            <w:tcW w:w="312" w:type="pct"/>
            <w:tcBorders>
              <w:top w:val="nil"/>
              <w:left w:val="nil"/>
              <w:bottom w:val="nil"/>
              <w:right w:val="nil"/>
            </w:tcBorders>
            <w:shd w:val="clear" w:color="auto" w:fill="auto"/>
            <w:hideMark/>
          </w:tcPr>
          <w:p w14:paraId="00BD5508"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7A73D37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123 739,77</w:t>
            </w:r>
          </w:p>
        </w:tc>
      </w:tr>
      <w:tr w:rsidR="00567913" w:rsidRPr="00500D98" w14:paraId="68860972" w14:textId="77777777" w:rsidTr="00121901">
        <w:trPr>
          <w:trHeight w:val="300"/>
        </w:trPr>
        <w:tc>
          <w:tcPr>
            <w:tcW w:w="239" w:type="pct"/>
            <w:tcBorders>
              <w:top w:val="nil"/>
              <w:left w:val="single" w:sz="4" w:space="0" w:color="auto"/>
              <w:bottom w:val="nil"/>
              <w:right w:val="nil"/>
            </w:tcBorders>
            <w:shd w:val="clear" w:color="auto" w:fill="auto"/>
            <w:hideMark/>
          </w:tcPr>
          <w:p w14:paraId="7B5616D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0B6AD1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4-100-050</w:t>
            </w:r>
          </w:p>
        </w:tc>
        <w:tc>
          <w:tcPr>
            <w:tcW w:w="1196" w:type="pct"/>
            <w:gridSpan w:val="5"/>
            <w:tcBorders>
              <w:top w:val="nil"/>
              <w:left w:val="nil"/>
              <w:bottom w:val="nil"/>
              <w:right w:val="nil"/>
            </w:tcBorders>
            <w:shd w:val="clear" w:color="auto" w:fill="auto"/>
            <w:hideMark/>
          </w:tcPr>
          <w:p w14:paraId="6B1C132A"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5 </w:t>
            </w:r>
          </w:p>
        </w:tc>
        <w:tc>
          <w:tcPr>
            <w:tcW w:w="235" w:type="pct"/>
            <w:tcBorders>
              <w:top w:val="nil"/>
              <w:left w:val="nil"/>
              <w:bottom w:val="nil"/>
              <w:right w:val="nil"/>
            </w:tcBorders>
            <w:shd w:val="clear" w:color="auto" w:fill="auto"/>
            <w:hideMark/>
          </w:tcPr>
          <w:p w14:paraId="2F182619"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4C7A6007"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17,3</w:t>
            </w:r>
          </w:p>
        </w:tc>
        <w:tc>
          <w:tcPr>
            <w:tcW w:w="312" w:type="pct"/>
            <w:tcBorders>
              <w:top w:val="nil"/>
              <w:left w:val="nil"/>
              <w:bottom w:val="nil"/>
              <w:right w:val="nil"/>
            </w:tcBorders>
            <w:shd w:val="clear" w:color="auto" w:fill="auto"/>
            <w:hideMark/>
          </w:tcPr>
          <w:p w14:paraId="0DC2C94F"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4B18A3C"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65,74</w:t>
            </w:r>
          </w:p>
        </w:tc>
        <w:tc>
          <w:tcPr>
            <w:tcW w:w="405" w:type="pct"/>
            <w:tcBorders>
              <w:top w:val="nil"/>
              <w:left w:val="nil"/>
              <w:bottom w:val="nil"/>
              <w:right w:val="nil"/>
            </w:tcBorders>
            <w:shd w:val="clear" w:color="auto" w:fill="auto"/>
            <w:hideMark/>
          </w:tcPr>
          <w:p w14:paraId="2A10CB8F"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615DE36C"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69EA821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406,36</w:t>
            </w:r>
          </w:p>
        </w:tc>
        <w:tc>
          <w:tcPr>
            <w:tcW w:w="312" w:type="pct"/>
            <w:tcBorders>
              <w:top w:val="nil"/>
              <w:left w:val="nil"/>
              <w:bottom w:val="nil"/>
              <w:right w:val="nil"/>
            </w:tcBorders>
            <w:shd w:val="clear" w:color="auto" w:fill="auto"/>
            <w:hideMark/>
          </w:tcPr>
          <w:p w14:paraId="648DC71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2E1B4DD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33 392,63</w:t>
            </w:r>
          </w:p>
        </w:tc>
      </w:tr>
      <w:tr w:rsidR="00567913" w:rsidRPr="00500D98" w14:paraId="22416F10"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79253A2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24358912"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91.08.03-016</w:t>
            </w:r>
          </w:p>
        </w:tc>
        <w:tc>
          <w:tcPr>
            <w:tcW w:w="1196" w:type="pct"/>
            <w:gridSpan w:val="5"/>
            <w:tcBorders>
              <w:top w:val="nil"/>
              <w:left w:val="nil"/>
              <w:bottom w:val="nil"/>
              <w:right w:val="nil"/>
            </w:tcBorders>
            <w:shd w:val="clear" w:color="auto" w:fill="auto"/>
            <w:hideMark/>
          </w:tcPr>
          <w:p w14:paraId="34D83E59" w14:textId="77777777" w:rsidR="00567913" w:rsidRPr="00500D98" w:rsidRDefault="00567913" w:rsidP="00121901">
            <w:pPr>
              <w:rPr>
                <w:rFonts w:ascii="Arial" w:hAnsi="Arial" w:cs="Arial"/>
                <w:sz w:val="16"/>
                <w:szCs w:val="16"/>
              </w:rPr>
            </w:pPr>
            <w:r w:rsidRPr="00500D98">
              <w:rPr>
                <w:rFonts w:ascii="Arial" w:hAnsi="Arial" w:cs="Arial"/>
                <w:sz w:val="16"/>
                <w:szCs w:val="16"/>
              </w:rPr>
              <w:t>Катки самоходные гладкие вибрационные, масса 8 т</w:t>
            </w:r>
          </w:p>
        </w:tc>
        <w:tc>
          <w:tcPr>
            <w:tcW w:w="235" w:type="pct"/>
            <w:tcBorders>
              <w:top w:val="nil"/>
              <w:left w:val="nil"/>
              <w:bottom w:val="nil"/>
              <w:right w:val="nil"/>
            </w:tcBorders>
            <w:shd w:val="clear" w:color="auto" w:fill="auto"/>
            <w:hideMark/>
          </w:tcPr>
          <w:p w14:paraId="66DCA8C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3A42FEC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8,51</w:t>
            </w:r>
          </w:p>
        </w:tc>
        <w:tc>
          <w:tcPr>
            <w:tcW w:w="312" w:type="pct"/>
            <w:tcBorders>
              <w:top w:val="nil"/>
              <w:left w:val="nil"/>
              <w:bottom w:val="nil"/>
              <w:right w:val="nil"/>
            </w:tcBorders>
            <w:shd w:val="clear" w:color="auto" w:fill="auto"/>
            <w:hideMark/>
          </w:tcPr>
          <w:p w14:paraId="373606FE"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EB7162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32,338</w:t>
            </w:r>
          </w:p>
        </w:tc>
        <w:tc>
          <w:tcPr>
            <w:tcW w:w="405" w:type="pct"/>
            <w:tcBorders>
              <w:top w:val="nil"/>
              <w:left w:val="nil"/>
              <w:bottom w:val="nil"/>
              <w:right w:val="nil"/>
            </w:tcBorders>
            <w:shd w:val="clear" w:color="auto" w:fill="auto"/>
            <w:hideMark/>
          </w:tcPr>
          <w:p w14:paraId="40DA2592"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0BE0237D"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30BE36E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1 975,09</w:t>
            </w:r>
          </w:p>
        </w:tc>
        <w:tc>
          <w:tcPr>
            <w:tcW w:w="312" w:type="pct"/>
            <w:tcBorders>
              <w:top w:val="nil"/>
              <w:left w:val="nil"/>
              <w:bottom w:val="nil"/>
              <w:right w:val="nil"/>
            </w:tcBorders>
            <w:shd w:val="clear" w:color="auto" w:fill="auto"/>
            <w:hideMark/>
          </w:tcPr>
          <w:p w14:paraId="0C4CC9C8"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78E5C84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63 870,46</w:t>
            </w:r>
          </w:p>
        </w:tc>
      </w:tr>
      <w:tr w:rsidR="00567913" w:rsidRPr="00500D98" w14:paraId="054541B9" w14:textId="77777777" w:rsidTr="00121901">
        <w:trPr>
          <w:trHeight w:val="300"/>
        </w:trPr>
        <w:tc>
          <w:tcPr>
            <w:tcW w:w="239" w:type="pct"/>
            <w:tcBorders>
              <w:top w:val="nil"/>
              <w:left w:val="single" w:sz="4" w:space="0" w:color="auto"/>
              <w:bottom w:val="nil"/>
              <w:right w:val="nil"/>
            </w:tcBorders>
            <w:shd w:val="clear" w:color="auto" w:fill="auto"/>
            <w:hideMark/>
          </w:tcPr>
          <w:p w14:paraId="434E8AD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lastRenderedPageBreak/>
              <w:t> </w:t>
            </w:r>
          </w:p>
        </w:tc>
        <w:tc>
          <w:tcPr>
            <w:tcW w:w="673" w:type="pct"/>
            <w:tcBorders>
              <w:top w:val="nil"/>
              <w:left w:val="nil"/>
              <w:bottom w:val="nil"/>
              <w:right w:val="nil"/>
            </w:tcBorders>
            <w:shd w:val="clear" w:color="auto" w:fill="auto"/>
            <w:hideMark/>
          </w:tcPr>
          <w:p w14:paraId="3731EFC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4-100-050</w:t>
            </w:r>
          </w:p>
        </w:tc>
        <w:tc>
          <w:tcPr>
            <w:tcW w:w="1196" w:type="pct"/>
            <w:gridSpan w:val="5"/>
            <w:tcBorders>
              <w:top w:val="nil"/>
              <w:left w:val="nil"/>
              <w:bottom w:val="nil"/>
              <w:right w:val="nil"/>
            </w:tcBorders>
            <w:shd w:val="clear" w:color="auto" w:fill="auto"/>
            <w:hideMark/>
          </w:tcPr>
          <w:p w14:paraId="11C8F85E"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5 </w:t>
            </w:r>
          </w:p>
        </w:tc>
        <w:tc>
          <w:tcPr>
            <w:tcW w:w="235" w:type="pct"/>
            <w:tcBorders>
              <w:top w:val="nil"/>
              <w:left w:val="nil"/>
              <w:bottom w:val="nil"/>
              <w:right w:val="nil"/>
            </w:tcBorders>
            <w:shd w:val="clear" w:color="auto" w:fill="auto"/>
            <w:hideMark/>
          </w:tcPr>
          <w:p w14:paraId="65ECFBC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4F83BBA9"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8,51</w:t>
            </w:r>
          </w:p>
        </w:tc>
        <w:tc>
          <w:tcPr>
            <w:tcW w:w="312" w:type="pct"/>
            <w:tcBorders>
              <w:top w:val="nil"/>
              <w:left w:val="nil"/>
              <w:bottom w:val="nil"/>
              <w:right w:val="nil"/>
            </w:tcBorders>
            <w:shd w:val="clear" w:color="auto" w:fill="auto"/>
            <w:hideMark/>
          </w:tcPr>
          <w:p w14:paraId="0BC32F58"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9FBFA7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32,338</w:t>
            </w:r>
          </w:p>
        </w:tc>
        <w:tc>
          <w:tcPr>
            <w:tcW w:w="405" w:type="pct"/>
            <w:tcBorders>
              <w:top w:val="nil"/>
              <w:left w:val="nil"/>
              <w:bottom w:val="nil"/>
              <w:right w:val="nil"/>
            </w:tcBorders>
            <w:shd w:val="clear" w:color="auto" w:fill="auto"/>
            <w:hideMark/>
          </w:tcPr>
          <w:p w14:paraId="32C57E1A"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5D838C7A"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1AB106C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406,36</w:t>
            </w:r>
          </w:p>
        </w:tc>
        <w:tc>
          <w:tcPr>
            <w:tcW w:w="312" w:type="pct"/>
            <w:tcBorders>
              <w:top w:val="nil"/>
              <w:left w:val="nil"/>
              <w:bottom w:val="nil"/>
              <w:right w:val="nil"/>
            </w:tcBorders>
            <w:shd w:val="clear" w:color="auto" w:fill="auto"/>
            <w:hideMark/>
          </w:tcPr>
          <w:p w14:paraId="145DCDB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6DA8F17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16 426,09</w:t>
            </w:r>
          </w:p>
        </w:tc>
      </w:tr>
      <w:tr w:rsidR="00567913" w:rsidRPr="00500D98" w14:paraId="173B2D00" w14:textId="77777777" w:rsidTr="00121901">
        <w:trPr>
          <w:trHeight w:val="450"/>
        </w:trPr>
        <w:tc>
          <w:tcPr>
            <w:tcW w:w="239" w:type="pct"/>
            <w:tcBorders>
              <w:top w:val="nil"/>
              <w:left w:val="single" w:sz="4" w:space="0" w:color="auto"/>
              <w:bottom w:val="nil"/>
              <w:right w:val="nil"/>
            </w:tcBorders>
            <w:shd w:val="clear" w:color="auto" w:fill="auto"/>
            <w:vAlign w:val="center"/>
            <w:hideMark/>
          </w:tcPr>
          <w:p w14:paraId="4CF70CA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CAE4B1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91.08.07-015</w:t>
            </w:r>
          </w:p>
        </w:tc>
        <w:tc>
          <w:tcPr>
            <w:tcW w:w="1196" w:type="pct"/>
            <w:gridSpan w:val="5"/>
            <w:tcBorders>
              <w:top w:val="nil"/>
              <w:left w:val="nil"/>
              <w:bottom w:val="nil"/>
              <w:right w:val="nil"/>
            </w:tcBorders>
            <w:shd w:val="clear" w:color="auto" w:fill="auto"/>
            <w:hideMark/>
          </w:tcPr>
          <w:p w14:paraId="0582E5E8" w14:textId="77777777" w:rsidR="00567913" w:rsidRPr="00500D98" w:rsidRDefault="00567913" w:rsidP="00121901">
            <w:pPr>
              <w:rPr>
                <w:rFonts w:ascii="Arial" w:hAnsi="Arial" w:cs="Arial"/>
                <w:sz w:val="16"/>
                <w:szCs w:val="16"/>
              </w:rPr>
            </w:pPr>
            <w:r w:rsidRPr="00500D98">
              <w:rPr>
                <w:rFonts w:ascii="Arial" w:hAnsi="Arial" w:cs="Arial"/>
                <w:sz w:val="16"/>
                <w:szCs w:val="16"/>
              </w:rPr>
              <w:t>Распределители щебня и гравия навесные на базе самосвала, ширина распределения 3000 мм</w:t>
            </w:r>
          </w:p>
        </w:tc>
        <w:tc>
          <w:tcPr>
            <w:tcW w:w="235" w:type="pct"/>
            <w:tcBorders>
              <w:top w:val="nil"/>
              <w:left w:val="nil"/>
              <w:bottom w:val="nil"/>
              <w:right w:val="nil"/>
            </w:tcBorders>
            <w:shd w:val="clear" w:color="auto" w:fill="auto"/>
            <w:hideMark/>
          </w:tcPr>
          <w:p w14:paraId="09BAAC2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596A465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1,1</w:t>
            </w:r>
          </w:p>
        </w:tc>
        <w:tc>
          <w:tcPr>
            <w:tcW w:w="312" w:type="pct"/>
            <w:tcBorders>
              <w:top w:val="nil"/>
              <w:left w:val="nil"/>
              <w:bottom w:val="nil"/>
              <w:right w:val="nil"/>
            </w:tcBorders>
            <w:shd w:val="clear" w:color="auto" w:fill="auto"/>
            <w:hideMark/>
          </w:tcPr>
          <w:p w14:paraId="5D18E446"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EFA308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4,18</w:t>
            </w:r>
          </w:p>
        </w:tc>
        <w:tc>
          <w:tcPr>
            <w:tcW w:w="405" w:type="pct"/>
            <w:tcBorders>
              <w:top w:val="nil"/>
              <w:left w:val="nil"/>
              <w:bottom w:val="nil"/>
              <w:right w:val="nil"/>
            </w:tcBorders>
            <w:shd w:val="clear" w:color="auto" w:fill="auto"/>
            <w:hideMark/>
          </w:tcPr>
          <w:p w14:paraId="7F23FEAF"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1 790,51</w:t>
            </w:r>
          </w:p>
        </w:tc>
        <w:tc>
          <w:tcPr>
            <w:tcW w:w="268" w:type="pct"/>
            <w:tcBorders>
              <w:top w:val="nil"/>
              <w:left w:val="nil"/>
              <w:bottom w:val="nil"/>
              <w:right w:val="nil"/>
            </w:tcBorders>
            <w:shd w:val="clear" w:color="auto" w:fill="auto"/>
            <w:hideMark/>
          </w:tcPr>
          <w:p w14:paraId="22EE6B66"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1,23</w:t>
            </w:r>
          </w:p>
        </w:tc>
        <w:tc>
          <w:tcPr>
            <w:tcW w:w="392" w:type="pct"/>
            <w:tcBorders>
              <w:top w:val="nil"/>
              <w:left w:val="nil"/>
              <w:bottom w:val="nil"/>
              <w:right w:val="nil"/>
            </w:tcBorders>
            <w:shd w:val="clear" w:color="auto" w:fill="auto"/>
            <w:hideMark/>
          </w:tcPr>
          <w:p w14:paraId="2F9AEA3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2 202,33</w:t>
            </w:r>
          </w:p>
        </w:tc>
        <w:tc>
          <w:tcPr>
            <w:tcW w:w="312" w:type="pct"/>
            <w:tcBorders>
              <w:top w:val="nil"/>
              <w:left w:val="nil"/>
              <w:bottom w:val="nil"/>
              <w:right w:val="nil"/>
            </w:tcBorders>
            <w:shd w:val="clear" w:color="auto" w:fill="auto"/>
            <w:hideMark/>
          </w:tcPr>
          <w:p w14:paraId="651828BA"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6ADF653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9 205,74</w:t>
            </w:r>
          </w:p>
        </w:tc>
      </w:tr>
      <w:tr w:rsidR="00567913" w:rsidRPr="00500D98" w14:paraId="6D7CBE89" w14:textId="77777777" w:rsidTr="00121901">
        <w:trPr>
          <w:trHeight w:val="300"/>
        </w:trPr>
        <w:tc>
          <w:tcPr>
            <w:tcW w:w="239" w:type="pct"/>
            <w:tcBorders>
              <w:top w:val="nil"/>
              <w:left w:val="single" w:sz="4" w:space="0" w:color="auto"/>
              <w:bottom w:val="nil"/>
              <w:right w:val="nil"/>
            </w:tcBorders>
            <w:shd w:val="clear" w:color="auto" w:fill="auto"/>
            <w:hideMark/>
          </w:tcPr>
          <w:p w14:paraId="543A250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55AC4B9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4-100-050</w:t>
            </w:r>
          </w:p>
        </w:tc>
        <w:tc>
          <w:tcPr>
            <w:tcW w:w="1196" w:type="pct"/>
            <w:gridSpan w:val="5"/>
            <w:tcBorders>
              <w:top w:val="nil"/>
              <w:left w:val="nil"/>
              <w:bottom w:val="nil"/>
              <w:right w:val="nil"/>
            </w:tcBorders>
            <w:shd w:val="clear" w:color="auto" w:fill="auto"/>
            <w:hideMark/>
          </w:tcPr>
          <w:p w14:paraId="4DDC16CD"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5 </w:t>
            </w:r>
          </w:p>
        </w:tc>
        <w:tc>
          <w:tcPr>
            <w:tcW w:w="235" w:type="pct"/>
            <w:tcBorders>
              <w:top w:val="nil"/>
              <w:left w:val="nil"/>
              <w:bottom w:val="nil"/>
              <w:right w:val="nil"/>
            </w:tcBorders>
            <w:shd w:val="clear" w:color="auto" w:fill="auto"/>
            <w:hideMark/>
          </w:tcPr>
          <w:p w14:paraId="0F638C7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7911855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1,1</w:t>
            </w:r>
          </w:p>
        </w:tc>
        <w:tc>
          <w:tcPr>
            <w:tcW w:w="312" w:type="pct"/>
            <w:tcBorders>
              <w:top w:val="nil"/>
              <w:left w:val="nil"/>
              <w:bottom w:val="nil"/>
              <w:right w:val="nil"/>
            </w:tcBorders>
            <w:shd w:val="clear" w:color="auto" w:fill="auto"/>
            <w:hideMark/>
          </w:tcPr>
          <w:p w14:paraId="3034D344"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59992F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4,18</w:t>
            </w:r>
          </w:p>
        </w:tc>
        <w:tc>
          <w:tcPr>
            <w:tcW w:w="405" w:type="pct"/>
            <w:tcBorders>
              <w:top w:val="nil"/>
              <w:left w:val="nil"/>
              <w:bottom w:val="nil"/>
              <w:right w:val="nil"/>
            </w:tcBorders>
            <w:shd w:val="clear" w:color="auto" w:fill="auto"/>
            <w:hideMark/>
          </w:tcPr>
          <w:p w14:paraId="1FA827EF"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1110CEC6"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4CD9385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406,36</w:t>
            </w:r>
          </w:p>
        </w:tc>
        <w:tc>
          <w:tcPr>
            <w:tcW w:w="312" w:type="pct"/>
            <w:tcBorders>
              <w:top w:val="nil"/>
              <w:left w:val="nil"/>
              <w:bottom w:val="nil"/>
              <w:right w:val="nil"/>
            </w:tcBorders>
            <w:shd w:val="clear" w:color="auto" w:fill="auto"/>
            <w:hideMark/>
          </w:tcPr>
          <w:p w14:paraId="4452C369"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361F654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2 123,23</w:t>
            </w:r>
          </w:p>
        </w:tc>
      </w:tr>
      <w:tr w:rsidR="00567913" w:rsidRPr="00500D98" w14:paraId="3EF4F4A5"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65A68FF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41EEF7C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91.13.01-038</w:t>
            </w:r>
          </w:p>
        </w:tc>
        <w:tc>
          <w:tcPr>
            <w:tcW w:w="1196" w:type="pct"/>
            <w:gridSpan w:val="5"/>
            <w:tcBorders>
              <w:top w:val="nil"/>
              <w:left w:val="nil"/>
              <w:bottom w:val="nil"/>
              <w:right w:val="nil"/>
            </w:tcBorders>
            <w:shd w:val="clear" w:color="auto" w:fill="auto"/>
            <w:hideMark/>
          </w:tcPr>
          <w:p w14:paraId="07A4C52C" w14:textId="77777777" w:rsidR="00567913" w:rsidRPr="00500D98" w:rsidRDefault="00567913" w:rsidP="00121901">
            <w:pPr>
              <w:rPr>
                <w:rFonts w:ascii="Arial" w:hAnsi="Arial" w:cs="Arial"/>
                <w:sz w:val="16"/>
                <w:szCs w:val="16"/>
              </w:rPr>
            </w:pPr>
            <w:r w:rsidRPr="00500D98">
              <w:rPr>
                <w:rFonts w:ascii="Arial" w:hAnsi="Arial" w:cs="Arial"/>
                <w:sz w:val="16"/>
                <w:szCs w:val="16"/>
              </w:rPr>
              <w:t>Машины поливомоечные, вместимость цистерны 6 м3</w:t>
            </w:r>
          </w:p>
        </w:tc>
        <w:tc>
          <w:tcPr>
            <w:tcW w:w="235" w:type="pct"/>
            <w:tcBorders>
              <w:top w:val="nil"/>
              <w:left w:val="nil"/>
              <w:bottom w:val="nil"/>
              <w:right w:val="nil"/>
            </w:tcBorders>
            <w:shd w:val="clear" w:color="auto" w:fill="auto"/>
            <w:hideMark/>
          </w:tcPr>
          <w:p w14:paraId="572CD2B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6D9CBD59"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3,9</w:t>
            </w:r>
          </w:p>
        </w:tc>
        <w:tc>
          <w:tcPr>
            <w:tcW w:w="312" w:type="pct"/>
            <w:tcBorders>
              <w:top w:val="nil"/>
              <w:left w:val="nil"/>
              <w:bottom w:val="nil"/>
              <w:right w:val="nil"/>
            </w:tcBorders>
            <w:shd w:val="clear" w:color="auto" w:fill="auto"/>
            <w:hideMark/>
          </w:tcPr>
          <w:p w14:paraId="3118FDBD"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26CAFF9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14,82</w:t>
            </w:r>
          </w:p>
        </w:tc>
        <w:tc>
          <w:tcPr>
            <w:tcW w:w="405" w:type="pct"/>
            <w:tcBorders>
              <w:top w:val="nil"/>
              <w:left w:val="nil"/>
              <w:bottom w:val="nil"/>
              <w:right w:val="nil"/>
            </w:tcBorders>
            <w:shd w:val="clear" w:color="auto" w:fill="auto"/>
            <w:hideMark/>
          </w:tcPr>
          <w:p w14:paraId="54BD46EF"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7C57264C"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36652BE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1 418,18</w:t>
            </w:r>
          </w:p>
        </w:tc>
        <w:tc>
          <w:tcPr>
            <w:tcW w:w="312" w:type="pct"/>
            <w:tcBorders>
              <w:top w:val="nil"/>
              <w:left w:val="nil"/>
              <w:bottom w:val="nil"/>
              <w:right w:val="nil"/>
            </w:tcBorders>
            <w:shd w:val="clear" w:color="auto" w:fill="auto"/>
            <w:hideMark/>
          </w:tcPr>
          <w:p w14:paraId="6251B473"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73848BD2"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21 017,43</w:t>
            </w:r>
          </w:p>
        </w:tc>
      </w:tr>
      <w:tr w:rsidR="00567913" w:rsidRPr="00500D98" w14:paraId="1823005A" w14:textId="77777777" w:rsidTr="00121901">
        <w:trPr>
          <w:trHeight w:val="300"/>
        </w:trPr>
        <w:tc>
          <w:tcPr>
            <w:tcW w:w="239" w:type="pct"/>
            <w:tcBorders>
              <w:top w:val="nil"/>
              <w:left w:val="single" w:sz="4" w:space="0" w:color="auto"/>
              <w:bottom w:val="nil"/>
              <w:right w:val="nil"/>
            </w:tcBorders>
            <w:shd w:val="clear" w:color="auto" w:fill="auto"/>
            <w:hideMark/>
          </w:tcPr>
          <w:p w14:paraId="565A336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5D740CD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4-100-040</w:t>
            </w:r>
          </w:p>
        </w:tc>
        <w:tc>
          <w:tcPr>
            <w:tcW w:w="1196" w:type="pct"/>
            <w:gridSpan w:val="5"/>
            <w:tcBorders>
              <w:top w:val="nil"/>
              <w:left w:val="nil"/>
              <w:bottom w:val="nil"/>
              <w:right w:val="nil"/>
            </w:tcBorders>
            <w:shd w:val="clear" w:color="auto" w:fill="auto"/>
            <w:hideMark/>
          </w:tcPr>
          <w:p w14:paraId="481D033F"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4 </w:t>
            </w:r>
          </w:p>
        </w:tc>
        <w:tc>
          <w:tcPr>
            <w:tcW w:w="235" w:type="pct"/>
            <w:tcBorders>
              <w:top w:val="nil"/>
              <w:left w:val="nil"/>
              <w:bottom w:val="nil"/>
              <w:right w:val="nil"/>
            </w:tcBorders>
            <w:shd w:val="clear" w:color="auto" w:fill="auto"/>
            <w:hideMark/>
          </w:tcPr>
          <w:p w14:paraId="1C1266C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08FC859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3,9</w:t>
            </w:r>
          </w:p>
        </w:tc>
        <w:tc>
          <w:tcPr>
            <w:tcW w:w="312" w:type="pct"/>
            <w:tcBorders>
              <w:top w:val="nil"/>
              <w:left w:val="nil"/>
              <w:bottom w:val="nil"/>
              <w:right w:val="nil"/>
            </w:tcBorders>
            <w:shd w:val="clear" w:color="auto" w:fill="auto"/>
            <w:hideMark/>
          </w:tcPr>
          <w:p w14:paraId="5A9D5096"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602971D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14,82</w:t>
            </w:r>
          </w:p>
        </w:tc>
        <w:tc>
          <w:tcPr>
            <w:tcW w:w="405" w:type="pct"/>
            <w:tcBorders>
              <w:top w:val="nil"/>
              <w:left w:val="nil"/>
              <w:bottom w:val="nil"/>
              <w:right w:val="nil"/>
            </w:tcBorders>
            <w:shd w:val="clear" w:color="auto" w:fill="auto"/>
            <w:hideMark/>
          </w:tcPr>
          <w:p w14:paraId="31004B46"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735488EE"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0D15FDC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353,59</w:t>
            </w:r>
          </w:p>
        </w:tc>
        <w:tc>
          <w:tcPr>
            <w:tcW w:w="312" w:type="pct"/>
            <w:tcBorders>
              <w:top w:val="nil"/>
              <w:left w:val="nil"/>
              <w:bottom w:val="nil"/>
              <w:right w:val="nil"/>
            </w:tcBorders>
            <w:shd w:val="clear" w:color="auto" w:fill="auto"/>
            <w:hideMark/>
          </w:tcPr>
          <w:p w14:paraId="1FB4D98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78094ED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6 550,25</w:t>
            </w:r>
          </w:p>
        </w:tc>
      </w:tr>
      <w:tr w:rsidR="00567913" w:rsidRPr="00500D98" w14:paraId="4B8148C7"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11D1399D"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229C095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w:t>
            </w:r>
          </w:p>
        </w:tc>
        <w:tc>
          <w:tcPr>
            <w:tcW w:w="1196" w:type="pct"/>
            <w:gridSpan w:val="5"/>
            <w:tcBorders>
              <w:top w:val="nil"/>
              <w:left w:val="nil"/>
              <w:bottom w:val="nil"/>
              <w:right w:val="nil"/>
            </w:tcBorders>
            <w:shd w:val="clear" w:color="auto" w:fill="auto"/>
            <w:hideMark/>
          </w:tcPr>
          <w:p w14:paraId="571FF9A5" w14:textId="77777777" w:rsidR="00567913" w:rsidRPr="00500D98" w:rsidRDefault="00567913" w:rsidP="00121901">
            <w:pPr>
              <w:rPr>
                <w:rFonts w:ascii="Arial" w:hAnsi="Arial" w:cs="Arial"/>
                <w:sz w:val="16"/>
                <w:szCs w:val="16"/>
              </w:rPr>
            </w:pPr>
            <w:r w:rsidRPr="00500D98">
              <w:rPr>
                <w:rFonts w:ascii="Arial" w:hAnsi="Arial" w:cs="Arial"/>
                <w:sz w:val="16"/>
                <w:szCs w:val="16"/>
              </w:rPr>
              <w:t>М</w:t>
            </w:r>
          </w:p>
        </w:tc>
        <w:tc>
          <w:tcPr>
            <w:tcW w:w="235" w:type="pct"/>
            <w:tcBorders>
              <w:top w:val="nil"/>
              <w:left w:val="nil"/>
              <w:bottom w:val="nil"/>
              <w:right w:val="nil"/>
            </w:tcBorders>
            <w:shd w:val="clear" w:color="auto" w:fill="auto"/>
            <w:hideMark/>
          </w:tcPr>
          <w:p w14:paraId="00B90603"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5528571D"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07A2CBF5"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0B771B79"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73659D89"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1C5993E6"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338B8D3C"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0BB616DC"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6397A42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4 518,96</w:t>
            </w:r>
          </w:p>
        </w:tc>
      </w:tr>
      <w:tr w:rsidR="00567913" w:rsidRPr="00500D98" w14:paraId="631037BA"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39D1E79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44AF4C6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01.7.03.01-0001</w:t>
            </w:r>
          </w:p>
        </w:tc>
        <w:tc>
          <w:tcPr>
            <w:tcW w:w="1196" w:type="pct"/>
            <w:gridSpan w:val="5"/>
            <w:tcBorders>
              <w:top w:val="nil"/>
              <w:left w:val="nil"/>
              <w:bottom w:val="nil"/>
              <w:right w:val="nil"/>
            </w:tcBorders>
            <w:shd w:val="clear" w:color="auto" w:fill="auto"/>
            <w:hideMark/>
          </w:tcPr>
          <w:p w14:paraId="1412C125" w14:textId="77777777" w:rsidR="00567913" w:rsidRPr="00500D98" w:rsidRDefault="00567913" w:rsidP="00121901">
            <w:pPr>
              <w:rPr>
                <w:rFonts w:ascii="Arial" w:hAnsi="Arial" w:cs="Arial"/>
                <w:sz w:val="16"/>
                <w:szCs w:val="16"/>
              </w:rPr>
            </w:pPr>
            <w:r w:rsidRPr="00500D98">
              <w:rPr>
                <w:rFonts w:ascii="Arial" w:hAnsi="Arial" w:cs="Arial"/>
                <w:sz w:val="16"/>
                <w:szCs w:val="16"/>
              </w:rPr>
              <w:t>Вода</w:t>
            </w:r>
          </w:p>
        </w:tc>
        <w:tc>
          <w:tcPr>
            <w:tcW w:w="235" w:type="pct"/>
            <w:tcBorders>
              <w:top w:val="nil"/>
              <w:left w:val="nil"/>
              <w:bottom w:val="nil"/>
              <w:right w:val="nil"/>
            </w:tcBorders>
            <w:shd w:val="clear" w:color="auto" w:fill="auto"/>
            <w:hideMark/>
          </w:tcPr>
          <w:p w14:paraId="2E8864FC"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м3</w:t>
            </w:r>
          </w:p>
        </w:tc>
        <w:tc>
          <w:tcPr>
            <w:tcW w:w="253" w:type="pct"/>
            <w:tcBorders>
              <w:top w:val="nil"/>
              <w:left w:val="nil"/>
              <w:bottom w:val="nil"/>
              <w:right w:val="nil"/>
            </w:tcBorders>
            <w:shd w:val="clear" w:color="auto" w:fill="auto"/>
            <w:hideMark/>
          </w:tcPr>
          <w:p w14:paraId="4196E86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30</w:t>
            </w:r>
          </w:p>
        </w:tc>
        <w:tc>
          <w:tcPr>
            <w:tcW w:w="312" w:type="pct"/>
            <w:tcBorders>
              <w:top w:val="nil"/>
              <w:left w:val="nil"/>
              <w:bottom w:val="nil"/>
              <w:right w:val="nil"/>
            </w:tcBorders>
            <w:shd w:val="clear" w:color="auto" w:fill="auto"/>
            <w:hideMark/>
          </w:tcPr>
          <w:p w14:paraId="555E4428"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1C6987B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114</w:t>
            </w:r>
          </w:p>
        </w:tc>
        <w:tc>
          <w:tcPr>
            <w:tcW w:w="405" w:type="pct"/>
            <w:tcBorders>
              <w:top w:val="nil"/>
              <w:left w:val="nil"/>
              <w:bottom w:val="nil"/>
              <w:right w:val="nil"/>
            </w:tcBorders>
            <w:shd w:val="clear" w:color="auto" w:fill="auto"/>
            <w:hideMark/>
          </w:tcPr>
          <w:p w14:paraId="1788B234"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35,71</w:t>
            </w:r>
          </w:p>
        </w:tc>
        <w:tc>
          <w:tcPr>
            <w:tcW w:w="268" w:type="pct"/>
            <w:tcBorders>
              <w:top w:val="nil"/>
              <w:left w:val="nil"/>
              <w:bottom w:val="nil"/>
              <w:right w:val="nil"/>
            </w:tcBorders>
            <w:shd w:val="clear" w:color="auto" w:fill="auto"/>
            <w:hideMark/>
          </w:tcPr>
          <w:p w14:paraId="7229413D"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1,11</w:t>
            </w:r>
          </w:p>
        </w:tc>
        <w:tc>
          <w:tcPr>
            <w:tcW w:w="392" w:type="pct"/>
            <w:tcBorders>
              <w:top w:val="nil"/>
              <w:left w:val="nil"/>
              <w:bottom w:val="nil"/>
              <w:right w:val="nil"/>
            </w:tcBorders>
            <w:shd w:val="clear" w:color="auto" w:fill="auto"/>
            <w:hideMark/>
          </w:tcPr>
          <w:p w14:paraId="33B8C4E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39,64</w:t>
            </w:r>
          </w:p>
        </w:tc>
        <w:tc>
          <w:tcPr>
            <w:tcW w:w="312" w:type="pct"/>
            <w:tcBorders>
              <w:top w:val="nil"/>
              <w:left w:val="nil"/>
              <w:bottom w:val="nil"/>
              <w:right w:val="nil"/>
            </w:tcBorders>
            <w:shd w:val="clear" w:color="auto" w:fill="auto"/>
            <w:hideMark/>
          </w:tcPr>
          <w:p w14:paraId="5265F887"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2CFC387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4 518,96</w:t>
            </w:r>
          </w:p>
        </w:tc>
      </w:tr>
      <w:tr w:rsidR="00567913" w:rsidRPr="00500D98" w14:paraId="032260CC" w14:textId="77777777" w:rsidTr="00121901">
        <w:trPr>
          <w:trHeight w:val="450"/>
        </w:trPr>
        <w:tc>
          <w:tcPr>
            <w:tcW w:w="239" w:type="pct"/>
            <w:tcBorders>
              <w:top w:val="nil"/>
              <w:left w:val="single" w:sz="4" w:space="0" w:color="auto"/>
              <w:bottom w:val="nil"/>
              <w:right w:val="nil"/>
            </w:tcBorders>
            <w:shd w:val="clear" w:color="auto" w:fill="auto"/>
            <w:hideMark/>
          </w:tcPr>
          <w:p w14:paraId="0036C160"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Н</w:t>
            </w:r>
          </w:p>
        </w:tc>
        <w:tc>
          <w:tcPr>
            <w:tcW w:w="673" w:type="pct"/>
            <w:tcBorders>
              <w:top w:val="nil"/>
              <w:left w:val="nil"/>
              <w:bottom w:val="nil"/>
              <w:right w:val="nil"/>
            </w:tcBorders>
            <w:shd w:val="clear" w:color="auto" w:fill="auto"/>
            <w:hideMark/>
          </w:tcPr>
          <w:p w14:paraId="4FA53B71"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02.2.05.04</w:t>
            </w:r>
          </w:p>
        </w:tc>
        <w:tc>
          <w:tcPr>
            <w:tcW w:w="1196" w:type="pct"/>
            <w:gridSpan w:val="5"/>
            <w:tcBorders>
              <w:top w:val="nil"/>
              <w:left w:val="nil"/>
              <w:bottom w:val="nil"/>
              <w:right w:val="nil"/>
            </w:tcBorders>
            <w:shd w:val="clear" w:color="auto" w:fill="auto"/>
            <w:hideMark/>
          </w:tcPr>
          <w:p w14:paraId="10E64768" w14:textId="77777777" w:rsidR="00567913" w:rsidRPr="00500D98" w:rsidRDefault="00567913" w:rsidP="00121901">
            <w:pPr>
              <w:rPr>
                <w:rFonts w:ascii="Arial" w:hAnsi="Arial" w:cs="Arial"/>
                <w:i/>
                <w:iCs/>
                <w:sz w:val="16"/>
                <w:szCs w:val="16"/>
              </w:rPr>
            </w:pPr>
            <w:r w:rsidRPr="00500D98">
              <w:rPr>
                <w:rFonts w:ascii="Arial" w:hAnsi="Arial" w:cs="Arial"/>
                <w:i/>
                <w:iCs/>
                <w:sz w:val="16"/>
                <w:szCs w:val="16"/>
              </w:rPr>
              <w:t>Щебень для дорожного строительства М 800, основная фракция 31,5-63 мм</w:t>
            </w:r>
          </w:p>
        </w:tc>
        <w:tc>
          <w:tcPr>
            <w:tcW w:w="235" w:type="pct"/>
            <w:tcBorders>
              <w:top w:val="nil"/>
              <w:left w:val="nil"/>
              <w:bottom w:val="nil"/>
              <w:right w:val="nil"/>
            </w:tcBorders>
            <w:shd w:val="clear" w:color="auto" w:fill="auto"/>
            <w:hideMark/>
          </w:tcPr>
          <w:p w14:paraId="6D4E0B1D"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м3</w:t>
            </w:r>
          </w:p>
        </w:tc>
        <w:tc>
          <w:tcPr>
            <w:tcW w:w="253" w:type="pct"/>
            <w:tcBorders>
              <w:top w:val="nil"/>
              <w:left w:val="nil"/>
              <w:bottom w:val="nil"/>
              <w:right w:val="nil"/>
            </w:tcBorders>
            <w:shd w:val="clear" w:color="auto" w:fill="auto"/>
            <w:hideMark/>
          </w:tcPr>
          <w:p w14:paraId="660D496D"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189</w:t>
            </w:r>
          </w:p>
        </w:tc>
        <w:tc>
          <w:tcPr>
            <w:tcW w:w="312" w:type="pct"/>
            <w:tcBorders>
              <w:top w:val="nil"/>
              <w:left w:val="nil"/>
              <w:bottom w:val="nil"/>
              <w:right w:val="nil"/>
            </w:tcBorders>
            <w:shd w:val="clear" w:color="auto" w:fill="auto"/>
            <w:hideMark/>
          </w:tcPr>
          <w:p w14:paraId="26C6B809" w14:textId="77777777" w:rsidR="00567913" w:rsidRPr="00500D98" w:rsidRDefault="00567913" w:rsidP="00121901">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308EF827"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718,2</w:t>
            </w:r>
          </w:p>
        </w:tc>
        <w:tc>
          <w:tcPr>
            <w:tcW w:w="405" w:type="pct"/>
            <w:tcBorders>
              <w:top w:val="nil"/>
              <w:left w:val="nil"/>
              <w:bottom w:val="nil"/>
              <w:right w:val="nil"/>
            </w:tcBorders>
            <w:shd w:val="clear" w:color="auto" w:fill="auto"/>
            <w:hideMark/>
          </w:tcPr>
          <w:p w14:paraId="77D2C38F" w14:textId="77777777" w:rsidR="00567913" w:rsidRPr="00500D98" w:rsidRDefault="00567913" w:rsidP="00121901">
            <w:pPr>
              <w:jc w:val="center"/>
              <w:rPr>
                <w:rFonts w:ascii="Arial" w:hAnsi="Arial" w:cs="Arial"/>
                <w:i/>
                <w:iCs/>
                <w:sz w:val="16"/>
                <w:szCs w:val="16"/>
              </w:rPr>
            </w:pPr>
          </w:p>
        </w:tc>
        <w:tc>
          <w:tcPr>
            <w:tcW w:w="268" w:type="pct"/>
            <w:tcBorders>
              <w:top w:val="nil"/>
              <w:left w:val="nil"/>
              <w:bottom w:val="nil"/>
              <w:right w:val="nil"/>
            </w:tcBorders>
            <w:shd w:val="clear" w:color="auto" w:fill="auto"/>
            <w:hideMark/>
          </w:tcPr>
          <w:p w14:paraId="6BA54B85"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3F4F0FD9"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571FCC46"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79EC8E77"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 </w:t>
            </w:r>
          </w:p>
        </w:tc>
      </w:tr>
      <w:tr w:rsidR="00567913" w:rsidRPr="00500D98" w14:paraId="1EAC8328" w14:textId="77777777" w:rsidTr="00121901">
        <w:trPr>
          <w:trHeight w:val="450"/>
        </w:trPr>
        <w:tc>
          <w:tcPr>
            <w:tcW w:w="239" w:type="pct"/>
            <w:tcBorders>
              <w:top w:val="nil"/>
              <w:left w:val="single" w:sz="4" w:space="0" w:color="auto"/>
              <w:bottom w:val="nil"/>
              <w:right w:val="nil"/>
            </w:tcBorders>
            <w:shd w:val="clear" w:color="auto" w:fill="auto"/>
            <w:hideMark/>
          </w:tcPr>
          <w:p w14:paraId="58E8256F"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Н</w:t>
            </w:r>
          </w:p>
        </w:tc>
        <w:tc>
          <w:tcPr>
            <w:tcW w:w="673" w:type="pct"/>
            <w:tcBorders>
              <w:top w:val="nil"/>
              <w:left w:val="nil"/>
              <w:bottom w:val="nil"/>
              <w:right w:val="nil"/>
            </w:tcBorders>
            <w:shd w:val="clear" w:color="auto" w:fill="auto"/>
            <w:hideMark/>
          </w:tcPr>
          <w:p w14:paraId="5CF0FD6C"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02.2.05.04</w:t>
            </w:r>
          </w:p>
        </w:tc>
        <w:tc>
          <w:tcPr>
            <w:tcW w:w="1196" w:type="pct"/>
            <w:gridSpan w:val="5"/>
            <w:tcBorders>
              <w:top w:val="nil"/>
              <w:left w:val="nil"/>
              <w:bottom w:val="nil"/>
              <w:right w:val="nil"/>
            </w:tcBorders>
            <w:shd w:val="clear" w:color="auto" w:fill="auto"/>
            <w:hideMark/>
          </w:tcPr>
          <w:p w14:paraId="243710DF" w14:textId="77777777" w:rsidR="00567913" w:rsidRPr="00500D98" w:rsidRDefault="00567913" w:rsidP="00121901">
            <w:pPr>
              <w:rPr>
                <w:rFonts w:ascii="Arial" w:hAnsi="Arial" w:cs="Arial"/>
                <w:i/>
                <w:iCs/>
                <w:sz w:val="16"/>
                <w:szCs w:val="16"/>
              </w:rPr>
            </w:pPr>
            <w:r w:rsidRPr="00500D98">
              <w:rPr>
                <w:rFonts w:ascii="Arial" w:hAnsi="Arial" w:cs="Arial"/>
                <w:i/>
                <w:iCs/>
                <w:sz w:val="16"/>
                <w:szCs w:val="16"/>
              </w:rPr>
              <w:t>Щебень для дорожного строительства М 800, расклинивающая фракция 8-16 мм</w:t>
            </w:r>
          </w:p>
        </w:tc>
        <w:tc>
          <w:tcPr>
            <w:tcW w:w="235" w:type="pct"/>
            <w:tcBorders>
              <w:top w:val="nil"/>
              <w:left w:val="nil"/>
              <w:bottom w:val="nil"/>
              <w:right w:val="nil"/>
            </w:tcBorders>
            <w:shd w:val="clear" w:color="auto" w:fill="auto"/>
            <w:hideMark/>
          </w:tcPr>
          <w:p w14:paraId="6F8EFF6B"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м3</w:t>
            </w:r>
          </w:p>
        </w:tc>
        <w:tc>
          <w:tcPr>
            <w:tcW w:w="253" w:type="pct"/>
            <w:tcBorders>
              <w:top w:val="nil"/>
              <w:left w:val="nil"/>
              <w:bottom w:val="nil"/>
              <w:right w:val="nil"/>
            </w:tcBorders>
            <w:shd w:val="clear" w:color="auto" w:fill="auto"/>
            <w:hideMark/>
          </w:tcPr>
          <w:p w14:paraId="5BE9A5DA"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15</w:t>
            </w:r>
          </w:p>
        </w:tc>
        <w:tc>
          <w:tcPr>
            <w:tcW w:w="312" w:type="pct"/>
            <w:tcBorders>
              <w:top w:val="nil"/>
              <w:left w:val="nil"/>
              <w:bottom w:val="nil"/>
              <w:right w:val="nil"/>
            </w:tcBorders>
            <w:shd w:val="clear" w:color="auto" w:fill="auto"/>
            <w:hideMark/>
          </w:tcPr>
          <w:p w14:paraId="2D8C914F" w14:textId="77777777" w:rsidR="00567913" w:rsidRPr="00500D98" w:rsidRDefault="00567913" w:rsidP="00121901">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04AF59DF"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57</w:t>
            </w:r>
          </w:p>
        </w:tc>
        <w:tc>
          <w:tcPr>
            <w:tcW w:w="405" w:type="pct"/>
            <w:tcBorders>
              <w:top w:val="nil"/>
              <w:left w:val="nil"/>
              <w:bottom w:val="nil"/>
              <w:right w:val="nil"/>
            </w:tcBorders>
            <w:shd w:val="clear" w:color="auto" w:fill="auto"/>
            <w:hideMark/>
          </w:tcPr>
          <w:p w14:paraId="56176F24" w14:textId="77777777" w:rsidR="00567913" w:rsidRPr="00500D98" w:rsidRDefault="00567913" w:rsidP="00121901">
            <w:pPr>
              <w:jc w:val="center"/>
              <w:rPr>
                <w:rFonts w:ascii="Arial" w:hAnsi="Arial" w:cs="Arial"/>
                <w:i/>
                <w:iCs/>
                <w:sz w:val="16"/>
                <w:szCs w:val="16"/>
              </w:rPr>
            </w:pPr>
          </w:p>
        </w:tc>
        <w:tc>
          <w:tcPr>
            <w:tcW w:w="268" w:type="pct"/>
            <w:tcBorders>
              <w:top w:val="nil"/>
              <w:left w:val="nil"/>
              <w:bottom w:val="nil"/>
              <w:right w:val="nil"/>
            </w:tcBorders>
            <w:shd w:val="clear" w:color="auto" w:fill="auto"/>
            <w:hideMark/>
          </w:tcPr>
          <w:p w14:paraId="5C0F9B95"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5DD0855C"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2398F948"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3EA01759"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 </w:t>
            </w:r>
          </w:p>
        </w:tc>
      </w:tr>
      <w:tr w:rsidR="00567913" w:rsidRPr="00500D98" w14:paraId="6E1E405A" w14:textId="77777777" w:rsidTr="00121901">
        <w:trPr>
          <w:trHeight w:val="450"/>
        </w:trPr>
        <w:tc>
          <w:tcPr>
            <w:tcW w:w="239" w:type="pct"/>
            <w:tcBorders>
              <w:top w:val="nil"/>
              <w:left w:val="single" w:sz="4" w:space="0" w:color="auto"/>
              <w:bottom w:val="nil"/>
              <w:right w:val="nil"/>
            </w:tcBorders>
            <w:shd w:val="clear" w:color="auto" w:fill="auto"/>
            <w:hideMark/>
          </w:tcPr>
          <w:p w14:paraId="5B30567E"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Н</w:t>
            </w:r>
          </w:p>
        </w:tc>
        <w:tc>
          <w:tcPr>
            <w:tcW w:w="673" w:type="pct"/>
            <w:tcBorders>
              <w:top w:val="nil"/>
              <w:left w:val="nil"/>
              <w:bottom w:val="nil"/>
              <w:right w:val="nil"/>
            </w:tcBorders>
            <w:shd w:val="clear" w:color="auto" w:fill="auto"/>
            <w:hideMark/>
          </w:tcPr>
          <w:p w14:paraId="68730C1E"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02.2.05.04</w:t>
            </w:r>
          </w:p>
        </w:tc>
        <w:tc>
          <w:tcPr>
            <w:tcW w:w="1196" w:type="pct"/>
            <w:gridSpan w:val="5"/>
            <w:tcBorders>
              <w:top w:val="nil"/>
              <w:left w:val="nil"/>
              <w:bottom w:val="nil"/>
              <w:right w:val="nil"/>
            </w:tcBorders>
            <w:shd w:val="clear" w:color="auto" w:fill="auto"/>
            <w:hideMark/>
          </w:tcPr>
          <w:p w14:paraId="20A4CDC4" w14:textId="77777777" w:rsidR="00567913" w:rsidRPr="00500D98" w:rsidRDefault="00567913" w:rsidP="00121901">
            <w:pPr>
              <w:rPr>
                <w:rFonts w:ascii="Arial" w:hAnsi="Arial" w:cs="Arial"/>
                <w:i/>
                <w:iCs/>
                <w:sz w:val="16"/>
                <w:szCs w:val="16"/>
              </w:rPr>
            </w:pPr>
            <w:r w:rsidRPr="00500D98">
              <w:rPr>
                <w:rFonts w:ascii="Arial" w:hAnsi="Arial" w:cs="Arial"/>
                <w:i/>
                <w:iCs/>
                <w:sz w:val="16"/>
                <w:szCs w:val="16"/>
              </w:rPr>
              <w:t>Щебень для дорожного строительства М 800, расклинивающая фракция 4-8 мм</w:t>
            </w:r>
          </w:p>
        </w:tc>
        <w:tc>
          <w:tcPr>
            <w:tcW w:w="235" w:type="pct"/>
            <w:tcBorders>
              <w:top w:val="nil"/>
              <w:left w:val="nil"/>
              <w:bottom w:val="nil"/>
              <w:right w:val="nil"/>
            </w:tcBorders>
            <w:shd w:val="clear" w:color="auto" w:fill="auto"/>
            <w:hideMark/>
          </w:tcPr>
          <w:p w14:paraId="6D769D22"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м3</w:t>
            </w:r>
          </w:p>
        </w:tc>
        <w:tc>
          <w:tcPr>
            <w:tcW w:w="253" w:type="pct"/>
            <w:tcBorders>
              <w:top w:val="nil"/>
              <w:left w:val="nil"/>
              <w:bottom w:val="nil"/>
              <w:right w:val="nil"/>
            </w:tcBorders>
            <w:shd w:val="clear" w:color="auto" w:fill="auto"/>
            <w:hideMark/>
          </w:tcPr>
          <w:p w14:paraId="7A7725BF"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10</w:t>
            </w:r>
          </w:p>
        </w:tc>
        <w:tc>
          <w:tcPr>
            <w:tcW w:w="312" w:type="pct"/>
            <w:tcBorders>
              <w:top w:val="nil"/>
              <w:left w:val="nil"/>
              <w:bottom w:val="nil"/>
              <w:right w:val="nil"/>
            </w:tcBorders>
            <w:shd w:val="clear" w:color="auto" w:fill="auto"/>
            <w:hideMark/>
          </w:tcPr>
          <w:p w14:paraId="47F00F17" w14:textId="77777777" w:rsidR="00567913" w:rsidRPr="00500D98" w:rsidRDefault="00567913" w:rsidP="00121901">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5F7FC530"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38</w:t>
            </w:r>
          </w:p>
        </w:tc>
        <w:tc>
          <w:tcPr>
            <w:tcW w:w="405" w:type="pct"/>
            <w:tcBorders>
              <w:top w:val="nil"/>
              <w:left w:val="nil"/>
              <w:bottom w:val="nil"/>
              <w:right w:val="nil"/>
            </w:tcBorders>
            <w:shd w:val="clear" w:color="auto" w:fill="auto"/>
            <w:hideMark/>
          </w:tcPr>
          <w:p w14:paraId="43BCA87D" w14:textId="77777777" w:rsidR="00567913" w:rsidRPr="00500D98" w:rsidRDefault="00567913" w:rsidP="00121901">
            <w:pPr>
              <w:jc w:val="center"/>
              <w:rPr>
                <w:rFonts w:ascii="Arial" w:hAnsi="Arial" w:cs="Arial"/>
                <w:i/>
                <w:iCs/>
                <w:sz w:val="16"/>
                <w:szCs w:val="16"/>
              </w:rPr>
            </w:pPr>
          </w:p>
        </w:tc>
        <w:tc>
          <w:tcPr>
            <w:tcW w:w="268" w:type="pct"/>
            <w:tcBorders>
              <w:top w:val="nil"/>
              <w:left w:val="nil"/>
              <w:bottom w:val="nil"/>
              <w:right w:val="nil"/>
            </w:tcBorders>
            <w:shd w:val="clear" w:color="auto" w:fill="auto"/>
            <w:hideMark/>
          </w:tcPr>
          <w:p w14:paraId="3798AC63"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771A17CC"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3F0FD20A"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5CF996E2"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 </w:t>
            </w:r>
          </w:p>
        </w:tc>
      </w:tr>
      <w:tr w:rsidR="00567913" w:rsidRPr="00500D98" w14:paraId="2E15B3C1"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1997BE40"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6D6A52F9" w14:textId="77777777" w:rsidR="00567913" w:rsidRPr="00500D98" w:rsidRDefault="00567913" w:rsidP="00121901">
            <w:pPr>
              <w:rPr>
                <w:rFonts w:ascii="Arial" w:hAnsi="Arial" w:cs="Arial"/>
                <w:color w:val="000000"/>
                <w:sz w:val="16"/>
                <w:szCs w:val="16"/>
              </w:rPr>
            </w:pPr>
          </w:p>
        </w:tc>
        <w:tc>
          <w:tcPr>
            <w:tcW w:w="1196" w:type="pct"/>
            <w:gridSpan w:val="5"/>
            <w:tcBorders>
              <w:top w:val="single" w:sz="4" w:space="0" w:color="auto"/>
              <w:left w:val="nil"/>
              <w:bottom w:val="nil"/>
              <w:right w:val="nil"/>
            </w:tcBorders>
            <w:shd w:val="clear" w:color="auto" w:fill="auto"/>
            <w:hideMark/>
          </w:tcPr>
          <w:p w14:paraId="22FDFD5D"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04EDA9A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2C91855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65B4499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50792064"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51DC8F0B"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1568765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63916755"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5C3625C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24536350"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437 953,39</w:t>
            </w:r>
          </w:p>
        </w:tc>
      </w:tr>
      <w:tr w:rsidR="00567913" w:rsidRPr="00500D98" w14:paraId="536AB256" w14:textId="77777777" w:rsidTr="00121901">
        <w:trPr>
          <w:trHeight w:val="300"/>
        </w:trPr>
        <w:tc>
          <w:tcPr>
            <w:tcW w:w="239" w:type="pct"/>
            <w:tcBorders>
              <w:top w:val="nil"/>
              <w:left w:val="single" w:sz="4" w:space="0" w:color="auto"/>
              <w:bottom w:val="nil"/>
              <w:right w:val="nil"/>
            </w:tcBorders>
            <w:shd w:val="clear" w:color="auto" w:fill="auto"/>
            <w:hideMark/>
          </w:tcPr>
          <w:p w14:paraId="119DB5B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6A516667" w14:textId="77777777" w:rsidR="00567913" w:rsidRPr="00500D98" w:rsidRDefault="00567913" w:rsidP="00121901">
            <w:pPr>
              <w:jc w:val="right"/>
              <w:rPr>
                <w:rFonts w:ascii="Arial" w:hAnsi="Arial" w:cs="Arial"/>
                <w:sz w:val="16"/>
                <w:szCs w:val="16"/>
              </w:rPr>
            </w:pPr>
          </w:p>
        </w:tc>
        <w:tc>
          <w:tcPr>
            <w:tcW w:w="1196" w:type="pct"/>
            <w:gridSpan w:val="5"/>
            <w:tcBorders>
              <w:top w:val="nil"/>
              <w:left w:val="nil"/>
              <w:bottom w:val="nil"/>
              <w:right w:val="nil"/>
            </w:tcBorders>
            <w:shd w:val="clear" w:color="auto" w:fill="auto"/>
            <w:hideMark/>
          </w:tcPr>
          <w:p w14:paraId="4FD26259" w14:textId="77777777" w:rsidR="00567913" w:rsidRPr="00500D98" w:rsidRDefault="00567913" w:rsidP="00121901">
            <w:pPr>
              <w:rPr>
                <w:rFonts w:ascii="Arial" w:hAnsi="Arial" w:cs="Arial"/>
                <w:sz w:val="16"/>
                <w:szCs w:val="16"/>
              </w:rPr>
            </w:pPr>
            <w:r w:rsidRPr="00500D98">
              <w:rPr>
                <w:rFonts w:ascii="Arial" w:hAnsi="Arial" w:cs="Arial"/>
                <w:sz w:val="16"/>
                <w:szCs w:val="16"/>
              </w:rPr>
              <w:t>ФОТ</w:t>
            </w:r>
          </w:p>
        </w:tc>
        <w:tc>
          <w:tcPr>
            <w:tcW w:w="235" w:type="pct"/>
            <w:tcBorders>
              <w:top w:val="nil"/>
              <w:left w:val="nil"/>
              <w:bottom w:val="nil"/>
              <w:right w:val="nil"/>
            </w:tcBorders>
            <w:shd w:val="clear" w:color="auto" w:fill="auto"/>
            <w:hideMark/>
          </w:tcPr>
          <w:p w14:paraId="5513BD82"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715A0182"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24F8DDE7"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7A659C30"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2725E343"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738C44B3"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67346C2E"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612702F1"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30A8B66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150 188,63</w:t>
            </w:r>
          </w:p>
        </w:tc>
      </w:tr>
      <w:tr w:rsidR="00567913" w:rsidRPr="00500D98" w14:paraId="076BD757" w14:textId="77777777" w:rsidTr="00121901">
        <w:trPr>
          <w:trHeight w:val="300"/>
        </w:trPr>
        <w:tc>
          <w:tcPr>
            <w:tcW w:w="239" w:type="pct"/>
            <w:tcBorders>
              <w:top w:val="nil"/>
              <w:left w:val="single" w:sz="4" w:space="0" w:color="auto"/>
              <w:bottom w:val="nil"/>
              <w:right w:val="nil"/>
            </w:tcBorders>
            <w:shd w:val="clear" w:color="auto" w:fill="auto"/>
            <w:hideMark/>
          </w:tcPr>
          <w:p w14:paraId="3F485F1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lastRenderedPageBreak/>
              <w:t> </w:t>
            </w:r>
          </w:p>
        </w:tc>
        <w:tc>
          <w:tcPr>
            <w:tcW w:w="673" w:type="pct"/>
            <w:tcBorders>
              <w:top w:val="nil"/>
              <w:left w:val="nil"/>
              <w:bottom w:val="nil"/>
              <w:right w:val="nil"/>
            </w:tcBorders>
            <w:shd w:val="clear" w:color="auto" w:fill="auto"/>
            <w:hideMark/>
          </w:tcPr>
          <w:p w14:paraId="5673D02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Пр/812-021.0-1</w:t>
            </w:r>
          </w:p>
        </w:tc>
        <w:tc>
          <w:tcPr>
            <w:tcW w:w="1196" w:type="pct"/>
            <w:gridSpan w:val="5"/>
            <w:tcBorders>
              <w:top w:val="nil"/>
              <w:left w:val="nil"/>
              <w:bottom w:val="nil"/>
              <w:right w:val="nil"/>
            </w:tcBorders>
            <w:shd w:val="clear" w:color="auto" w:fill="auto"/>
            <w:hideMark/>
          </w:tcPr>
          <w:p w14:paraId="3404BB10" w14:textId="77777777" w:rsidR="00567913" w:rsidRPr="00500D98" w:rsidRDefault="00567913" w:rsidP="00121901">
            <w:pPr>
              <w:rPr>
                <w:rFonts w:ascii="Arial" w:hAnsi="Arial" w:cs="Arial"/>
                <w:sz w:val="16"/>
                <w:szCs w:val="16"/>
              </w:rPr>
            </w:pPr>
            <w:r w:rsidRPr="00500D98">
              <w:rPr>
                <w:rFonts w:ascii="Arial" w:hAnsi="Arial" w:cs="Arial"/>
                <w:sz w:val="16"/>
                <w:szCs w:val="16"/>
              </w:rPr>
              <w:t>НР Автомобильные дороги</w:t>
            </w:r>
          </w:p>
        </w:tc>
        <w:tc>
          <w:tcPr>
            <w:tcW w:w="235" w:type="pct"/>
            <w:tcBorders>
              <w:top w:val="nil"/>
              <w:left w:val="nil"/>
              <w:bottom w:val="nil"/>
              <w:right w:val="nil"/>
            </w:tcBorders>
            <w:shd w:val="clear" w:color="auto" w:fill="auto"/>
            <w:hideMark/>
          </w:tcPr>
          <w:p w14:paraId="3489215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0BCFE55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147</w:t>
            </w:r>
          </w:p>
        </w:tc>
        <w:tc>
          <w:tcPr>
            <w:tcW w:w="312" w:type="pct"/>
            <w:tcBorders>
              <w:top w:val="nil"/>
              <w:left w:val="nil"/>
              <w:bottom w:val="nil"/>
              <w:right w:val="nil"/>
            </w:tcBorders>
            <w:shd w:val="clear" w:color="auto" w:fill="auto"/>
            <w:hideMark/>
          </w:tcPr>
          <w:p w14:paraId="419ED875"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5E2D8C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147</w:t>
            </w:r>
          </w:p>
        </w:tc>
        <w:tc>
          <w:tcPr>
            <w:tcW w:w="405" w:type="pct"/>
            <w:tcBorders>
              <w:top w:val="nil"/>
              <w:left w:val="nil"/>
              <w:bottom w:val="nil"/>
              <w:right w:val="nil"/>
            </w:tcBorders>
            <w:shd w:val="clear" w:color="auto" w:fill="auto"/>
            <w:hideMark/>
          </w:tcPr>
          <w:p w14:paraId="6AA2D65B"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04064445"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7F75AB0F"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60304DCB"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38253B9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220 777,29</w:t>
            </w:r>
          </w:p>
        </w:tc>
      </w:tr>
      <w:tr w:rsidR="00567913" w:rsidRPr="00500D98" w14:paraId="700DC1DC" w14:textId="77777777" w:rsidTr="00121901">
        <w:trPr>
          <w:trHeight w:val="300"/>
        </w:trPr>
        <w:tc>
          <w:tcPr>
            <w:tcW w:w="239" w:type="pct"/>
            <w:tcBorders>
              <w:top w:val="nil"/>
              <w:left w:val="single" w:sz="4" w:space="0" w:color="auto"/>
              <w:bottom w:val="nil"/>
              <w:right w:val="nil"/>
            </w:tcBorders>
            <w:shd w:val="clear" w:color="auto" w:fill="auto"/>
            <w:hideMark/>
          </w:tcPr>
          <w:p w14:paraId="4F30E30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21821C6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Пр/774-021.0</w:t>
            </w:r>
          </w:p>
        </w:tc>
        <w:tc>
          <w:tcPr>
            <w:tcW w:w="1196" w:type="pct"/>
            <w:gridSpan w:val="5"/>
            <w:tcBorders>
              <w:top w:val="nil"/>
              <w:left w:val="nil"/>
              <w:bottom w:val="nil"/>
              <w:right w:val="nil"/>
            </w:tcBorders>
            <w:shd w:val="clear" w:color="auto" w:fill="auto"/>
            <w:hideMark/>
          </w:tcPr>
          <w:p w14:paraId="17891A67" w14:textId="77777777" w:rsidR="00567913" w:rsidRPr="00500D98" w:rsidRDefault="00567913" w:rsidP="00121901">
            <w:pPr>
              <w:rPr>
                <w:rFonts w:ascii="Arial" w:hAnsi="Arial" w:cs="Arial"/>
                <w:sz w:val="16"/>
                <w:szCs w:val="16"/>
              </w:rPr>
            </w:pPr>
            <w:r w:rsidRPr="00500D98">
              <w:rPr>
                <w:rFonts w:ascii="Arial" w:hAnsi="Arial" w:cs="Arial"/>
                <w:sz w:val="16"/>
                <w:szCs w:val="16"/>
              </w:rPr>
              <w:t>СП Автомобильные дороги</w:t>
            </w:r>
          </w:p>
        </w:tc>
        <w:tc>
          <w:tcPr>
            <w:tcW w:w="235" w:type="pct"/>
            <w:tcBorders>
              <w:top w:val="nil"/>
              <w:left w:val="nil"/>
              <w:bottom w:val="nil"/>
              <w:right w:val="nil"/>
            </w:tcBorders>
            <w:shd w:val="clear" w:color="auto" w:fill="auto"/>
            <w:hideMark/>
          </w:tcPr>
          <w:p w14:paraId="01C6999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3AFFFEB7"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134</w:t>
            </w:r>
          </w:p>
        </w:tc>
        <w:tc>
          <w:tcPr>
            <w:tcW w:w="312" w:type="pct"/>
            <w:tcBorders>
              <w:top w:val="nil"/>
              <w:left w:val="nil"/>
              <w:bottom w:val="nil"/>
              <w:right w:val="nil"/>
            </w:tcBorders>
            <w:shd w:val="clear" w:color="auto" w:fill="auto"/>
            <w:hideMark/>
          </w:tcPr>
          <w:p w14:paraId="09DB94CB"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47E7DFD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134</w:t>
            </w:r>
          </w:p>
        </w:tc>
        <w:tc>
          <w:tcPr>
            <w:tcW w:w="405" w:type="pct"/>
            <w:tcBorders>
              <w:top w:val="nil"/>
              <w:left w:val="nil"/>
              <w:bottom w:val="nil"/>
              <w:right w:val="nil"/>
            </w:tcBorders>
            <w:shd w:val="clear" w:color="auto" w:fill="auto"/>
            <w:hideMark/>
          </w:tcPr>
          <w:p w14:paraId="25837933"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3FCD6C8C"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46CA1A97"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526AE3A1"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69AB69F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201 252,76</w:t>
            </w:r>
          </w:p>
        </w:tc>
      </w:tr>
      <w:tr w:rsidR="00567913" w:rsidRPr="00500D98" w14:paraId="1271A536" w14:textId="77777777" w:rsidTr="00121901">
        <w:trPr>
          <w:trHeight w:val="300"/>
        </w:trPr>
        <w:tc>
          <w:tcPr>
            <w:tcW w:w="239" w:type="pct"/>
            <w:tcBorders>
              <w:top w:val="nil"/>
              <w:left w:val="single" w:sz="4" w:space="0" w:color="auto"/>
              <w:bottom w:val="nil"/>
              <w:right w:val="nil"/>
            </w:tcBorders>
            <w:shd w:val="clear" w:color="auto" w:fill="auto"/>
            <w:hideMark/>
          </w:tcPr>
          <w:p w14:paraId="5AD3028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6C155E71"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0AD50DFD"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2A865CF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7FA9DA4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3226DDF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181ED574"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71EF92DD"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0EE20C5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10FF45C9"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226 311,43</w:t>
            </w:r>
          </w:p>
        </w:tc>
        <w:tc>
          <w:tcPr>
            <w:tcW w:w="312" w:type="pct"/>
            <w:tcBorders>
              <w:top w:val="single" w:sz="4" w:space="0" w:color="auto"/>
              <w:left w:val="nil"/>
              <w:bottom w:val="nil"/>
              <w:right w:val="nil"/>
            </w:tcBorders>
            <w:shd w:val="clear" w:color="auto" w:fill="auto"/>
            <w:hideMark/>
          </w:tcPr>
          <w:p w14:paraId="2C24F90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21714BB2"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859 983,44</w:t>
            </w:r>
          </w:p>
        </w:tc>
      </w:tr>
      <w:tr w:rsidR="00567913" w:rsidRPr="00500D98" w14:paraId="079D3E37" w14:textId="77777777" w:rsidTr="00121901">
        <w:trPr>
          <w:trHeight w:val="450"/>
        </w:trPr>
        <w:tc>
          <w:tcPr>
            <w:tcW w:w="239" w:type="pct"/>
            <w:tcBorders>
              <w:top w:val="single" w:sz="4" w:space="0" w:color="auto"/>
              <w:left w:val="single" w:sz="4" w:space="0" w:color="auto"/>
              <w:bottom w:val="nil"/>
              <w:right w:val="nil"/>
            </w:tcBorders>
            <w:shd w:val="clear" w:color="auto" w:fill="auto"/>
            <w:hideMark/>
          </w:tcPr>
          <w:p w14:paraId="2CDBCF4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24</w:t>
            </w:r>
          </w:p>
        </w:tc>
        <w:tc>
          <w:tcPr>
            <w:tcW w:w="673" w:type="pct"/>
            <w:tcBorders>
              <w:top w:val="single" w:sz="4" w:space="0" w:color="auto"/>
              <w:left w:val="nil"/>
              <w:bottom w:val="nil"/>
              <w:right w:val="nil"/>
            </w:tcBorders>
            <w:shd w:val="clear" w:color="auto" w:fill="auto"/>
            <w:hideMark/>
          </w:tcPr>
          <w:p w14:paraId="07AB9549"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ГЭСН27-04-013-04</w:t>
            </w:r>
          </w:p>
        </w:tc>
        <w:tc>
          <w:tcPr>
            <w:tcW w:w="1196" w:type="pct"/>
            <w:gridSpan w:val="5"/>
            <w:tcBorders>
              <w:top w:val="single" w:sz="4" w:space="0" w:color="auto"/>
              <w:left w:val="nil"/>
              <w:bottom w:val="nil"/>
              <w:right w:val="nil"/>
            </w:tcBorders>
            <w:shd w:val="clear" w:color="auto" w:fill="auto"/>
            <w:hideMark/>
          </w:tcPr>
          <w:p w14:paraId="5C8AD7BA"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На каждый 1 см изменения толщины слоя добавлять или исключать к нормам 27-04-013-01, 27-04-013-02, 27-04-013-03</w:t>
            </w:r>
          </w:p>
        </w:tc>
        <w:tc>
          <w:tcPr>
            <w:tcW w:w="235" w:type="pct"/>
            <w:tcBorders>
              <w:top w:val="single" w:sz="4" w:space="0" w:color="auto"/>
              <w:left w:val="nil"/>
              <w:bottom w:val="nil"/>
              <w:right w:val="nil"/>
            </w:tcBorders>
            <w:shd w:val="clear" w:color="auto" w:fill="auto"/>
            <w:hideMark/>
          </w:tcPr>
          <w:p w14:paraId="5582DBF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1000 м2</w:t>
            </w:r>
          </w:p>
        </w:tc>
        <w:tc>
          <w:tcPr>
            <w:tcW w:w="253" w:type="pct"/>
            <w:tcBorders>
              <w:top w:val="single" w:sz="4" w:space="0" w:color="auto"/>
              <w:left w:val="nil"/>
              <w:bottom w:val="nil"/>
              <w:right w:val="nil"/>
            </w:tcBorders>
            <w:shd w:val="clear" w:color="auto" w:fill="auto"/>
            <w:hideMark/>
          </w:tcPr>
          <w:p w14:paraId="183DE4C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-3,8</w:t>
            </w:r>
          </w:p>
        </w:tc>
        <w:tc>
          <w:tcPr>
            <w:tcW w:w="312" w:type="pct"/>
            <w:tcBorders>
              <w:top w:val="single" w:sz="4" w:space="0" w:color="auto"/>
              <w:left w:val="nil"/>
              <w:bottom w:val="nil"/>
              <w:right w:val="nil"/>
            </w:tcBorders>
            <w:shd w:val="clear" w:color="auto" w:fill="auto"/>
            <w:hideMark/>
          </w:tcPr>
          <w:p w14:paraId="197D9F4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03540E2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-3,8</w:t>
            </w:r>
          </w:p>
        </w:tc>
        <w:tc>
          <w:tcPr>
            <w:tcW w:w="405" w:type="pct"/>
            <w:tcBorders>
              <w:top w:val="single" w:sz="4" w:space="0" w:color="auto"/>
              <w:left w:val="nil"/>
              <w:bottom w:val="nil"/>
              <w:right w:val="nil"/>
            </w:tcBorders>
            <w:shd w:val="clear" w:color="auto" w:fill="auto"/>
            <w:hideMark/>
          </w:tcPr>
          <w:p w14:paraId="4AAEEFB0"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342E1BC4"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67EBFD1A"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 </w:t>
            </w:r>
          </w:p>
        </w:tc>
        <w:tc>
          <w:tcPr>
            <w:tcW w:w="312" w:type="pct"/>
            <w:tcBorders>
              <w:top w:val="single" w:sz="4" w:space="0" w:color="auto"/>
              <w:left w:val="nil"/>
              <w:bottom w:val="nil"/>
              <w:right w:val="nil"/>
            </w:tcBorders>
            <w:shd w:val="clear" w:color="auto" w:fill="auto"/>
            <w:hideMark/>
          </w:tcPr>
          <w:p w14:paraId="6359B28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0323987A"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r>
      <w:tr w:rsidR="00567913" w:rsidRPr="00500D98" w14:paraId="60FEB7C7" w14:textId="77777777" w:rsidTr="00121901">
        <w:trPr>
          <w:trHeight w:val="450"/>
        </w:trPr>
        <w:tc>
          <w:tcPr>
            <w:tcW w:w="239" w:type="pct"/>
            <w:tcBorders>
              <w:top w:val="nil"/>
              <w:left w:val="single" w:sz="4" w:space="0" w:color="auto"/>
              <w:bottom w:val="nil"/>
              <w:right w:val="nil"/>
            </w:tcBorders>
            <w:shd w:val="clear" w:color="auto" w:fill="auto"/>
            <w:vAlign w:val="center"/>
            <w:hideMark/>
          </w:tcPr>
          <w:p w14:paraId="366878C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60EF69D7"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421/пр_2020_прил.10_т.2_п.2.1_гр.3</w:t>
            </w:r>
          </w:p>
        </w:tc>
        <w:tc>
          <w:tcPr>
            <w:tcW w:w="4088" w:type="pct"/>
            <w:gridSpan w:val="14"/>
            <w:tcBorders>
              <w:top w:val="nil"/>
              <w:left w:val="nil"/>
              <w:bottom w:val="nil"/>
              <w:right w:val="single" w:sz="4" w:space="0" w:color="000000"/>
            </w:tcBorders>
            <w:shd w:val="clear" w:color="auto" w:fill="auto"/>
            <w:hideMark/>
          </w:tcPr>
          <w:p w14:paraId="5BBC470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567913" w:rsidRPr="00500D98" w14:paraId="1B52BBEE"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26DD4960"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254B9ED" w14:textId="77777777" w:rsidR="00567913" w:rsidRPr="00500D98" w:rsidRDefault="00567913" w:rsidP="00121901">
            <w:pPr>
              <w:rPr>
                <w:rFonts w:ascii="Arial" w:hAnsi="Arial" w:cs="Arial"/>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576D689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до 5 см ПЗ=10 (ОЗП=10; ЭМ=10 к расх.; ЗПМ=10; МАТ=10 к расх.; ТЗ=10; ТЗМ=10)</w:t>
            </w:r>
          </w:p>
        </w:tc>
      </w:tr>
      <w:tr w:rsidR="00567913" w:rsidRPr="00500D98" w14:paraId="64577A53"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50006716"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A7F97B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w:t>
            </w:r>
          </w:p>
        </w:tc>
        <w:tc>
          <w:tcPr>
            <w:tcW w:w="1196" w:type="pct"/>
            <w:gridSpan w:val="5"/>
            <w:tcBorders>
              <w:top w:val="nil"/>
              <w:left w:val="nil"/>
              <w:bottom w:val="nil"/>
              <w:right w:val="nil"/>
            </w:tcBorders>
            <w:shd w:val="clear" w:color="auto" w:fill="auto"/>
            <w:hideMark/>
          </w:tcPr>
          <w:p w14:paraId="4BEC8127" w14:textId="77777777" w:rsidR="00567913" w:rsidRPr="00500D98" w:rsidRDefault="00567913" w:rsidP="00121901">
            <w:pPr>
              <w:rPr>
                <w:rFonts w:ascii="Arial" w:hAnsi="Arial" w:cs="Arial"/>
                <w:sz w:val="16"/>
                <w:szCs w:val="16"/>
              </w:rPr>
            </w:pPr>
            <w:r w:rsidRPr="00500D98">
              <w:rPr>
                <w:rFonts w:ascii="Arial" w:hAnsi="Arial" w:cs="Arial"/>
                <w:sz w:val="16"/>
                <w:szCs w:val="16"/>
              </w:rPr>
              <w:t>ЭМ</w:t>
            </w:r>
          </w:p>
        </w:tc>
        <w:tc>
          <w:tcPr>
            <w:tcW w:w="235" w:type="pct"/>
            <w:tcBorders>
              <w:top w:val="nil"/>
              <w:left w:val="nil"/>
              <w:bottom w:val="nil"/>
              <w:right w:val="nil"/>
            </w:tcBorders>
            <w:shd w:val="clear" w:color="auto" w:fill="auto"/>
            <w:hideMark/>
          </w:tcPr>
          <w:p w14:paraId="4B23930E"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2ECD4A6B"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14ACA58B"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3E578197"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3E134B42"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053AEECF"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40E827C8"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254B006B"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495BDDC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-173 381,40</w:t>
            </w:r>
          </w:p>
        </w:tc>
      </w:tr>
      <w:tr w:rsidR="00567913" w:rsidRPr="00500D98" w14:paraId="1E786FAB"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0AFC9EFE"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186C2BC6" w14:textId="77777777" w:rsidR="00567913" w:rsidRPr="00500D98" w:rsidRDefault="00567913" w:rsidP="00121901">
            <w:pPr>
              <w:rPr>
                <w:rFonts w:ascii="Arial" w:hAnsi="Arial" w:cs="Arial"/>
                <w:sz w:val="16"/>
                <w:szCs w:val="16"/>
              </w:rPr>
            </w:pPr>
          </w:p>
        </w:tc>
        <w:tc>
          <w:tcPr>
            <w:tcW w:w="1196" w:type="pct"/>
            <w:gridSpan w:val="5"/>
            <w:tcBorders>
              <w:top w:val="nil"/>
              <w:left w:val="nil"/>
              <w:bottom w:val="nil"/>
              <w:right w:val="nil"/>
            </w:tcBorders>
            <w:shd w:val="clear" w:color="auto" w:fill="auto"/>
            <w:hideMark/>
          </w:tcPr>
          <w:p w14:paraId="08D818EF" w14:textId="77777777" w:rsidR="00567913" w:rsidRPr="00500D98" w:rsidRDefault="00567913" w:rsidP="00121901">
            <w:pPr>
              <w:rPr>
                <w:rFonts w:ascii="Arial" w:hAnsi="Arial" w:cs="Arial"/>
                <w:sz w:val="16"/>
                <w:szCs w:val="16"/>
              </w:rPr>
            </w:pPr>
            <w:r w:rsidRPr="00500D98">
              <w:rPr>
                <w:rFonts w:ascii="Arial" w:hAnsi="Arial" w:cs="Arial"/>
                <w:sz w:val="16"/>
                <w:szCs w:val="16"/>
              </w:rPr>
              <w:t>ОТм(ЗТм)</w:t>
            </w:r>
          </w:p>
        </w:tc>
        <w:tc>
          <w:tcPr>
            <w:tcW w:w="235" w:type="pct"/>
            <w:tcBorders>
              <w:top w:val="nil"/>
              <w:left w:val="nil"/>
              <w:bottom w:val="nil"/>
              <w:right w:val="nil"/>
            </w:tcBorders>
            <w:shd w:val="clear" w:color="auto" w:fill="auto"/>
            <w:hideMark/>
          </w:tcPr>
          <w:p w14:paraId="65413FA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133481D4"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60655B69"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2B70AA3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-95,38</w:t>
            </w:r>
          </w:p>
        </w:tc>
        <w:tc>
          <w:tcPr>
            <w:tcW w:w="405" w:type="pct"/>
            <w:tcBorders>
              <w:top w:val="nil"/>
              <w:left w:val="nil"/>
              <w:bottom w:val="nil"/>
              <w:right w:val="nil"/>
            </w:tcBorders>
            <w:shd w:val="clear" w:color="auto" w:fill="auto"/>
            <w:hideMark/>
          </w:tcPr>
          <w:p w14:paraId="1C3F602B"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46591714"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62D742B7"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77274842"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390C0DC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-48 448,27</w:t>
            </w:r>
          </w:p>
        </w:tc>
      </w:tr>
      <w:tr w:rsidR="00567913" w:rsidRPr="00500D98" w14:paraId="27C960FB" w14:textId="77777777" w:rsidTr="00121901">
        <w:trPr>
          <w:trHeight w:val="675"/>
        </w:trPr>
        <w:tc>
          <w:tcPr>
            <w:tcW w:w="239" w:type="pct"/>
            <w:tcBorders>
              <w:top w:val="nil"/>
              <w:left w:val="single" w:sz="4" w:space="0" w:color="auto"/>
              <w:bottom w:val="nil"/>
              <w:right w:val="nil"/>
            </w:tcBorders>
            <w:shd w:val="clear" w:color="auto" w:fill="auto"/>
            <w:vAlign w:val="center"/>
            <w:hideMark/>
          </w:tcPr>
          <w:p w14:paraId="0D60C2B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5419FCC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91.06.05-011</w:t>
            </w:r>
          </w:p>
        </w:tc>
        <w:tc>
          <w:tcPr>
            <w:tcW w:w="1196" w:type="pct"/>
            <w:gridSpan w:val="5"/>
            <w:tcBorders>
              <w:top w:val="nil"/>
              <w:left w:val="nil"/>
              <w:bottom w:val="nil"/>
              <w:right w:val="nil"/>
            </w:tcBorders>
            <w:shd w:val="clear" w:color="auto" w:fill="auto"/>
            <w:hideMark/>
          </w:tcPr>
          <w:p w14:paraId="04026D01" w14:textId="77777777" w:rsidR="00567913" w:rsidRPr="00500D98" w:rsidRDefault="00567913" w:rsidP="00121901">
            <w:pPr>
              <w:rPr>
                <w:rFonts w:ascii="Arial" w:hAnsi="Arial" w:cs="Arial"/>
                <w:sz w:val="16"/>
                <w:szCs w:val="16"/>
              </w:rPr>
            </w:pPr>
            <w:r w:rsidRPr="00500D98">
              <w:rPr>
                <w:rFonts w:ascii="Arial" w:hAnsi="Arial" w:cs="Arial"/>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235" w:type="pct"/>
            <w:tcBorders>
              <w:top w:val="nil"/>
              <w:left w:val="nil"/>
              <w:bottom w:val="nil"/>
              <w:right w:val="nil"/>
            </w:tcBorders>
            <w:shd w:val="clear" w:color="auto" w:fill="auto"/>
            <w:hideMark/>
          </w:tcPr>
          <w:p w14:paraId="6C1C80A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1C7F5BFC"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0,83</w:t>
            </w:r>
          </w:p>
        </w:tc>
        <w:tc>
          <w:tcPr>
            <w:tcW w:w="312" w:type="pct"/>
            <w:tcBorders>
              <w:top w:val="nil"/>
              <w:left w:val="nil"/>
              <w:bottom w:val="nil"/>
              <w:right w:val="nil"/>
            </w:tcBorders>
            <w:shd w:val="clear" w:color="auto" w:fill="auto"/>
            <w:hideMark/>
          </w:tcPr>
          <w:p w14:paraId="5CF88EB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10</w:t>
            </w:r>
          </w:p>
        </w:tc>
        <w:tc>
          <w:tcPr>
            <w:tcW w:w="325" w:type="pct"/>
            <w:tcBorders>
              <w:top w:val="nil"/>
              <w:left w:val="nil"/>
              <w:bottom w:val="nil"/>
              <w:right w:val="nil"/>
            </w:tcBorders>
            <w:shd w:val="clear" w:color="auto" w:fill="auto"/>
            <w:hideMark/>
          </w:tcPr>
          <w:p w14:paraId="4687D6D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-31,54</w:t>
            </w:r>
          </w:p>
        </w:tc>
        <w:tc>
          <w:tcPr>
            <w:tcW w:w="405" w:type="pct"/>
            <w:tcBorders>
              <w:top w:val="nil"/>
              <w:left w:val="nil"/>
              <w:bottom w:val="nil"/>
              <w:right w:val="nil"/>
            </w:tcBorders>
            <w:shd w:val="clear" w:color="auto" w:fill="auto"/>
            <w:hideMark/>
          </w:tcPr>
          <w:p w14:paraId="644A30E6"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0D42E13E"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59C7BA6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1 591,13</w:t>
            </w:r>
          </w:p>
        </w:tc>
        <w:tc>
          <w:tcPr>
            <w:tcW w:w="312" w:type="pct"/>
            <w:tcBorders>
              <w:top w:val="nil"/>
              <w:left w:val="nil"/>
              <w:bottom w:val="nil"/>
              <w:right w:val="nil"/>
            </w:tcBorders>
            <w:shd w:val="clear" w:color="auto" w:fill="auto"/>
            <w:hideMark/>
          </w:tcPr>
          <w:p w14:paraId="5E46C1B4"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5B8210B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-50 184,24</w:t>
            </w:r>
          </w:p>
        </w:tc>
      </w:tr>
      <w:tr w:rsidR="00567913" w:rsidRPr="00500D98" w14:paraId="4FFB3E02" w14:textId="77777777" w:rsidTr="00121901">
        <w:trPr>
          <w:trHeight w:val="300"/>
        </w:trPr>
        <w:tc>
          <w:tcPr>
            <w:tcW w:w="239" w:type="pct"/>
            <w:tcBorders>
              <w:top w:val="nil"/>
              <w:left w:val="single" w:sz="4" w:space="0" w:color="auto"/>
              <w:bottom w:val="nil"/>
              <w:right w:val="nil"/>
            </w:tcBorders>
            <w:shd w:val="clear" w:color="auto" w:fill="auto"/>
            <w:hideMark/>
          </w:tcPr>
          <w:p w14:paraId="739A3EB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7F65FCC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4-100-050</w:t>
            </w:r>
          </w:p>
        </w:tc>
        <w:tc>
          <w:tcPr>
            <w:tcW w:w="1196" w:type="pct"/>
            <w:gridSpan w:val="5"/>
            <w:tcBorders>
              <w:top w:val="nil"/>
              <w:left w:val="nil"/>
              <w:bottom w:val="nil"/>
              <w:right w:val="nil"/>
            </w:tcBorders>
            <w:shd w:val="clear" w:color="auto" w:fill="auto"/>
            <w:hideMark/>
          </w:tcPr>
          <w:p w14:paraId="069E4A2A"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5 </w:t>
            </w:r>
          </w:p>
        </w:tc>
        <w:tc>
          <w:tcPr>
            <w:tcW w:w="235" w:type="pct"/>
            <w:tcBorders>
              <w:top w:val="nil"/>
              <w:left w:val="nil"/>
              <w:bottom w:val="nil"/>
              <w:right w:val="nil"/>
            </w:tcBorders>
            <w:shd w:val="clear" w:color="auto" w:fill="auto"/>
            <w:hideMark/>
          </w:tcPr>
          <w:p w14:paraId="018FDCD7"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0717E4B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0,83</w:t>
            </w:r>
          </w:p>
        </w:tc>
        <w:tc>
          <w:tcPr>
            <w:tcW w:w="312" w:type="pct"/>
            <w:tcBorders>
              <w:top w:val="nil"/>
              <w:left w:val="nil"/>
              <w:bottom w:val="nil"/>
              <w:right w:val="nil"/>
            </w:tcBorders>
            <w:shd w:val="clear" w:color="auto" w:fill="auto"/>
            <w:hideMark/>
          </w:tcPr>
          <w:p w14:paraId="3AAD4A2C"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10</w:t>
            </w:r>
          </w:p>
        </w:tc>
        <w:tc>
          <w:tcPr>
            <w:tcW w:w="325" w:type="pct"/>
            <w:tcBorders>
              <w:top w:val="nil"/>
              <w:left w:val="nil"/>
              <w:bottom w:val="nil"/>
              <w:right w:val="nil"/>
            </w:tcBorders>
            <w:shd w:val="clear" w:color="auto" w:fill="auto"/>
            <w:hideMark/>
          </w:tcPr>
          <w:p w14:paraId="2503403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-31,54</w:t>
            </w:r>
          </w:p>
        </w:tc>
        <w:tc>
          <w:tcPr>
            <w:tcW w:w="405" w:type="pct"/>
            <w:tcBorders>
              <w:top w:val="nil"/>
              <w:left w:val="nil"/>
              <w:bottom w:val="nil"/>
              <w:right w:val="nil"/>
            </w:tcBorders>
            <w:shd w:val="clear" w:color="auto" w:fill="auto"/>
            <w:hideMark/>
          </w:tcPr>
          <w:p w14:paraId="08C3E91C"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5ED28A32"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4E0C94C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406,36</w:t>
            </w:r>
          </w:p>
        </w:tc>
        <w:tc>
          <w:tcPr>
            <w:tcW w:w="312" w:type="pct"/>
            <w:tcBorders>
              <w:top w:val="nil"/>
              <w:left w:val="nil"/>
              <w:bottom w:val="nil"/>
              <w:right w:val="nil"/>
            </w:tcBorders>
            <w:shd w:val="clear" w:color="auto" w:fill="auto"/>
            <w:hideMark/>
          </w:tcPr>
          <w:p w14:paraId="53B37BD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27A3BFA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-16 020,74</w:t>
            </w:r>
          </w:p>
        </w:tc>
      </w:tr>
      <w:tr w:rsidR="00567913" w:rsidRPr="00500D98" w14:paraId="1CD0FAF3"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7486A73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6CCAF18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91.08.03-013</w:t>
            </w:r>
          </w:p>
        </w:tc>
        <w:tc>
          <w:tcPr>
            <w:tcW w:w="1196" w:type="pct"/>
            <w:gridSpan w:val="5"/>
            <w:tcBorders>
              <w:top w:val="nil"/>
              <w:left w:val="nil"/>
              <w:bottom w:val="nil"/>
              <w:right w:val="nil"/>
            </w:tcBorders>
            <w:shd w:val="clear" w:color="auto" w:fill="auto"/>
            <w:hideMark/>
          </w:tcPr>
          <w:p w14:paraId="40A0B98F" w14:textId="77777777" w:rsidR="00567913" w:rsidRPr="00500D98" w:rsidRDefault="00567913" w:rsidP="00121901">
            <w:pPr>
              <w:rPr>
                <w:rFonts w:ascii="Arial" w:hAnsi="Arial" w:cs="Arial"/>
                <w:sz w:val="16"/>
                <w:szCs w:val="16"/>
              </w:rPr>
            </w:pPr>
            <w:r w:rsidRPr="00500D98">
              <w:rPr>
                <w:rFonts w:ascii="Arial" w:hAnsi="Arial" w:cs="Arial"/>
                <w:sz w:val="16"/>
                <w:szCs w:val="16"/>
              </w:rPr>
              <w:t>Катки самоходные гладкие вибрационные, масса 9 т</w:t>
            </w:r>
          </w:p>
        </w:tc>
        <w:tc>
          <w:tcPr>
            <w:tcW w:w="235" w:type="pct"/>
            <w:tcBorders>
              <w:top w:val="nil"/>
              <w:left w:val="nil"/>
              <w:bottom w:val="nil"/>
              <w:right w:val="nil"/>
            </w:tcBorders>
            <w:shd w:val="clear" w:color="auto" w:fill="auto"/>
            <w:hideMark/>
          </w:tcPr>
          <w:p w14:paraId="70FB83F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7C0316A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0,82</w:t>
            </w:r>
          </w:p>
        </w:tc>
        <w:tc>
          <w:tcPr>
            <w:tcW w:w="312" w:type="pct"/>
            <w:tcBorders>
              <w:top w:val="nil"/>
              <w:left w:val="nil"/>
              <w:bottom w:val="nil"/>
              <w:right w:val="nil"/>
            </w:tcBorders>
            <w:shd w:val="clear" w:color="auto" w:fill="auto"/>
            <w:hideMark/>
          </w:tcPr>
          <w:p w14:paraId="1D885F2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10</w:t>
            </w:r>
          </w:p>
        </w:tc>
        <w:tc>
          <w:tcPr>
            <w:tcW w:w="325" w:type="pct"/>
            <w:tcBorders>
              <w:top w:val="nil"/>
              <w:left w:val="nil"/>
              <w:bottom w:val="nil"/>
              <w:right w:val="nil"/>
            </w:tcBorders>
            <w:shd w:val="clear" w:color="auto" w:fill="auto"/>
            <w:hideMark/>
          </w:tcPr>
          <w:p w14:paraId="13B64ED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-31,16</w:t>
            </w:r>
          </w:p>
        </w:tc>
        <w:tc>
          <w:tcPr>
            <w:tcW w:w="405" w:type="pct"/>
            <w:tcBorders>
              <w:top w:val="nil"/>
              <w:left w:val="nil"/>
              <w:bottom w:val="nil"/>
              <w:right w:val="nil"/>
            </w:tcBorders>
            <w:shd w:val="clear" w:color="auto" w:fill="auto"/>
            <w:hideMark/>
          </w:tcPr>
          <w:p w14:paraId="53FAECB0"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1 373,91</w:t>
            </w:r>
          </w:p>
        </w:tc>
        <w:tc>
          <w:tcPr>
            <w:tcW w:w="268" w:type="pct"/>
            <w:tcBorders>
              <w:top w:val="nil"/>
              <w:left w:val="nil"/>
              <w:bottom w:val="nil"/>
              <w:right w:val="nil"/>
            </w:tcBorders>
            <w:shd w:val="clear" w:color="auto" w:fill="auto"/>
            <w:hideMark/>
          </w:tcPr>
          <w:p w14:paraId="5C56F553"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1,37</w:t>
            </w:r>
          </w:p>
        </w:tc>
        <w:tc>
          <w:tcPr>
            <w:tcW w:w="392" w:type="pct"/>
            <w:tcBorders>
              <w:top w:val="nil"/>
              <w:left w:val="nil"/>
              <w:bottom w:val="nil"/>
              <w:right w:val="nil"/>
            </w:tcBorders>
            <w:shd w:val="clear" w:color="auto" w:fill="auto"/>
            <w:hideMark/>
          </w:tcPr>
          <w:p w14:paraId="0F0E65B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1 882,26</w:t>
            </w:r>
          </w:p>
        </w:tc>
        <w:tc>
          <w:tcPr>
            <w:tcW w:w="312" w:type="pct"/>
            <w:tcBorders>
              <w:top w:val="nil"/>
              <w:left w:val="nil"/>
              <w:bottom w:val="nil"/>
              <w:right w:val="nil"/>
            </w:tcBorders>
            <w:shd w:val="clear" w:color="auto" w:fill="auto"/>
            <w:hideMark/>
          </w:tcPr>
          <w:p w14:paraId="3661F5C7"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671E9F4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-58 651,22</w:t>
            </w:r>
          </w:p>
        </w:tc>
      </w:tr>
      <w:tr w:rsidR="00567913" w:rsidRPr="00500D98" w14:paraId="4A628CB4" w14:textId="77777777" w:rsidTr="00121901">
        <w:trPr>
          <w:trHeight w:val="300"/>
        </w:trPr>
        <w:tc>
          <w:tcPr>
            <w:tcW w:w="239" w:type="pct"/>
            <w:tcBorders>
              <w:top w:val="nil"/>
              <w:left w:val="single" w:sz="4" w:space="0" w:color="auto"/>
              <w:bottom w:val="nil"/>
              <w:right w:val="nil"/>
            </w:tcBorders>
            <w:shd w:val="clear" w:color="auto" w:fill="auto"/>
            <w:hideMark/>
          </w:tcPr>
          <w:p w14:paraId="183810C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9E937C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4-100-050</w:t>
            </w:r>
          </w:p>
        </w:tc>
        <w:tc>
          <w:tcPr>
            <w:tcW w:w="1196" w:type="pct"/>
            <w:gridSpan w:val="5"/>
            <w:tcBorders>
              <w:top w:val="nil"/>
              <w:left w:val="nil"/>
              <w:bottom w:val="nil"/>
              <w:right w:val="nil"/>
            </w:tcBorders>
            <w:shd w:val="clear" w:color="auto" w:fill="auto"/>
            <w:hideMark/>
          </w:tcPr>
          <w:p w14:paraId="430CB231"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5 </w:t>
            </w:r>
          </w:p>
        </w:tc>
        <w:tc>
          <w:tcPr>
            <w:tcW w:w="235" w:type="pct"/>
            <w:tcBorders>
              <w:top w:val="nil"/>
              <w:left w:val="nil"/>
              <w:bottom w:val="nil"/>
              <w:right w:val="nil"/>
            </w:tcBorders>
            <w:shd w:val="clear" w:color="auto" w:fill="auto"/>
            <w:hideMark/>
          </w:tcPr>
          <w:p w14:paraId="591CDBC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4328B3F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0,82</w:t>
            </w:r>
          </w:p>
        </w:tc>
        <w:tc>
          <w:tcPr>
            <w:tcW w:w="312" w:type="pct"/>
            <w:tcBorders>
              <w:top w:val="nil"/>
              <w:left w:val="nil"/>
              <w:bottom w:val="nil"/>
              <w:right w:val="nil"/>
            </w:tcBorders>
            <w:shd w:val="clear" w:color="auto" w:fill="auto"/>
            <w:hideMark/>
          </w:tcPr>
          <w:p w14:paraId="0B8DE86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10</w:t>
            </w:r>
          </w:p>
        </w:tc>
        <w:tc>
          <w:tcPr>
            <w:tcW w:w="325" w:type="pct"/>
            <w:tcBorders>
              <w:top w:val="nil"/>
              <w:left w:val="nil"/>
              <w:bottom w:val="nil"/>
              <w:right w:val="nil"/>
            </w:tcBorders>
            <w:shd w:val="clear" w:color="auto" w:fill="auto"/>
            <w:hideMark/>
          </w:tcPr>
          <w:p w14:paraId="5E1A463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-31,16</w:t>
            </w:r>
          </w:p>
        </w:tc>
        <w:tc>
          <w:tcPr>
            <w:tcW w:w="405" w:type="pct"/>
            <w:tcBorders>
              <w:top w:val="nil"/>
              <w:left w:val="nil"/>
              <w:bottom w:val="nil"/>
              <w:right w:val="nil"/>
            </w:tcBorders>
            <w:shd w:val="clear" w:color="auto" w:fill="auto"/>
            <w:hideMark/>
          </w:tcPr>
          <w:p w14:paraId="31044A54"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0CA441A6"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14773B9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406,36</w:t>
            </w:r>
          </w:p>
        </w:tc>
        <w:tc>
          <w:tcPr>
            <w:tcW w:w="312" w:type="pct"/>
            <w:tcBorders>
              <w:top w:val="nil"/>
              <w:left w:val="nil"/>
              <w:bottom w:val="nil"/>
              <w:right w:val="nil"/>
            </w:tcBorders>
            <w:shd w:val="clear" w:color="auto" w:fill="auto"/>
            <w:hideMark/>
          </w:tcPr>
          <w:p w14:paraId="3D3527B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3B411229"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-15 827,72</w:t>
            </w:r>
          </w:p>
        </w:tc>
      </w:tr>
      <w:tr w:rsidR="00567913" w:rsidRPr="00500D98" w14:paraId="701F2AFF"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41BCBF1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00FCA0B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91.08.03-016</w:t>
            </w:r>
          </w:p>
        </w:tc>
        <w:tc>
          <w:tcPr>
            <w:tcW w:w="1196" w:type="pct"/>
            <w:gridSpan w:val="5"/>
            <w:tcBorders>
              <w:top w:val="nil"/>
              <w:left w:val="nil"/>
              <w:bottom w:val="nil"/>
              <w:right w:val="nil"/>
            </w:tcBorders>
            <w:shd w:val="clear" w:color="auto" w:fill="auto"/>
            <w:hideMark/>
          </w:tcPr>
          <w:p w14:paraId="76AD6204" w14:textId="77777777" w:rsidR="00567913" w:rsidRPr="00500D98" w:rsidRDefault="00567913" w:rsidP="00121901">
            <w:pPr>
              <w:rPr>
                <w:rFonts w:ascii="Arial" w:hAnsi="Arial" w:cs="Arial"/>
                <w:sz w:val="16"/>
                <w:szCs w:val="16"/>
              </w:rPr>
            </w:pPr>
            <w:r w:rsidRPr="00500D98">
              <w:rPr>
                <w:rFonts w:ascii="Arial" w:hAnsi="Arial" w:cs="Arial"/>
                <w:sz w:val="16"/>
                <w:szCs w:val="16"/>
              </w:rPr>
              <w:t>Катки самоходные гладкие вибрационные, масса 8 т</w:t>
            </w:r>
          </w:p>
        </w:tc>
        <w:tc>
          <w:tcPr>
            <w:tcW w:w="235" w:type="pct"/>
            <w:tcBorders>
              <w:top w:val="nil"/>
              <w:left w:val="nil"/>
              <w:bottom w:val="nil"/>
              <w:right w:val="nil"/>
            </w:tcBorders>
            <w:shd w:val="clear" w:color="auto" w:fill="auto"/>
            <w:hideMark/>
          </w:tcPr>
          <w:p w14:paraId="74962AB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3FF280A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0,86</w:t>
            </w:r>
          </w:p>
        </w:tc>
        <w:tc>
          <w:tcPr>
            <w:tcW w:w="312" w:type="pct"/>
            <w:tcBorders>
              <w:top w:val="nil"/>
              <w:left w:val="nil"/>
              <w:bottom w:val="nil"/>
              <w:right w:val="nil"/>
            </w:tcBorders>
            <w:shd w:val="clear" w:color="auto" w:fill="auto"/>
            <w:hideMark/>
          </w:tcPr>
          <w:p w14:paraId="553D96F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10</w:t>
            </w:r>
          </w:p>
        </w:tc>
        <w:tc>
          <w:tcPr>
            <w:tcW w:w="325" w:type="pct"/>
            <w:tcBorders>
              <w:top w:val="nil"/>
              <w:left w:val="nil"/>
              <w:bottom w:val="nil"/>
              <w:right w:val="nil"/>
            </w:tcBorders>
            <w:shd w:val="clear" w:color="auto" w:fill="auto"/>
            <w:hideMark/>
          </w:tcPr>
          <w:p w14:paraId="36D4C8C9"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-32,68</w:t>
            </w:r>
          </w:p>
        </w:tc>
        <w:tc>
          <w:tcPr>
            <w:tcW w:w="405" w:type="pct"/>
            <w:tcBorders>
              <w:top w:val="nil"/>
              <w:left w:val="nil"/>
              <w:bottom w:val="nil"/>
              <w:right w:val="nil"/>
            </w:tcBorders>
            <w:shd w:val="clear" w:color="auto" w:fill="auto"/>
            <w:hideMark/>
          </w:tcPr>
          <w:p w14:paraId="1C279F10"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370DECB3"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2C3E583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1 975,09</w:t>
            </w:r>
          </w:p>
        </w:tc>
        <w:tc>
          <w:tcPr>
            <w:tcW w:w="312" w:type="pct"/>
            <w:tcBorders>
              <w:top w:val="nil"/>
              <w:left w:val="nil"/>
              <w:bottom w:val="nil"/>
              <w:right w:val="nil"/>
            </w:tcBorders>
            <w:shd w:val="clear" w:color="auto" w:fill="auto"/>
            <w:hideMark/>
          </w:tcPr>
          <w:p w14:paraId="6ECBBB07"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18D2F57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-64 545,94</w:t>
            </w:r>
          </w:p>
        </w:tc>
      </w:tr>
      <w:tr w:rsidR="00567913" w:rsidRPr="00500D98" w14:paraId="52F72313" w14:textId="77777777" w:rsidTr="00121901">
        <w:trPr>
          <w:trHeight w:val="300"/>
        </w:trPr>
        <w:tc>
          <w:tcPr>
            <w:tcW w:w="239" w:type="pct"/>
            <w:tcBorders>
              <w:top w:val="nil"/>
              <w:left w:val="single" w:sz="4" w:space="0" w:color="auto"/>
              <w:bottom w:val="nil"/>
              <w:right w:val="nil"/>
            </w:tcBorders>
            <w:shd w:val="clear" w:color="auto" w:fill="auto"/>
            <w:hideMark/>
          </w:tcPr>
          <w:p w14:paraId="76C159E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lastRenderedPageBreak/>
              <w:t> </w:t>
            </w:r>
          </w:p>
        </w:tc>
        <w:tc>
          <w:tcPr>
            <w:tcW w:w="673" w:type="pct"/>
            <w:tcBorders>
              <w:top w:val="nil"/>
              <w:left w:val="nil"/>
              <w:bottom w:val="nil"/>
              <w:right w:val="nil"/>
            </w:tcBorders>
            <w:shd w:val="clear" w:color="auto" w:fill="auto"/>
            <w:hideMark/>
          </w:tcPr>
          <w:p w14:paraId="72A2775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4-100-050</w:t>
            </w:r>
          </w:p>
        </w:tc>
        <w:tc>
          <w:tcPr>
            <w:tcW w:w="1196" w:type="pct"/>
            <w:gridSpan w:val="5"/>
            <w:tcBorders>
              <w:top w:val="nil"/>
              <w:left w:val="nil"/>
              <w:bottom w:val="nil"/>
              <w:right w:val="nil"/>
            </w:tcBorders>
            <w:shd w:val="clear" w:color="auto" w:fill="auto"/>
            <w:hideMark/>
          </w:tcPr>
          <w:p w14:paraId="5DC913A7"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5 </w:t>
            </w:r>
          </w:p>
        </w:tc>
        <w:tc>
          <w:tcPr>
            <w:tcW w:w="235" w:type="pct"/>
            <w:tcBorders>
              <w:top w:val="nil"/>
              <w:left w:val="nil"/>
              <w:bottom w:val="nil"/>
              <w:right w:val="nil"/>
            </w:tcBorders>
            <w:shd w:val="clear" w:color="auto" w:fill="auto"/>
            <w:hideMark/>
          </w:tcPr>
          <w:p w14:paraId="0603DFC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5DACEDF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0,86</w:t>
            </w:r>
          </w:p>
        </w:tc>
        <w:tc>
          <w:tcPr>
            <w:tcW w:w="312" w:type="pct"/>
            <w:tcBorders>
              <w:top w:val="nil"/>
              <w:left w:val="nil"/>
              <w:bottom w:val="nil"/>
              <w:right w:val="nil"/>
            </w:tcBorders>
            <w:shd w:val="clear" w:color="auto" w:fill="auto"/>
            <w:hideMark/>
          </w:tcPr>
          <w:p w14:paraId="4E33308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10</w:t>
            </w:r>
          </w:p>
        </w:tc>
        <w:tc>
          <w:tcPr>
            <w:tcW w:w="325" w:type="pct"/>
            <w:tcBorders>
              <w:top w:val="nil"/>
              <w:left w:val="nil"/>
              <w:bottom w:val="nil"/>
              <w:right w:val="nil"/>
            </w:tcBorders>
            <w:shd w:val="clear" w:color="auto" w:fill="auto"/>
            <w:hideMark/>
          </w:tcPr>
          <w:p w14:paraId="1CD932D7"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-32,68</w:t>
            </w:r>
          </w:p>
        </w:tc>
        <w:tc>
          <w:tcPr>
            <w:tcW w:w="405" w:type="pct"/>
            <w:tcBorders>
              <w:top w:val="nil"/>
              <w:left w:val="nil"/>
              <w:bottom w:val="nil"/>
              <w:right w:val="nil"/>
            </w:tcBorders>
            <w:shd w:val="clear" w:color="auto" w:fill="auto"/>
            <w:hideMark/>
          </w:tcPr>
          <w:p w14:paraId="53801162"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7327CE0A"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591855F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406,36</w:t>
            </w:r>
          </w:p>
        </w:tc>
        <w:tc>
          <w:tcPr>
            <w:tcW w:w="312" w:type="pct"/>
            <w:tcBorders>
              <w:top w:val="nil"/>
              <w:left w:val="nil"/>
              <w:bottom w:val="nil"/>
              <w:right w:val="nil"/>
            </w:tcBorders>
            <w:shd w:val="clear" w:color="auto" w:fill="auto"/>
            <w:hideMark/>
          </w:tcPr>
          <w:p w14:paraId="15A7843C"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5688A38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-16 599,81</w:t>
            </w:r>
          </w:p>
        </w:tc>
      </w:tr>
      <w:tr w:rsidR="00567913" w:rsidRPr="00500D98" w14:paraId="4294F457" w14:textId="77777777" w:rsidTr="00121901">
        <w:trPr>
          <w:trHeight w:val="450"/>
        </w:trPr>
        <w:tc>
          <w:tcPr>
            <w:tcW w:w="239" w:type="pct"/>
            <w:tcBorders>
              <w:top w:val="nil"/>
              <w:left w:val="single" w:sz="4" w:space="0" w:color="auto"/>
              <w:bottom w:val="nil"/>
              <w:right w:val="nil"/>
            </w:tcBorders>
            <w:shd w:val="clear" w:color="auto" w:fill="auto"/>
            <w:hideMark/>
          </w:tcPr>
          <w:p w14:paraId="6E097B59"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Н</w:t>
            </w:r>
          </w:p>
        </w:tc>
        <w:tc>
          <w:tcPr>
            <w:tcW w:w="673" w:type="pct"/>
            <w:tcBorders>
              <w:top w:val="nil"/>
              <w:left w:val="nil"/>
              <w:bottom w:val="nil"/>
              <w:right w:val="nil"/>
            </w:tcBorders>
            <w:shd w:val="clear" w:color="auto" w:fill="auto"/>
            <w:hideMark/>
          </w:tcPr>
          <w:p w14:paraId="7CCDF14D"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02.2.05.04</w:t>
            </w:r>
          </w:p>
        </w:tc>
        <w:tc>
          <w:tcPr>
            <w:tcW w:w="1196" w:type="pct"/>
            <w:gridSpan w:val="5"/>
            <w:tcBorders>
              <w:top w:val="nil"/>
              <w:left w:val="nil"/>
              <w:bottom w:val="nil"/>
              <w:right w:val="nil"/>
            </w:tcBorders>
            <w:shd w:val="clear" w:color="auto" w:fill="auto"/>
            <w:hideMark/>
          </w:tcPr>
          <w:p w14:paraId="03AF0D70" w14:textId="77777777" w:rsidR="00567913" w:rsidRPr="00500D98" w:rsidRDefault="00567913" w:rsidP="00121901">
            <w:pPr>
              <w:rPr>
                <w:rFonts w:ascii="Arial" w:hAnsi="Arial" w:cs="Arial"/>
                <w:i/>
                <w:iCs/>
                <w:sz w:val="16"/>
                <w:szCs w:val="16"/>
              </w:rPr>
            </w:pPr>
            <w:r w:rsidRPr="00500D98">
              <w:rPr>
                <w:rFonts w:ascii="Arial" w:hAnsi="Arial" w:cs="Arial"/>
                <w:i/>
                <w:iCs/>
                <w:sz w:val="16"/>
                <w:szCs w:val="16"/>
              </w:rPr>
              <w:t>Щебень для дорожного строительства М 800, основная фракция 31,5-63 мм</w:t>
            </w:r>
          </w:p>
        </w:tc>
        <w:tc>
          <w:tcPr>
            <w:tcW w:w="235" w:type="pct"/>
            <w:tcBorders>
              <w:top w:val="nil"/>
              <w:left w:val="nil"/>
              <w:bottom w:val="nil"/>
              <w:right w:val="nil"/>
            </w:tcBorders>
            <w:shd w:val="clear" w:color="auto" w:fill="auto"/>
            <w:hideMark/>
          </w:tcPr>
          <w:p w14:paraId="6DA33BE8"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м3</w:t>
            </w:r>
          </w:p>
        </w:tc>
        <w:tc>
          <w:tcPr>
            <w:tcW w:w="253" w:type="pct"/>
            <w:tcBorders>
              <w:top w:val="nil"/>
              <w:left w:val="nil"/>
              <w:bottom w:val="nil"/>
              <w:right w:val="nil"/>
            </w:tcBorders>
            <w:shd w:val="clear" w:color="auto" w:fill="auto"/>
            <w:hideMark/>
          </w:tcPr>
          <w:p w14:paraId="2A3E124B"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12,6</w:t>
            </w:r>
          </w:p>
        </w:tc>
        <w:tc>
          <w:tcPr>
            <w:tcW w:w="312" w:type="pct"/>
            <w:tcBorders>
              <w:top w:val="nil"/>
              <w:left w:val="nil"/>
              <w:bottom w:val="nil"/>
              <w:right w:val="nil"/>
            </w:tcBorders>
            <w:shd w:val="clear" w:color="auto" w:fill="auto"/>
            <w:hideMark/>
          </w:tcPr>
          <w:p w14:paraId="2A508703"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10</w:t>
            </w:r>
          </w:p>
        </w:tc>
        <w:tc>
          <w:tcPr>
            <w:tcW w:w="325" w:type="pct"/>
            <w:tcBorders>
              <w:top w:val="nil"/>
              <w:left w:val="nil"/>
              <w:bottom w:val="nil"/>
              <w:right w:val="nil"/>
            </w:tcBorders>
            <w:shd w:val="clear" w:color="auto" w:fill="auto"/>
            <w:hideMark/>
          </w:tcPr>
          <w:p w14:paraId="6E5847AB"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-478,8</w:t>
            </w:r>
          </w:p>
        </w:tc>
        <w:tc>
          <w:tcPr>
            <w:tcW w:w="405" w:type="pct"/>
            <w:tcBorders>
              <w:top w:val="nil"/>
              <w:left w:val="nil"/>
              <w:bottom w:val="nil"/>
              <w:right w:val="nil"/>
            </w:tcBorders>
            <w:shd w:val="clear" w:color="auto" w:fill="auto"/>
            <w:hideMark/>
          </w:tcPr>
          <w:p w14:paraId="4BC25332" w14:textId="77777777" w:rsidR="00567913" w:rsidRPr="00500D98" w:rsidRDefault="00567913" w:rsidP="00121901">
            <w:pPr>
              <w:jc w:val="center"/>
              <w:rPr>
                <w:rFonts w:ascii="Arial" w:hAnsi="Arial" w:cs="Arial"/>
                <w:i/>
                <w:iCs/>
                <w:sz w:val="16"/>
                <w:szCs w:val="16"/>
              </w:rPr>
            </w:pPr>
          </w:p>
        </w:tc>
        <w:tc>
          <w:tcPr>
            <w:tcW w:w="268" w:type="pct"/>
            <w:tcBorders>
              <w:top w:val="nil"/>
              <w:left w:val="nil"/>
              <w:bottom w:val="nil"/>
              <w:right w:val="nil"/>
            </w:tcBorders>
            <w:shd w:val="clear" w:color="auto" w:fill="auto"/>
            <w:hideMark/>
          </w:tcPr>
          <w:p w14:paraId="78FE8A8A"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5815C71E"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5684B4D2"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3C19BDD9"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 </w:t>
            </w:r>
          </w:p>
        </w:tc>
      </w:tr>
      <w:tr w:rsidR="00567913" w:rsidRPr="00500D98" w14:paraId="0E8B413E"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676E8485"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5DED722" w14:textId="77777777" w:rsidR="00567913" w:rsidRPr="00500D98" w:rsidRDefault="00567913" w:rsidP="00121901">
            <w:pPr>
              <w:rPr>
                <w:rFonts w:ascii="Arial" w:hAnsi="Arial" w:cs="Arial"/>
                <w:color w:val="000000"/>
                <w:sz w:val="16"/>
                <w:szCs w:val="16"/>
              </w:rPr>
            </w:pPr>
          </w:p>
        </w:tc>
        <w:tc>
          <w:tcPr>
            <w:tcW w:w="1196" w:type="pct"/>
            <w:gridSpan w:val="5"/>
            <w:tcBorders>
              <w:top w:val="single" w:sz="4" w:space="0" w:color="auto"/>
              <w:left w:val="nil"/>
              <w:bottom w:val="nil"/>
              <w:right w:val="nil"/>
            </w:tcBorders>
            <w:shd w:val="clear" w:color="auto" w:fill="auto"/>
            <w:hideMark/>
          </w:tcPr>
          <w:p w14:paraId="20EFEDA6"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2F7CB8E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5ECEF16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440EE03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09BB9C5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7D6A1FC1"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6B51210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226C00CD"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24677F6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31907953"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-221 829,67</w:t>
            </w:r>
          </w:p>
        </w:tc>
      </w:tr>
      <w:tr w:rsidR="00567913" w:rsidRPr="00500D98" w14:paraId="42BC551B" w14:textId="77777777" w:rsidTr="00121901">
        <w:trPr>
          <w:trHeight w:val="300"/>
        </w:trPr>
        <w:tc>
          <w:tcPr>
            <w:tcW w:w="239" w:type="pct"/>
            <w:tcBorders>
              <w:top w:val="nil"/>
              <w:left w:val="single" w:sz="4" w:space="0" w:color="auto"/>
              <w:bottom w:val="nil"/>
              <w:right w:val="nil"/>
            </w:tcBorders>
            <w:shd w:val="clear" w:color="auto" w:fill="auto"/>
            <w:hideMark/>
          </w:tcPr>
          <w:p w14:paraId="0F52A412"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706CF105" w14:textId="77777777" w:rsidR="00567913" w:rsidRPr="00500D98" w:rsidRDefault="00567913" w:rsidP="00121901">
            <w:pPr>
              <w:jc w:val="right"/>
              <w:rPr>
                <w:rFonts w:ascii="Arial" w:hAnsi="Arial" w:cs="Arial"/>
                <w:sz w:val="16"/>
                <w:szCs w:val="16"/>
              </w:rPr>
            </w:pPr>
          </w:p>
        </w:tc>
        <w:tc>
          <w:tcPr>
            <w:tcW w:w="1196" w:type="pct"/>
            <w:gridSpan w:val="5"/>
            <w:tcBorders>
              <w:top w:val="nil"/>
              <w:left w:val="nil"/>
              <w:bottom w:val="nil"/>
              <w:right w:val="nil"/>
            </w:tcBorders>
            <w:shd w:val="clear" w:color="auto" w:fill="auto"/>
            <w:hideMark/>
          </w:tcPr>
          <w:p w14:paraId="1E674CA5" w14:textId="77777777" w:rsidR="00567913" w:rsidRPr="00500D98" w:rsidRDefault="00567913" w:rsidP="00121901">
            <w:pPr>
              <w:rPr>
                <w:rFonts w:ascii="Arial" w:hAnsi="Arial" w:cs="Arial"/>
                <w:sz w:val="16"/>
                <w:szCs w:val="16"/>
              </w:rPr>
            </w:pPr>
            <w:r w:rsidRPr="00500D98">
              <w:rPr>
                <w:rFonts w:ascii="Arial" w:hAnsi="Arial" w:cs="Arial"/>
                <w:sz w:val="16"/>
                <w:szCs w:val="16"/>
              </w:rPr>
              <w:t>ФОТ</w:t>
            </w:r>
          </w:p>
        </w:tc>
        <w:tc>
          <w:tcPr>
            <w:tcW w:w="235" w:type="pct"/>
            <w:tcBorders>
              <w:top w:val="nil"/>
              <w:left w:val="nil"/>
              <w:bottom w:val="nil"/>
              <w:right w:val="nil"/>
            </w:tcBorders>
            <w:shd w:val="clear" w:color="auto" w:fill="auto"/>
            <w:hideMark/>
          </w:tcPr>
          <w:p w14:paraId="7BF42B48"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612D6516"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258BE79E"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03415E16"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7DC3229E"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4214032F"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14CAEF54"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484C2768"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2C909BF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-48 448,27</w:t>
            </w:r>
          </w:p>
        </w:tc>
      </w:tr>
      <w:tr w:rsidR="00567913" w:rsidRPr="00500D98" w14:paraId="14E8691D" w14:textId="77777777" w:rsidTr="00121901">
        <w:trPr>
          <w:trHeight w:val="300"/>
        </w:trPr>
        <w:tc>
          <w:tcPr>
            <w:tcW w:w="239" w:type="pct"/>
            <w:tcBorders>
              <w:top w:val="nil"/>
              <w:left w:val="single" w:sz="4" w:space="0" w:color="auto"/>
              <w:bottom w:val="nil"/>
              <w:right w:val="nil"/>
            </w:tcBorders>
            <w:shd w:val="clear" w:color="auto" w:fill="auto"/>
            <w:hideMark/>
          </w:tcPr>
          <w:p w14:paraId="4E19C8B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4E371C5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Пр/812-021.0-1</w:t>
            </w:r>
          </w:p>
        </w:tc>
        <w:tc>
          <w:tcPr>
            <w:tcW w:w="1196" w:type="pct"/>
            <w:gridSpan w:val="5"/>
            <w:tcBorders>
              <w:top w:val="nil"/>
              <w:left w:val="nil"/>
              <w:bottom w:val="nil"/>
              <w:right w:val="nil"/>
            </w:tcBorders>
            <w:shd w:val="clear" w:color="auto" w:fill="auto"/>
            <w:hideMark/>
          </w:tcPr>
          <w:p w14:paraId="3347A826" w14:textId="77777777" w:rsidR="00567913" w:rsidRPr="00500D98" w:rsidRDefault="00567913" w:rsidP="00121901">
            <w:pPr>
              <w:rPr>
                <w:rFonts w:ascii="Arial" w:hAnsi="Arial" w:cs="Arial"/>
                <w:sz w:val="16"/>
                <w:szCs w:val="16"/>
              </w:rPr>
            </w:pPr>
            <w:r w:rsidRPr="00500D98">
              <w:rPr>
                <w:rFonts w:ascii="Arial" w:hAnsi="Arial" w:cs="Arial"/>
                <w:sz w:val="16"/>
                <w:szCs w:val="16"/>
              </w:rPr>
              <w:t>НР Автомобильные дороги</w:t>
            </w:r>
          </w:p>
        </w:tc>
        <w:tc>
          <w:tcPr>
            <w:tcW w:w="235" w:type="pct"/>
            <w:tcBorders>
              <w:top w:val="nil"/>
              <w:left w:val="nil"/>
              <w:bottom w:val="nil"/>
              <w:right w:val="nil"/>
            </w:tcBorders>
            <w:shd w:val="clear" w:color="auto" w:fill="auto"/>
            <w:hideMark/>
          </w:tcPr>
          <w:p w14:paraId="5F0A928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33A3D48E"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147</w:t>
            </w:r>
          </w:p>
        </w:tc>
        <w:tc>
          <w:tcPr>
            <w:tcW w:w="312" w:type="pct"/>
            <w:tcBorders>
              <w:top w:val="nil"/>
              <w:left w:val="nil"/>
              <w:bottom w:val="nil"/>
              <w:right w:val="nil"/>
            </w:tcBorders>
            <w:shd w:val="clear" w:color="auto" w:fill="auto"/>
            <w:hideMark/>
          </w:tcPr>
          <w:p w14:paraId="2F1E1611"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04152C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147</w:t>
            </w:r>
          </w:p>
        </w:tc>
        <w:tc>
          <w:tcPr>
            <w:tcW w:w="405" w:type="pct"/>
            <w:tcBorders>
              <w:top w:val="nil"/>
              <w:left w:val="nil"/>
              <w:bottom w:val="nil"/>
              <w:right w:val="nil"/>
            </w:tcBorders>
            <w:shd w:val="clear" w:color="auto" w:fill="auto"/>
            <w:hideMark/>
          </w:tcPr>
          <w:p w14:paraId="55119CDE"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1FBBE52A"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0653410C"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42F31318"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0230603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-71 218,96</w:t>
            </w:r>
          </w:p>
        </w:tc>
      </w:tr>
      <w:tr w:rsidR="00567913" w:rsidRPr="00500D98" w14:paraId="6522FA10" w14:textId="77777777" w:rsidTr="00121901">
        <w:trPr>
          <w:trHeight w:val="300"/>
        </w:trPr>
        <w:tc>
          <w:tcPr>
            <w:tcW w:w="239" w:type="pct"/>
            <w:tcBorders>
              <w:top w:val="nil"/>
              <w:left w:val="single" w:sz="4" w:space="0" w:color="auto"/>
              <w:bottom w:val="nil"/>
              <w:right w:val="nil"/>
            </w:tcBorders>
            <w:shd w:val="clear" w:color="auto" w:fill="auto"/>
            <w:hideMark/>
          </w:tcPr>
          <w:p w14:paraId="3315416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517BAC7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Пр/774-021.0</w:t>
            </w:r>
          </w:p>
        </w:tc>
        <w:tc>
          <w:tcPr>
            <w:tcW w:w="1196" w:type="pct"/>
            <w:gridSpan w:val="5"/>
            <w:tcBorders>
              <w:top w:val="nil"/>
              <w:left w:val="nil"/>
              <w:bottom w:val="nil"/>
              <w:right w:val="nil"/>
            </w:tcBorders>
            <w:shd w:val="clear" w:color="auto" w:fill="auto"/>
            <w:hideMark/>
          </w:tcPr>
          <w:p w14:paraId="10934D96" w14:textId="77777777" w:rsidR="00567913" w:rsidRPr="00500D98" w:rsidRDefault="00567913" w:rsidP="00121901">
            <w:pPr>
              <w:rPr>
                <w:rFonts w:ascii="Arial" w:hAnsi="Arial" w:cs="Arial"/>
                <w:sz w:val="16"/>
                <w:szCs w:val="16"/>
              </w:rPr>
            </w:pPr>
            <w:r w:rsidRPr="00500D98">
              <w:rPr>
                <w:rFonts w:ascii="Arial" w:hAnsi="Arial" w:cs="Arial"/>
                <w:sz w:val="16"/>
                <w:szCs w:val="16"/>
              </w:rPr>
              <w:t>СП Автомобильные дороги</w:t>
            </w:r>
          </w:p>
        </w:tc>
        <w:tc>
          <w:tcPr>
            <w:tcW w:w="235" w:type="pct"/>
            <w:tcBorders>
              <w:top w:val="nil"/>
              <w:left w:val="nil"/>
              <w:bottom w:val="nil"/>
              <w:right w:val="nil"/>
            </w:tcBorders>
            <w:shd w:val="clear" w:color="auto" w:fill="auto"/>
            <w:hideMark/>
          </w:tcPr>
          <w:p w14:paraId="7E14217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6555F33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134</w:t>
            </w:r>
          </w:p>
        </w:tc>
        <w:tc>
          <w:tcPr>
            <w:tcW w:w="312" w:type="pct"/>
            <w:tcBorders>
              <w:top w:val="nil"/>
              <w:left w:val="nil"/>
              <w:bottom w:val="nil"/>
              <w:right w:val="nil"/>
            </w:tcBorders>
            <w:shd w:val="clear" w:color="auto" w:fill="auto"/>
            <w:hideMark/>
          </w:tcPr>
          <w:p w14:paraId="2D600BA7"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8ABBF8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134</w:t>
            </w:r>
          </w:p>
        </w:tc>
        <w:tc>
          <w:tcPr>
            <w:tcW w:w="405" w:type="pct"/>
            <w:tcBorders>
              <w:top w:val="nil"/>
              <w:left w:val="nil"/>
              <w:bottom w:val="nil"/>
              <w:right w:val="nil"/>
            </w:tcBorders>
            <w:shd w:val="clear" w:color="auto" w:fill="auto"/>
            <w:hideMark/>
          </w:tcPr>
          <w:p w14:paraId="4FDEE71F"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355564A2"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2802628F"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7E8BDB44"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5667BF4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-64 920,68</w:t>
            </w:r>
          </w:p>
        </w:tc>
      </w:tr>
      <w:tr w:rsidR="00567913" w:rsidRPr="00500D98" w14:paraId="7E4EE319" w14:textId="77777777" w:rsidTr="00121901">
        <w:trPr>
          <w:trHeight w:val="300"/>
        </w:trPr>
        <w:tc>
          <w:tcPr>
            <w:tcW w:w="239" w:type="pct"/>
            <w:tcBorders>
              <w:top w:val="nil"/>
              <w:left w:val="single" w:sz="4" w:space="0" w:color="auto"/>
              <w:bottom w:val="nil"/>
              <w:right w:val="nil"/>
            </w:tcBorders>
            <w:shd w:val="clear" w:color="auto" w:fill="auto"/>
            <w:hideMark/>
          </w:tcPr>
          <w:p w14:paraId="09E012C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743D2366"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6883E85A"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2775BEE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6B29879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3342DC3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2706B3F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47322AD2"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6AA1A74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569C668D"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94 202,45</w:t>
            </w:r>
          </w:p>
        </w:tc>
        <w:tc>
          <w:tcPr>
            <w:tcW w:w="312" w:type="pct"/>
            <w:tcBorders>
              <w:top w:val="single" w:sz="4" w:space="0" w:color="auto"/>
              <w:left w:val="nil"/>
              <w:bottom w:val="nil"/>
              <w:right w:val="nil"/>
            </w:tcBorders>
            <w:shd w:val="clear" w:color="auto" w:fill="auto"/>
            <w:hideMark/>
          </w:tcPr>
          <w:p w14:paraId="49171BC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16921C28"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-357 969,31</w:t>
            </w:r>
          </w:p>
        </w:tc>
      </w:tr>
      <w:tr w:rsidR="00567913" w:rsidRPr="00500D98" w14:paraId="578A6714" w14:textId="77777777" w:rsidTr="00121901">
        <w:trPr>
          <w:trHeight w:val="1125"/>
        </w:trPr>
        <w:tc>
          <w:tcPr>
            <w:tcW w:w="239" w:type="pct"/>
            <w:tcBorders>
              <w:top w:val="single" w:sz="4" w:space="0" w:color="auto"/>
              <w:left w:val="single" w:sz="4" w:space="0" w:color="auto"/>
              <w:bottom w:val="nil"/>
              <w:right w:val="nil"/>
            </w:tcBorders>
            <w:shd w:val="clear" w:color="auto" w:fill="auto"/>
            <w:hideMark/>
          </w:tcPr>
          <w:p w14:paraId="336B3B9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25</w:t>
            </w:r>
          </w:p>
        </w:tc>
        <w:tc>
          <w:tcPr>
            <w:tcW w:w="673" w:type="pct"/>
            <w:tcBorders>
              <w:top w:val="single" w:sz="4" w:space="0" w:color="auto"/>
              <w:left w:val="nil"/>
              <w:bottom w:val="nil"/>
              <w:right w:val="nil"/>
            </w:tcBorders>
            <w:shd w:val="clear" w:color="auto" w:fill="auto"/>
            <w:hideMark/>
          </w:tcPr>
          <w:p w14:paraId="33DA7729"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ФСБЦ-02.2.05.04-2010</w:t>
            </w:r>
            <w:r w:rsidRPr="00500D98">
              <w:rPr>
                <w:rFonts w:ascii="Arial" w:hAnsi="Arial" w:cs="Arial"/>
                <w:b/>
                <w:bCs/>
                <w:color w:val="000000"/>
                <w:sz w:val="16"/>
                <w:szCs w:val="16"/>
              </w:rPr>
              <w:br/>
              <w:t>Сплит-форма Республика Северная Осетия - Алания на 2 квартал 2026 года.xlsx</w:t>
            </w:r>
          </w:p>
        </w:tc>
        <w:tc>
          <w:tcPr>
            <w:tcW w:w="1196" w:type="pct"/>
            <w:gridSpan w:val="5"/>
            <w:tcBorders>
              <w:top w:val="single" w:sz="4" w:space="0" w:color="auto"/>
              <w:left w:val="nil"/>
              <w:bottom w:val="nil"/>
              <w:right w:val="nil"/>
            </w:tcBorders>
            <w:shd w:val="clear" w:color="auto" w:fill="auto"/>
            <w:hideMark/>
          </w:tcPr>
          <w:p w14:paraId="5F1A2F2B"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Щебень из плотных горных пород для строительных работ М 800, фракция 5(3)-10 мм</w:t>
            </w:r>
          </w:p>
        </w:tc>
        <w:tc>
          <w:tcPr>
            <w:tcW w:w="235" w:type="pct"/>
            <w:tcBorders>
              <w:top w:val="single" w:sz="4" w:space="0" w:color="auto"/>
              <w:left w:val="nil"/>
              <w:bottom w:val="nil"/>
              <w:right w:val="nil"/>
            </w:tcBorders>
            <w:shd w:val="clear" w:color="auto" w:fill="auto"/>
            <w:hideMark/>
          </w:tcPr>
          <w:p w14:paraId="0A90653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м3</w:t>
            </w:r>
          </w:p>
        </w:tc>
        <w:tc>
          <w:tcPr>
            <w:tcW w:w="253" w:type="pct"/>
            <w:tcBorders>
              <w:top w:val="single" w:sz="4" w:space="0" w:color="auto"/>
              <w:left w:val="nil"/>
              <w:bottom w:val="nil"/>
              <w:right w:val="nil"/>
            </w:tcBorders>
            <w:shd w:val="clear" w:color="auto" w:fill="auto"/>
            <w:hideMark/>
          </w:tcPr>
          <w:p w14:paraId="60875AE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334,4</w:t>
            </w:r>
          </w:p>
        </w:tc>
        <w:tc>
          <w:tcPr>
            <w:tcW w:w="312" w:type="pct"/>
            <w:tcBorders>
              <w:top w:val="single" w:sz="4" w:space="0" w:color="auto"/>
              <w:left w:val="nil"/>
              <w:bottom w:val="nil"/>
              <w:right w:val="nil"/>
            </w:tcBorders>
            <w:shd w:val="clear" w:color="auto" w:fill="auto"/>
            <w:hideMark/>
          </w:tcPr>
          <w:p w14:paraId="43B70FA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60E1762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334,4</w:t>
            </w:r>
          </w:p>
        </w:tc>
        <w:tc>
          <w:tcPr>
            <w:tcW w:w="405" w:type="pct"/>
            <w:tcBorders>
              <w:top w:val="single" w:sz="4" w:space="0" w:color="auto"/>
              <w:left w:val="nil"/>
              <w:bottom w:val="nil"/>
              <w:right w:val="nil"/>
            </w:tcBorders>
            <w:shd w:val="clear" w:color="auto" w:fill="auto"/>
            <w:hideMark/>
          </w:tcPr>
          <w:p w14:paraId="447E9E3E"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488995D4"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6145AFAB"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1 665,11</w:t>
            </w:r>
          </w:p>
        </w:tc>
        <w:tc>
          <w:tcPr>
            <w:tcW w:w="312" w:type="pct"/>
            <w:tcBorders>
              <w:top w:val="single" w:sz="4" w:space="0" w:color="auto"/>
              <w:left w:val="nil"/>
              <w:bottom w:val="nil"/>
              <w:right w:val="nil"/>
            </w:tcBorders>
            <w:shd w:val="clear" w:color="auto" w:fill="auto"/>
            <w:hideMark/>
          </w:tcPr>
          <w:p w14:paraId="4971222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14388671"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657 539,41</w:t>
            </w:r>
          </w:p>
        </w:tc>
      </w:tr>
      <w:tr w:rsidR="00567913" w:rsidRPr="00500D98" w14:paraId="062957BA" w14:textId="77777777" w:rsidTr="00121901">
        <w:trPr>
          <w:trHeight w:val="300"/>
        </w:trPr>
        <w:tc>
          <w:tcPr>
            <w:tcW w:w="239" w:type="pct"/>
            <w:tcBorders>
              <w:top w:val="nil"/>
              <w:left w:val="single" w:sz="4" w:space="0" w:color="auto"/>
              <w:bottom w:val="nil"/>
              <w:right w:val="nil"/>
            </w:tcBorders>
            <w:shd w:val="clear" w:color="auto" w:fill="auto"/>
            <w:hideMark/>
          </w:tcPr>
          <w:p w14:paraId="73A155C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0F64F2F6" w14:textId="77777777" w:rsidR="00567913" w:rsidRPr="00500D98" w:rsidRDefault="00567913" w:rsidP="00121901">
            <w:pPr>
              <w:jc w:val="center"/>
              <w:rPr>
                <w:rFonts w:ascii="Arial" w:hAnsi="Arial" w:cs="Arial"/>
                <w:b/>
                <w:bCs/>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2EC9936C"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(Материалы)</w:t>
            </w:r>
          </w:p>
        </w:tc>
      </w:tr>
      <w:tr w:rsidR="00567913" w:rsidRPr="00500D98" w14:paraId="3DEF0849" w14:textId="77777777" w:rsidTr="00121901">
        <w:trPr>
          <w:trHeight w:val="300"/>
        </w:trPr>
        <w:tc>
          <w:tcPr>
            <w:tcW w:w="239" w:type="pct"/>
            <w:tcBorders>
              <w:top w:val="nil"/>
              <w:left w:val="single" w:sz="4" w:space="0" w:color="auto"/>
              <w:bottom w:val="nil"/>
              <w:right w:val="nil"/>
            </w:tcBorders>
            <w:shd w:val="clear" w:color="auto" w:fill="auto"/>
            <w:hideMark/>
          </w:tcPr>
          <w:p w14:paraId="7B17249A"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41E42454" w14:textId="77777777" w:rsidR="00567913" w:rsidRPr="00500D98" w:rsidRDefault="00567913" w:rsidP="00121901">
            <w:pPr>
              <w:jc w:val="center"/>
              <w:rPr>
                <w:rFonts w:ascii="Arial" w:hAnsi="Arial" w:cs="Arial"/>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68527212"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Объем=3,8*(189+15+10)+-3,8*126</w:t>
            </w:r>
          </w:p>
        </w:tc>
      </w:tr>
      <w:tr w:rsidR="00567913" w:rsidRPr="00500D98" w14:paraId="0F471E1B" w14:textId="77777777" w:rsidTr="00121901">
        <w:trPr>
          <w:trHeight w:val="450"/>
        </w:trPr>
        <w:tc>
          <w:tcPr>
            <w:tcW w:w="239" w:type="pct"/>
            <w:tcBorders>
              <w:top w:val="nil"/>
              <w:left w:val="single" w:sz="4" w:space="0" w:color="auto"/>
              <w:bottom w:val="nil"/>
              <w:right w:val="nil"/>
            </w:tcBorders>
            <w:shd w:val="clear" w:color="auto" w:fill="auto"/>
            <w:hideMark/>
          </w:tcPr>
          <w:p w14:paraId="161DBA0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25</w:t>
            </w:r>
          </w:p>
        </w:tc>
        <w:tc>
          <w:tcPr>
            <w:tcW w:w="673" w:type="pct"/>
            <w:tcBorders>
              <w:top w:val="nil"/>
              <w:left w:val="nil"/>
              <w:bottom w:val="nil"/>
              <w:right w:val="nil"/>
            </w:tcBorders>
            <w:shd w:val="clear" w:color="auto" w:fill="auto"/>
            <w:hideMark/>
          </w:tcPr>
          <w:p w14:paraId="0D7577E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ФСБЦ-02.2.05.04-2010</w:t>
            </w:r>
          </w:p>
        </w:tc>
        <w:tc>
          <w:tcPr>
            <w:tcW w:w="1196" w:type="pct"/>
            <w:gridSpan w:val="5"/>
            <w:tcBorders>
              <w:top w:val="nil"/>
              <w:left w:val="nil"/>
              <w:bottom w:val="nil"/>
              <w:right w:val="nil"/>
            </w:tcBorders>
            <w:shd w:val="clear" w:color="auto" w:fill="auto"/>
            <w:hideMark/>
          </w:tcPr>
          <w:p w14:paraId="6E85B3F4"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Щебень из плотных горных пород для строительных работ М 800, фракция 5(3)-10 мм </w:t>
            </w:r>
          </w:p>
        </w:tc>
        <w:tc>
          <w:tcPr>
            <w:tcW w:w="235" w:type="pct"/>
            <w:tcBorders>
              <w:top w:val="nil"/>
              <w:left w:val="nil"/>
              <w:bottom w:val="nil"/>
              <w:right w:val="nil"/>
            </w:tcBorders>
            <w:shd w:val="clear" w:color="auto" w:fill="auto"/>
            <w:hideMark/>
          </w:tcPr>
          <w:p w14:paraId="1A558C1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м3</w:t>
            </w:r>
          </w:p>
        </w:tc>
        <w:tc>
          <w:tcPr>
            <w:tcW w:w="253" w:type="pct"/>
            <w:tcBorders>
              <w:top w:val="nil"/>
              <w:left w:val="nil"/>
              <w:bottom w:val="nil"/>
              <w:right w:val="nil"/>
            </w:tcBorders>
            <w:shd w:val="clear" w:color="auto" w:fill="auto"/>
            <w:hideMark/>
          </w:tcPr>
          <w:p w14:paraId="5EEBBF9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334,4</w:t>
            </w:r>
          </w:p>
        </w:tc>
        <w:tc>
          <w:tcPr>
            <w:tcW w:w="312" w:type="pct"/>
            <w:tcBorders>
              <w:top w:val="nil"/>
              <w:left w:val="nil"/>
              <w:bottom w:val="nil"/>
              <w:right w:val="nil"/>
            </w:tcBorders>
            <w:shd w:val="clear" w:color="auto" w:fill="auto"/>
            <w:hideMark/>
          </w:tcPr>
          <w:p w14:paraId="15220C61"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64196C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334,4</w:t>
            </w:r>
          </w:p>
        </w:tc>
        <w:tc>
          <w:tcPr>
            <w:tcW w:w="405" w:type="pct"/>
            <w:tcBorders>
              <w:top w:val="nil"/>
              <w:left w:val="nil"/>
              <w:bottom w:val="nil"/>
              <w:right w:val="nil"/>
            </w:tcBorders>
            <w:shd w:val="clear" w:color="auto" w:fill="auto"/>
            <w:hideMark/>
          </w:tcPr>
          <w:p w14:paraId="2D41B98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2 220,14</w:t>
            </w:r>
          </w:p>
        </w:tc>
        <w:tc>
          <w:tcPr>
            <w:tcW w:w="268" w:type="pct"/>
            <w:tcBorders>
              <w:top w:val="nil"/>
              <w:left w:val="nil"/>
              <w:bottom w:val="nil"/>
              <w:right w:val="nil"/>
            </w:tcBorders>
            <w:shd w:val="clear" w:color="auto" w:fill="auto"/>
            <w:hideMark/>
          </w:tcPr>
          <w:p w14:paraId="4D76CE6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0,75</w:t>
            </w:r>
          </w:p>
        </w:tc>
        <w:tc>
          <w:tcPr>
            <w:tcW w:w="392" w:type="pct"/>
            <w:tcBorders>
              <w:top w:val="nil"/>
              <w:left w:val="nil"/>
              <w:bottom w:val="nil"/>
              <w:right w:val="nil"/>
            </w:tcBorders>
            <w:shd w:val="clear" w:color="auto" w:fill="auto"/>
            <w:hideMark/>
          </w:tcPr>
          <w:p w14:paraId="61D909E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1 665,11</w:t>
            </w:r>
          </w:p>
        </w:tc>
        <w:tc>
          <w:tcPr>
            <w:tcW w:w="312" w:type="pct"/>
            <w:tcBorders>
              <w:top w:val="nil"/>
              <w:left w:val="nil"/>
              <w:bottom w:val="nil"/>
              <w:right w:val="nil"/>
            </w:tcBorders>
            <w:shd w:val="clear" w:color="auto" w:fill="auto"/>
            <w:hideMark/>
          </w:tcPr>
          <w:p w14:paraId="5E5DBD81"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4D3BEED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556 812,78</w:t>
            </w:r>
          </w:p>
        </w:tc>
      </w:tr>
      <w:tr w:rsidR="00567913" w:rsidRPr="00500D98" w14:paraId="6FE1B914" w14:textId="77777777" w:rsidTr="00121901">
        <w:trPr>
          <w:trHeight w:val="1125"/>
        </w:trPr>
        <w:tc>
          <w:tcPr>
            <w:tcW w:w="239" w:type="pct"/>
            <w:tcBorders>
              <w:top w:val="nil"/>
              <w:left w:val="single" w:sz="4" w:space="0" w:color="auto"/>
              <w:bottom w:val="nil"/>
              <w:right w:val="nil"/>
            </w:tcBorders>
            <w:shd w:val="clear" w:color="auto" w:fill="auto"/>
            <w:hideMark/>
          </w:tcPr>
          <w:p w14:paraId="365A9D6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25.1</w:t>
            </w:r>
          </w:p>
        </w:tc>
        <w:tc>
          <w:tcPr>
            <w:tcW w:w="673" w:type="pct"/>
            <w:tcBorders>
              <w:top w:val="nil"/>
              <w:left w:val="nil"/>
              <w:bottom w:val="nil"/>
              <w:right w:val="nil"/>
            </w:tcBorders>
            <w:shd w:val="clear" w:color="auto" w:fill="auto"/>
            <w:hideMark/>
          </w:tcPr>
          <w:p w14:paraId="4D55E0C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ФСБЦ-02.2.05.04-2010_02-15-1-01-0030</w:t>
            </w:r>
          </w:p>
        </w:tc>
        <w:tc>
          <w:tcPr>
            <w:tcW w:w="1196" w:type="pct"/>
            <w:gridSpan w:val="5"/>
            <w:tcBorders>
              <w:top w:val="nil"/>
              <w:left w:val="nil"/>
              <w:bottom w:val="nil"/>
              <w:right w:val="nil"/>
            </w:tcBorders>
            <w:shd w:val="clear" w:color="auto" w:fill="auto"/>
            <w:hideMark/>
          </w:tcPr>
          <w:p w14:paraId="729CC9AB"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Перевозка грузов I класса автомобилями-самосвалами грузоподъемностью до 15 т по дорогам с усовершенствованным (асфальтобетонным, цементобетонным, </w:t>
            </w:r>
            <w:r w:rsidRPr="00500D98">
              <w:rPr>
                <w:rFonts w:ascii="Arial" w:hAnsi="Arial" w:cs="Arial"/>
                <w:sz w:val="16"/>
                <w:szCs w:val="16"/>
              </w:rPr>
              <w:lastRenderedPageBreak/>
              <w:t xml:space="preserve">железобетонным, обработанным органическим вяжущим) дорожным покрытием на расстояние 30 км </w:t>
            </w:r>
          </w:p>
        </w:tc>
        <w:tc>
          <w:tcPr>
            <w:tcW w:w="235" w:type="pct"/>
            <w:tcBorders>
              <w:top w:val="nil"/>
              <w:left w:val="nil"/>
              <w:bottom w:val="nil"/>
              <w:right w:val="nil"/>
            </w:tcBorders>
            <w:shd w:val="clear" w:color="auto" w:fill="auto"/>
            <w:hideMark/>
          </w:tcPr>
          <w:p w14:paraId="03F198B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lastRenderedPageBreak/>
              <w:t>1т груза</w:t>
            </w:r>
          </w:p>
        </w:tc>
        <w:tc>
          <w:tcPr>
            <w:tcW w:w="253" w:type="pct"/>
            <w:tcBorders>
              <w:top w:val="nil"/>
              <w:left w:val="nil"/>
              <w:bottom w:val="nil"/>
              <w:right w:val="nil"/>
            </w:tcBorders>
            <w:shd w:val="clear" w:color="auto" w:fill="auto"/>
            <w:hideMark/>
          </w:tcPr>
          <w:p w14:paraId="667D48A0"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6F580447"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1EA9160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535,04</w:t>
            </w:r>
          </w:p>
        </w:tc>
        <w:tc>
          <w:tcPr>
            <w:tcW w:w="405" w:type="pct"/>
            <w:tcBorders>
              <w:top w:val="nil"/>
              <w:left w:val="nil"/>
              <w:bottom w:val="nil"/>
              <w:right w:val="nil"/>
            </w:tcBorders>
            <w:shd w:val="clear" w:color="auto" w:fill="auto"/>
            <w:hideMark/>
          </w:tcPr>
          <w:p w14:paraId="57BFA6BF"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6E6CC5CD"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5DED303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347,10</w:t>
            </w:r>
          </w:p>
        </w:tc>
        <w:tc>
          <w:tcPr>
            <w:tcW w:w="312" w:type="pct"/>
            <w:tcBorders>
              <w:top w:val="nil"/>
              <w:left w:val="nil"/>
              <w:bottom w:val="nil"/>
              <w:right w:val="nil"/>
            </w:tcBorders>
            <w:shd w:val="clear" w:color="auto" w:fill="auto"/>
            <w:hideMark/>
          </w:tcPr>
          <w:p w14:paraId="6F5EEF9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w:t>
            </w:r>
          </w:p>
        </w:tc>
        <w:tc>
          <w:tcPr>
            <w:tcW w:w="390" w:type="pct"/>
            <w:tcBorders>
              <w:top w:val="nil"/>
              <w:left w:val="nil"/>
              <w:bottom w:val="nil"/>
              <w:right w:val="single" w:sz="4" w:space="0" w:color="auto"/>
            </w:tcBorders>
            <w:shd w:val="clear" w:color="auto" w:fill="auto"/>
            <w:hideMark/>
          </w:tcPr>
          <w:p w14:paraId="28195BC1"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-185 712,38</w:t>
            </w:r>
          </w:p>
        </w:tc>
      </w:tr>
      <w:tr w:rsidR="00567913" w:rsidRPr="00500D98" w14:paraId="2054728F" w14:textId="77777777" w:rsidTr="00121901">
        <w:trPr>
          <w:trHeight w:val="1125"/>
        </w:trPr>
        <w:tc>
          <w:tcPr>
            <w:tcW w:w="239" w:type="pct"/>
            <w:tcBorders>
              <w:top w:val="nil"/>
              <w:left w:val="single" w:sz="4" w:space="0" w:color="auto"/>
              <w:bottom w:val="nil"/>
              <w:right w:val="nil"/>
            </w:tcBorders>
            <w:shd w:val="clear" w:color="auto" w:fill="auto"/>
            <w:hideMark/>
          </w:tcPr>
          <w:p w14:paraId="4186166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25.2</w:t>
            </w:r>
          </w:p>
        </w:tc>
        <w:tc>
          <w:tcPr>
            <w:tcW w:w="673" w:type="pct"/>
            <w:tcBorders>
              <w:top w:val="nil"/>
              <w:left w:val="nil"/>
              <w:bottom w:val="nil"/>
              <w:right w:val="nil"/>
            </w:tcBorders>
            <w:shd w:val="clear" w:color="auto" w:fill="auto"/>
            <w:hideMark/>
          </w:tcPr>
          <w:p w14:paraId="5017054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ФСБЦ-02.2.05.04-2010_02-15-1-01-0061</w:t>
            </w:r>
          </w:p>
        </w:tc>
        <w:tc>
          <w:tcPr>
            <w:tcW w:w="1196" w:type="pct"/>
            <w:gridSpan w:val="5"/>
            <w:tcBorders>
              <w:top w:val="nil"/>
              <w:left w:val="nil"/>
              <w:bottom w:val="nil"/>
              <w:right w:val="nil"/>
            </w:tcBorders>
            <w:shd w:val="clear" w:color="auto" w:fill="auto"/>
            <w:hideMark/>
          </w:tcPr>
          <w:p w14:paraId="1E3238AE"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61 км </w:t>
            </w:r>
          </w:p>
        </w:tc>
        <w:tc>
          <w:tcPr>
            <w:tcW w:w="235" w:type="pct"/>
            <w:tcBorders>
              <w:top w:val="nil"/>
              <w:left w:val="nil"/>
              <w:bottom w:val="nil"/>
              <w:right w:val="nil"/>
            </w:tcBorders>
            <w:shd w:val="clear" w:color="auto" w:fill="auto"/>
            <w:hideMark/>
          </w:tcPr>
          <w:p w14:paraId="07B5346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1т груза</w:t>
            </w:r>
          </w:p>
        </w:tc>
        <w:tc>
          <w:tcPr>
            <w:tcW w:w="253" w:type="pct"/>
            <w:tcBorders>
              <w:top w:val="nil"/>
              <w:left w:val="nil"/>
              <w:bottom w:val="nil"/>
              <w:right w:val="nil"/>
            </w:tcBorders>
            <w:shd w:val="clear" w:color="auto" w:fill="auto"/>
            <w:hideMark/>
          </w:tcPr>
          <w:p w14:paraId="4DA8B21B"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5BC5895A"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44332FD7"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535,04</w:t>
            </w:r>
          </w:p>
        </w:tc>
        <w:tc>
          <w:tcPr>
            <w:tcW w:w="405" w:type="pct"/>
            <w:tcBorders>
              <w:top w:val="nil"/>
              <w:left w:val="nil"/>
              <w:bottom w:val="nil"/>
              <w:right w:val="nil"/>
            </w:tcBorders>
            <w:shd w:val="clear" w:color="auto" w:fill="auto"/>
            <w:hideMark/>
          </w:tcPr>
          <w:p w14:paraId="7ABF2564"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120A68D0"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3463B43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535,36</w:t>
            </w:r>
          </w:p>
        </w:tc>
        <w:tc>
          <w:tcPr>
            <w:tcW w:w="312" w:type="pct"/>
            <w:tcBorders>
              <w:top w:val="nil"/>
              <w:left w:val="nil"/>
              <w:bottom w:val="nil"/>
              <w:right w:val="nil"/>
            </w:tcBorders>
            <w:shd w:val="clear" w:color="auto" w:fill="auto"/>
            <w:hideMark/>
          </w:tcPr>
          <w:p w14:paraId="7005E58A"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2D43E27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286 439,01</w:t>
            </w:r>
          </w:p>
        </w:tc>
      </w:tr>
      <w:tr w:rsidR="00567913" w:rsidRPr="00500D98" w14:paraId="44D77716" w14:textId="77777777" w:rsidTr="00121901">
        <w:trPr>
          <w:trHeight w:val="300"/>
        </w:trPr>
        <w:tc>
          <w:tcPr>
            <w:tcW w:w="239" w:type="pct"/>
            <w:tcBorders>
              <w:top w:val="nil"/>
              <w:left w:val="single" w:sz="4" w:space="0" w:color="auto"/>
              <w:bottom w:val="nil"/>
              <w:right w:val="nil"/>
            </w:tcBorders>
            <w:shd w:val="clear" w:color="auto" w:fill="auto"/>
            <w:hideMark/>
          </w:tcPr>
          <w:p w14:paraId="62BBA4A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53A95AB0"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2308E39D"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2710B11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4665810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3F14286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035E29F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4E7BE36F"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01D0EDD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47414D1D"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2F381C9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16AEA408"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657 539,41</w:t>
            </w:r>
          </w:p>
        </w:tc>
      </w:tr>
      <w:tr w:rsidR="00567913" w:rsidRPr="002B0502" w14:paraId="6BC7BE60" w14:textId="77777777" w:rsidTr="00121901">
        <w:trPr>
          <w:trHeight w:val="30"/>
        </w:trPr>
        <w:tc>
          <w:tcPr>
            <w:tcW w:w="239" w:type="pct"/>
            <w:tcBorders>
              <w:top w:val="nil"/>
              <w:left w:val="single" w:sz="4" w:space="0" w:color="auto"/>
              <w:bottom w:val="single" w:sz="4" w:space="0" w:color="auto"/>
              <w:right w:val="nil"/>
            </w:tcBorders>
            <w:shd w:val="clear" w:color="auto" w:fill="auto"/>
            <w:hideMark/>
          </w:tcPr>
          <w:p w14:paraId="190058F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single" w:sz="4" w:space="0" w:color="auto"/>
              <w:right w:val="nil"/>
            </w:tcBorders>
            <w:shd w:val="clear" w:color="auto" w:fill="auto"/>
            <w:hideMark/>
          </w:tcPr>
          <w:p w14:paraId="3D61CAA1"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 </w:t>
            </w:r>
          </w:p>
        </w:tc>
        <w:tc>
          <w:tcPr>
            <w:tcW w:w="250" w:type="pct"/>
            <w:tcBorders>
              <w:top w:val="nil"/>
              <w:left w:val="nil"/>
              <w:bottom w:val="single" w:sz="4" w:space="0" w:color="auto"/>
              <w:right w:val="nil"/>
            </w:tcBorders>
            <w:shd w:val="clear" w:color="auto" w:fill="auto"/>
            <w:hideMark/>
          </w:tcPr>
          <w:p w14:paraId="6BA76697"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 </w:t>
            </w:r>
          </w:p>
        </w:tc>
        <w:tc>
          <w:tcPr>
            <w:tcW w:w="300" w:type="pct"/>
            <w:tcBorders>
              <w:top w:val="nil"/>
              <w:left w:val="nil"/>
              <w:bottom w:val="single" w:sz="4" w:space="0" w:color="auto"/>
              <w:right w:val="nil"/>
            </w:tcBorders>
            <w:shd w:val="clear" w:color="auto" w:fill="auto"/>
            <w:hideMark/>
          </w:tcPr>
          <w:p w14:paraId="1017A279"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 </w:t>
            </w:r>
          </w:p>
        </w:tc>
        <w:tc>
          <w:tcPr>
            <w:tcW w:w="245" w:type="pct"/>
            <w:tcBorders>
              <w:top w:val="nil"/>
              <w:left w:val="nil"/>
              <w:bottom w:val="single" w:sz="4" w:space="0" w:color="auto"/>
              <w:right w:val="nil"/>
            </w:tcBorders>
            <w:shd w:val="clear" w:color="auto" w:fill="auto"/>
            <w:hideMark/>
          </w:tcPr>
          <w:p w14:paraId="75C0B9EB"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 </w:t>
            </w:r>
          </w:p>
        </w:tc>
        <w:tc>
          <w:tcPr>
            <w:tcW w:w="264" w:type="pct"/>
            <w:tcBorders>
              <w:top w:val="nil"/>
              <w:left w:val="nil"/>
              <w:bottom w:val="single" w:sz="4" w:space="0" w:color="auto"/>
              <w:right w:val="nil"/>
            </w:tcBorders>
            <w:shd w:val="clear" w:color="auto" w:fill="auto"/>
            <w:hideMark/>
          </w:tcPr>
          <w:p w14:paraId="7DA974E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137" w:type="pct"/>
            <w:tcBorders>
              <w:top w:val="nil"/>
              <w:left w:val="nil"/>
              <w:bottom w:val="single" w:sz="4" w:space="0" w:color="auto"/>
              <w:right w:val="nil"/>
            </w:tcBorders>
            <w:shd w:val="clear" w:color="auto" w:fill="auto"/>
            <w:hideMark/>
          </w:tcPr>
          <w:p w14:paraId="68F626D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35" w:type="pct"/>
            <w:tcBorders>
              <w:top w:val="nil"/>
              <w:left w:val="nil"/>
              <w:bottom w:val="single" w:sz="4" w:space="0" w:color="auto"/>
              <w:right w:val="nil"/>
            </w:tcBorders>
            <w:shd w:val="clear" w:color="auto" w:fill="auto"/>
            <w:hideMark/>
          </w:tcPr>
          <w:p w14:paraId="463DFCF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nil"/>
              <w:left w:val="nil"/>
              <w:bottom w:val="single" w:sz="4" w:space="0" w:color="auto"/>
              <w:right w:val="nil"/>
            </w:tcBorders>
            <w:shd w:val="clear" w:color="auto" w:fill="auto"/>
            <w:hideMark/>
          </w:tcPr>
          <w:p w14:paraId="531EACA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nil"/>
              <w:left w:val="nil"/>
              <w:bottom w:val="single" w:sz="4" w:space="0" w:color="auto"/>
              <w:right w:val="nil"/>
            </w:tcBorders>
            <w:shd w:val="clear" w:color="auto" w:fill="auto"/>
            <w:hideMark/>
          </w:tcPr>
          <w:p w14:paraId="5AD183F7"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nil"/>
              <w:left w:val="nil"/>
              <w:bottom w:val="single" w:sz="4" w:space="0" w:color="auto"/>
              <w:right w:val="nil"/>
            </w:tcBorders>
            <w:shd w:val="clear" w:color="auto" w:fill="auto"/>
            <w:hideMark/>
          </w:tcPr>
          <w:p w14:paraId="32C06EA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nil"/>
              <w:left w:val="nil"/>
              <w:bottom w:val="single" w:sz="4" w:space="0" w:color="auto"/>
              <w:right w:val="nil"/>
            </w:tcBorders>
            <w:shd w:val="clear" w:color="auto" w:fill="auto"/>
            <w:hideMark/>
          </w:tcPr>
          <w:p w14:paraId="1B61C0EE"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nil"/>
              <w:left w:val="nil"/>
              <w:bottom w:val="single" w:sz="4" w:space="0" w:color="auto"/>
              <w:right w:val="nil"/>
            </w:tcBorders>
            <w:shd w:val="clear" w:color="auto" w:fill="auto"/>
            <w:hideMark/>
          </w:tcPr>
          <w:p w14:paraId="10333026"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 </w:t>
            </w:r>
          </w:p>
        </w:tc>
        <w:tc>
          <w:tcPr>
            <w:tcW w:w="392" w:type="pct"/>
            <w:tcBorders>
              <w:top w:val="nil"/>
              <w:left w:val="nil"/>
              <w:bottom w:val="single" w:sz="4" w:space="0" w:color="auto"/>
              <w:right w:val="nil"/>
            </w:tcBorders>
            <w:shd w:val="clear" w:color="auto" w:fill="auto"/>
            <w:hideMark/>
          </w:tcPr>
          <w:p w14:paraId="16CAD270"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nil"/>
              <w:left w:val="nil"/>
              <w:bottom w:val="single" w:sz="4" w:space="0" w:color="auto"/>
              <w:right w:val="nil"/>
            </w:tcBorders>
            <w:shd w:val="clear" w:color="auto" w:fill="auto"/>
            <w:hideMark/>
          </w:tcPr>
          <w:p w14:paraId="7DF7C1BD" w14:textId="77777777" w:rsidR="00567913" w:rsidRPr="00500D98" w:rsidRDefault="00567913" w:rsidP="00121901">
            <w:pPr>
              <w:rPr>
                <w:rFonts w:ascii="Arial" w:hAnsi="Arial" w:cs="Arial"/>
                <w:b/>
                <w:bCs/>
                <w:sz w:val="16"/>
                <w:szCs w:val="16"/>
              </w:rPr>
            </w:pPr>
            <w:r w:rsidRPr="00500D98">
              <w:rPr>
                <w:rFonts w:ascii="Arial" w:hAnsi="Arial" w:cs="Arial"/>
                <w:b/>
                <w:bCs/>
                <w:sz w:val="16"/>
                <w:szCs w:val="16"/>
              </w:rPr>
              <w:t> </w:t>
            </w:r>
          </w:p>
        </w:tc>
        <w:tc>
          <w:tcPr>
            <w:tcW w:w="390" w:type="pct"/>
            <w:tcBorders>
              <w:top w:val="nil"/>
              <w:left w:val="nil"/>
              <w:bottom w:val="single" w:sz="4" w:space="0" w:color="auto"/>
              <w:right w:val="single" w:sz="4" w:space="0" w:color="auto"/>
            </w:tcBorders>
            <w:shd w:val="clear" w:color="auto" w:fill="auto"/>
            <w:hideMark/>
          </w:tcPr>
          <w:p w14:paraId="24D07290"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 </w:t>
            </w:r>
          </w:p>
        </w:tc>
      </w:tr>
      <w:tr w:rsidR="00567913" w:rsidRPr="00500D98" w14:paraId="76CC6DB2"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68DF4E53"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59CCC441"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1F91E65B"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Итоги по разделу 3 Устройство тротуара :</w:t>
            </w:r>
          </w:p>
        </w:tc>
        <w:tc>
          <w:tcPr>
            <w:tcW w:w="390" w:type="pct"/>
            <w:tcBorders>
              <w:top w:val="nil"/>
              <w:left w:val="nil"/>
              <w:bottom w:val="nil"/>
              <w:right w:val="single" w:sz="4" w:space="0" w:color="auto"/>
            </w:tcBorders>
            <w:shd w:val="clear" w:color="auto" w:fill="auto"/>
            <w:hideMark/>
          </w:tcPr>
          <w:p w14:paraId="3B3EE463"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r>
      <w:tr w:rsidR="00567913" w:rsidRPr="00500D98" w14:paraId="02F67999"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1B994DA9"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634519F2"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6D0132A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Всего прямые затраты (справочно)</w:t>
            </w:r>
          </w:p>
        </w:tc>
        <w:tc>
          <w:tcPr>
            <w:tcW w:w="390" w:type="pct"/>
            <w:tcBorders>
              <w:top w:val="nil"/>
              <w:left w:val="nil"/>
              <w:bottom w:val="nil"/>
              <w:right w:val="single" w:sz="4" w:space="0" w:color="auto"/>
            </w:tcBorders>
            <w:shd w:val="clear" w:color="auto" w:fill="auto"/>
            <w:hideMark/>
          </w:tcPr>
          <w:p w14:paraId="620207EA"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3 667 023,89</w:t>
            </w:r>
          </w:p>
        </w:tc>
      </w:tr>
      <w:tr w:rsidR="00567913" w:rsidRPr="00500D98" w14:paraId="2EFA78A8"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44A3910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51FFF7CA"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63D1D1F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 том числе:</w:t>
            </w:r>
          </w:p>
        </w:tc>
        <w:tc>
          <w:tcPr>
            <w:tcW w:w="390" w:type="pct"/>
            <w:tcBorders>
              <w:top w:val="nil"/>
              <w:left w:val="nil"/>
              <w:bottom w:val="nil"/>
              <w:right w:val="single" w:sz="4" w:space="0" w:color="auto"/>
            </w:tcBorders>
            <w:shd w:val="clear" w:color="auto" w:fill="auto"/>
            <w:hideMark/>
          </w:tcPr>
          <w:p w14:paraId="03715C9C"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 </w:t>
            </w:r>
          </w:p>
        </w:tc>
      </w:tr>
      <w:tr w:rsidR="00567913" w:rsidRPr="00500D98" w14:paraId="49425D8A"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59F39068"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6FF7DBA4"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12B21812"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Оплата труда рабочих</w:t>
            </w:r>
          </w:p>
        </w:tc>
        <w:tc>
          <w:tcPr>
            <w:tcW w:w="390" w:type="pct"/>
            <w:tcBorders>
              <w:top w:val="nil"/>
              <w:left w:val="nil"/>
              <w:bottom w:val="nil"/>
              <w:right w:val="single" w:sz="4" w:space="0" w:color="auto"/>
            </w:tcBorders>
            <w:shd w:val="clear" w:color="auto" w:fill="auto"/>
            <w:hideMark/>
          </w:tcPr>
          <w:p w14:paraId="555216D2"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173 015,87</w:t>
            </w:r>
          </w:p>
        </w:tc>
      </w:tr>
      <w:tr w:rsidR="00567913" w:rsidRPr="00500D98" w14:paraId="598727F5"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120B5C84"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58E8DE36"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78A1A889"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Эксплуатация машин</w:t>
            </w:r>
          </w:p>
        </w:tc>
        <w:tc>
          <w:tcPr>
            <w:tcW w:w="390" w:type="pct"/>
            <w:tcBorders>
              <w:top w:val="nil"/>
              <w:left w:val="nil"/>
              <w:bottom w:val="nil"/>
              <w:right w:val="single" w:sz="4" w:space="0" w:color="auto"/>
            </w:tcBorders>
            <w:shd w:val="clear" w:color="auto" w:fill="auto"/>
            <w:hideMark/>
          </w:tcPr>
          <w:p w14:paraId="6CCB97B0"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451 105,57</w:t>
            </w:r>
          </w:p>
        </w:tc>
      </w:tr>
      <w:tr w:rsidR="00567913" w:rsidRPr="00500D98" w14:paraId="05D214A8"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3114C6E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05208C01"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4CA7B949"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Оплата труда машинистов (Отм)</w:t>
            </w:r>
          </w:p>
        </w:tc>
        <w:tc>
          <w:tcPr>
            <w:tcW w:w="390" w:type="pct"/>
            <w:tcBorders>
              <w:top w:val="nil"/>
              <w:left w:val="nil"/>
              <w:bottom w:val="nil"/>
              <w:right w:val="single" w:sz="4" w:space="0" w:color="auto"/>
            </w:tcBorders>
            <w:shd w:val="clear" w:color="auto" w:fill="auto"/>
            <w:hideMark/>
          </w:tcPr>
          <w:p w14:paraId="597C04D4"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118 251,83</w:t>
            </w:r>
          </w:p>
        </w:tc>
      </w:tr>
      <w:tr w:rsidR="00567913" w:rsidRPr="00500D98" w14:paraId="3C208382"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676F2A20"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EAFF733"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2FAB36B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Материалы</w:t>
            </w:r>
          </w:p>
        </w:tc>
        <w:tc>
          <w:tcPr>
            <w:tcW w:w="390" w:type="pct"/>
            <w:tcBorders>
              <w:top w:val="nil"/>
              <w:left w:val="nil"/>
              <w:bottom w:val="nil"/>
              <w:right w:val="single" w:sz="4" w:space="0" w:color="auto"/>
            </w:tcBorders>
            <w:shd w:val="clear" w:color="auto" w:fill="auto"/>
            <w:hideMark/>
          </w:tcPr>
          <w:p w14:paraId="56600158"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2 924 650,62</w:t>
            </w:r>
          </w:p>
        </w:tc>
      </w:tr>
      <w:tr w:rsidR="00567913" w:rsidRPr="00500D98" w14:paraId="138B3FD0"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4661D357"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lastRenderedPageBreak/>
              <w:t> </w:t>
            </w:r>
          </w:p>
        </w:tc>
        <w:tc>
          <w:tcPr>
            <w:tcW w:w="673" w:type="pct"/>
            <w:tcBorders>
              <w:top w:val="nil"/>
              <w:left w:val="nil"/>
              <w:bottom w:val="nil"/>
              <w:right w:val="nil"/>
            </w:tcBorders>
            <w:shd w:val="clear" w:color="auto" w:fill="auto"/>
            <w:hideMark/>
          </w:tcPr>
          <w:p w14:paraId="31F58487"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32E9F34E"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Строительные работы</w:t>
            </w:r>
          </w:p>
        </w:tc>
        <w:tc>
          <w:tcPr>
            <w:tcW w:w="390" w:type="pct"/>
            <w:tcBorders>
              <w:top w:val="nil"/>
              <w:left w:val="nil"/>
              <w:bottom w:val="nil"/>
              <w:right w:val="single" w:sz="4" w:space="0" w:color="auto"/>
            </w:tcBorders>
            <w:shd w:val="clear" w:color="auto" w:fill="auto"/>
            <w:hideMark/>
          </w:tcPr>
          <w:p w14:paraId="5427BD05"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4 485 486,13</w:t>
            </w:r>
          </w:p>
        </w:tc>
      </w:tr>
      <w:tr w:rsidR="00567913" w:rsidRPr="00500D98" w14:paraId="713E1C17"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601BBD9E"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34632F0"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571CE12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 том числе:</w:t>
            </w:r>
          </w:p>
        </w:tc>
        <w:tc>
          <w:tcPr>
            <w:tcW w:w="390" w:type="pct"/>
            <w:tcBorders>
              <w:top w:val="nil"/>
              <w:left w:val="nil"/>
              <w:bottom w:val="nil"/>
              <w:right w:val="single" w:sz="4" w:space="0" w:color="auto"/>
            </w:tcBorders>
            <w:shd w:val="clear" w:color="auto" w:fill="auto"/>
            <w:hideMark/>
          </w:tcPr>
          <w:p w14:paraId="09F759D6"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 </w:t>
            </w:r>
          </w:p>
        </w:tc>
      </w:tr>
      <w:tr w:rsidR="00567913" w:rsidRPr="00500D98" w14:paraId="5CBA9D9A"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76C884C8"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059AD230"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1F7E33B6"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оплата труда</w:t>
            </w:r>
          </w:p>
        </w:tc>
        <w:tc>
          <w:tcPr>
            <w:tcW w:w="390" w:type="pct"/>
            <w:tcBorders>
              <w:top w:val="nil"/>
              <w:left w:val="nil"/>
              <w:bottom w:val="nil"/>
              <w:right w:val="single" w:sz="4" w:space="0" w:color="auto"/>
            </w:tcBorders>
            <w:shd w:val="clear" w:color="auto" w:fill="auto"/>
            <w:hideMark/>
          </w:tcPr>
          <w:p w14:paraId="47929067"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173 015,87</w:t>
            </w:r>
          </w:p>
        </w:tc>
      </w:tr>
      <w:tr w:rsidR="00567913" w:rsidRPr="00500D98" w14:paraId="00F5E193"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7E3D0325"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05AE995B"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163DF5B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эксплуатация машин и механизмов</w:t>
            </w:r>
          </w:p>
        </w:tc>
        <w:tc>
          <w:tcPr>
            <w:tcW w:w="390" w:type="pct"/>
            <w:tcBorders>
              <w:top w:val="nil"/>
              <w:left w:val="nil"/>
              <w:bottom w:val="nil"/>
              <w:right w:val="single" w:sz="4" w:space="0" w:color="auto"/>
            </w:tcBorders>
            <w:shd w:val="clear" w:color="auto" w:fill="auto"/>
            <w:hideMark/>
          </w:tcPr>
          <w:p w14:paraId="6208A6DA"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451 105,57</w:t>
            </w:r>
          </w:p>
        </w:tc>
      </w:tr>
      <w:tr w:rsidR="00567913" w:rsidRPr="00500D98" w14:paraId="2329C13E"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73DB78D9"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45B822BB"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441935B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оплата труда машинистов (Отм)</w:t>
            </w:r>
          </w:p>
        </w:tc>
        <w:tc>
          <w:tcPr>
            <w:tcW w:w="390" w:type="pct"/>
            <w:tcBorders>
              <w:top w:val="nil"/>
              <w:left w:val="nil"/>
              <w:bottom w:val="nil"/>
              <w:right w:val="single" w:sz="4" w:space="0" w:color="auto"/>
            </w:tcBorders>
            <w:shd w:val="clear" w:color="auto" w:fill="auto"/>
            <w:hideMark/>
          </w:tcPr>
          <w:p w14:paraId="162EF997"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118 251,83</w:t>
            </w:r>
          </w:p>
        </w:tc>
      </w:tr>
      <w:tr w:rsidR="00567913" w:rsidRPr="00500D98" w14:paraId="7C878ACC"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13E72185"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4FDB56C"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3425BC5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материалы</w:t>
            </w:r>
          </w:p>
        </w:tc>
        <w:tc>
          <w:tcPr>
            <w:tcW w:w="390" w:type="pct"/>
            <w:tcBorders>
              <w:top w:val="nil"/>
              <w:left w:val="nil"/>
              <w:bottom w:val="nil"/>
              <w:right w:val="single" w:sz="4" w:space="0" w:color="auto"/>
            </w:tcBorders>
            <w:shd w:val="clear" w:color="auto" w:fill="auto"/>
            <w:hideMark/>
          </w:tcPr>
          <w:p w14:paraId="26B8043E"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2 924 650,62</w:t>
            </w:r>
          </w:p>
        </w:tc>
      </w:tr>
      <w:tr w:rsidR="00567913" w:rsidRPr="00500D98" w14:paraId="2843BB22"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76E4B0D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3E61F8C2"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4F9108A9"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накладные расходы</w:t>
            </w:r>
          </w:p>
        </w:tc>
        <w:tc>
          <w:tcPr>
            <w:tcW w:w="390" w:type="pct"/>
            <w:tcBorders>
              <w:top w:val="nil"/>
              <w:left w:val="nil"/>
              <w:bottom w:val="nil"/>
              <w:right w:val="single" w:sz="4" w:space="0" w:color="auto"/>
            </w:tcBorders>
            <w:shd w:val="clear" w:color="auto" w:fill="auto"/>
            <w:hideMark/>
          </w:tcPr>
          <w:p w14:paraId="0A06219A"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428 163,52</w:t>
            </w:r>
          </w:p>
        </w:tc>
      </w:tr>
      <w:tr w:rsidR="00567913" w:rsidRPr="00500D98" w14:paraId="4437B4AA"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496EC4F1"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3986373B"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6D019890"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сметная прибыль</w:t>
            </w:r>
          </w:p>
        </w:tc>
        <w:tc>
          <w:tcPr>
            <w:tcW w:w="390" w:type="pct"/>
            <w:tcBorders>
              <w:top w:val="nil"/>
              <w:left w:val="nil"/>
              <w:bottom w:val="nil"/>
              <w:right w:val="single" w:sz="4" w:space="0" w:color="auto"/>
            </w:tcBorders>
            <w:shd w:val="clear" w:color="auto" w:fill="auto"/>
            <w:hideMark/>
          </w:tcPr>
          <w:p w14:paraId="7146CD1D"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390 298,72</w:t>
            </w:r>
          </w:p>
        </w:tc>
      </w:tr>
      <w:tr w:rsidR="00567913" w:rsidRPr="00500D98" w14:paraId="5A295CA5"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281AC396"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5CE2590"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7083D782"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Всего ФОТ (справочно)</w:t>
            </w:r>
          </w:p>
        </w:tc>
        <w:tc>
          <w:tcPr>
            <w:tcW w:w="390" w:type="pct"/>
            <w:tcBorders>
              <w:top w:val="nil"/>
              <w:left w:val="nil"/>
              <w:bottom w:val="nil"/>
              <w:right w:val="single" w:sz="4" w:space="0" w:color="auto"/>
            </w:tcBorders>
            <w:shd w:val="clear" w:color="auto" w:fill="auto"/>
            <w:hideMark/>
          </w:tcPr>
          <w:p w14:paraId="0CEF7A09"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291 267,70</w:t>
            </w:r>
          </w:p>
        </w:tc>
      </w:tr>
      <w:tr w:rsidR="00567913" w:rsidRPr="00500D98" w14:paraId="1F260857"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7FD41AA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07105EE7"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1A1587BB"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Всего накладные расходы (справочно)</w:t>
            </w:r>
          </w:p>
        </w:tc>
        <w:tc>
          <w:tcPr>
            <w:tcW w:w="390" w:type="pct"/>
            <w:tcBorders>
              <w:top w:val="nil"/>
              <w:left w:val="nil"/>
              <w:bottom w:val="nil"/>
              <w:right w:val="single" w:sz="4" w:space="0" w:color="auto"/>
            </w:tcBorders>
            <w:shd w:val="clear" w:color="auto" w:fill="auto"/>
            <w:hideMark/>
          </w:tcPr>
          <w:p w14:paraId="4704D32C"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428 163,52</w:t>
            </w:r>
          </w:p>
        </w:tc>
      </w:tr>
      <w:tr w:rsidR="00567913" w:rsidRPr="00500D98" w14:paraId="686464ED"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111AC4C7"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4AFBD198"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39A4A31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Всего сметная прибыль (справочно)</w:t>
            </w:r>
          </w:p>
        </w:tc>
        <w:tc>
          <w:tcPr>
            <w:tcW w:w="390" w:type="pct"/>
            <w:tcBorders>
              <w:top w:val="nil"/>
              <w:left w:val="nil"/>
              <w:bottom w:val="nil"/>
              <w:right w:val="single" w:sz="4" w:space="0" w:color="auto"/>
            </w:tcBorders>
            <w:shd w:val="clear" w:color="auto" w:fill="auto"/>
            <w:hideMark/>
          </w:tcPr>
          <w:p w14:paraId="7C1262C7"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390 298,72</w:t>
            </w:r>
          </w:p>
        </w:tc>
      </w:tr>
      <w:tr w:rsidR="00567913" w:rsidRPr="00500D98" w14:paraId="18C9C78D"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6E80C305"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5CC6785F"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4504C188"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разделу 3 Устройство тротуара</w:t>
            </w:r>
          </w:p>
        </w:tc>
        <w:tc>
          <w:tcPr>
            <w:tcW w:w="390" w:type="pct"/>
            <w:tcBorders>
              <w:top w:val="nil"/>
              <w:left w:val="nil"/>
              <w:bottom w:val="nil"/>
              <w:right w:val="single" w:sz="4" w:space="0" w:color="auto"/>
            </w:tcBorders>
            <w:shd w:val="clear" w:color="auto" w:fill="auto"/>
            <w:hideMark/>
          </w:tcPr>
          <w:p w14:paraId="62816342"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4 485 486,13</w:t>
            </w:r>
          </w:p>
        </w:tc>
      </w:tr>
      <w:tr w:rsidR="00567913" w:rsidRPr="00500D98" w14:paraId="1BCD2D2E"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0FF92745"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64643AA3"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742A5E5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справочно:</w:t>
            </w:r>
          </w:p>
        </w:tc>
        <w:tc>
          <w:tcPr>
            <w:tcW w:w="390" w:type="pct"/>
            <w:tcBorders>
              <w:top w:val="nil"/>
              <w:left w:val="nil"/>
              <w:bottom w:val="nil"/>
              <w:right w:val="single" w:sz="4" w:space="0" w:color="auto"/>
            </w:tcBorders>
            <w:shd w:val="clear" w:color="auto" w:fill="auto"/>
            <w:hideMark/>
          </w:tcPr>
          <w:p w14:paraId="18735694"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 </w:t>
            </w:r>
          </w:p>
        </w:tc>
      </w:tr>
      <w:tr w:rsidR="00567913" w:rsidRPr="00500D98" w14:paraId="470FCEA8"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294B0724"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3E5DCA38" w14:textId="77777777" w:rsidR="00567913" w:rsidRPr="00500D98" w:rsidRDefault="00567913" w:rsidP="00121901">
            <w:pPr>
              <w:rPr>
                <w:rFonts w:ascii="Arial" w:hAnsi="Arial" w:cs="Arial"/>
                <w:color w:val="000000"/>
                <w:sz w:val="16"/>
                <w:szCs w:val="16"/>
              </w:rPr>
            </w:pPr>
          </w:p>
        </w:tc>
        <w:tc>
          <w:tcPr>
            <w:tcW w:w="1995" w:type="pct"/>
            <w:gridSpan w:val="8"/>
            <w:tcBorders>
              <w:top w:val="nil"/>
              <w:left w:val="nil"/>
              <w:bottom w:val="nil"/>
              <w:right w:val="nil"/>
            </w:tcBorders>
            <w:shd w:val="clear" w:color="auto" w:fill="auto"/>
            <w:hideMark/>
          </w:tcPr>
          <w:p w14:paraId="2F238D87"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Затраты труда рабочих</w:t>
            </w:r>
          </w:p>
        </w:tc>
        <w:tc>
          <w:tcPr>
            <w:tcW w:w="325" w:type="pct"/>
            <w:tcBorders>
              <w:top w:val="nil"/>
              <w:left w:val="nil"/>
              <w:bottom w:val="nil"/>
              <w:right w:val="nil"/>
            </w:tcBorders>
            <w:shd w:val="clear" w:color="auto" w:fill="auto"/>
            <w:hideMark/>
          </w:tcPr>
          <w:p w14:paraId="01F93CF4"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460,56</w:t>
            </w:r>
          </w:p>
        </w:tc>
        <w:tc>
          <w:tcPr>
            <w:tcW w:w="405" w:type="pct"/>
            <w:tcBorders>
              <w:top w:val="nil"/>
              <w:left w:val="nil"/>
              <w:bottom w:val="nil"/>
              <w:right w:val="nil"/>
            </w:tcBorders>
            <w:shd w:val="clear" w:color="auto" w:fill="auto"/>
            <w:hideMark/>
          </w:tcPr>
          <w:p w14:paraId="51A40600" w14:textId="77777777" w:rsidR="00567913" w:rsidRPr="00500D98" w:rsidRDefault="00567913" w:rsidP="00121901">
            <w:pPr>
              <w:jc w:val="center"/>
              <w:rPr>
                <w:rFonts w:ascii="Arial" w:hAnsi="Arial" w:cs="Arial"/>
                <w:color w:val="000000"/>
                <w:sz w:val="16"/>
                <w:szCs w:val="16"/>
              </w:rPr>
            </w:pPr>
          </w:p>
        </w:tc>
        <w:tc>
          <w:tcPr>
            <w:tcW w:w="268" w:type="pct"/>
            <w:tcBorders>
              <w:top w:val="nil"/>
              <w:left w:val="nil"/>
              <w:bottom w:val="nil"/>
              <w:right w:val="nil"/>
            </w:tcBorders>
            <w:shd w:val="clear" w:color="auto" w:fill="auto"/>
            <w:hideMark/>
          </w:tcPr>
          <w:p w14:paraId="1C871209" w14:textId="77777777" w:rsidR="00567913" w:rsidRPr="00500D98" w:rsidRDefault="00567913" w:rsidP="00121901">
            <w:pPr>
              <w:rPr>
                <w:sz w:val="16"/>
                <w:szCs w:val="16"/>
              </w:rPr>
            </w:pPr>
          </w:p>
        </w:tc>
        <w:tc>
          <w:tcPr>
            <w:tcW w:w="392" w:type="pct"/>
            <w:tcBorders>
              <w:top w:val="nil"/>
              <w:left w:val="nil"/>
              <w:bottom w:val="nil"/>
              <w:right w:val="nil"/>
            </w:tcBorders>
            <w:shd w:val="clear" w:color="auto" w:fill="auto"/>
            <w:noWrap/>
            <w:vAlign w:val="bottom"/>
            <w:hideMark/>
          </w:tcPr>
          <w:p w14:paraId="04CB9A32"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hideMark/>
          </w:tcPr>
          <w:p w14:paraId="11E7291D" w14:textId="77777777" w:rsidR="00567913" w:rsidRPr="00500D98" w:rsidRDefault="00567913" w:rsidP="00121901">
            <w:pPr>
              <w:rPr>
                <w:sz w:val="16"/>
                <w:szCs w:val="16"/>
              </w:rPr>
            </w:pPr>
          </w:p>
        </w:tc>
        <w:tc>
          <w:tcPr>
            <w:tcW w:w="390" w:type="pct"/>
            <w:tcBorders>
              <w:top w:val="nil"/>
              <w:left w:val="nil"/>
              <w:bottom w:val="nil"/>
              <w:right w:val="single" w:sz="4" w:space="0" w:color="auto"/>
            </w:tcBorders>
            <w:shd w:val="clear" w:color="auto" w:fill="auto"/>
            <w:hideMark/>
          </w:tcPr>
          <w:p w14:paraId="6C20F2CF"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 </w:t>
            </w:r>
          </w:p>
        </w:tc>
      </w:tr>
      <w:tr w:rsidR="00567913" w:rsidRPr="00500D98" w14:paraId="33EA543E"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4477ECC1"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47C28D44" w14:textId="77777777" w:rsidR="00567913" w:rsidRPr="00500D98" w:rsidRDefault="00567913" w:rsidP="00121901">
            <w:pPr>
              <w:rPr>
                <w:rFonts w:ascii="Arial" w:hAnsi="Arial" w:cs="Arial"/>
                <w:color w:val="000000"/>
                <w:sz w:val="16"/>
                <w:szCs w:val="16"/>
              </w:rPr>
            </w:pPr>
          </w:p>
        </w:tc>
        <w:tc>
          <w:tcPr>
            <w:tcW w:w="1995" w:type="pct"/>
            <w:gridSpan w:val="8"/>
            <w:tcBorders>
              <w:top w:val="nil"/>
              <w:left w:val="nil"/>
              <w:bottom w:val="nil"/>
              <w:right w:val="nil"/>
            </w:tcBorders>
            <w:shd w:val="clear" w:color="auto" w:fill="auto"/>
            <w:hideMark/>
          </w:tcPr>
          <w:p w14:paraId="0DB24BC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Затраты труда машинистов</w:t>
            </w:r>
          </w:p>
        </w:tc>
        <w:tc>
          <w:tcPr>
            <w:tcW w:w="325" w:type="pct"/>
            <w:tcBorders>
              <w:top w:val="nil"/>
              <w:left w:val="nil"/>
              <w:bottom w:val="nil"/>
              <w:right w:val="nil"/>
            </w:tcBorders>
            <w:shd w:val="clear" w:color="auto" w:fill="auto"/>
            <w:hideMark/>
          </w:tcPr>
          <w:p w14:paraId="0C122EF2"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227,316</w:t>
            </w:r>
          </w:p>
        </w:tc>
        <w:tc>
          <w:tcPr>
            <w:tcW w:w="405" w:type="pct"/>
            <w:tcBorders>
              <w:top w:val="nil"/>
              <w:left w:val="nil"/>
              <w:bottom w:val="nil"/>
              <w:right w:val="nil"/>
            </w:tcBorders>
            <w:shd w:val="clear" w:color="auto" w:fill="auto"/>
            <w:hideMark/>
          </w:tcPr>
          <w:p w14:paraId="309FB3FC" w14:textId="77777777" w:rsidR="00567913" w:rsidRPr="00500D98" w:rsidRDefault="00567913" w:rsidP="00121901">
            <w:pPr>
              <w:jc w:val="center"/>
              <w:rPr>
                <w:rFonts w:ascii="Arial" w:hAnsi="Arial" w:cs="Arial"/>
                <w:color w:val="000000"/>
                <w:sz w:val="16"/>
                <w:szCs w:val="16"/>
              </w:rPr>
            </w:pPr>
          </w:p>
        </w:tc>
        <w:tc>
          <w:tcPr>
            <w:tcW w:w="268" w:type="pct"/>
            <w:tcBorders>
              <w:top w:val="nil"/>
              <w:left w:val="nil"/>
              <w:bottom w:val="nil"/>
              <w:right w:val="nil"/>
            </w:tcBorders>
            <w:shd w:val="clear" w:color="auto" w:fill="auto"/>
            <w:hideMark/>
          </w:tcPr>
          <w:p w14:paraId="79C89B9E" w14:textId="77777777" w:rsidR="00567913" w:rsidRPr="00500D98" w:rsidRDefault="00567913" w:rsidP="00121901">
            <w:pPr>
              <w:rPr>
                <w:sz w:val="16"/>
                <w:szCs w:val="16"/>
              </w:rPr>
            </w:pPr>
          </w:p>
        </w:tc>
        <w:tc>
          <w:tcPr>
            <w:tcW w:w="392" w:type="pct"/>
            <w:tcBorders>
              <w:top w:val="nil"/>
              <w:left w:val="nil"/>
              <w:bottom w:val="nil"/>
              <w:right w:val="nil"/>
            </w:tcBorders>
            <w:shd w:val="clear" w:color="auto" w:fill="auto"/>
            <w:noWrap/>
            <w:vAlign w:val="bottom"/>
            <w:hideMark/>
          </w:tcPr>
          <w:p w14:paraId="2006EAC5"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hideMark/>
          </w:tcPr>
          <w:p w14:paraId="44695079" w14:textId="77777777" w:rsidR="00567913" w:rsidRPr="00500D98" w:rsidRDefault="00567913" w:rsidP="00121901">
            <w:pPr>
              <w:rPr>
                <w:sz w:val="16"/>
                <w:szCs w:val="16"/>
              </w:rPr>
            </w:pPr>
          </w:p>
        </w:tc>
        <w:tc>
          <w:tcPr>
            <w:tcW w:w="390" w:type="pct"/>
            <w:tcBorders>
              <w:top w:val="nil"/>
              <w:left w:val="nil"/>
              <w:bottom w:val="nil"/>
              <w:right w:val="single" w:sz="4" w:space="0" w:color="auto"/>
            </w:tcBorders>
            <w:shd w:val="clear" w:color="auto" w:fill="auto"/>
            <w:hideMark/>
          </w:tcPr>
          <w:p w14:paraId="174101AF"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 </w:t>
            </w:r>
          </w:p>
        </w:tc>
      </w:tr>
      <w:tr w:rsidR="00567913" w:rsidRPr="00500D98" w14:paraId="278F8B36" w14:textId="77777777" w:rsidTr="00121901">
        <w:trPr>
          <w:trHeight w:val="300"/>
        </w:trPr>
        <w:tc>
          <w:tcPr>
            <w:tcW w:w="5000" w:type="pct"/>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3FAE94CE"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Раздел 4. Пешеходное ограждение</w:t>
            </w:r>
          </w:p>
        </w:tc>
      </w:tr>
      <w:tr w:rsidR="00567913" w:rsidRPr="00500D98" w14:paraId="55DAA617" w14:textId="77777777" w:rsidTr="00121901">
        <w:trPr>
          <w:trHeight w:val="300"/>
        </w:trPr>
        <w:tc>
          <w:tcPr>
            <w:tcW w:w="239" w:type="pct"/>
            <w:tcBorders>
              <w:top w:val="nil"/>
              <w:left w:val="single" w:sz="4" w:space="0" w:color="auto"/>
              <w:bottom w:val="nil"/>
              <w:right w:val="nil"/>
            </w:tcBorders>
            <w:shd w:val="clear" w:color="auto" w:fill="auto"/>
            <w:hideMark/>
          </w:tcPr>
          <w:p w14:paraId="48DC716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26</w:t>
            </w:r>
          </w:p>
        </w:tc>
        <w:tc>
          <w:tcPr>
            <w:tcW w:w="673" w:type="pct"/>
            <w:tcBorders>
              <w:top w:val="single" w:sz="4" w:space="0" w:color="auto"/>
              <w:left w:val="nil"/>
              <w:bottom w:val="nil"/>
              <w:right w:val="nil"/>
            </w:tcBorders>
            <w:shd w:val="clear" w:color="auto" w:fill="auto"/>
            <w:hideMark/>
          </w:tcPr>
          <w:p w14:paraId="4BF8687E"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ГЭСН27-09-001-08</w:t>
            </w:r>
          </w:p>
        </w:tc>
        <w:tc>
          <w:tcPr>
            <w:tcW w:w="1196" w:type="pct"/>
            <w:gridSpan w:val="5"/>
            <w:tcBorders>
              <w:top w:val="single" w:sz="4" w:space="0" w:color="auto"/>
              <w:left w:val="nil"/>
              <w:bottom w:val="nil"/>
              <w:right w:val="nil"/>
            </w:tcBorders>
            <w:shd w:val="clear" w:color="auto" w:fill="auto"/>
            <w:hideMark/>
          </w:tcPr>
          <w:p w14:paraId="13CD9A52"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Устройство металлических пешеходных ограждений</w:t>
            </w:r>
          </w:p>
        </w:tc>
        <w:tc>
          <w:tcPr>
            <w:tcW w:w="235" w:type="pct"/>
            <w:tcBorders>
              <w:top w:val="single" w:sz="4" w:space="0" w:color="auto"/>
              <w:left w:val="nil"/>
              <w:bottom w:val="nil"/>
              <w:right w:val="nil"/>
            </w:tcBorders>
            <w:shd w:val="clear" w:color="auto" w:fill="auto"/>
            <w:hideMark/>
          </w:tcPr>
          <w:p w14:paraId="51A5E88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100 м</w:t>
            </w:r>
          </w:p>
        </w:tc>
        <w:tc>
          <w:tcPr>
            <w:tcW w:w="253" w:type="pct"/>
            <w:tcBorders>
              <w:top w:val="single" w:sz="4" w:space="0" w:color="auto"/>
              <w:left w:val="nil"/>
              <w:bottom w:val="nil"/>
              <w:right w:val="nil"/>
            </w:tcBorders>
            <w:shd w:val="clear" w:color="auto" w:fill="auto"/>
            <w:hideMark/>
          </w:tcPr>
          <w:p w14:paraId="64D6210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2</w:t>
            </w:r>
          </w:p>
        </w:tc>
        <w:tc>
          <w:tcPr>
            <w:tcW w:w="312" w:type="pct"/>
            <w:tcBorders>
              <w:top w:val="single" w:sz="4" w:space="0" w:color="auto"/>
              <w:left w:val="nil"/>
              <w:bottom w:val="nil"/>
              <w:right w:val="nil"/>
            </w:tcBorders>
            <w:shd w:val="clear" w:color="auto" w:fill="auto"/>
            <w:hideMark/>
          </w:tcPr>
          <w:p w14:paraId="05BD631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4D8FD5A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2</w:t>
            </w:r>
          </w:p>
        </w:tc>
        <w:tc>
          <w:tcPr>
            <w:tcW w:w="405" w:type="pct"/>
            <w:tcBorders>
              <w:top w:val="single" w:sz="4" w:space="0" w:color="auto"/>
              <w:left w:val="nil"/>
              <w:bottom w:val="nil"/>
              <w:right w:val="nil"/>
            </w:tcBorders>
            <w:shd w:val="clear" w:color="auto" w:fill="auto"/>
            <w:hideMark/>
          </w:tcPr>
          <w:p w14:paraId="22054A02"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3FF4E16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307717FC"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 </w:t>
            </w:r>
          </w:p>
        </w:tc>
        <w:tc>
          <w:tcPr>
            <w:tcW w:w="312" w:type="pct"/>
            <w:tcBorders>
              <w:top w:val="single" w:sz="4" w:space="0" w:color="auto"/>
              <w:left w:val="nil"/>
              <w:bottom w:val="nil"/>
              <w:right w:val="nil"/>
            </w:tcBorders>
            <w:shd w:val="clear" w:color="auto" w:fill="auto"/>
            <w:hideMark/>
          </w:tcPr>
          <w:p w14:paraId="63DFFEE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nil"/>
              <w:left w:val="nil"/>
              <w:bottom w:val="nil"/>
              <w:right w:val="single" w:sz="4" w:space="0" w:color="auto"/>
            </w:tcBorders>
            <w:shd w:val="clear" w:color="auto" w:fill="auto"/>
            <w:hideMark/>
          </w:tcPr>
          <w:p w14:paraId="2342D463"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r>
      <w:tr w:rsidR="00567913" w:rsidRPr="00500D98" w14:paraId="29FF075A" w14:textId="77777777" w:rsidTr="00121901">
        <w:trPr>
          <w:trHeight w:val="300"/>
        </w:trPr>
        <w:tc>
          <w:tcPr>
            <w:tcW w:w="239" w:type="pct"/>
            <w:tcBorders>
              <w:top w:val="nil"/>
              <w:left w:val="single" w:sz="4" w:space="0" w:color="auto"/>
              <w:bottom w:val="nil"/>
              <w:right w:val="nil"/>
            </w:tcBorders>
            <w:shd w:val="clear" w:color="auto" w:fill="auto"/>
            <w:hideMark/>
          </w:tcPr>
          <w:p w14:paraId="4022AF2D"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0DA71DA1" w14:textId="77777777" w:rsidR="00567913" w:rsidRPr="00500D98" w:rsidRDefault="00567913" w:rsidP="00121901">
            <w:pPr>
              <w:jc w:val="center"/>
              <w:rPr>
                <w:rFonts w:ascii="Arial" w:hAnsi="Arial" w:cs="Arial"/>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5F285984"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Объем=200 / 100</w:t>
            </w:r>
          </w:p>
        </w:tc>
      </w:tr>
      <w:tr w:rsidR="00567913" w:rsidRPr="00500D98" w14:paraId="7E8163F9" w14:textId="77777777" w:rsidTr="00121901">
        <w:trPr>
          <w:trHeight w:val="450"/>
        </w:trPr>
        <w:tc>
          <w:tcPr>
            <w:tcW w:w="239" w:type="pct"/>
            <w:tcBorders>
              <w:top w:val="nil"/>
              <w:left w:val="single" w:sz="4" w:space="0" w:color="auto"/>
              <w:bottom w:val="nil"/>
              <w:right w:val="nil"/>
            </w:tcBorders>
            <w:shd w:val="clear" w:color="auto" w:fill="auto"/>
            <w:vAlign w:val="center"/>
            <w:hideMark/>
          </w:tcPr>
          <w:p w14:paraId="37C9DED6"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lastRenderedPageBreak/>
              <w:t> </w:t>
            </w:r>
          </w:p>
        </w:tc>
        <w:tc>
          <w:tcPr>
            <w:tcW w:w="673" w:type="pct"/>
            <w:tcBorders>
              <w:top w:val="nil"/>
              <w:left w:val="nil"/>
              <w:bottom w:val="nil"/>
              <w:right w:val="nil"/>
            </w:tcBorders>
            <w:shd w:val="clear" w:color="auto" w:fill="auto"/>
            <w:hideMark/>
          </w:tcPr>
          <w:p w14:paraId="56769B19"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421/пр_2020_прил.10_т.2_п.2.1_гр.3</w:t>
            </w:r>
          </w:p>
        </w:tc>
        <w:tc>
          <w:tcPr>
            <w:tcW w:w="4088" w:type="pct"/>
            <w:gridSpan w:val="14"/>
            <w:tcBorders>
              <w:top w:val="nil"/>
              <w:left w:val="nil"/>
              <w:bottom w:val="nil"/>
              <w:right w:val="single" w:sz="4" w:space="0" w:color="000000"/>
            </w:tcBorders>
            <w:shd w:val="clear" w:color="auto" w:fill="auto"/>
            <w:hideMark/>
          </w:tcPr>
          <w:p w14:paraId="1F28E261"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567913" w:rsidRPr="00500D98" w14:paraId="01436C17"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44E54543"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2A9EF44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w:t>
            </w:r>
          </w:p>
        </w:tc>
        <w:tc>
          <w:tcPr>
            <w:tcW w:w="1196" w:type="pct"/>
            <w:gridSpan w:val="5"/>
            <w:tcBorders>
              <w:top w:val="nil"/>
              <w:left w:val="nil"/>
              <w:bottom w:val="nil"/>
              <w:right w:val="nil"/>
            </w:tcBorders>
            <w:shd w:val="clear" w:color="auto" w:fill="auto"/>
            <w:hideMark/>
          </w:tcPr>
          <w:p w14:paraId="2F0E38F0" w14:textId="77777777" w:rsidR="00567913" w:rsidRPr="00500D98" w:rsidRDefault="00567913" w:rsidP="00121901">
            <w:pPr>
              <w:rPr>
                <w:rFonts w:ascii="Arial" w:hAnsi="Arial" w:cs="Arial"/>
                <w:sz w:val="16"/>
                <w:szCs w:val="16"/>
              </w:rPr>
            </w:pPr>
            <w:r w:rsidRPr="00500D98">
              <w:rPr>
                <w:rFonts w:ascii="Arial" w:hAnsi="Arial" w:cs="Arial"/>
                <w:sz w:val="16"/>
                <w:szCs w:val="16"/>
              </w:rPr>
              <w:t>ОТ(ЗТ)</w:t>
            </w:r>
          </w:p>
        </w:tc>
        <w:tc>
          <w:tcPr>
            <w:tcW w:w="235" w:type="pct"/>
            <w:tcBorders>
              <w:top w:val="nil"/>
              <w:left w:val="nil"/>
              <w:bottom w:val="nil"/>
              <w:right w:val="nil"/>
            </w:tcBorders>
            <w:shd w:val="clear" w:color="auto" w:fill="auto"/>
            <w:hideMark/>
          </w:tcPr>
          <w:p w14:paraId="4FAB0D4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702A3310"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1DF5E2D4"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7D0B95C9"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96,92</w:t>
            </w:r>
          </w:p>
        </w:tc>
        <w:tc>
          <w:tcPr>
            <w:tcW w:w="405" w:type="pct"/>
            <w:tcBorders>
              <w:top w:val="nil"/>
              <w:left w:val="nil"/>
              <w:bottom w:val="nil"/>
              <w:right w:val="nil"/>
            </w:tcBorders>
            <w:shd w:val="clear" w:color="auto" w:fill="auto"/>
            <w:hideMark/>
          </w:tcPr>
          <w:p w14:paraId="407E37C1"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452DCB24"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08D710BA"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3DA97195"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28773BF2"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37 402,64</w:t>
            </w:r>
          </w:p>
        </w:tc>
      </w:tr>
      <w:tr w:rsidR="00567913" w:rsidRPr="00500D98" w14:paraId="7149256B"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1296522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2BDB351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1-100-28</w:t>
            </w:r>
          </w:p>
        </w:tc>
        <w:tc>
          <w:tcPr>
            <w:tcW w:w="1196" w:type="pct"/>
            <w:gridSpan w:val="5"/>
            <w:tcBorders>
              <w:top w:val="nil"/>
              <w:left w:val="nil"/>
              <w:bottom w:val="nil"/>
              <w:right w:val="nil"/>
            </w:tcBorders>
            <w:shd w:val="clear" w:color="auto" w:fill="auto"/>
            <w:hideMark/>
          </w:tcPr>
          <w:p w14:paraId="13903678" w14:textId="77777777" w:rsidR="00567913" w:rsidRPr="00500D98" w:rsidRDefault="00567913" w:rsidP="00121901">
            <w:pPr>
              <w:rPr>
                <w:rFonts w:ascii="Arial" w:hAnsi="Arial" w:cs="Arial"/>
                <w:sz w:val="16"/>
                <w:szCs w:val="16"/>
              </w:rPr>
            </w:pPr>
            <w:r w:rsidRPr="00500D98">
              <w:rPr>
                <w:rFonts w:ascii="Arial" w:hAnsi="Arial" w:cs="Arial"/>
                <w:sz w:val="16"/>
                <w:szCs w:val="16"/>
              </w:rPr>
              <w:t>Средний разряд работы 2,8</w:t>
            </w:r>
          </w:p>
        </w:tc>
        <w:tc>
          <w:tcPr>
            <w:tcW w:w="235" w:type="pct"/>
            <w:tcBorders>
              <w:top w:val="nil"/>
              <w:left w:val="nil"/>
              <w:bottom w:val="nil"/>
              <w:right w:val="nil"/>
            </w:tcBorders>
            <w:shd w:val="clear" w:color="auto" w:fill="auto"/>
            <w:hideMark/>
          </w:tcPr>
          <w:p w14:paraId="1E864E8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217F8AB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48,46</w:t>
            </w:r>
          </w:p>
        </w:tc>
        <w:tc>
          <w:tcPr>
            <w:tcW w:w="312" w:type="pct"/>
            <w:tcBorders>
              <w:top w:val="nil"/>
              <w:left w:val="nil"/>
              <w:bottom w:val="nil"/>
              <w:right w:val="nil"/>
            </w:tcBorders>
            <w:shd w:val="clear" w:color="auto" w:fill="auto"/>
            <w:hideMark/>
          </w:tcPr>
          <w:p w14:paraId="34F86AE0"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928E8E8"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96,92</w:t>
            </w:r>
          </w:p>
        </w:tc>
        <w:tc>
          <w:tcPr>
            <w:tcW w:w="405" w:type="pct"/>
            <w:tcBorders>
              <w:top w:val="nil"/>
              <w:left w:val="nil"/>
              <w:bottom w:val="nil"/>
              <w:right w:val="nil"/>
            </w:tcBorders>
            <w:shd w:val="clear" w:color="auto" w:fill="auto"/>
            <w:hideMark/>
          </w:tcPr>
          <w:p w14:paraId="717BE016"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38509F62"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07FF41F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308,73</w:t>
            </w:r>
          </w:p>
        </w:tc>
        <w:tc>
          <w:tcPr>
            <w:tcW w:w="312" w:type="pct"/>
            <w:tcBorders>
              <w:top w:val="nil"/>
              <w:left w:val="nil"/>
              <w:bottom w:val="nil"/>
              <w:right w:val="nil"/>
            </w:tcBorders>
            <w:shd w:val="clear" w:color="auto" w:fill="auto"/>
            <w:hideMark/>
          </w:tcPr>
          <w:p w14:paraId="6691EED4"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078415E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37 402,64</w:t>
            </w:r>
          </w:p>
        </w:tc>
      </w:tr>
      <w:tr w:rsidR="00567913" w:rsidRPr="00500D98" w14:paraId="2A0A9A40"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1E2D664B"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4EBA1EC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2</w:t>
            </w:r>
          </w:p>
        </w:tc>
        <w:tc>
          <w:tcPr>
            <w:tcW w:w="1196" w:type="pct"/>
            <w:gridSpan w:val="5"/>
            <w:tcBorders>
              <w:top w:val="nil"/>
              <w:left w:val="nil"/>
              <w:bottom w:val="nil"/>
              <w:right w:val="nil"/>
            </w:tcBorders>
            <w:shd w:val="clear" w:color="auto" w:fill="auto"/>
            <w:hideMark/>
          </w:tcPr>
          <w:p w14:paraId="553C1987" w14:textId="77777777" w:rsidR="00567913" w:rsidRPr="00500D98" w:rsidRDefault="00567913" w:rsidP="00121901">
            <w:pPr>
              <w:rPr>
                <w:rFonts w:ascii="Arial" w:hAnsi="Arial" w:cs="Arial"/>
                <w:sz w:val="16"/>
                <w:szCs w:val="16"/>
              </w:rPr>
            </w:pPr>
            <w:r w:rsidRPr="00500D98">
              <w:rPr>
                <w:rFonts w:ascii="Arial" w:hAnsi="Arial" w:cs="Arial"/>
                <w:sz w:val="16"/>
                <w:szCs w:val="16"/>
              </w:rPr>
              <w:t>ЭМ</w:t>
            </w:r>
          </w:p>
        </w:tc>
        <w:tc>
          <w:tcPr>
            <w:tcW w:w="235" w:type="pct"/>
            <w:tcBorders>
              <w:top w:val="nil"/>
              <w:left w:val="nil"/>
              <w:bottom w:val="nil"/>
              <w:right w:val="nil"/>
            </w:tcBorders>
            <w:shd w:val="clear" w:color="auto" w:fill="auto"/>
            <w:hideMark/>
          </w:tcPr>
          <w:p w14:paraId="7DAC2A54"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50E0D3FF"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5C31C4A9"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7C527E3A"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03C17A6C"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308244BF"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1094201E"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1DA0D260"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3DB37E8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1 290,65</w:t>
            </w:r>
          </w:p>
        </w:tc>
      </w:tr>
      <w:tr w:rsidR="00567913" w:rsidRPr="00500D98" w14:paraId="63BE3E1C"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73CC5779"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0144AF14" w14:textId="77777777" w:rsidR="00567913" w:rsidRPr="00500D98" w:rsidRDefault="00567913" w:rsidP="00121901">
            <w:pPr>
              <w:rPr>
                <w:rFonts w:ascii="Arial" w:hAnsi="Arial" w:cs="Arial"/>
                <w:sz w:val="16"/>
                <w:szCs w:val="16"/>
              </w:rPr>
            </w:pPr>
          </w:p>
        </w:tc>
        <w:tc>
          <w:tcPr>
            <w:tcW w:w="1196" w:type="pct"/>
            <w:gridSpan w:val="5"/>
            <w:tcBorders>
              <w:top w:val="nil"/>
              <w:left w:val="nil"/>
              <w:bottom w:val="nil"/>
              <w:right w:val="nil"/>
            </w:tcBorders>
            <w:shd w:val="clear" w:color="auto" w:fill="auto"/>
            <w:hideMark/>
          </w:tcPr>
          <w:p w14:paraId="42FD37F4" w14:textId="77777777" w:rsidR="00567913" w:rsidRPr="00500D98" w:rsidRDefault="00567913" w:rsidP="00121901">
            <w:pPr>
              <w:rPr>
                <w:rFonts w:ascii="Arial" w:hAnsi="Arial" w:cs="Arial"/>
                <w:sz w:val="16"/>
                <w:szCs w:val="16"/>
              </w:rPr>
            </w:pPr>
            <w:r w:rsidRPr="00500D98">
              <w:rPr>
                <w:rFonts w:ascii="Arial" w:hAnsi="Arial" w:cs="Arial"/>
                <w:sz w:val="16"/>
                <w:szCs w:val="16"/>
              </w:rPr>
              <w:t>ОТм(ЗТм)</w:t>
            </w:r>
          </w:p>
        </w:tc>
        <w:tc>
          <w:tcPr>
            <w:tcW w:w="235" w:type="pct"/>
            <w:tcBorders>
              <w:top w:val="nil"/>
              <w:left w:val="nil"/>
              <w:bottom w:val="nil"/>
              <w:right w:val="nil"/>
            </w:tcBorders>
            <w:shd w:val="clear" w:color="auto" w:fill="auto"/>
            <w:hideMark/>
          </w:tcPr>
          <w:p w14:paraId="0758737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675384A2" w14:textId="77777777" w:rsidR="00567913" w:rsidRPr="00500D98" w:rsidRDefault="00567913" w:rsidP="00121901">
            <w:pPr>
              <w:jc w:val="center"/>
              <w:rPr>
                <w:rFonts w:ascii="Arial" w:hAnsi="Arial" w:cs="Arial"/>
                <w:sz w:val="16"/>
                <w:szCs w:val="16"/>
              </w:rPr>
            </w:pPr>
          </w:p>
        </w:tc>
        <w:tc>
          <w:tcPr>
            <w:tcW w:w="312" w:type="pct"/>
            <w:tcBorders>
              <w:top w:val="nil"/>
              <w:left w:val="nil"/>
              <w:bottom w:val="nil"/>
              <w:right w:val="nil"/>
            </w:tcBorders>
            <w:shd w:val="clear" w:color="auto" w:fill="auto"/>
            <w:hideMark/>
          </w:tcPr>
          <w:p w14:paraId="0A142F38"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43642E3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2,34</w:t>
            </w:r>
          </w:p>
        </w:tc>
        <w:tc>
          <w:tcPr>
            <w:tcW w:w="405" w:type="pct"/>
            <w:tcBorders>
              <w:top w:val="nil"/>
              <w:left w:val="nil"/>
              <w:bottom w:val="nil"/>
              <w:right w:val="nil"/>
            </w:tcBorders>
            <w:shd w:val="clear" w:color="auto" w:fill="auto"/>
            <w:hideMark/>
          </w:tcPr>
          <w:p w14:paraId="754CE623"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2225D2D7"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20163AFA"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0FE15D7E"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53CC67F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1 034,25</w:t>
            </w:r>
          </w:p>
        </w:tc>
      </w:tr>
      <w:tr w:rsidR="00567913" w:rsidRPr="00500D98" w14:paraId="24231CBA"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146192E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7E4DCD3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91.14.02-001</w:t>
            </w:r>
          </w:p>
        </w:tc>
        <w:tc>
          <w:tcPr>
            <w:tcW w:w="1196" w:type="pct"/>
            <w:gridSpan w:val="5"/>
            <w:tcBorders>
              <w:top w:val="nil"/>
              <w:left w:val="nil"/>
              <w:bottom w:val="nil"/>
              <w:right w:val="nil"/>
            </w:tcBorders>
            <w:shd w:val="clear" w:color="auto" w:fill="auto"/>
            <w:hideMark/>
          </w:tcPr>
          <w:p w14:paraId="09C65EEC" w14:textId="77777777" w:rsidR="00567913" w:rsidRPr="00500D98" w:rsidRDefault="00567913" w:rsidP="00121901">
            <w:pPr>
              <w:rPr>
                <w:rFonts w:ascii="Arial" w:hAnsi="Arial" w:cs="Arial"/>
                <w:sz w:val="16"/>
                <w:szCs w:val="16"/>
              </w:rPr>
            </w:pPr>
            <w:r w:rsidRPr="00500D98">
              <w:rPr>
                <w:rFonts w:ascii="Arial" w:hAnsi="Arial" w:cs="Arial"/>
                <w:sz w:val="16"/>
                <w:szCs w:val="16"/>
              </w:rPr>
              <w:t>Автомобили бортовые, грузоподъемность до 5 т</w:t>
            </w:r>
          </w:p>
        </w:tc>
        <w:tc>
          <w:tcPr>
            <w:tcW w:w="235" w:type="pct"/>
            <w:tcBorders>
              <w:top w:val="nil"/>
              <w:left w:val="nil"/>
              <w:bottom w:val="nil"/>
              <w:right w:val="nil"/>
            </w:tcBorders>
            <w:shd w:val="clear" w:color="auto" w:fill="auto"/>
            <w:hideMark/>
          </w:tcPr>
          <w:p w14:paraId="1A34302B"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маш.-ч</w:t>
            </w:r>
          </w:p>
        </w:tc>
        <w:tc>
          <w:tcPr>
            <w:tcW w:w="253" w:type="pct"/>
            <w:tcBorders>
              <w:top w:val="nil"/>
              <w:left w:val="nil"/>
              <w:bottom w:val="nil"/>
              <w:right w:val="nil"/>
            </w:tcBorders>
            <w:shd w:val="clear" w:color="auto" w:fill="auto"/>
            <w:hideMark/>
          </w:tcPr>
          <w:p w14:paraId="5F28B07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1,17</w:t>
            </w:r>
          </w:p>
        </w:tc>
        <w:tc>
          <w:tcPr>
            <w:tcW w:w="312" w:type="pct"/>
            <w:tcBorders>
              <w:top w:val="nil"/>
              <w:left w:val="nil"/>
              <w:bottom w:val="nil"/>
              <w:right w:val="nil"/>
            </w:tcBorders>
            <w:shd w:val="clear" w:color="auto" w:fill="auto"/>
            <w:hideMark/>
          </w:tcPr>
          <w:p w14:paraId="3705E28D"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77D10C97"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2,34</w:t>
            </w:r>
          </w:p>
        </w:tc>
        <w:tc>
          <w:tcPr>
            <w:tcW w:w="405" w:type="pct"/>
            <w:tcBorders>
              <w:top w:val="nil"/>
              <w:left w:val="nil"/>
              <w:bottom w:val="nil"/>
              <w:right w:val="nil"/>
            </w:tcBorders>
            <w:shd w:val="clear" w:color="auto" w:fill="auto"/>
            <w:hideMark/>
          </w:tcPr>
          <w:p w14:paraId="29DD071A"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1F6628DE"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2D3A9DDF"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551,56</w:t>
            </w:r>
          </w:p>
        </w:tc>
        <w:tc>
          <w:tcPr>
            <w:tcW w:w="312" w:type="pct"/>
            <w:tcBorders>
              <w:top w:val="nil"/>
              <w:left w:val="nil"/>
              <w:bottom w:val="nil"/>
              <w:right w:val="nil"/>
            </w:tcBorders>
            <w:shd w:val="clear" w:color="auto" w:fill="auto"/>
            <w:hideMark/>
          </w:tcPr>
          <w:p w14:paraId="3CC749F4"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446CFC9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1 290,65</w:t>
            </w:r>
          </w:p>
        </w:tc>
      </w:tr>
      <w:tr w:rsidR="00567913" w:rsidRPr="00500D98" w14:paraId="2B9548AF" w14:textId="77777777" w:rsidTr="00121901">
        <w:trPr>
          <w:trHeight w:val="300"/>
        </w:trPr>
        <w:tc>
          <w:tcPr>
            <w:tcW w:w="239" w:type="pct"/>
            <w:tcBorders>
              <w:top w:val="nil"/>
              <w:left w:val="single" w:sz="4" w:space="0" w:color="auto"/>
              <w:bottom w:val="nil"/>
              <w:right w:val="nil"/>
            </w:tcBorders>
            <w:shd w:val="clear" w:color="auto" w:fill="auto"/>
            <w:hideMark/>
          </w:tcPr>
          <w:p w14:paraId="7211C650"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2EF1D47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4-100-040</w:t>
            </w:r>
          </w:p>
        </w:tc>
        <w:tc>
          <w:tcPr>
            <w:tcW w:w="1196" w:type="pct"/>
            <w:gridSpan w:val="5"/>
            <w:tcBorders>
              <w:top w:val="nil"/>
              <w:left w:val="nil"/>
              <w:bottom w:val="nil"/>
              <w:right w:val="nil"/>
            </w:tcBorders>
            <w:shd w:val="clear" w:color="auto" w:fill="auto"/>
            <w:hideMark/>
          </w:tcPr>
          <w:p w14:paraId="0E7188C5" w14:textId="77777777" w:rsidR="00567913" w:rsidRPr="00500D98" w:rsidRDefault="00567913" w:rsidP="00121901">
            <w:pPr>
              <w:rPr>
                <w:rFonts w:ascii="Arial" w:hAnsi="Arial" w:cs="Arial"/>
                <w:sz w:val="16"/>
                <w:szCs w:val="16"/>
              </w:rPr>
            </w:pPr>
            <w:r w:rsidRPr="00500D98">
              <w:rPr>
                <w:rFonts w:ascii="Arial" w:hAnsi="Arial" w:cs="Arial"/>
                <w:sz w:val="16"/>
                <w:szCs w:val="16"/>
              </w:rPr>
              <w:t xml:space="preserve">ОТм(Зтм) Средний разряд машинистов 4 </w:t>
            </w:r>
          </w:p>
        </w:tc>
        <w:tc>
          <w:tcPr>
            <w:tcW w:w="235" w:type="pct"/>
            <w:tcBorders>
              <w:top w:val="nil"/>
              <w:left w:val="nil"/>
              <w:bottom w:val="nil"/>
              <w:right w:val="nil"/>
            </w:tcBorders>
            <w:shd w:val="clear" w:color="auto" w:fill="auto"/>
            <w:hideMark/>
          </w:tcPr>
          <w:p w14:paraId="34989A60"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чел.-ч</w:t>
            </w:r>
          </w:p>
        </w:tc>
        <w:tc>
          <w:tcPr>
            <w:tcW w:w="253" w:type="pct"/>
            <w:tcBorders>
              <w:top w:val="nil"/>
              <w:left w:val="nil"/>
              <w:bottom w:val="nil"/>
              <w:right w:val="nil"/>
            </w:tcBorders>
            <w:shd w:val="clear" w:color="auto" w:fill="auto"/>
            <w:hideMark/>
          </w:tcPr>
          <w:p w14:paraId="5D67202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1,17</w:t>
            </w:r>
          </w:p>
        </w:tc>
        <w:tc>
          <w:tcPr>
            <w:tcW w:w="312" w:type="pct"/>
            <w:tcBorders>
              <w:top w:val="nil"/>
              <w:left w:val="nil"/>
              <w:bottom w:val="nil"/>
              <w:right w:val="nil"/>
            </w:tcBorders>
            <w:shd w:val="clear" w:color="auto" w:fill="auto"/>
            <w:hideMark/>
          </w:tcPr>
          <w:p w14:paraId="584A4D3E"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58216C5"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2,34</w:t>
            </w:r>
          </w:p>
        </w:tc>
        <w:tc>
          <w:tcPr>
            <w:tcW w:w="405" w:type="pct"/>
            <w:tcBorders>
              <w:top w:val="nil"/>
              <w:left w:val="nil"/>
              <w:bottom w:val="nil"/>
              <w:right w:val="nil"/>
            </w:tcBorders>
            <w:shd w:val="clear" w:color="auto" w:fill="auto"/>
            <w:hideMark/>
          </w:tcPr>
          <w:p w14:paraId="5AB055D6"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39D9DD84"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7613E492"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353,59</w:t>
            </w:r>
          </w:p>
        </w:tc>
        <w:tc>
          <w:tcPr>
            <w:tcW w:w="312" w:type="pct"/>
            <w:tcBorders>
              <w:top w:val="nil"/>
              <w:left w:val="nil"/>
              <w:bottom w:val="nil"/>
              <w:right w:val="nil"/>
            </w:tcBorders>
            <w:shd w:val="clear" w:color="auto" w:fill="auto"/>
            <w:hideMark/>
          </w:tcPr>
          <w:p w14:paraId="7434AA26"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1,25</w:t>
            </w:r>
          </w:p>
        </w:tc>
        <w:tc>
          <w:tcPr>
            <w:tcW w:w="390" w:type="pct"/>
            <w:tcBorders>
              <w:top w:val="nil"/>
              <w:left w:val="nil"/>
              <w:bottom w:val="nil"/>
              <w:right w:val="single" w:sz="4" w:space="0" w:color="auto"/>
            </w:tcBorders>
            <w:shd w:val="clear" w:color="auto" w:fill="auto"/>
            <w:hideMark/>
          </w:tcPr>
          <w:p w14:paraId="2370706A"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1 034,25</w:t>
            </w:r>
          </w:p>
        </w:tc>
      </w:tr>
      <w:tr w:rsidR="00567913" w:rsidRPr="00500D98" w14:paraId="5D68F6A8" w14:textId="77777777" w:rsidTr="00121901">
        <w:trPr>
          <w:trHeight w:val="300"/>
        </w:trPr>
        <w:tc>
          <w:tcPr>
            <w:tcW w:w="239" w:type="pct"/>
            <w:tcBorders>
              <w:top w:val="nil"/>
              <w:left w:val="single" w:sz="4" w:space="0" w:color="auto"/>
              <w:bottom w:val="nil"/>
              <w:right w:val="nil"/>
            </w:tcBorders>
            <w:shd w:val="clear" w:color="auto" w:fill="auto"/>
            <w:vAlign w:val="center"/>
            <w:hideMark/>
          </w:tcPr>
          <w:p w14:paraId="19122191" w14:textId="77777777" w:rsidR="00567913" w:rsidRPr="00500D98" w:rsidRDefault="00567913" w:rsidP="00121901">
            <w:pPr>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679E6FC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4</w:t>
            </w:r>
          </w:p>
        </w:tc>
        <w:tc>
          <w:tcPr>
            <w:tcW w:w="1196" w:type="pct"/>
            <w:gridSpan w:val="5"/>
            <w:tcBorders>
              <w:top w:val="nil"/>
              <w:left w:val="nil"/>
              <w:bottom w:val="nil"/>
              <w:right w:val="nil"/>
            </w:tcBorders>
            <w:shd w:val="clear" w:color="auto" w:fill="auto"/>
            <w:hideMark/>
          </w:tcPr>
          <w:p w14:paraId="4433C0D2" w14:textId="77777777" w:rsidR="00567913" w:rsidRPr="00500D98" w:rsidRDefault="00567913" w:rsidP="00121901">
            <w:pPr>
              <w:rPr>
                <w:rFonts w:ascii="Arial" w:hAnsi="Arial" w:cs="Arial"/>
                <w:sz w:val="16"/>
                <w:szCs w:val="16"/>
              </w:rPr>
            </w:pPr>
            <w:r w:rsidRPr="00500D98">
              <w:rPr>
                <w:rFonts w:ascii="Arial" w:hAnsi="Arial" w:cs="Arial"/>
                <w:sz w:val="16"/>
                <w:szCs w:val="16"/>
              </w:rPr>
              <w:t>М</w:t>
            </w:r>
          </w:p>
        </w:tc>
        <w:tc>
          <w:tcPr>
            <w:tcW w:w="235" w:type="pct"/>
            <w:tcBorders>
              <w:top w:val="nil"/>
              <w:left w:val="nil"/>
              <w:bottom w:val="nil"/>
              <w:right w:val="nil"/>
            </w:tcBorders>
            <w:shd w:val="clear" w:color="auto" w:fill="auto"/>
            <w:hideMark/>
          </w:tcPr>
          <w:p w14:paraId="10791EB8"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119C37F0"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311AA36B"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65FC004F"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0FA4B8A2"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3D4BE1D7"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2323B76B"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2C405432"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3AEAD137"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9 267,48</w:t>
            </w:r>
          </w:p>
        </w:tc>
      </w:tr>
      <w:tr w:rsidR="00567913" w:rsidRPr="00500D98" w14:paraId="46C2C03A" w14:textId="77777777" w:rsidTr="00121901">
        <w:trPr>
          <w:trHeight w:val="675"/>
        </w:trPr>
        <w:tc>
          <w:tcPr>
            <w:tcW w:w="239" w:type="pct"/>
            <w:tcBorders>
              <w:top w:val="nil"/>
              <w:left w:val="single" w:sz="4" w:space="0" w:color="auto"/>
              <w:bottom w:val="nil"/>
              <w:right w:val="nil"/>
            </w:tcBorders>
            <w:shd w:val="clear" w:color="auto" w:fill="auto"/>
            <w:vAlign w:val="center"/>
            <w:hideMark/>
          </w:tcPr>
          <w:p w14:paraId="1ECB766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7E8A326B"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01.7.15.03-0032</w:t>
            </w:r>
          </w:p>
        </w:tc>
        <w:tc>
          <w:tcPr>
            <w:tcW w:w="1196" w:type="pct"/>
            <w:gridSpan w:val="5"/>
            <w:tcBorders>
              <w:top w:val="nil"/>
              <w:left w:val="nil"/>
              <w:bottom w:val="nil"/>
              <w:right w:val="nil"/>
            </w:tcBorders>
            <w:shd w:val="clear" w:color="auto" w:fill="auto"/>
            <w:hideMark/>
          </w:tcPr>
          <w:p w14:paraId="16BD2D62" w14:textId="77777777" w:rsidR="00567913" w:rsidRPr="00500D98" w:rsidRDefault="00567913" w:rsidP="00121901">
            <w:pPr>
              <w:rPr>
                <w:rFonts w:ascii="Arial" w:hAnsi="Arial" w:cs="Arial"/>
                <w:sz w:val="16"/>
                <w:szCs w:val="16"/>
              </w:rPr>
            </w:pPr>
            <w:r w:rsidRPr="00500D98">
              <w:rPr>
                <w:rFonts w:ascii="Arial" w:hAnsi="Arial" w:cs="Arial"/>
                <w:sz w:val="16"/>
                <w:szCs w:val="16"/>
              </w:rPr>
              <w:t>Болты стальные оцинкованные с шестигранной головкой и оцинкованной шестигранной гайкой, диаметр резьбы болта и гайки М8, длина болта 16-100 мм</w:t>
            </w:r>
          </w:p>
        </w:tc>
        <w:tc>
          <w:tcPr>
            <w:tcW w:w="235" w:type="pct"/>
            <w:tcBorders>
              <w:top w:val="nil"/>
              <w:left w:val="nil"/>
              <w:bottom w:val="nil"/>
              <w:right w:val="nil"/>
            </w:tcBorders>
            <w:shd w:val="clear" w:color="auto" w:fill="auto"/>
            <w:hideMark/>
          </w:tcPr>
          <w:p w14:paraId="7282BB7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кг</w:t>
            </w:r>
          </w:p>
        </w:tc>
        <w:tc>
          <w:tcPr>
            <w:tcW w:w="253" w:type="pct"/>
            <w:tcBorders>
              <w:top w:val="nil"/>
              <w:left w:val="nil"/>
              <w:bottom w:val="nil"/>
              <w:right w:val="nil"/>
            </w:tcBorders>
            <w:shd w:val="clear" w:color="auto" w:fill="auto"/>
            <w:hideMark/>
          </w:tcPr>
          <w:p w14:paraId="1C5F1DF9"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27</w:t>
            </w:r>
          </w:p>
        </w:tc>
        <w:tc>
          <w:tcPr>
            <w:tcW w:w="312" w:type="pct"/>
            <w:tcBorders>
              <w:top w:val="nil"/>
              <w:left w:val="nil"/>
              <w:bottom w:val="nil"/>
              <w:right w:val="nil"/>
            </w:tcBorders>
            <w:shd w:val="clear" w:color="auto" w:fill="auto"/>
            <w:hideMark/>
          </w:tcPr>
          <w:p w14:paraId="080DAD9B"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0FC9C61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54</w:t>
            </w:r>
          </w:p>
        </w:tc>
        <w:tc>
          <w:tcPr>
            <w:tcW w:w="405" w:type="pct"/>
            <w:tcBorders>
              <w:top w:val="nil"/>
              <w:left w:val="nil"/>
              <w:bottom w:val="nil"/>
              <w:right w:val="nil"/>
            </w:tcBorders>
            <w:shd w:val="clear" w:color="auto" w:fill="auto"/>
            <w:hideMark/>
          </w:tcPr>
          <w:p w14:paraId="4AC1FFDB"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153,23</w:t>
            </w:r>
          </w:p>
        </w:tc>
        <w:tc>
          <w:tcPr>
            <w:tcW w:w="268" w:type="pct"/>
            <w:tcBorders>
              <w:top w:val="nil"/>
              <w:left w:val="nil"/>
              <w:bottom w:val="nil"/>
              <w:right w:val="nil"/>
            </w:tcBorders>
            <w:shd w:val="clear" w:color="auto" w:fill="auto"/>
            <w:hideMark/>
          </w:tcPr>
          <w:p w14:paraId="0F814CAD"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1,12</w:t>
            </w:r>
          </w:p>
        </w:tc>
        <w:tc>
          <w:tcPr>
            <w:tcW w:w="392" w:type="pct"/>
            <w:tcBorders>
              <w:top w:val="nil"/>
              <w:left w:val="nil"/>
              <w:bottom w:val="nil"/>
              <w:right w:val="nil"/>
            </w:tcBorders>
            <w:shd w:val="clear" w:color="auto" w:fill="auto"/>
            <w:hideMark/>
          </w:tcPr>
          <w:p w14:paraId="6E6753B3"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171,62</w:t>
            </w:r>
          </w:p>
        </w:tc>
        <w:tc>
          <w:tcPr>
            <w:tcW w:w="312" w:type="pct"/>
            <w:tcBorders>
              <w:top w:val="nil"/>
              <w:left w:val="nil"/>
              <w:bottom w:val="nil"/>
              <w:right w:val="nil"/>
            </w:tcBorders>
            <w:shd w:val="clear" w:color="auto" w:fill="auto"/>
            <w:hideMark/>
          </w:tcPr>
          <w:p w14:paraId="0D02E57A" w14:textId="77777777" w:rsidR="00567913" w:rsidRPr="00500D98" w:rsidRDefault="00567913" w:rsidP="00121901">
            <w:pPr>
              <w:jc w:val="right"/>
              <w:rPr>
                <w:rFonts w:ascii="Arial" w:hAnsi="Arial" w:cs="Arial"/>
                <w:sz w:val="16"/>
                <w:szCs w:val="16"/>
              </w:rPr>
            </w:pPr>
          </w:p>
        </w:tc>
        <w:tc>
          <w:tcPr>
            <w:tcW w:w="390" w:type="pct"/>
            <w:tcBorders>
              <w:top w:val="nil"/>
              <w:left w:val="nil"/>
              <w:bottom w:val="nil"/>
              <w:right w:val="single" w:sz="4" w:space="0" w:color="auto"/>
            </w:tcBorders>
            <w:shd w:val="clear" w:color="auto" w:fill="auto"/>
            <w:hideMark/>
          </w:tcPr>
          <w:p w14:paraId="432A3F14"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9 267,48</w:t>
            </w:r>
          </w:p>
        </w:tc>
      </w:tr>
      <w:tr w:rsidR="00567913" w:rsidRPr="00500D98" w14:paraId="246224D5" w14:textId="77777777" w:rsidTr="00121901">
        <w:trPr>
          <w:trHeight w:val="300"/>
        </w:trPr>
        <w:tc>
          <w:tcPr>
            <w:tcW w:w="239" w:type="pct"/>
            <w:tcBorders>
              <w:top w:val="nil"/>
              <w:left w:val="single" w:sz="4" w:space="0" w:color="auto"/>
              <w:bottom w:val="nil"/>
              <w:right w:val="nil"/>
            </w:tcBorders>
            <w:shd w:val="clear" w:color="auto" w:fill="auto"/>
            <w:hideMark/>
          </w:tcPr>
          <w:p w14:paraId="3855425E"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Н</w:t>
            </w:r>
          </w:p>
        </w:tc>
        <w:tc>
          <w:tcPr>
            <w:tcW w:w="673" w:type="pct"/>
            <w:tcBorders>
              <w:top w:val="nil"/>
              <w:left w:val="nil"/>
              <w:bottom w:val="nil"/>
              <w:right w:val="nil"/>
            </w:tcBorders>
            <w:shd w:val="clear" w:color="auto" w:fill="auto"/>
            <w:hideMark/>
          </w:tcPr>
          <w:p w14:paraId="39DFED0F"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01.5.02.01</w:t>
            </w:r>
          </w:p>
        </w:tc>
        <w:tc>
          <w:tcPr>
            <w:tcW w:w="1196" w:type="pct"/>
            <w:gridSpan w:val="5"/>
            <w:tcBorders>
              <w:top w:val="nil"/>
              <w:left w:val="nil"/>
              <w:bottom w:val="nil"/>
              <w:right w:val="nil"/>
            </w:tcBorders>
            <w:shd w:val="clear" w:color="auto" w:fill="auto"/>
            <w:hideMark/>
          </w:tcPr>
          <w:p w14:paraId="5E963B47" w14:textId="77777777" w:rsidR="00567913" w:rsidRPr="00500D98" w:rsidRDefault="00567913" w:rsidP="00121901">
            <w:pPr>
              <w:rPr>
                <w:rFonts w:ascii="Arial" w:hAnsi="Arial" w:cs="Arial"/>
                <w:i/>
                <w:iCs/>
                <w:sz w:val="16"/>
                <w:szCs w:val="16"/>
              </w:rPr>
            </w:pPr>
            <w:r w:rsidRPr="00500D98">
              <w:rPr>
                <w:rFonts w:ascii="Arial" w:hAnsi="Arial" w:cs="Arial"/>
                <w:i/>
                <w:iCs/>
                <w:sz w:val="16"/>
                <w:szCs w:val="16"/>
              </w:rPr>
              <w:t>Металлоконструкции балок ограждения</w:t>
            </w:r>
          </w:p>
        </w:tc>
        <w:tc>
          <w:tcPr>
            <w:tcW w:w="235" w:type="pct"/>
            <w:tcBorders>
              <w:top w:val="nil"/>
              <w:left w:val="nil"/>
              <w:bottom w:val="nil"/>
              <w:right w:val="nil"/>
            </w:tcBorders>
            <w:shd w:val="clear" w:color="auto" w:fill="auto"/>
            <w:hideMark/>
          </w:tcPr>
          <w:p w14:paraId="446D0309"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т</w:t>
            </w:r>
          </w:p>
        </w:tc>
        <w:tc>
          <w:tcPr>
            <w:tcW w:w="253" w:type="pct"/>
            <w:tcBorders>
              <w:top w:val="nil"/>
              <w:left w:val="nil"/>
              <w:bottom w:val="nil"/>
              <w:right w:val="nil"/>
            </w:tcBorders>
            <w:shd w:val="clear" w:color="auto" w:fill="auto"/>
            <w:hideMark/>
          </w:tcPr>
          <w:p w14:paraId="251A4DDB"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1,2</w:t>
            </w:r>
          </w:p>
        </w:tc>
        <w:tc>
          <w:tcPr>
            <w:tcW w:w="312" w:type="pct"/>
            <w:tcBorders>
              <w:top w:val="nil"/>
              <w:left w:val="nil"/>
              <w:bottom w:val="nil"/>
              <w:right w:val="nil"/>
            </w:tcBorders>
            <w:shd w:val="clear" w:color="auto" w:fill="auto"/>
            <w:hideMark/>
          </w:tcPr>
          <w:p w14:paraId="7D299F60" w14:textId="77777777" w:rsidR="00567913" w:rsidRPr="00500D98" w:rsidRDefault="00567913" w:rsidP="00121901">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40D41764"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2,4</w:t>
            </w:r>
          </w:p>
        </w:tc>
        <w:tc>
          <w:tcPr>
            <w:tcW w:w="405" w:type="pct"/>
            <w:tcBorders>
              <w:top w:val="nil"/>
              <w:left w:val="nil"/>
              <w:bottom w:val="nil"/>
              <w:right w:val="nil"/>
            </w:tcBorders>
            <w:shd w:val="clear" w:color="auto" w:fill="auto"/>
            <w:hideMark/>
          </w:tcPr>
          <w:p w14:paraId="2392385D" w14:textId="77777777" w:rsidR="00567913" w:rsidRPr="00500D98" w:rsidRDefault="00567913" w:rsidP="00121901">
            <w:pPr>
              <w:jc w:val="center"/>
              <w:rPr>
                <w:rFonts w:ascii="Arial" w:hAnsi="Arial" w:cs="Arial"/>
                <w:i/>
                <w:iCs/>
                <w:sz w:val="16"/>
                <w:szCs w:val="16"/>
              </w:rPr>
            </w:pPr>
          </w:p>
        </w:tc>
        <w:tc>
          <w:tcPr>
            <w:tcW w:w="268" w:type="pct"/>
            <w:tcBorders>
              <w:top w:val="nil"/>
              <w:left w:val="nil"/>
              <w:bottom w:val="nil"/>
              <w:right w:val="nil"/>
            </w:tcBorders>
            <w:shd w:val="clear" w:color="auto" w:fill="auto"/>
            <w:hideMark/>
          </w:tcPr>
          <w:p w14:paraId="3B8903E1"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12669C24"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0580DCE9"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3BA7833A"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 </w:t>
            </w:r>
          </w:p>
        </w:tc>
      </w:tr>
      <w:tr w:rsidR="00567913" w:rsidRPr="00500D98" w14:paraId="18328AE7" w14:textId="77777777" w:rsidTr="00121901">
        <w:trPr>
          <w:trHeight w:val="450"/>
        </w:trPr>
        <w:tc>
          <w:tcPr>
            <w:tcW w:w="239" w:type="pct"/>
            <w:tcBorders>
              <w:top w:val="nil"/>
              <w:left w:val="single" w:sz="4" w:space="0" w:color="auto"/>
              <w:bottom w:val="nil"/>
              <w:right w:val="nil"/>
            </w:tcBorders>
            <w:shd w:val="clear" w:color="auto" w:fill="auto"/>
            <w:hideMark/>
          </w:tcPr>
          <w:p w14:paraId="642BD445"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Н</w:t>
            </w:r>
          </w:p>
        </w:tc>
        <w:tc>
          <w:tcPr>
            <w:tcW w:w="673" w:type="pct"/>
            <w:tcBorders>
              <w:top w:val="nil"/>
              <w:left w:val="nil"/>
              <w:bottom w:val="nil"/>
              <w:right w:val="nil"/>
            </w:tcBorders>
            <w:shd w:val="clear" w:color="auto" w:fill="auto"/>
            <w:hideMark/>
          </w:tcPr>
          <w:p w14:paraId="007B538E"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04.1.02.03</w:t>
            </w:r>
          </w:p>
        </w:tc>
        <w:tc>
          <w:tcPr>
            <w:tcW w:w="1196" w:type="pct"/>
            <w:gridSpan w:val="5"/>
            <w:tcBorders>
              <w:top w:val="nil"/>
              <w:left w:val="nil"/>
              <w:bottom w:val="nil"/>
              <w:right w:val="nil"/>
            </w:tcBorders>
            <w:shd w:val="clear" w:color="auto" w:fill="auto"/>
            <w:hideMark/>
          </w:tcPr>
          <w:p w14:paraId="16412510" w14:textId="77777777" w:rsidR="00567913" w:rsidRPr="00500D98" w:rsidRDefault="00567913" w:rsidP="00121901">
            <w:pPr>
              <w:rPr>
                <w:rFonts w:ascii="Arial" w:hAnsi="Arial" w:cs="Arial"/>
                <w:i/>
                <w:iCs/>
                <w:sz w:val="16"/>
                <w:szCs w:val="16"/>
              </w:rPr>
            </w:pPr>
            <w:r w:rsidRPr="00500D98">
              <w:rPr>
                <w:rFonts w:ascii="Arial" w:hAnsi="Arial" w:cs="Arial"/>
                <w:i/>
                <w:iCs/>
                <w:sz w:val="16"/>
                <w:szCs w:val="16"/>
              </w:rPr>
              <w:t>Смеси бетонные тяжелого бетона для дорожных и аэродромных покрытий</w:t>
            </w:r>
          </w:p>
        </w:tc>
        <w:tc>
          <w:tcPr>
            <w:tcW w:w="235" w:type="pct"/>
            <w:tcBorders>
              <w:top w:val="nil"/>
              <w:left w:val="nil"/>
              <w:bottom w:val="nil"/>
              <w:right w:val="nil"/>
            </w:tcBorders>
            <w:shd w:val="clear" w:color="auto" w:fill="auto"/>
            <w:hideMark/>
          </w:tcPr>
          <w:p w14:paraId="5C378C50"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м3</w:t>
            </w:r>
          </w:p>
        </w:tc>
        <w:tc>
          <w:tcPr>
            <w:tcW w:w="253" w:type="pct"/>
            <w:tcBorders>
              <w:top w:val="nil"/>
              <w:left w:val="nil"/>
              <w:bottom w:val="nil"/>
              <w:right w:val="nil"/>
            </w:tcBorders>
            <w:shd w:val="clear" w:color="auto" w:fill="auto"/>
            <w:hideMark/>
          </w:tcPr>
          <w:p w14:paraId="5A0EB290"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4,08</w:t>
            </w:r>
          </w:p>
        </w:tc>
        <w:tc>
          <w:tcPr>
            <w:tcW w:w="312" w:type="pct"/>
            <w:tcBorders>
              <w:top w:val="nil"/>
              <w:left w:val="nil"/>
              <w:bottom w:val="nil"/>
              <w:right w:val="nil"/>
            </w:tcBorders>
            <w:shd w:val="clear" w:color="auto" w:fill="auto"/>
            <w:hideMark/>
          </w:tcPr>
          <w:p w14:paraId="00E52A37" w14:textId="77777777" w:rsidR="00567913" w:rsidRPr="00500D98" w:rsidRDefault="00567913" w:rsidP="00121901">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729122AB"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8,16</w:t>
            </w:r>
          </w:p>
        </w:tc>
        <w:tc>
          <w:tcPr>
            <w:tcW w:w="405" w:type="pct"/>
            <w:tcBorders>
              <w:top w:val="nil"/>
              <w:left w:val="nil"/>
              <w:bottom w:val="nil"/>
              <w:right w:val="nil"/>
            </w:tcBorders>
            <w:shd w:val="clear" w:color="auto" w:fill="auto"/>
            <w:hideMark/>
          </w:tcPr>
          <w:p w14:paraId="44EBFE25" w14:textId="77777777" w:rsidR="00567913" w:rsidRPr="00500D98" w:rsidRDefault="00567913" w:rsidP="00121901">
            <w:pPr>
              <w:jc w:val="center"/>
              <w:rPr>
                <w:rFonts w:ascii="Arial" w:hAnsi="Arial" w:cs="Arial"/>
                <w:i/>
                <w:iCs/>
                <w:sz w:val="16"/>
                <w:szCs w:val="16"/>
              </w:rPr>
            </w:pPr>
          </w:p>
        </w:tc>
        <w:tc>
          <w:tcPr>
            <w:tcW w:w="268" w:type="pct"/>
            <w:tcBorders>
              <w:top w:val="nil"/>
              <w:left w:val="nil"/>
              <w:bottom w:val="nil"/>
              <w:right w:val="nil"/>
            </w:tcBorders>
            <w:shd w:val="clear" w:color="auto" w:fill="auto"/>
            <w:hideMark/>
          </w:tcPr>
          <w:p w14:paraId="2C81B8C5"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079A238E"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3F52A4BA"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60863881"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 </w:t>
            </w:r>
          </w:p>
        </w:tc>
      </w:tr>
      <w:tr w:rsidR="00567913" w:rsidRPr="00500D98" w14:paraId="3D058410" w14:textId="77777777" w:rsidTr="00121901">
        <w:trPr>
          <w:trHeight w:val="300"/>
        </w:trPr>
        <w:tc>
          <w:tcPr>
            <w:tcW w:w="239" w:type="pct"/>
            <w:tcBorders>
              <w:top w:val="nil"/>
              <w:left w:val="single" w:sz="4" w:space="0" w:color="auto"/>
              <w:bottom w:val="nil"/>
              <w:right w:val="nil"/>
            </w:tcBorders>
            <w:shd w:val="clear" w:color="auto" w:fill="auto"/>
            <w:hideMark/>
          </w:tcPr>
          <w:p w14:paraId="660771D1"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Н</w:t>
            </w:r>
          </w:p>
        </w:tc>
        <w:tc>
          <w:tcPr>
            <w:tcW w:w="673" w:type="pct"/>
            <w:tcBorders>
              <w:top w:val="nil"/>
              <w:left w:val="nil"/>
              <w:bottom w:val="nil"/>
              <w:right w:val="nil"/>
            </w:tcBorders>
            <w:shd w:val="clear" w:color="auto" w:fill="auto"/>
            <w:hideMark/>
          </w:tcPr>
          <w:p w14:paraId="46A65E14"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07.2.07.11</w:t>
            </w:r>
          </w:p>
        </w:tc>
        <w:tc>
          <w:tcPr>
            <w:tcW w:w="1196" w:type="pct"/>
            <w:gridSpan w:val="5"/>
            <w:tcBorders>
              <w:top w:val="nil"/>
              <w:left w:val="nil"/>
              <w:bottom w:val="nil"/>
              <w:right w:val="nil"/>
            </w:tcBorders>
            <w:shd w:val="clear" w:color="auto" w:fill="auto"/>
            <w:hideMark/>
          </w:tcPr>
          <w:p w14:paraId="77740878" w14:textId="77777777" w:rsidR="00567913" w:rsidRPr="00500D98" w:rsidRDefault="00567913" w:rsidP="00121901">
            <w:pPr>
              <w:rPr>
                <w:rFonts w:ascii="Arial" w:hAnsi="Arial" w:cs="Arial"/>
                <w:i/>
                <w:iCs/>
                <w:sz w:val="16"/>
                <w:szCs w:val="16"/>
              </w:rPr>
            </w:pPr>
            <w:r w:rsidRPr="00500D98">
              <w:rPr>
                <w:rFonts w:ascii="Arial" w:hAnsi="Arial" w:cs="Arial"/>
                <w:i/>
                <w:iCs/>
                <w:sz w:val="16"/>
                <w:szCs w:val="16"/>
              </w:rPr>
              <w:t>Стойки металлические опорные</w:t>
            </w:r>
          </w:p>
        </w:tc>
        <w:tc>
          <w:tcPr>
            <w:tcW w:w="235" w:type="pct"/>
            <w:tcBorders>
              <w:top w:val="nil"/>
              <w:left w:val="nil"/>
              <w:bottom w:val="nil"/>
              <w:right w:val="nil"/>
            </w:tcBorders>
            <w:shd w:val="clear" w:color="auto" w:fill="auto"/>
            <w:hideMark/>
          </w:tcPr>
          <w:p w14:paraId="3975D051"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т</w:t>
            </w:r>
          </w:p>
        </w:tc>
        <w:tc>
          <w:tcPr>
            <w:tcW w:w="253" w:type="pct"/>
            <w:tcBorders>
              <w:top w:val="nil"/>
              <w:left w:val="nil"/>
              <w:bottom w:val="nil"/>
              <w:right w:val="nil"/>
            </w:tcBorders>
            <w:shd w:val="clear" w:color="auto" w:fill="auto"/>
            <w:hideMark/>
          </w:tcPr>
          <w:p w14:paraId="77C57C7A"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0,8</w:t>
            </w:r>
          </w:p>
        </w:tc>
        <w:tc>
          <w:tcPr>
            <w:tcW w:w="312" w:type="pct"/>
            <w:tcBorders>
              <w:top w:val="nil"/>
              <w:left w:val="nil"/>
              <w:bottom w:val="nil"/>
              <w:right w:val="nil"/>
            </w:tcBorders>
            <w:shd w:val="clear" w:color="auto" w:fill="auto"/>
            <w:hideMark/>
          </w:tcPr>
          <w:p w14:paraId="6E455857" w14:textId="77777777" w:rsidR="00567913" w:rsidRPr="00500D98" w:rsidRDefault="00567913" w:rsidP="00121901">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755B03E7"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1,6</w:t>
            </w:r>
          </w:p>
        </w:tc>
        <w:tc>
          <w:tcPr>
            <w:tcW w:w="405" w:type="pct"/>
            <w:tcBorders>
              <w:top w:val="nil"/>
              <w:left w:val="nil"/>
              <w:bottom w:val="nil"/>
              <w:right w:val="nil"/>
            </w:tcBorders>
            <w:shd w:val="clear" w:color="auto" w:fill="auto"/>
            <w:hideMark/>
          </w:tcPr>
          <w:p w14:paraId="3FB1B053" w14:textId="77777777" w:rsidR="00567913" w:rsidRPr="00500D98" w:rsidRDefault="00567913" w:rsidP="00121901">
            <w:pPr>
              <w:jc w:val="center"/>
              <w:rPr>
                <w:rFonts w:ascii="Arial" w:hAnsi="Arial" w:cs="Arial"/>
                <w:i/>
                <w:iCs/>
                <w:sz w:val="16"/>
                <w:szCs w:val="16"/>
              </w:rPr>
            </w:pPr>
          </w:p>
        </w:tc>
        <w:tc>
          <w:tcPr>
            <w:tcW w:w="268" w:type="pct"/>
            <w:tcBorders>
              <w:top w:val="nil"/>
              <w:left w:val="nil"/>
              <w:bottom w:val="nil"/>
              <w:right w:val="nil"/>
            </w:tcBorders>
            <w:shd w:val="clear" w:color="auto" w:fill="auto"/>
            <w:hideMark/>
          </w:tcPr>
          <w:p w14:paraId="1EC6404A"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369D0C15"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41E55A1F"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16BF1E99"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 </w:t>
            </w:r>
          </w:p>
        </w:tc>
      </w:tr>
      <w:tr w:rsidR="00567913" w:rsidRPr="00500D98" w14:paraId="3B015CDA" w14:textId="77777777" w:rsidTr="00121901">
        <w:trPr>
          <w:trHeight w:val="300"/>
        </w:trPr>
        <w:tc>
          <w:tcPr>
            <w:tcW w:w="239" w:type="pct"/>
            <w:tcBorders>
              <w:top w:val="nil"/>
              <w:left w:val="single" w:sz="4" w:space="0" w:color="auto"/>
              <w:bottom w:val="nil"/>
              <w:right w:val="nil"/>
            </w:tcBorders>
            <w:shd w:val="clear" w:color="auto" w:fill="auto"/>
            <w:hideMark/>
          </w:tcPr>
          <w:p w14:paraId="17A8214C"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Н</w:t>
            </w:r>
          </w:p>
        </w:tc>
        <w:tc>
          <w:tcPr>
            <w:tcW w:w="673" w:type="pct"/>
            <w:tcBorders>
              <w:top w:val="nil"/>
              <w:left w:val="nil"/>
              <w:bottom w:val="nil"/>
              <w:right w:val="nil"/>
            </w:tcBorders>
            <w:shd w:val="clear" w:color="auto" w:fill="auto"/>
            <w:hideMark/>
          </w:tcPr>
          <w:p w14:paraId="28121F07"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08.4.01.02</w:t>
            </w:r>
          </w:p>
        </w:tc>
        <w:tc>
          <w:tcPr>
            <w:tcW w:w="1196" w:type="pct"/>
            <w:gridSpan w:val="5"/>
            <w:tcBorders>
              <w:top w:val="nil"/>
              <w:left w:val="nil"/>
              <w:bottom w:val="nil"/>
              <w:right w:val="nil"/>
            </w:tcBorders>
            <w:shd w:val="clear" w:color="auto" w:fill="auto"/>
            <w:hideMark/>
          </w:tcPr>
          <w:p w14:paraId="5A3D0EC8" w14:textId="77777777" w:rsidR="00567913" w:rsidRPr="00500D98" w:rsidRDefault="00567913" w:rsidP="00121901">
            <w:pPr>
              <w:rPr>
                <w:rFonts w:ascii="Arial" w:hAnsi="Arial" w:cs="Arial"/>
                <w:i/>
                <w:iCs/>
                <w:sz w:val="16"/>
                <w:szCs w:val="16"/>
              </w:rPr>
            </w:pPr>
            <w:r w:rsidRPr="00500D98">
              <w:rPr>
                <w:rFonts w:ascii="Arial" w:hAnsi="Arial" w:cs="Arial"/>
                <w:i/>
                <w:iCs/>
                <w:sz w:val="16"/>
                <w:szCs w:val="16"/>
              </w:rPr>
              <w:t>Детали закладные</w:t>
            </w:r>
          </w:p>
        </w:tc>
        <w:tc>
          <w:tcPr>
            <w:tcW w:w="235" w:type="pct"/>
            <w:tcBorders>
              <w:top w:val="nil"/>
              <w:left w:val="nil"/>
              <w:bottom w:val="nil"/>
              <w:right w:val="nil"/>
            </w:tcBorders>
            <w:shd w:val="clear" w:color="auto" w:fill="auto"/>
            <w:hideMark/>
          </w:tcPr>
          <w:p w14:paraId="736CF42E"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т</w:t>
            </w:r>
          </w:p>
        </w:tc>
        <w:tc>
          <w:tcPr>
            <w:tcW w:w="253" w:type="pct"/>
            <w:tcBorders>
              <w:top w:val="nil"/>
              <w:left w:val="nil"/>
              <w:bottom w:val="nil"/>
              <w:right w:val="nil"/>
            </w:tcBorders>
            <w:shd w:val="clear" w:color="auto" w:fill="auto"/>
            <w:hideMark/>
          </w:tcPr>
          <w:p w14:paraId="35E08DA2"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0,64</w:t>
            </w:r>
          </w:p>
        </w:tc>
        <w:tc>
          <w:tcPr>
            <w:tcW w:w="312" w:type="pct"/>
            <w:tcBorders>
              <w:top w:val="nil"/>
              <w:left w:val="nil"/>
              <w:bottom w:val="nil"/>
              <w:right w:val="nil"/>
            </w:tcBorders>
            <w:shd w:val="clear" w:color="auto" w:fill="auto"/>
            <w:hideMark/>
          </w:tcPr>
          <w:p w14:paraId="02A662B0" w14:textId="77777777" w:rsidR="00567913" w:rsidRPr="00500D98" w:rsidRDefault="00567913" w:rsidP="00121901">
            <w:pPr>
              <w:jc w:val="center"/>
              <w:rPr>
                <w:rFonts w:ascii="Arial" w:hAnsi="Arial" w:cs="Arial"/>
                <w:i/>
                <w:iCs/>
                <w:sz w:val="16"/>
                <w:szCs w:val="16"/>
              </w:rPr>
            </w:pPr>
          </w:p>
        </w:tc>
        <w:tc>
          <w:tcPr>
            <w:tcW w:w="325" w:type="pct"/>
            <w:tcBorders>
              <w:top w:val="nil"/>
              <w:left w:val="nil"/>
              <w:bottom w:val="nil"/>
              <w:right w:val="nil"/>
            </w:tcBorders>
            <w:shd w:val="clear" w:color="auto" w:fill="auto"/>
            <w:hideMark/>
          </w:tcPr>
          <w:p w14:paraId="44249D74" w14:textId="77777777" w:rsidR="00567913" w:rsidRPr="00500D98" w:rsidRDefault="00567913" w:rsidP="00121901">
            <w:pPr>
              <w:jc w:val="center"/>
              <w:rPr>
                <w:rFonts w:ascii="Arial" w:hAnsi="Arial" w:cs="Arial"/>
                <w:i/>
                <w:iCs/>
                <w:sz w:val="16"/>
                <w:szCs w:val="16"/>
              </w:rPr>
            </w:pPr>
            <w:r w:rsidRPr="00500D98">
              <w:rPr>
                <w:rFonts w:ascii="Arial" w:hAnsi="Arial" w:cs="Arial"/>
                <w:i/>
                <w:iCs/>
                <w:sz w:val="16"/>
                <w:szCs w:val="16"/>
              </w:rPr>
              <w:t>1,28</w:t>
            </w:r>
          </w:p>
        </w:tc>
        <w:tc>
          <w:tcPr>
            <w:tcW w:w="405" w:type="pct"/>
            <w:tcBorders>
              <w:top w:val="nil"/>
              <w:left w:val="nil"/>
              <w:bottom w:val="nil"/>
              <w:right w:val="nil"/>
            </w:tcBorders>
            <w:shd w:val="clear" w:color="auto" w:fill="auto"/>
            <w:hideMark/>
          </w:tcPr>
          <w:p w14:paraId="4BB948BA" w14:textId="77777777" w:rsidR="00567913" w:rsidRPr="00500D98" w:rsidRDefault="00567913" w:rsidP="00121901">
            <w:pPr>
              <w:jc w:val="center"/>
              <w:rPr>
                <w:rFonts w:ascii="Arial" w:hAnsi="Arial" w:cs="Arial"/>
                <w:i/>
                <w:iCs/>
                <w:sz w:val="16"/>
                <w:szCs w:val="16"/>
              </w:rPr>
            </w:pPr>
          </w:p>
        </w:tc>
        <w:tc>
          <w:tcPr>
            <w:tcW w:w="268" w:type="pct"/>
            <w:tcBorders>
              <w:top w:val="nil"/>
              <w:left w:val="nil"/>
              <w:bottom w:val="nil"/>
              <w:right w:val="nil"/>
            </w:tcBorders>
            <w:shd w:val="clear" w:color="auto" w:fill="auto"/>
            <w:hideMark/>
          </w:tcPr>
          <w:p w14:paraId="1E27F365"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7DB12BC6"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10E95314"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6224DB63" w14:textId="77777777" w:rsidR="00567913" w:rsidRPr="00500D98" w:rsidRDefault="00567913" w:rsidP="00121901">
            <w:pPr>
              <w:jc w:val="right"/>
              <w:rPr>
                <w:rFonts w:ascii="Arial" w:hAnsi="Arial" w:cs="Arial"/>
                <w:i/>
                <w:iCs/>
                <w:sz w:val="16"/>
                <w:szCs w:val="16"/>
              </w:rPr>
            </w:pPr>
            <w:r w:rsidRPr="00500D98">
              <w:rPr>
                <w:rFonts w:ascii="Arial" w:hAnsi="Arial" w:cs="Arial"/>
                <w:i/>
                <w:iCs/>
                <w:sz w:val="16"/>
                <w:szCs w:val="16"/>
              </w:rPr>
              <w:t> </w:t>
            </w:r>
          </w:p>
        </w:tc>
      </w:tr>
      <w:tr w:rsidR="00567913" w:rsidRPr="00500D98" w14:paraId="51EF606C" w14:textId="77777777" w:rsidTr="00121901">
        <w:trPr>
          <w:trHeight w:val="450"/>
        </w:trPr>
        <w:tc>
          <w:tcPr>
            <w:tcW w:w="239" w:type="pct"/>
            <w:tcBorders>
              <w:top w:val="nil"/>
              <w:left w:val="single" w:sz="4" w:space="0" w:color="auto"/>
              <w:bottom w:val="nil"/>
              <w:right w:val="nil"/>
            </w:tcBorders>
            <w:shd w:val="clear" w:color="auto" w:fill="auto"/>
            <w:hideMark/>
          </w:tcPr>
          <w:p w14:paraId="3E53E2A6" w14:textId="77777777" w:rsidR="00567913" w:rsidRPr="00500D98" w:rsidRDefault="00567913" w:rsidP="00121901">
            <w:pPr>
              <w:jc w:val="right"/>
              <w:rPr>
                <w:rFonts w:ascii="Arial" w:hAnsi="Arial" w:cs="Arial"/>
                <w:i/>
                <w:iCs/>
                <w:color w:val="7F7F7F"/>
                <w:sz w:val="16"/>
                <w:szCs w:val="16"/>
              </w:rPr>
            </w:pPr>
            <w:r w:rsidRPr="00500D98">
              <w:rPr>
                <w:rFonts w:ascii="Arial" w:hAnsi="Arial" w:cs="Arial"/>
                <w:i/>
                <w:iCs/>
                <w:color w:val="7F7F7F"/>
                <w:sz w:val="16"/>
                <w:szCs w:val="16"/>
              </w:rPr>
              <w:lastRenderedPageBreak/>
              <w:t>Уд</w:t>
            </w:r>
          </w:p>
        </w:tc>
        <w:tc>
          <w:tcPr>
            <w:tcW w:w="673" w:type="pct"/>
            <w:tcBorders>
              <w:top w:val="nil"/>
              <w:left w:val="nil"/>
              <w:bottom w:val="nil"/>
              <w:right w:val="nil"/>
            </w:tcBorders>
            <w:shd w:val="clear" w:color="auto" w:fill="auto"/>
            <w:hideMark/>
          </w:tcPr>
          <w:p w14:paraId="332AD0C6" w14:textId="77777777" w:rsidR="00567913" w:rsidRPr="00500D98" w:rsidRDefault="00567913" w:rsidP="00121901">
            <w:pPr>
              <w:jc w:val="right"/>
              <w:rPr>
                <w:rFonts w:ascii="Arial" w:hAnsi="Arial" w:cs="Arial"/>
                <w:i/>
                <w:iCs/>
                <w:color w:val="7F7F7F"/>
                <w:sz w:val="16"/>
                <w:szCs w:val="16"/>
              </w:rPr>
            </w:pPr>
            <w:r w:rsidRPr="00500D98">
              <w:rPr>
                <w:rFonts w:ascii="Arial" w:hAnsi="Arial" w:cs="Arial"/>
                <w:i/>
                <w:iCs/>
                <w:color w:val="7F7F7F"/>
                <w:sz w:val="16"/>
                <w:szCs w:val="16"/>
              </w:rPr>
              <w:t>02.2.05.04-2010</w:t>
            </w:r>
          </w:p>
        </w:tc>
        <w:tc>
          <w:tcPr>
            <w:tcW w:w="1196" w:type="pct"/>
            <w:gridSpan w:val="5"/>
            <w:tcBorders>
              <w:top w:val="nil"/>
              <w:left w:val="nil"/>
              <w:bottom w:val="nil"/>
              <w:right w:val="nil"/>
            </w:tcBorders>
            <w:shd w:val="clear" w:color="auto" w:fill="auto"/>
            <w:hideMark/>
          </w:tcPr>
          <w:p w14:paraId="0C9806F0" w14:textId="77777777" w:rsidR="00567913" w:rsidRPr="00500D98" w:rsidRDefault="00567913" w:rsidP="00121901">
            <w:pPr>
              <w:rPr>
                <w:rFonts w:ascii="Arial" w:hAnsi="Arial" w:cs="Arial"/>
                <w:i/>
                <w:iCs/>
                <w:color w:val="7F7F7F"/>
                <w:sz w:val="16"/>
                <w:szCs w:val="16"/>
              </w:rPr>
            </w:pPr>
            <w:r w:rsidRPr="00500D98">
              <w:rPr>
                <w:rFonts w:ascii="Arial" w:hAnsi="Arial" w:cs="Arial"/>
                <w:i/>
                <w:iCs/>
                <w:color w:val="7F7F7F"/>
                <w:sz w:val="16"/>
                <w:szCs w:val="16"/>
              </w:rPr>
              <w:t>Щебень из плотных горных пород для строительных работ М 800, фракция 5(3)-10 мм</w:t>
            </w:r>
          </w:p>
        </w:tc>
        <w:tc>
          <w:tcPr>
            <w:tcW w:w="235" w:type="pct"/>
            <w:tcBorders>
              <w:top w:val="nil"/>
              <w:left w:val="nil"/>
              <w:bottom w:val="nil"/>
              <w:right w:val="nil"/>
            </w:tcBorders>
            <w:shd w:val="clear" w:color="auto" w:fill="auto"/>
            <w:hideMark/>
          </w:tcPr>
          <w:p w14:paraId="3F4ED1D8" w14:textId="77777777" w:rsidR="00567913" w:rsidRPr="00500D98" w:rsidRDefault="00567913" w:rsidP="00121901">
            <w:pPr>
              <w:jc w:val="center"/>
              <w:rPr>
                <w:rFonts w:ascii="Arial" w:hAnsi="Arial" w:cs="Arial"/>
                <w:i/>
                <w:iCs/>
                <w:color w:val="7F7F7F"/>
                <w:sz w:val="16"/>
                <w:szCs w:val="16"/>
              </w:rPr>
            </w:pPr>
            <w:r w:rsidRPr="00500D98">
              <w:rPr>
                <w:rFonts w:ascii="Arial" w:hAnsi="Arial" w:cs="Arial"/>
                <w:i/>
                <w:iCs/>
                <w:color w:val="7F7F7F"/>
                <w:sz w:val="16"/>
                <w:szCs w:val="16"/>
              </w:rPr>
              <w:t>м3</w:t>
            </w:r>
          </w:p>
        </w:tc>
        <w:tc>
          <w:tcPr>
            <w:tcW w:w="253" w:type="pct"/>
            <w:tcBorders>
              <w:top w:val="nil"/>
              <w:left w:val="nil"/>
              <w:bottom w:val="nil"/>
              <w:right w:val="nil"/>
            </w:tcBorders>
            <w:shd w:val="clear" w:color="auto" w:fill="auto"/>
            <w:hideMark/>
          </w:tcPr>
          <w:p w14:paraId="4DD52F33" w14:textId="77777777" w:rsidR="00567913" w:rsidRPr="00500D98" w:rsidRDefault="00567913" w:rsidP="00121901">
            <w:pPr>
              <w:jc w:val="center"/>
              <w:rPr>
                <w:rFonts w:ascii="Arial" w:hAnsi="Arial" w:cs="Arial"/>
                <w:i/>
                <w:iCs/>
                <w:color w:val="7F7F7F"/>
                <w:sz w:val="16"/>
                <w:szCs w:val="16"/>
              </w:rPr>
            </w:pPr>
            <w:r w:rsidRPr="00500D98">
              <w:rPr>
                <w:rFonts w:ascii="Arial" w:hAnsi="Arial" w:cs="Arial"/>
                <w:i/>
                <w:iCs/>
                <w:color w:val="7F7F7F"/>
                <w:sz w:val="16"/>
                <w:szCs w:val="16"/>
              </w:rPr>
              <w:t>0,82</w:t>
            </w:r>
          </w:p>
        </w:tc>
        <w:tc>
          <w:tcPr>
            <w:tcW w:w="312" w:type="pct"/>
            <w:tcBorders>
              <w:top w:val="nil"/>
              <w:left w:val="nil"/>
              <w:bottom w:val="nil"/>
              <w:right w:val="nil"/>
            </w:tcBorders>
            <w:shd w:val="clear" w:color="auto" w:fill="auto"/>
            <w:hideMark/>
          </w:tcPr>
          <w:p w14:paraId="0680884E" w14:textId="77777777" w:rsidR="00567913" w:rsidRPr="00500D98" w:rsidRDefault="00567913" w:rsidP="00121901">
            <w:pPr>
              <w:jc w:val="center"/>
              <w:rPr>
                <w:rFonts w:ascii="Arial" w:hAnsi="Arial" w:cs="Arial"/>
                <w:i/>
                <w:iCs/>
                <w:color w:val="7F7F7F"/>
                <w:sz w:val="16"/>
                <w:szCs w:val="16"/>
              </w:rPr>
            </w:pPr>
          </w:p>
        </w:tc>
        <w:tc>
          <w:tcPr>
            <w:tcW w:w="325" w:type="pct"/>
            <w:tcBorders>
              <w:top w:val="nil"/>
              <w:left w:val="nil"/>
              <w:bottom w:val="nil"/>
              <w:right w:val="nil"/>
            </w:tcBorders>
            <w:shd w:val="clear" w:color="auto" w:fill="auto"/>
            <w:hideMark/>
          </w:tcPr>
          <w:p w14:paraId="0BF9C479" w14:textId="77777777" w:rsidR="00567913" w:rsidRPr="00500D98" w:rsidRDefault="00567913" w:rsidP="00121901">
            <w:pPr>
              <w:jc w:val="center"/>
              <w:rPr>
                <w:rFonts w:ascii="Arial" w:hAnsi="Arial" w:cs="Arial"/>
                <w:i/>
                <w:iCs/>
                <w:color w:val="7F7F7F"/>
                <w:sz w:val="16"/>
                <w:szCs w:val="16"/>
              </w:rPr>
            </w:pPr>
            <w:r w:rsidRPr="00500D98">
              <w:rPr>
                <w:rFonts w:ascii="Arial" w:hAnsi="Arial" w:cs="Arial"/>
                <w:i/>
                <w:iCs/>
                <w:color w:val="7F7F7F"/>
                <w:sz w:val="16"/>
                <w:szCs w:val="16"/>
              </w:rPr>
              <w:t>1,64</w:t>
            </w:r>
          </w:p>
        </w:tc>
        <w:tc>
          <w:tcPr>
            <w:tcW w:w="405" w:type="pct"/>
            <w:tcBorders>
              <w:top w:val="nil"/>
              <w:left w:val="nil"/>
              <w:bottom w:val="nil"/>
              <w:right w:val="nil"/>
            </w:tcBorders>
            <w:shd w:val="clear" w:color="auto" w:fill="auto"/>
            <w:hideMark/>
          </w:tcPr>
          <w:p w14:paraId="07F308E9" w14:textId="77777777" w:rsidR="00567913" w:rsidRPr="00500D98" w:rsidRDefault="00567913" w:rsidP="00121901">
            <w:pPr>
              <w:jc w:val="center"/>
              <w:rPr>
                <w:rFonts w:ascii="Arial" w:hAnsi="Arial" w:cs="Arial"/>
                <w:i/>
                <w:iCs/>
                <w:color w:val="7F7F7F"/>
                <w:sz w:val="16"/>
                <w:szCs w:val="16"/>
              </w:rPr>
            </w:pPr>
          </w:p>
        </w:tc>
        <w:tc>
          <w:tcPr>
            <w:tcW w:w="268" w:type="pct"/>
            <w:tcBorders>
              <w:top w:val="nil"/>
              <w:left w:val="nil"/>
              <w:bottom w:val="nil"/>
              <w:right w:val="nil"/>
            </w:tcBorders>
            <w:shd w:val="clear" w:color="auto" w:fill="auto"/>
            <w:hideMark/>
          </w:tcPr>
          <w:p w14:paraId="11A999E8"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328202CB" w14:textId="77777777" w:rsidR="00567913" w:rsidRPr="00500D98" w:rsidRDefault="00567913" w:rsidP="00121901">
            <w:pPr>
              <w:jc w:val="right"/>
              <w:rPr>
                <w:rFonts w:ascii="Arial" w:hAnsi="Arial" w:cs="Arial"/>
                <w:i/>
                <w:iCs/>
                <w:color w:val="7F7F7F"/>
                <w:sz w:val="16"/>
                <w:szCs w:val="16"/>
              </w:rPr>
            </w:pPr>
            <w:r w:rsidRPr="00500D98">
              <w:rPr>
                <w:rFonts w:ascii="Arial" w:hAnsi="Arial" w:cs="Arial"/>
                <w:i/>
                <w:iCs/>
                <w:color w:val="7F7F7F"/>
                <w:sz w:val="16"/>
                <w:szCs w:val="16"/>
              </w:rPr>
              <w:t>0,00</w:t>
            </w:r>
          </w:p>
        </w:tc>
        <w:tc>
          <w:tcPr>
            <w:tcW w:w="312" w:type="pct"/>
            <w:tcBorders>
              <w:top w:val="nil"/>
              <w:left w:val="nil"/>
              <w:bottom w:val="nil"/>
              <w:right w:val="nil"/>
            </w:tcBorders>
            <w:shd w:val="clear" w:color="auto" w:fill="auto"/>
            <w:hideMark/>
          </w:tcPr>
          <w:p w14:paraId="40B1F159" w14:textId="77777777" w:rsidR="00567913" w:rsidRPr="00500D98" w:rsidRDefault="00567913" w:rsidP="00121901">
            <w:pPr>
              <w:jc w:val="right"/>
              <w:rPr>
                <w:rFonts w:ascii="Arial" w:hAnsi="Arial" w:cs="Arial"/>
                <w:i/>
                <w:iCs/>
                <w:color w:val="7F7F7F"/>
                <w:sz w:val="16"/>
                <w:szCs w:val="16"/>
              </w:rPr>
            </w:pPr>
          </w:p>
        </w:tc>
        <w:tc>
          <w:tcPr>
            <w:tcW w:w="390" w:type="pct"/>
            <w:tcBorders>
              <w:top w:val="nil"/>
              <w:left w:val="nil"/>
              <w:bottom w:val="nil"/>
              <w:right w:val="single" w:sz="4" w:space="0" w:color="auto"/>
            </w:tcBorders>
            <w:shd w:val="clear" w:color="auto" w:fill="auto"/>
            <w:hideMark/>
          </w:tcPr>
          <w:p w14:paraId="0584C7BD" w14:textId="77777777" w:rsidR="00567913" w:rsidRPr="00500D98" w:rsidRDefault="00567913" w:rsidP="00121901">
            <w:pPr>
              <w:jc w:val="right"/>
              <w:rPr>
                <w:rFonts w:ascii="Arial" w:hAnsi="Arial" w:cs="Arial"/>
                <w:i/>
                <w:iCs/>
                <w:color w:val="7F7F7F"/>
                <w:sz w:val="16"/>
                <w:szCs w:val="16"/>
              </w:rPr>
            </w:pPr>
            <w:r w:rsidRPr="00500D98">
              <w:rPr>
                <w:rFonts w:ascii="Arial" w:hAnsi="Arial" w:cs="Arial"/>
                <w:i/>
                <w:iCs/>
                <w:color w:val="7F7F7F"/>
                <w:sz w:val="16"/>
                <w:szCs w:val="16"/>
              </w:rPr>
              <w:t>0,00</w:t>
            </w:r>
          </w:p>
        </w:tc>
      </w:tr>
      <w:tr w:rsidR="00567913" w:rsidRPr="00500D98" w14:paraId="57EAA5D0"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6752E301"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71DB7A0C" w14:textId="77777777" w:rsidR="00567913" w:rsidRPr="00500D98" w:rsidRDefault="00567913" w:rsidP="00121901">
            <w:pPr>
              <w:rPr>
                <w:rFonts w:ascii="Arial" w:hAnsi="Arial" w:cs="Arial"/>
                <w:color w:val="000000"/>
                <w:sz w:val="16"/>
                <w:szCs w:val="16"/>
              </w:rPr>
            </w:pPr>
          </w:p>
        </w:tc>
        <w:tc>
          <w:tcPr>
            <w:tcW w:w="1196" w:type="pct"/>
            <w:gridSpan w:val="5"/>
            <w:tcBorders>
              <w:top w:val="single" w:sz="4" w:space="0" w:color="auto"/>
              <w:left w:val="nil"/>
              <w:bottom w:val="nil"/>
              <w:right w:val="nil"/>
            </w:tcBorders>
            <w:shd w:val="clear" w:color="auto" w:fill="auto"/>
            <w:hideMark/>
          </w:tcPr>
          <w:p w14:paraId="0BE612A7"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Итого прямые затраты</w:t>
            </w:r>
          </w:p>
        </w:tc>
        <w:tc>
          <w:tcPr>
            <w:tcW w:w="235" w:type="pct"/>
            <w:tcBorders>
              <w:top w:val="single" w:sz="4" w:space="0" w:color="auto"/>
              <w:left w:val="nil"/>
              <w:bottom w:val="nil"/>
              <w:right w:val="nil"/>
            </w:tcBorders>
            <w:shd w:val="clear" w:color="auto" w:fill="auto"/>
            <w:hideMark/>
          </w:tcPr>
          <w:p w14:paraId="1466408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31C7175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3DD6842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69996E9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3E347232"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7D0DABB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1082B873"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01EAC33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264FA145"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48 995,02</w:t>
            </w:r>
          </w:p>
        </w:tc>
      </w:tr>
      <w:tr w:rsidR="00567913" w:rsidRPr="00500D98" w14:paraId="10372E8B" w14:textId="77777777" w:rsidTr="00121901">
        <w:trPr>
          <w:trHeight w:val="300"/>
        </w:trPr>
        <w:tc>
          <w:tcPr>
            <w:tcW w:w="239" w:type="pct"/>
            <w:tcBorders>
              <w:top w:val="nil"/>
              <w:left w:val="single" w:sz="4" w:space="0" w:color="auto"/>
              <w:bottom w:val="nil"/>
              <w:right w:val="nil"/>
            </w:tcBorders>
            <w:shd w:val="clear" w:color="auto" w:fill="auto"/>
            <w:hideMark/>
          </w:tcPr>
          <w:p w14:paraId="5FE813E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65512C22" w14:textId="77777777" w:rsidR="00567913" w:rsidRPr="00500D98" w:rsidRDefault="00567913" w:rsidP="00121901">
            <w:pPr>
              <w:jc w:val="right"/>
              <w:rPr>
                <w:rFonts w:ascii="Arial" w:hAnsi="Arial" w:cs="Arial"/>
                <w:sz w:val="16"/>
                <w:szCs w:val="16"/>
              </w:rPr>
            </w:pPr>
          </w:p>
        </w:tc>
        <w:tc>
          <w:tcPr>
            <w:tcW w:w="1196" w:type="pct"/>
            <w:gridSpan w:val="5"/>
            <w:tcBorders>
              <w:top w:val="nil"/>
              <w:left w:val="nil"/>
              <w:bottom w:val="nil"/>
              <w:right w:val="nil"/>
            </w:tcBorders>
            <w:shd w:val="clear" w:color="auto" w:fill="auto"/>
            <w:hideMark/>
          </w:tcPr>
          <w:p w14:paraId="761707AA" w14:textId="77777777" w:rsidR="00567913" w:rsidRPr="00500D98" w:rsidRDefault="00567913" w:rsidP="00121901">
            <w:pPr>
              <w:rPr>
                <w:rFonts w:ascii="Arial" w:hAnsi="Arial" w:cs="Arial"/>
                <w:sz w:val="16"/>
                <w:szCs w:val="16"/>
              </w:rPr>
            </w:pPr>
            <w:r w:rsidRPr="00500D98">
              <w:rPr>
                <w:rFonts w:ascii="Arial" w:hAnsi="Arial" w:cs="Arial"/>
                <w:sz w:val="16"/>
                <w:szCs w:val="16"/>
              </w:rPr>
              <w:t>ФОТ</w:t>
            </w:r>
          </w:p>
        </w:tc>
        <w:tc>
          <w:tcPr>
            <w:tcW w:w="235" w:type="pct"/>
            <w:tcBorders>
              <w:top w:val="nil"/>
              <w:left w:val="nil"/>
              <w:bottom w:val="nil"/>
              <w:right w:val="nil"/>
            </w:tcBorders>
            <w:shd w:val="clear" w:color="auto" w:fill="auto"/>
            <w:hideMark/>
          </w:tcPr>
          <w:p w14:paraId="6C8DF380" w14:textId="77777777" w:rsidR="00567913" w:rsidRPr="00500D98" w:rsidRDefault="00567913" w:rsidP="00121901">
            <w:pPr>
              <w:rPr>
                <w:rFonts w:ascii="Arial" w:hAnsi="Arial" w:cs="Arial"/>
                <w:sz w:val="16"/>
                <w:szCs w:val="16"/>
              </w:rPr>
            </w:pPr>
          </w:p>
        </w:tc>
        <w:tc>
          <w:tcPr>
            <w:tcW w:w="253" w:type="pct"/>
            <w:tcBorders>
              <w:top w:val="nil"/>
              <w:left w:val="nil"/>
              <w:bottom w:val="nil"/>
              <w:right w:val="nil"/>
            </w:tcBorders>
            <w:shd w:val="clear" w:color="auto" w:fill="auto"/>
            <w:hideMark/>
          </w:tcPr>
          <w:p w14:paraId="1CC36153"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0E796F51" w14:textId="77777777" w:rsidR="00567913" w:rsidRPr="00500D98" w:rsidRDefault="00567913" w:rsidP="00121901">
            <w:pPr>
              <w:jc w:val="center"/>
              <w:rPr>
                <w:sz w:val="16"/>
                <w:szCs w:val="16"/>
              </w:rPr>
            </w:pPr>
          </w:p>
        </w:tc>
        <w:tc>
          <w:tcPr>
            <w:tcW w:w="325" w:type="pct"/>
            <w:tcBorders>
              <w:top w:val="nil"/>
              <w:left w:val="nil"/>
              <w:bottom w:val="nil"/>
              <w:right w:val="nil"/>
            </w:tcBorders>
            <w:shd w:val="clear" w:color="auto" w:fill="auto"/>
            <w:hideMark/>
          </w:tcPr>
          <w:p w14:paraId="63B038CF" w14:textId="77777777" w:rsidR="00567913" w:rsidRPr="00500D98" w:rsidRDefault="00567913" w:rsidP="00121901">
            <w:pPr>
              <w:jc w:val="center"/>
              <w:rPr>
                <w:sz w:val="16"/>
                <w:szCs w:val="16"/>
              </w:rPr>
            </w:pPr>
          </w:p>
        </w:tc>
        <w:tc>
          <w:tcPr>
            <w:tcW w:w="405" w:type="pct"/>
            <w:tcBorders>
              <w:top w:val="nil"/>
              <w:left w:val="nil"/>
              <w:bottom w:val="nil"/>
              <w:right w:val="nil"/>
            </w:tcBorders>
            <w:shd w:val="clear" w:color="auto" w:fill="auto"/>
            <w:hideMark/>
          </w:tcPr>
          <w:p w14:paraId="7A805ADA" w14:textId="77777777" w:rsidR="00567913" w:rsidRPr="00500D98" w:rsidRDefault="00567913" w:rsidP="00121901">
            <w:pPr>
              <w:jc w:val="center"/>
              <w:rPr>
                <w:sz w:val="16"/>
                <w:szCs w:val="16"/>
              </w:rPr>
            </w:pPr>
          </w:p>
        </w:tc>
        <w:tc>
          <w:tcPr>
            <w:tcW w:w="268" w:type="pct"/>
            <w:tcBorders>
              <w:top w:val="nil"/>
              <w:left w:val="nil"/>
              <w:bottom w:val="nil"/>
              <w:right w:val="nil"/>
            </w:tcBorders>
            <w:shd w:val="clear" w:color="auto" w:fill="auto"/>
            <w:hideMark/>
          </w:tcPr>
          <w:p w14:paraId="292A4E7D"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5711DD76"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6369DFB7"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6FB8663D"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38 436,89</w:t>
            </w:r>
          </w:p>
        </w:tc>
      </w:tr>
      <w:tr w:rsidR="00567913" w:rsidRPr="00500D98" w14:paraId="1987B4EB" w14:textId="77777777" w:rsidTr="00121901">
        <w:trPr>
          <w:trHeight w:val="300"/>
        </w:trPr>
        <w:tc>
          <w:tcPr>
            <w:tcW w:w="239" w:type="pct"/>
            <w:tcBorders>
              <w:top w:val="nil"/>
              <w:left w:val="single" w:sz="4" w:space="0" w:color="auto"/>
              <w:bottom w:val="nil"/>
              <w:right w:val="nil"/>
            </w:tcBorders>
            <w:shd w:val="clear" w:color="auto" w:fill="auto"/>
            <w:hideMark/>
          </w:tcPr>
          <w:p w14:paraId="3001520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3DB5A878"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Пр/812-021.0-1</w:t>
            </w:r>
          </w:p>
        </w:tc>
        <w:tc>
          <w:tcPr>
            <w:tcW w:w="1196" w:type="pct"/>
            <w:gridSpan w:val="5"/>
            <w:tcBorders>
              <w:top w:val="nil"/>
              <w:left w:val="nil"/>
              <w:bottom w:val="nil"/>
              <w:right w:val="nil"/>
            </w:tcBorders>
            <w:shd w:val="clear" w:color="auto" w:fill="auto"/>
            <w:hideMark/>
          </w:tcPr>
          <w:p w14:paraId="7D0CE512" w14:textId="77777777" w:rsidR="00567913" w:rsidRPr="00500D98" w:rsidRDefault="00567913" w:rsidP="00121901">
            <w:pPr>
              <w:rPr>
                <w:rFonts w:ascii="Arial" w:hAnsi="Arial" w:cs="Arial"/>
                <w:sz w:val="16"/>
                <w:szCs w:val="16"/>
              </w:rPr>
            </w:pPr>
            <w:r w:rsidRPr="00500D98">
              <w:rPr>
                <w:rFonts w:ascii="Arial" w:hAnsi="Arial" w:cs="Arial"/>
                <w:sz w:val="16"/>
                <w:szCs w:val="16"/>
              </w:rPr>
              <w:t>НР Автомобильные дороги</w:t>
            </w:r>
          </w:p>
        </w:tc>
        <w:tc>
          <w:tcPr>
            <w:tcW w:w="235" w:type="pct"/>
            <w:tcBorders>
              <w:top w:val="nil"/>
              <w:left w:val="nil"/>
              <w:bottom w:val="nil"/>
              <w:right w:val="nil"/>
            </w:tcBorders>
            <w:shd w:val="clear" w:color="auto" w:fill="auto"/>
            <w:hideMark/>
          </w:tcPr>
          <w:p w14:paraId="72BCEFCD"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55488CDF"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147</w:t>
            </w:r>
          </w:p>
        </w:tc>
        <w:tc>
          <w:tcPr>
            <w:tcW w:w="312" w:type="pct"/>
            <w:tcBorders>
              <w:top w:val="nil"/>
              <w:left w:val="nil"/>
              <w:bottom w:val="nil"/>
              <w:right w:val="nil"/>
            </w:tcBorders>
            <w:shd w:val="clear" w:color="auto" w:fill="auto"/>
            <w:hideMark/>
          </w:tcPr>
          <w:p w14:paraId="5B513B86"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56656ED3"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147</w:t>
            </w:r>
          </w:p>
        </w:tc>
        <w:tc>
          <w:tcPr>
            <w:tcW w:w="405" w:type="pct"/>
            <w:tcBorders>
              <w:top w:val="nil"/>
              <w:left w:val="nil"/>
              <w:bottom w:val="nil"/>
              <w:right w:val="nil"/>
            </w:tcBorders>
            <w:shd w:val="clear" w:color="auto" w:fill="auto"/>
            <w:hideMark/>
          </w:tcPr>
          <w:p w14:paraId="0C598B1E"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623AB80B"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01B3560A"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57F88184"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738D9485"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56 502,23</w:t>
            </w:r>
          </w:p>
        </w:tc>
      </w:tr>
      <w:tr w:rsidR="00567913" w:rsidRPr="00500D98" w14:paraId="45401E89" w14:textId="77777777" w:rsidTr="00121901">
        <w:trPr>
          <w:trHeight w:val="300"/>
        </w:trPr>
        <w:tc>
          <w:tcPr>
            <w:tcW w:w="239" w:type="pct"/>
            <w:tcBorders>
              <w:top w:val="nil"/>
              <w:left w:val="single" w:sz="4" w:space="0" w:color="auto"/>
              <w:bottom w:val="nil"/>
              <w:right w:val="nil"/>
            </w:tcBorders>
            <w:shd w:val="clear" w:color="auto" w:fill="auto"/>
            <w:hideMark/>
          </w:tcPr>
          <w:p w14:paraId="063465EE"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 </w:t>
            </w:r>
          </w:p>
        </w:tc>
        <w:tc>
          <w:tcPr>
            <w:tcW w:w="673" w:type="pct"/>
            <w:tcBorders>
              <w:top w:val="nil"/>
              <w:left w:val="nil"/>
              <w:bottom w:val="nil"/>
              <w:right w:val="nil"/>
            </w:tcBorders>
            <w:shd w:val="clear" w:color="auto" w:fill="auto"/>
            <w:hideMark/>
          </w:tcPr>
          <w:p w14:paraId="233704AC"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Пр/774-021.0</w:t>
            </w:r>
          </w:p>
        </w:tc>
        <w:tc>
          <w:tcPr>
            <w:tcW w:w="1196" w:type="pct"/>
            <w:gridSpan w:val="5"/>
            <w:tcBorders>
              <w:top w:val="nil"/>
              <w:left w:val="nil"/>
              <w:bottom w:val="nil"/>
              <w:right w:val="nil"/>
            </w:tcBorders>
            <w:shd w:val="clear" w:color="auto" w:fill="auto"/>
            <w:hideMark/>
          </w:tcPr>
          <w:p w14:paraId="10BB1095" w14:textId="77777777" w:rsidR="00567913" w:rsidRPr="00500D98" w:rsidRDefault="00567913" w:rsidP="00121901">
            <w:pPr>
              <w:rPr>
                <w:rFonts w:ascii="Arial" w:hAnsi="Arial" w:cs="Arial"/>
                <w:sz w:val="16"/>
                <w:szCs w:val="16"/>
              </w:rPr>
            </w:pPr>
            <w:r w:rsidRPr="00500D98">
              <w:rPr>
                <w:rFonts w:ascii="Arial" w:hAnsi="Arial" w:cs="Arial"/>
                <w:sz w:val="16"/>
                <w:szCs w:val="16"/>
              </w:rPr>
              <w:t>СП Автомобильные дороги</w:t>
            </w:r>
          </w:p>
        </w:tc>
        <w:tc>
          <w:tcPr>
            <w:tcW w:w="235" w:type="pct"/>
            <w:tcBorders>
              <w:top w:val="nil"/>
              <w:left w:val="nil"/>
              <w:bottom w:val="nil"/>
              <w:right w:val="nil"/>
            </w:tcBorders>
            <w:shd w:val="clear" w:color="auto" w:fill="auto"/>
            <w:hideMark/>
          </w:tcPr>
          <w:p w14:paraId="7377CC4A"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w:t>
            </w:r>
          </w:p>
        </w:tc>
        <w:tc>
          <w:tcPr>
            <w:tcW w:w="253" w:type="pct"/>
            <w:tcBorders>
              <w:top w:val="nil"/>
              <w:left w:val="nil"/>
              <w:bottom w:val="nil"/>
              <w:right w:val="nil"/>
            </w:tcBorders>
            <w:shd w:val="clear" w:color="auto" w:fill="auto"/>
            <w:hideMark/>
          </w:tcPr>
          <w:p w14:paraId="55E51A82"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134</w:t>
            </w:r>
          </w:p>
        </w:tc>
        <w:tc>
          <w:tcPr>
            <w:tcW w:w="312" w:type="pct"/>
            <w:tcBorders>
              <w:top w:val="nil"/>
              <w:left w:val="nil"/>
              <w:bottom w:val="nil"/>
              <w:right w:val="nil"/>
            </w:tcBorders>
            <w:shd w:val="clear" w:color="auto" w:fill="auto"/>
            <w:hideMark/>
          </w:tcPr>
          <w:p w14:paraId="5136CF28" w14:textId="77777777" w:rsidR="00567913" w:rsidRPr="00500D98" w:rsidRDefault="00567913" w:rsidP="00121901">
            <w:pPr>
              <w:jc w:val="center"/>
              <w:rPr>
                <w:rFonts w:ascii="Arial" w:hAnsi="Arial" w:cs="Arial"/>
                <w:sz w:val="16"/>
                <w:szCs w:val="16"/>
              </w:rPr>
            </w:pPr>
          </w:p>
        </w:tc>
        <w:tc>
          <w:tcPr>
            <w:tcW w:w="325" w:type="pct"/>
            <w:tcBorders>
              <w:top w:val="nil"/>
              <w:left w:val="nil"/>
              <w:bottom w:val="nil"/>
              <w:right w:val="nil"/>
            </w:tcBorders>
            <w:shd w:val="clear" w:color="auto" w:fill="auto"/>
            <w:hideMark/>
          </w:tcPr>
          <w:p w14:paraId="3EB61AE1" w14:textId="77777777" w:rsidR="00567913" w:rsidRPr="00500D98" w:rsidRDefault="00567913" w:rsidP="00121901">
            <w:pPr>
              <w:jc w:val="center"/>
              <w:rPr>
                <w:rFonts w:ascii="Arial" w:hAnsi="Arial" w:cs="Arial"/>
                <w:sz w:val="16"/>
                <w:szCs w:val="16"/>
              </w:rPr>
            </w:pPr>
            <w:r w:rsidRPr="00500D98">
              <w:rPr>
                <w:rFonts w:ascii="Arial" w:hAnsi="Arial" w:cs="Arial"/>
                <w:sz w:val="16"/>
                <w:szCs w:val="16"/>
              </w:rPr>
              <w:t>134</w:t>
            </w:r>
          </w:p>
        </w:tc>
        <w:tc>
          <w:tcPr>
            <w:tcW w:w="405" w:type="pct"/>
            <w:tcBorders>
              <w:top w:val="nil"/>
              <w:left w:val="nil"/>
              <w:bottom w:val="nil"/>
              <w:right w:val="nil"/>
            </w:tcBorders>
            <w:shd w:val="clear" w:color="auto" w:fill="auto"/>
            <w:hideMark/>
          </w:tcPr>
          <w:p w14:paraId="6B321269" w14:textId="77777777" w:rsidR="00567913" w:rsidRPr="00500D98" w:rsidRDefault="00567913" w:rsidP="00121901">
            <w:pPr>
              <w:jc w:val="center"/>
              <w:rPr>
                <w:rFonts w:ascii="Arial" w:hAnsi="Arial" w:cs="Arial"/>
                <w:sz w:val="16"/>
                <w:szCs w:val="16"/>
              </w:rPr>
            </w:pPr>
          </w:p>
        </w:tc>
        <w:tc>
          <w:tcPr>
            <w:tcW w:w="268" w:type="pct"/>
            <w:tcBorders>
              <w:top w:val="nil"/>
              <w:left w:val="nil"/>
              <w:bottom w:val="nil"/>
              <w:right w:val="nil"/>
            </w:tcBorders>
            <w:shd w:val="clear" w:color="auto" w:fill="auto"/>
            <w:hideMark/>
          </w:tcPr>
          <w:p w14:paraId="7AF93CD4" w14:textId="77777777" w:rsidR="00567913" w:rsidRPr="00500D98" w:rsidRDefault="00567913" w:rsidP="00121901">
            <w:pPr>
              <w:jc w:val="right"/>
              <w:rPr>
                <w:sz w:val="16"/>
                <w:szCs w:val="16"/>
              </w:rPr>
            </w:pPr>
          </w:p>
        </w:tc>
        <w:tc>
          <w:tcPr>
            <w:tcW w:w="392" w:type="pct"/>
            <w:tcBorders>
              <w:top w:val="nil"/>
              <w:left w:val="nil"/>
              <w:bottom w:val="nil"/>
              <w:right w:val="nil"/>
            </w:tcBorders>
            <w:shd w:val="clear" w:color="auto" w:fill="auto"/>
            <w:hideMark/>
          </w:tcPr>
          <w:p w14:paraId="469F866E" w14:textId="77777777" w:rsidR="00567913" w:rsidRPr="00500D98" w:rsidRDefault="00567913" w:rsidP="00121901">
            <w:pPr>
              <w:jc w:val="center"/>
              <w:rPr>
                <w:sz w:val="16"/>
                <w:szCs w:val="16"/>
              </w:rPr>
            </w:pPr>
          </w:p>
        </w:tc>
        <w:tc>
          <w:tcPr>
            <w:tcW w:w="312" w:type="pct"/>
            <w:tcBorders>
              <w:top w:val="nil"/>
              <w:left w:val="nil"/>
              <w:bottom w:val="nil"/>
              <w:right w:val="nil"/>
            </w:tcBorders>
            <w:shd w:val="clear" w:color="auto" w:fill="auto"/>
            <w:hideMark/>
          </w:tcPr>
          <w:p w14:paraId="70F4F5B6" w14:textId="77777777" w:rsidR="00567913" w:rsidRPr="00500D98" w:rsidRDefault="00567913" w:rsidP="00121901">
            <w:pPr>
              <w:jc w:val="right"/>
              <w:rPr>
                <w:sz w:val="16"/>
                <w:szCs w:val="16"/>
              </w:rPr>
            </w:pPr>
          </w:p>
        </w:tc>
        <w:tc>
          <w:tcPr>
            <w:tcW w:w="390" w:type="pct"/>
            <w:tcBorders>
              <w:top w:val="nil"/>
              <w:left w:val="nil"/>
              <w:bottom w:val="nil"/>
              <w:right w:val="single" w:sz="4" w:space="0" w:color="auto"/>
            </w:tcBorders>
            <w:shd w:val="clear" w:color="auto" w:fill="auto"/>
            <w:hideMark/>
          </w:tcPr>
          <w:p w14:paraId="00833976" w14:textId="77777777" w:rsidR="00567913" w:rsidRPr="00500D98" w:rsidRDefault="00567913" w:rsidP="00121901">
            <w:pPr>
              <w:jc w:val="right"/>
              <w:rPr>
                <w:rFonts w:ascii="Arial" w:hAnsi="Arial" w:cs="Arial"/>
                <w:sz w:val="16"/>
                <w:szCs w:val="16"/>
              </w:rPr>
            </w:pPr>
            <w:r w:rsidRPr="00500D98">
              <w:rPr>
                <w:rFonts w:ascii="Arial" w:hAnsi="Arial" w:cs="Arial"/>
                <w:sz w:val="16"/>
                <w:szCs w:val="16"/>
              </w:rPr>
              <w:t>51 505,43</w:t>
            </w:r>
          </w:p>
        </w:tc>
      </w:tr>
      <w:tr w:rsidR="00567913" w:rsidRPr="00500D98" w14:paraId="082A64B0" w14:textId="77777777" w:rsidTr="00121901">
        <w:trPr>
          <w:trHeight w:val="300"/>
        </w:trPr>
        <w:tc>
          <w:tcPr>
            <w:tcW w:w="239" w:type="pct"/>
            <w:tcBorders>
              <w:top w:val="nil"/>
              <w:left w:val="single" w:sz="4" w:space="0" w:color="auto"/>
              <w:bottom w:val="nil"/>
              <w:right w:val="nil"/>
            </w:tcBorders>
            <w:shd w:val="clear" w:color="auto" w:fill="auto"/>
            <w:hideMark/>
          </w:tcPr>
          <w:p w14:paraId="47E0503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037299F0"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5E884FFF"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2E71D23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5F9B378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60AD961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7E6514E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06E0B6FF"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75D90184"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211C1D97"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78 501,34</w:t>
            </w:r>
          </w:p>
        </w:tc>
        <w:tc>
          <w:tcPr>
            <w:tcW w:w="312" w:type="pct"/>
            <w:tcBorders>
              <w:top w:val="single" w:sz="4" w:space="0" w:color="auto"/>
              <w:left w:val="nil"/>
              <w:bottom w:val="nil"/>
              <w:right w:val="nil"/>
            </w:tcBorders>
            <w:shd w:val="clear" w:color="auto" w:fill="auto"/>
            <w:hideMark/>
          </w:tcPr>
          <w:p w14:paraId="4EA7EE6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1B723A11"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157 002,68</w:t>
            </w:r>
          </w:p>
        </w:tc>
      </w:tr>
      <w:tr w:rsidR="00567913" w:rsidRPr="00500D98" w14:paraId="33ABCC86" w14:textId="77777777" w:rsidTr="00121901">
        <w:trPr>
          <w:trHeight w:val="1125"/>
        </w:trPr>
        <w:tc>
          <w:tcPr>
            <w:tcW w:w="239" w:type="pct"/>
            <w:tcBorders>
              <w:top w:val="single" w:sz="4" w:space="0" w:color="auto"/>
              <w:left w:val="single" w:sz="4" w:space="0" w:color="auto"/>
              <w:bottom w:val="nil"/>
              <w:right w:val="nil"/>
            </w:tcBorders>
            <w:shd w:val="clear" w:color="auto" w:fill="auto"/>
            <w:hideMark/>
          </w:tcPr>
          <w:p w14:paraId="5D65647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27</w:t>
            </w:r>
          </w:p>
        </w:tc>
        <w:tc>
          <w:tcPr>
            <w:tcW w:w="673" w:type="pct"/>
            <w:tcBorders>
              <w:top w:val="single" w:sz="4" w:space="0" w:color="auto"/>
              <w:left w:val="nil"/>
              <w:bottom w:val="nil"/>
              <w:right w:val="nil"/>
            </w:tcBorders>
            <w:shd w:val="clear" w:color="auto" w:fill="auto"/>
            <w:hideMark/>
          </w:tcPr>
          <w:p w14:paraId="15CD043A"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ФСБЦ-02.2.04.04-0126</w:t>
            </w:r>
            <w:r w:rsidRPr="00500D98">
              <w:rPr>
                <w:rFonts w:ascii="Arial" w:hAnsi="Arial" w:cs="Arial"/>
                <w:b/>
                <w:bCs/>
                <w:color w:val="000000"/>
                <w:sz w:val="16"/>
                <w:szCs w:val="16"/>
              </w:rPr>
              <w:br/>
              <w:t>Сплит-форма Республика Северная Осетия - Алания на 2 квартал 2026 года.xlsx</w:t>
            </w:r>
          </w:p>
        </w:tc>
        <w:tc>
          <w:tcPr>
            <w:tcW w:w="1196" w:type="pct"/>
            <w:gridSpan w:val="5"/>
            <w:tcBorders>
              <w:top w:val="single" w:sz="4" w:space="0" w:color="auto"/>
              <w:left w:val="nil"/>
              <w:bottom w:val="nil"/>
              <w:right w:val="nil"/>
            </w:tcBorders>
            <w:shd w:val="clear" w:color="auto" w:fill="auto"/>
            <w:hideMark/>
          </w:tcPr>
          <w:p w14:paraId="7527DF5D"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Смесь щебеночно-песчаная готовая, щебень из плотных горных пород М 600, номер смеси С5, размер зерен 0-40 мм</w:t>
            </w:r>
          </w:p>
        </w:tc>
        <w:tc>
          <w:tcPr>
            <w:tcW w:w="235" w:type="pct"/>
            <w:tcBorders>
              <w:top w:val="single" w:sz="4" w:space="0" w:color="auto"/>
              <w:left w:val="nil"/>
              <w:bottom w:val="nil"/>
              <w:right w:val="nil"/>
            </w:tcBorders>
            <w:shd w:val="clear" w:color="auto" w:fill="auto"/>
            <w:hideMark/>
          </w:tcPr>
          <w:p w14:paraId="15B0D8C4"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м3</w:t>
            </w:r>
          </w:p>
        </w:tc>
        <w:tc>
          <w:tcPr>
            <w:tcW w:w="253" w:type="pct"/>
            <w:tcBorders>
              <w:top w:val="single" w:sz="4" w:space="0" w:color="auto"/>
              <w:left w:val="nil"/>
              <w:bottom w:val="nil"/>
              <w:right w:val="nil"/>
            </w:tcBorders>
            <w:shd w:val="clear" w:color="auto" w:fill="auto"/>
            <w:hideMark/>
          </w:tcPr>
          <w:p w14:paraId="3C7892E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1,64</w:t>
            </w:r>
          </w:p>
        </w:tc>
        <w:tc>
          <w:tcPr>
            <w:tcW w:w="312" w:type="pct"/>
            <w:tcBorders>
              <w:top w:val="single" w:sz="4" w:space="0" w:color="auto"/>
              <w:left w:val="nil"/>
              <w:bottom w:val="nil"/>
              <w:right w:val="nil"/>
            </w:tcBorders>
            <w:shd w:val="clear" w:color="auto" w:fill="auto"/>
            <w:hideMark/>
          </w:tcPr>
          <w:p w14:paraId="78A938A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0EEF657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1,64</w:t>
            </w:r>
          </w:p>
        </w:tc>
        <w:tc>
          <w:tcPr>
            <w:tcW w:w="405" w:type="pct"/>
            <w:tcBorders>
              <w:top w:val="single" w:sz="4" w:space="0" w:color="auto"/>
              <w:left w:val="nil"/>
              <w:bottom w:val="nil"/>
              <w:right w:val="nil"/>
            </w:tcBorders>
            <w:shd w:val="clear" w:color="auto" w:fill="auto"/>
            <w:hideMark/>
          </w:tcPr>
          <w:p w14:paraId="11145762"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1 725,45</w:t>
            </w:r>
          </w:p>
        </w:tc>
        <w:tc>
          <w:tcPr>
            <w:tcW w:w="268" w:type="pct"/>
            <w:tcBorders>
              <w:top w:val="single" w:sz="4" w:space="0" w:color="auto"/>
              <w:left w:val="nil"/>
              <w:bottom w:val="nil"/>
              <w:right w:val="nil"/>
            </w:tcBorders>
            <w:shd w:val="clear" w:color="auto" w:fill="auto"/>
            <w:hideMark/>
          </w:tcPr>
          <w:p w14:paraId="5468F33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1,18</w:t>
            </w:r>
          </w:p>
        </w:tc>
        <w:tc>
          <w:tcPr>
            <w:tcW w:w="392" w:type="pct"/>
            <w:tcBorders>
              <w:top w:val="single" w:sz="4" w:space="0" w:color="auto"/>
              <w:left w:val="nil"/>
              <w:bottom w:val="nil"/>
              <w:right w:val="nil"/>
            </w:tcBorders>
            <w:shd w:val="clear" w:color="auto" w:fill="auto"/>
            <w:hideMark/>
          </w:tcPr>
          <w:p w14:paraId="594749B0"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2 036,03</w:t>
            </w:r>
          </w:p>
        </w:tc>
        <w:tc>
          <w:tcPr>
            <w:tcW w:w="312" w:type="pct"/>
            <w:tcBorders>
              <w:top w:val="single" w:sz="4" w:space="0" w:color="auto"/>
              <w:left w:val="nil"/>
              <w:bottom w:val="nil"/>
              <w:right w:val="nil"/>
            </w:tcBorders>
            <w:shd w:val="clear" w:color="auto" w:fill="auto"/>
            <w:hideMark/>
          </w:tcPr>
          <w:p w14:paraId="1EE2D46F"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7EFC6496"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3 339,09</w:t>
            </w:r>
          </w:p>
        </w:tc>
      </w:tr>
      <w:tr w:rsidR="00567913" w:rsidRPr="00500D98" w14:paraId="1561E6CD" w14:textId="77777777" w:rsidTr="00121901">
        <w:trPr>
          <w:trHeight w:val="300"/>
        </w:trPr>
        <w:tc>
          <w:tcPr>
            <w:tcW w:w="239" w:type="pct"/>
            <w:tcBorders>
              <w:top w:val="nil"/>
              <w:left w:val="single" w:sz="4" w:space="0" w:color="auto"/>
              <w:bottom w:val="nil"/>
              <w:right w:val="nil"/>
            </w:tcBorders>
            <w:shd w:val="clear" w:color="auto" w:fill="auto"/>
            <w:hideMark/>
          </w:tcPr>
          <w:p w14:paraId="60D1F83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722D018B" w14:textId="77777777" w:rsidR="00567913" w:rsidRPr="00500D98" w:rsidRDefault="00567913" w:rsidP="00121901">
            <w:pPr>
              <w:jc w:val="center"/>
              <w:rPr>
                <w:rFonts w:ascii="Arial" w:hAnsi="Arial" w:cs="Arial"/>
                <w:b/>
                <w:bCs/>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43A112F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(Материалы)</w:t>
            </w:r>
          </w:p>
        </w:tc>
      </w:tr>
      <w:tr w:rsidR="00567913" w:rsidRPr="00500D98" w14:paraId="279A1B73" w14:textId="77777777" w:rsidTr="00121901">
        <w:trPr>
          <w:trHeight w:val="300"/>
        </w:trPr>
        <w:tc>
          <w:tcPr>
            <w:tcW w:w="239" w:type="pct"/>
            <w:tcBorders>
              <w:top w:val="nil"/>
              <w:left w:val="single" w:sz="4" w:space="0" w:color="auto"/>
              <w:bottom w:val="nil"/>
              <w:right w:val="nil"/>
            </w:tcBorders>
            <w:shd w:val="clear" w:color="auto" w:fill="auto"/>
            <w:hideMark/>
          </w:tcPr>
          <w:p w14:paraId="67E0021D"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7BE02DB" w14:textId="77777777" w:rsidR="00567913" w:rsidRPr="00500D98" w:rsidRDefault="00567913" w:rsidP="00121901">
            <w:pPr>
              <w:jc w:val="center"/>
              <w:rPr>
                <w:rFonts w:ascii="Arial" w:hAnsi="Arial" w:cs="Arial"/>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6F8049B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Объем=2*0,82</w:t>
            </w:r>
          </w:p>
        </w:tc>
      </w:tr>
      <w:tr w:rsidR="00567913" w:rsidRPr="00500D98" w14:paraId="71306D9A" w14:textId="77777777" w:rsidTr="00121901">
        <w:trPr>
          <w:trHeight w:val="300"/>
        </w:trPr>
        <w:tc>
          <w:tcPr>
            <w:tcW w:w="239" w:type="pct"/>
            <w:tcBorders>
              <w:top w:val="nil"/>
              <w:left w:val="single" w:sz="4" w:space="0" w:color="auto"/>
              <w:bottom w:val="nil"/>
              <w:right w:val="nil"/>
            </w:tcBorders>
            <w:shd w:val="clear" w:color="auto" w:fill="auto"/>
            <w:hideMark/>
          </w:tcPr>
          <w:p w14:paraId="5E1BD66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6CFC2BA4"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21231BB4"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5AEA9C3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75788D7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2CD764F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5E486E9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1BC81038"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6522FB00"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0A0413DB"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597A7EC4"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4B5E069C"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3 339,09</w:t>
            </w:r>
          </w:p>
        </w:tc>
      </w:tr>
      <w:tr w:rsidR="00567913" w:rsidRPr="00500D98" w14:paraId="35BB3E72" w14:textId="77777777" w:rsidTr="00121901">
        <w:trPr>
          <w:trHeight w:val="1125"/>
        </w:trPr>
        <w:tc>
          <w:tcPr>
            <w:tcW w:w="239" w:type="pct"/>
            <w:tcBorders>
              <w:top w:val="single" w:sz="4" w:space="0" w:color="auto"/>
              <w:left w:val="single" w:sz="4" w:space="0" w:color="auto"/>
              <w:bottom w:val="nil"/>
              <w:right w:val="nil"/>
            </w:tcBorders>
            <w:shd w:val="clear" w:color="auto" w:fill="auto"/>
            <w:hideMark/>
          </w:tcPr>
          <w:p w14:paraId="69E9B27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28</w:t>
            </w:r>
          </w:p>
        </w:tc>
        <w:tc>
          <w:tcPr>
            <w:tcW w:w="673" w:type="pct"/>
            <w:tcBorders>
              <w:top w:val="single" w:sz="4" w:space="0" w:color="auto"/>
              <w:left w:val="nil"/>
              <w:bottom w:val="nil"/>
              <w:right w:val="nil"/>
            </w:tcBorders>
            <w:shd w:val="clear" w:color="auto" w:fill="auto"/>
            <w:hideMark/>
          </w:tcPr>
          <w:p w14:paraId="45707372"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ФСБЦ-07.2.07.12-0011</w:t>
            </w:r>
            <w:r w:rsidRPr="00500D98">
              <w:rPr>
                <w:rFonts w:ascii="Arial" w:hAnsi="Arial" w:cs="Arial"/>
                <w:b/>
                <w:bCs/>
                <w:color w:val="000000"/>
                <w:sz w:val="16"/>
                <w:szCs w:val="16"/>
              </w:rPr>
              <w:br/>
              <w:t>Сплит-форма Республика Северная Осетия - Алания на 2 квартал 2026 года.xlsx</w:t>
            </w:r>
          </w:p>
        </w:tc>
        <w:tc>
          <w:tcPr>
            <w:tcW w:w="1196" w:type="pct"/>
            <w:gridSpan w:val="5"/>
            <w:tcBorders>
              <w:top w:val="single" w:sz="4" w:space="0" w:color="auto"/>
              <w:left w:val="nil"/>
              <w:bottom w:val="nil"/>
              <w:right w:val="nil"/>
            </w:tcBorders>
            <w:shd w:val="clear" w:color="auto" w:fill="auto"/>
            <w:hideMark/>
          </w:tcPr>
          <w:p w14:paraId="0609ABB1"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Металлоконструкции зданий и сооружений с преобладанием гнутых профилей и круглых труб</w:t>
            </w:r>
          </w:p>
        </w:tc>
        <w:tc>
          <w:tcPr>
            <w:tcW w:w="235" w:type="pct"/>
            <w:tcBorders>
              <w:top w:val="single" w:sz="4" w:space="0" w:color="auto"/>
              <w:left w:val="nil"/>
              <w:bottom w:val="nil"/>
              <w:right w:val="nil"/>
            </w:tcBorders>
            <w:shd w:val="clear" w:color="auto" w:fill="auto"/>
            <w:hideMark/>
          </w:tcPr>
          <w:p w14:paraId="3C0C5F8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т</w:t>
            </w:r>
          </w:p>
        </w:tc>
        <w:tc>
          <w:tcPr>
            <w:tcW w:w="253" w:type="pct"/>
            <w:tcBorders>
              <w:top w:val="single" w:sz="4" w:space="0" w:color="auto"/>
              <w:left w:val="nil"/>
              <w:bottom w:val="nil"/>
              <w:right w:val="nil"/>
            </w:tcBorders>
            <w:shd w:val="clear" w:color="auto" w:fill="auto"/>
            <w:hideMark/>
          </w:tcPr>
          <w:p w14:paraId="41B9505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2,75</w:t>
            </w:r>
          </w:p>
        </w:tc>
        <w:tc>
          <w:tcPr>
            <w:tcW w:w="312" w:type="pct"/>
            <w:tcBorders>
              <w:top w:val="single" w:sz="4" w:space="0" w:color="auto"/>
              <w:left w:val="nil"/>
              <w:bottom w:val="nil"/>
              <w:right w:val="nil"/>
            </w:tcBorders>
            <w:shd w:val="clear" w:color="auto" w:fill="auto"/>
            <w:hideMark/>
          </w:tcPr>
          <w:p w14:paraId="7D4B664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509FA1B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2,75</w:t>
            </w:r>
          </w:p>
        </w:tc>
        <w:tc>
          <w:tcPr>
            <w:tcW w:w="405" w:type="pct"/>
            <w:tcBorders>
              <w:top w:val="single" w:sz="4" w:space="0" w:color="auto"/>
              <w:left w:val="nil"/>
              <w:bottom w:val="nil"/>
              <w:right w:val="nil"/>
            </w:tcBorders>
            <w:shd w:val="clear" w:color="auto" w:fill="auto"/>
            <w:hideMark/>
          </w:tcPr>
          <w:p w14:paraId="170C9186"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105 278,81</w:t>
            </w:r>
          </w:p>
        </w:tc>
        <w:tc>
          <w:tcPr>
            <w:tcW w:w="268" w:type="pct"/>
            <w:tcBorders>
              <w:top w:val="single" w:sz="4" w:space="0" w:color="auto"/>
              <w:left w:val="nil"/>
              <w:bottom w:val="nil"/>
              <w:right w:val="nil"/>
            </w:tcBorders>
            <w:shd w:val="clear" w:color="auto" w:fill="auto"/>
            <w:hideMark/>
          </w:tcPr>
          <w:p w14:paraId="58378E8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1,31</w:t>
            </w:r>
          </w:p>
        </w:tc>
        <w:tc>
          <w:tcPr>
            <w:tcW w:w="392" w:type="pct"/>
            <w:tcBorders>
              <w:top w:val="single" w:sz="4" w:space="0" w:color="auto"/>
              <w:left w:val="nil"/>
              <w:bottom w:val="nil"/>
              <w:right w:val="nil"/>
            </w:tcBorders>
            <w:shd w:val="clear" w:color="auto" w:fill="auto"/>
            <w:hideMark/>
          </w:tcPr>
          <w:p w14:paraId="6664C55C"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137 915,24</w:t>
            </w:r>
          </w:p>
        </w:tc>
        <w:tc>
          <w:tcPr>
            <w:tcW w:w="312" w:type="pct"/>
            <w:tcBorders>
              <w:top w:val="single" w:sz="4" w:space="0" w:color="auto"/>
              <w:left w:val="nil"/>
              <w:bottom w:val="nil"/>
              <w:right w:val="nil"/>
            </w:tcBorders>
            <w:shd w:val="clear" w:color="auto" w:fill="auto"/>
            <w:hideMark/>
          </w:tcPr>
          <w:p w14:paraId="42F44A37"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30CFFA1F"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379 266,91</w:t>
            </w:r>
          </w:p>
        </w:tc>
      </w:tr>
      <w:tr w:rsidR="00567913" w:rsidRPr="00500D98" w14:paraId="09B1800C" w14:textId="77777777" w:rsidTr="00121901">
        <w:trPr>
          <w:trHeight w:val="300"/>
        </w:trPr>
        <w:tc>
          <w:tcPr>
            <w:tcW w:w="239" w:type="pct"/>
            <w:tcBorders>
              <w:top w:val="nil"/>
              <w:left w:val="single" w:sz="4" w:space="0" w:color="auto"/>
              <w:bottom w:val="nil"/>
              <w:right w:val="nil"/>
            </w:tcBorders>
            <w:shd w:val="clear" w:color="auto" w:fill="auto"/>
            <w:hideMark/>
          </w:tcPr>
          <w:p w14:paraId="6B576451"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12B06D84" w14:textId="77777777" w:rsidR="00567913" w:rsidRPr="00500D98" w:rsidRDefault="00567913" w:rsidP="00121901">
            <w:pPr>
              <w:jc w:val="center"/>
              <w:rPr>
                <w:rFonts w:ascii="Arial" w:hAnsi="Arial" w:cs="Arial"/>
                <w:b/>
                <w:bCs/>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15661E9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(Материалы)</w:t>
            </w:r>
          </w:p>
        </w:tc>
      </w:tr>
      <w:tr w:rsidR="00567913" w:rsidRPr="00500D98" w14:paraId="6AF5321D" w14:textId="77777777" w:rsidTr="00121901">
        <w:trPr>
          <w:trHeight w:val="300"/>
        </w:trPr>
        <w:tc>
          <w:tcPr>
            <w:tcW w:w="239" w:type="pct"/>
            <w:tcBorders>
              <w:top w:val="nil"/>
              <w:left w:val="single" w:sz="4" w:space="0" w:color="auto"/>
              <w:bottom w:val="nil"/>
              <w:right w:val="nil"/>
            </w:tcBorders>
            <w:shd w:val="clear" w:color="auto" w:fill="auto"/>
            <w:hideMark/>
          </w:tcPr>
          <w:p w14:paraId="798A0E5E"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40562D53" w14:textId="77777777" w:rsidR="00567913" w:rsidRPr="00500D98" w:rsidRDefault="00567913" w:rsidP="00121901">
            <w:pPr>
              <w:jc w:val="center"/>
              <w:rPr>
                <w:rFonts w:ascii="Arial" w:hAnsi="Arial" w:cs="Arial"/>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4515A8B0"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Объем=100*(10+17,5)/1000</w:t>
            </w:r>
          </w:p>
        </w:tc>
      </w:tr>
      <w:tr w:rsidR="00567913" w:rsidRPr="00500D98" w14:paraId="06F59540" w14:textId="77777777" w:rsidTr="00121901">
        <w:trPr>
          <w:trHeight w:val="300"/>
        </w:trPr>
        <w:tc>
          <w:tcPr>
            <w:tcW w:w="239" w:type="pct"/>
            <w:tcBorders>
              <w:top w:val="nil"/>
              <w:left w:val="single" w:sz="4" w:space="0" w:color="auto"/>
              <w:bottom w:val="nil"/>
              <w:right w:val="nil"/>
            </w:tcBorders>
            <w:shd w:val="clear" w:color="auto" w:fill="auto"/>
            <w:hideMark/>
          </w:tcPr>
          <w:p w14:paraId="5B907BF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50F1AA0C"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621561FA"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695CA8E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22C9AEF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2E4B1BC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127511B6"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30352EFC"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0358586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6F4465F8"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2E08D34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239E321F"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379 266,91</w:t>
            </w:r>
          </w:p>
        </w:tc>
      </w:tr>
      <w:tr w:rsidR="00567913" w:rsidRPr="00500D98" w14:paraId="6750670C" w14:textId="77777777" w:rsidTr="00121901">
        <w:trPr>
          <w:trHeight w:val="1125"/>
        </w:trPr>
        <w:tc>
          <w:tcPr>
            <w:tcW w:w="239" w:type="pct"/>
            <w:tcBorders>
              <w:top w:val="single" w:sz="4" w:space="0" w:color="auto"/>
              <w:left w:val="single" w:sz="4" w:space="0" w:color="auto"/>
              <w:bottom w:val="nil"/>
              <w:right w:val="nil"/>
            </w:tcBorders>
            <w:shd w:val="clear" w:color="auto" w:fill="auto"/>
            <w:hideMark/>
          </w:tcPr>
          <w:p w14:paraId="166B5E64"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lastRenderedPageBreak/>
              <w:t>29</w:t>
            </w:r>
          </w:p>
        </w:tc>
        <w:tc>
          <w:tcPr>
            <w:tcW w:w="673" w:type="pct"/>
            <w:tcBorders>
              <w:top w:val="single" w:sz="4" w:space="0" w:color="auto"/>
              <w:left w:val="nil"/>
              <w:bottom w:val="nil"/>
              <w:right w:val="nil"/>
            </w:tcBorders>
            <w:shd w:val="clear" w:color="auto" w:fill="auto"/>
            <w:hideMark/>
          </w:tcPr>
          <w:p w14:paraId="3010E743"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ФСБЦ-04.1.02.05-0278</w:t>
            </w:r>
            <w:r w:rsidRPr="00500D98">
              <w:rPr>
                <w:rFonts w:ascii="Arial" w:hAnsi="Arial" w:cs="Arial"/>
                <w:b/>
                <w:bCs/>
                <w:color w:val="000000"/>
                <w:sz w:val="16"/>
                <w:szCs w:val="16"/>
              </w:rPr>
              <w:br/>
              <w:t>Сплит-форма Республика Северная Осетия - Алания на 2 квартал 2026 года.xlsx</w:t>
            </w:r>
          </w:p>
        </w:tc>
        <w:tc>
          <w:tcPr>
            <w:tcW w:w="1196" w:type="pct"/>
            <w:gridSpan w:val="5"/>
            <w:tcBorders>
              <w:top w:val="single" w:sz="4" w:space="0" w:color="auto"/>
              <w:left w:val="nil"/>
              <w:bottom w:val="nil"/>
              <w:right w:val="nil"/>
            </w:tcBorders>
            <w:shd w:val="clear" w:color="auto" w:fill="auto"/>
            <w:hideMark/>
          </w:tcPr>
          <w:p w14:paraId="1384D361"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Смеси бетонные тяжелого бетона (БСТ) на щебне из гравия, класс В20, F(1)200, W6</w:t>
            </w:r>
          </w:p>
        </w:tc>
        <w:tc>
          <w:tcPr>
            <w:tcW w:w="235" w:type="pct"/>
            <w:tcBorders>
              <w:top w:val="single" w:sz="4" w:space="0" w:color="auto"/>
              <w:left w:val="nil"/>
              <w:bottom w:val="nil"/>
              <w:right w:val="nil"/>
            </w:tcBorders>
            <w:shd w:val="clear" w:color="auto" w:fill="auto"/>
            <w:hideMark/>
          </w:tcPr>
          <w:p w14:paraId="69ADE22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м3</w:t>
            </w:r>
          </w:p>
        </w:tc>
        <w:tc>
          <w:tcPr>
            <w:tcW w:w="253" w:type="pct"/>
            <w:tcBorders>
              <w:top w:val="single" w:sz="4" w:space="0" w:color="auto"/>
              <w:left w:val="nil"/>
              <w:bottom w:val="nil"/>
              <w:right w:val="nil"/>
            </w:tcBorders>
            <w:shd w:val="clear" w:color="auto" w:fill="auto"/>
            <w:hideMark/>
          </w:tcPr>
          <w:p w14:paraId="4EC957DE"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8,16</w:t>
            </w:r>
          </w:p>
        </w:tc>
        <w:tc>
          <w:tcPr>
            <w:tcW w:w="312" w:type="pct"/>
            <w:tcBorders>
              <w:top w:val="single" w:sz="4" w:space="0" w:color="auto"/>
              <w:left w:val="nil"/>
              <w:bottom w:val="nil"/>
              <w:right w:val="nil"/>
            </w:tcBorders>
            <w:shd w:val="clear" w:color="auto" w:fill="auto"/>
            <w:hideMark/>
          </w:tcPr>
          <w:p w14:paraId="1D3CC2D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w:t>
            </w:r>
          </w:p>
        </w:tc>
        <w:tc>
          <w:tcPr>
            <w:tcW w:w="325" w:type="pct"/>
            <w:tcBorders>
              <w:top w:val="single" w:sz="4" w:space="0" w:color="auto"/>
              <w:left w:val="nil"/>
              <w:bottom w:val="nil"/>
              <w:right w:val="nil"/>
            </w:tcBorders>
            <w:shd w:val="clear" w:color="auto" w:fill="auto"/>
            <w:hideMark/>
          </w:tcPr>
          <w:p w14:paraId="3F0C11E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8,16</w:t>
            </w:r>
          </w:p>
        </w:tc>
        <w:tc>
          <w:tcPr>
            <w:tcW w:w="405" w:type="pct"/>
            <w:tcBorders>
              <w:top w:val="single" w:sz="4" w:space="0" w:color="auto"/>
              <w:left w:val="nil"/>
              <w:bottom w:val="nil"/>
              <w:right w:val="nil"/>
            </w:tcBorders>
            <w:shd w:val="clear" w:color="auto" w:fill="auto"/>
            <w:hideMark/>
          </w:tcPr>
          <w:p w14:paraId="4D182D5A"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4 998,12</w:t>
            </w:r>
          </w:p>
        </w:tc>
        <w:tc>
          <w:tcPr>
            <w:tcW w:w="268" w:type="pct"/>
            <w:tcBorders>
              <w:top w:val="single" w:sz="4" w:space="0" w:color="auto"/>
              <w:left w:val="nil"/>
              <w:bottom w:val="nil"/>
              <w:right w:val="nil"/>
            </w:tcBorders>
            <w:shd w:val="clear" w:color="auto" w:fill="auto"/>
            <w:hideMark/>
          </w:tcPr>
          <w:p w14:paraId="3390AC6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1,34</w:t>
            </w:r>
          </w:p>
        </w:tc>
        <w:tc>
          <w:tcPr>
            <w:tcW w:w="392" w:type="pct"/>
            <w:tcBorders>
              <w:top w:val="single" w:sz="4" w:space="0" w:color="auto"/>
              <w:left w:val="nil"/>
              <w:bottom w:val="nil"/>
              <w:right w:val="nil"/>
            </w:tcBorders>
            <w:shd w:val="clear" w:color="auto" w:fill="auto"/>
            <w:hideMark/>
          </w:tcPr>
          <w:p w14:paraId="503231DF"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6 697,48</w:t>
            </w:r>
          </w:p>
        </w:tc>
        <w:tc>
          <w:tcPr>
            <w:tcW w:w="312" w:type="pct"/>
            <w:tcBorders>
              <w:top w:val="single" w:sz="4" w:space="0" w:color="auto"/>
              <w:left w:val="nil"/>
              <w:bottom w:val="nil"/>
              <w:right w:val="nil"/>
            </w:tcBorders>
            <w:shd w:val="clear" w:color="auto" w:fill="auto"/>
            <w:hideMark/>
          </w:tcPr>
          <w:p w14:paraId="30B0250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708988C2"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54 651,44</w:t>
            </w:r>
          </w:p>
        </w:tc>
      </w:tr>
      <w:tr w:rsidR="00567913" w:rsidRPr="00500D98" w14:paraId="11D45E5B" w14:textId="77777777" w:rsidTr="00121901">
        <w:trPr>
          <w:trHeight w:val="300"/>
        </w:trPr>
        <w:tc>
          <w:tcPr>
            <w:tcW w:w="239" w:type="pct"/>
            <w:tcBorders>
              <w:top w:val="nil"/>
              <w:left w:val="single" w:sz="4" w:space="0" w:color="auto"/>
              <w:bottom w:val="nil"/>
              <w:right w:val="nil"/>
            </w:tcBorders>
            <w:shd w:val="clear" w:color="auto" w:fill="auto"/>
            <w:hideMark/>
          </w:tcPr>
          <w:p w14:paraId="128E18D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705BD601" w14:textId="77777777" w:rsidR="00567913" w:rsidRPr="00500D98" w:rsidRDefault="00567913" w:rsidP="00121901">
            <w:pPr>
              <w:jc w:val="center"/>
              <w:rPr>
                <w:rFonts w:ascii="Arial" w:hAnsi="Arial" w:cs="Arial"/>
                <w:b/>
                <w:bCs/>
                <w:color w:val="000000"/>
                <w:sz w:val="16"/>
                <w:szCs w:val="16"/>
              </w:rPr>
            </w:pPr>
          </w:p>
        </w:tc>
        <w:tc>
          <w:tcPr>
            <w:tcW w:w="4088" w:type="pct"/>
            <w:gridSpan w:val="14"/>
            <w:tcBorders>
              <w:top w:val="nil"/>
              <w:left w:val="nil"/>
              <w:bottom w:val="nil"/>
              <w:right w:val="single" w:sz="4" w:space="0" w:color="000000"/>
            </w:tcBorders>
            <w:shd w:val="clear" w:color="auto" w:fill="auto"/>
            <w:hideMark/>
          </w:tcPr>
          <w:p w14:paraId="0E2DE5C5"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(Материалы)</w:t>
            </w:r>
          </w:p>
        </w:tc>
      </w:tr>
      <w:tr w:rsidR="00567913" w:rsidRPr="00500D98" w14:paraId="6A835586" w14:textId="77777777" w:rsidTr="00121901">
        <w:trPr>
          <w:trHeight w:val="300"/>
        </w:trPr>
        <w:tc>
          <w:tcPr>
            <w:tcW w:w="239" w:type="pct"/>
            <w:tcBorders>
              <w:top w:val="nil"/>
              <w:left w:val="single" w:sz="4" w:space="0" w:color="auto"/>
              <w:bottom w:val="nil"/>
              <w:right w:val="nil"/>
            </w:tcBorders>
            <w:shd w:val="clear" w:color="auto" w:fill="auto"/>
            <w:hideMark/>
          </w:tcPr>
          <w:p w14:paraId="1B348DD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nil"/>
              <w:right w:val="nil"/>
            </w:tcBorders>
            <w:shd w:val="clear" w:color="auto" w:fill="auto"/>
            <w:hideMark/>
          </w:tcPr>
          <w:p w14:paraId="4A326791" w14:textId="77777777" w:rsidR="00567913" w:rsidRPr="00500D98" w:rsidRDefault="00567913" w:rsidP="00121901">
            <w:pPr>
              <w:jc w:val="center"/>
              <w:rPr>
                <w:rFonts w:ascii="Arial" w:hAnsi="Arial" w:cs="Arial"/>
                <w:b/>
                <w:bCs/>
                <w:color w:val="000000"/>
                <w:sz w:val="16"/>
                <w:szCs w:val="16"/>
              </w:rPr>
            </w:pPr>
          </w:p>
        </w:tc>
        <w:tc>
          <w:tcPr>
            <w:tcW w:w="1196" w:type="pct"/>
            <w:gridSpan w:val="5"/>
            <w:tcBorders>
              <w:top w:val="single" w:sz="4" w:space="0" w:color="auto"/>
              <w:left w:val="nil"/>
              <w:bottom w:val="nil"/>
              <w:right w:val="nil"/>
            </w:tcBorders>
            <w:shd w:val="clear" w:color="auto" w:fill="auto"/>
            <w:hideMark/>
          </w:tcPr>
          <w:p w14:paraId="0ABC0630"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позиции</w:t>
            </w:r>
          </w:p>
        </w:tc>
        <w:tc>
          <w:tcPr>
            <w:tcW w:w="235" w:type="pct"/>
            <w:tcBorders>
              <w:top w:val="single" w:sz="4" w:space="0" w:color="auto"/>
              <w:left w:val="nil"/>
              <w:bottom w:val="nil"/>
              <w:right w:val="nil"/>
            </w:tcBorders>
            <w:shd w:val="clear" w:color="auto" w:fill="auto"/>
            <w:hideMark/>
          </w:tcPr>
          <w:p w14:paraId="6A46111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single" w:sz="4" w:space="0" w:color="auto"/>
              <w:left w:val="nil"/>
              <w:bottom w:val="nil"/>
              <w:right w:val="nil"/>
            </w:tcBorders>
            <w:shd w:val="clear" w:color="auto" w:fill="auto"/>
            <w:hideMark/>
          </w:tcPr>
          <w:p w14:paraId="1D0B6FC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5ACC3B39"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single" w:sz="4" w:space="0" w:color="auto"/>
              <w:left w:val="nil"/>
              <w:bottom w:val="nil"/>
              <w:right w:val="nil"/>
            </w:tcBorders>
            <w:shd w:val="clear" w:color="auto" w:fill="auto"/>
            <w:hideMark/>
          </w:tcPr>
          <w:p w14:paraId="6808E54D"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single" w:sz="4" w:space="0" w:color="auto"/>
              <w:left w:val="nil"/>
              <w:bottom w:val="nil"/>
              <w:right w:val="nil"/>
            </w:tcBorders>
            <w:shd w:val="clear" w:color="auto" w:fill="auto"/>
            <w:hideMark/>
          </w:tcPr>
          <w:p w14:paraId="3851B4E2"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single" w:sz="4" w:space="0" w:color="auto"/>
              <w:left w:val="nil"/>
              <w:bottom w:val="nil"/>
              <w:right w:val="nil"/>
            </w:tcBorders>
            <w:shd w:val="clear" w:color="auto" w:fill="auto"/>
            <w:hideMark/>
          </w:tcPr>
          <w:p w14:paraId="319509E2"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2" w:type="pct"/>
            <w:tcBorders>
              <w:top w:val="single" w:sz="4" w:space="0" w:color="auto"/>
              <w:left w:val="nil"/>
              <w:bottom w:val="nil"/>
              <w:right w:val="nil"/>
            </w:tcBorders>
            <w:shd w:val="clear" w:color="auto" w:fill="auto"/>
            <w:hideMark/>
          </w:tcPr>
          <w:p w14:paraId="3DA8FD64"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single" w:sz="4" w:space="0" w:color="auto"/>
              <w:left w:val="nil"/>
              <w:bottom w:val="nil"/>
              <w:right w:val="nil"/>
            </w:tcBorders>
            <w:shd w:val="clear" w:color="auto" w:fill="auto"/>
            <w:hideMark/>
          </w:tcPr>
          <w:p w14:paraId="170DBA73"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90" w:type="pct"/>
            <w:tcBorders>
              <w:top w:val="single" w:sz="4" w:space="0" w:color="auto"/>
              <w:left w:val="nil"/>
              <w:bottom w:val="nil"/>
              <w:right w:val="single" w:sz="4" w:space="0" w:color="auto"/>
            </w:tcBorders>
            <w:shd w:val="clear" w:color="auto" w:fill="auto"/>
            <w:hideMark/>
          </w:tcPr>
          <w:p w14:paraId="04B68E72"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54 651,44</w:t>
            </w:r>
          </w:p>
        </w:tc>
      </w:tr>
      <w:tr w:rsidR="00567913" w:rsidRPr="002B0502" w14:paraId="3507D09B" w14:textId="77777777" w:rsidTr="00121901">
        <w:trPr>
          <w:trHeight w:val="30"/>
        </w:trPr>
        <w:tc>
          <w:tcPr>
            <w:tcW w:w="239" w:type="pct"/>
            <w:tcBorders>
              <w:top w:val="nil"/>
              <w:left w:val="single" w:sz="4" w:space="0" w:color="auto"/>
              <w:bottom w:val="single" w:sz="4" w:space="0" w:color="auto"/>
              <w:right w:val="nil"/>
            </w:tcBorders>
            <w:shd w:val="clear" w:color="auto" w:fill="auto"/>
            <w:hideMark/>
          </w:tcPr>
          <w:p w14:paraId="4B74D2AA"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673" w:type="pct"/>
            <w:tcBorders>
              <w:top w:val="nil"/>
              <w:left w:val="nil"/>
              <w:bottom w:val="single" w:sz="4" w:space="0" w:color="auto"/>
              <w:right w:val="nil"/>
            </w:tcBorders>
            <w:shd w:val="clear" w:color="auto" w:fill="auto"/>
            <w:hideMark/>
          </w:tcPr>
          <w:p w14:paraId="5BC2AD8E"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 </w:t>
            </w:r>
          </w:p>
        </w:tc>
        <w:tc>
          <w:tcPr>
            <w:tcW w:w="250" w:type="pct"/>
            <w:tcBorders>
              <w:top w:val="nil"/>
              <w:left w:val="nil"/>
              <w:bottom w:val="single" w:sz="4" w:space="0" w:color="auto"/>
              <w:right w:val="nil"/>
            </w:tcBorders>
            <w:shd w:val="clear" w:color="auto" w:fill="auto"/>
            <w:hideMark/>
          </w:tcPr>
          <w:p w14:paraId="56890CB5"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 </w:t>
            </w:r>
          </w:p>
        </w:tc>
        <w:tc>
          <w:tcPr>
            <w:tcW w:w="300" w:type="pct"/>
            <w:tcBorders>
              <w:top w:val="nil"/>
              <w:left w:val="nil"/>
              <w:bottom w:val="single" w:sz="4" w:space="0" w:color="auto"/>
              <w:right w:val="nil"/>
            </w:tcBorders>
            <w:shd w:val="clear" w:color="auto" w:fill="auto"/>
            <w:hideMark/>
          </w:tcPr>
          <w:p w14:paraId="62B959B6"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 </w:t>
            </w:r>
          </w:p>
        </w:tc>
        <w:tc>
          <w:tcPr>
            <w:tcW w:w="245" w:type="pct"/>
            <w:tcBorders>
              <w:top w:val="nil"/>
              <w:left w:val="nil"/>
              <w:bottom w:val="single" w:sz="4" w:space="0" w:color="auto"/>
              <w:right w:val="nil"/>
            </w:tcBorders>
            <w:shd w:val="clear" w:color="auto" w:fill="auto"/>
            <w:hideMark/>
          </w:tcPr>
          <w:p w14:paraId="7BB392C6"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 </w:t>
            </w:r>
          </w:p>
        </w:tc>
        <w:tc>
          <w:tcPr>
            <w:tcW w:w="264" w:type="pct"/>
            <w:tcBorders>
              <w:top w:val="nil"/>
              <w:left w:val="nil"/>
              <w:bottom w:val="single" w:sz="4" w:space="0" w:color="auto"/>
              <w:right w:val="nil"/>
            </w:tcBorders>
            <w:shd w:val="clear" w:color="auto" w:fill="auto"/>
            <w:hideMark/>
          </w:tcPr>
          <w:p w14:paraId="3312B93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137" w:type="pct"/>
            <w:tcBorders>
              <w:top w:val="nil"/>
              <w:left w:val="nil"/>
              <w:bottom w:val="single" w:sz="4" w:space="0" w:color="auto"/>
              <w:right w:val="nil"/>
            </w:tcBorders>
            <w:shd w:val="clear" w:color="auto" w:fill="auto"/>
            <w:hideMark/>
          </w:tcPr>
          <w:p w14:paraId="7057E2B8"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35" w:type="pct"/>
            <w:tcBorders>
              <w:top w:val="nil"/>
              <w:left w:val="nil"/>
              <w:bottom w:val="single" w:sz="4" w:space="0" w:color="auto"/>
              <w:right w:val="nil"/>
            </w:tcBorders>
            <w:shd w:val="clear" w:color="auto" w:fill="auto"/>
            <w:hideMark/>
          </w:tcPr>
          <w:p w14:paraId="76A19D15"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253" w:type="pct"/>
            <w:tcBorders>
              <w:top w:val="nil"/>
              <w:left w:val="nil"/>
              <w:bottom w:val="single" w:sz="4" w:space="0" w:color="auto"/>
              <w:right w:val="nil"/>
            </w:tcBorders>
            <w:shd w:val="clear" w:color="auto" w:fill="auto"/>
            <w:hideMark/>
          </w:tcPr>
          <w:p w14:paraId="311432BB"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nil"/>
              <w:left w:val="nil"/>
              <w:bottom w:val="single" w:sz="4" w:space="0" w:color="auto"/>
              <w:right w:val="nil"/>
            </w:tcBorders>
            <w:shd w:val="clear" w:color="auto" w:fill="auto"/>
            <w:hideMark/>
          </w:tcPr>
          <w:p w14:paraId="6EEAEC66"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25" w:type="pct"/>
            <w:tcBorders>
              <w:top w:val="nil"/>
              <w:left w:val="nil"/>
              <w:bottom w:val="single" w:sz="4" w:space="0" w:color="auto"/>
              <w:right w:val="nil"/>
            </w:tcBorders>
            <w:shd w:val="clear" w:color="auto" w:fill="auto"/>
            <w:hideMark/>
          </w:tcPr>
          <w:p w14:paraId="457BF54C" w14:textId="77777777" w:rsidR="00567913" w:rsidRPr="00500D98" w:rsidRDefault="00567913" w:rsidP="00121901">
            <w:pPr>
              <w:jc w:val="center"/>
              <w:rPr>
                <w:rFonts w:ascii="Arial" w:hAnsi="Arial" w:cs="Arial"/>
                <w:b/>
                <w:bCs/>
                <w:color w:val="000000"/>
                <w:sz w:val="16"/>
                <w:szCs w:val="16"/>
              </w:rPr>
            </w:pPr>
            <w:r w:rsidRPr="00500D98">
              <w:rPr>
                <w:rFonts w:ascii="Arial" w:hAnsi="Arial" w:cs="Arial"/>
                <w:b/>
                <w:bCs/>
                <w:color w:val="000000"/>
                <w:sz w:val="16"/>
                <w:szCs w:val="16"/>
              </w:rPr>
              <w:t> </w:t>
            </w:r>
          </w:p>
        </w:tc>
        <w:tc>
          <w:tcPr>
            <w:tcW w:w="405" w:type="pct"/>
            <w:tcBorders>
              <w:top w:val="nil"/>
              <w:left w:val="nil"/>
              <w:bottom w:val="single" w:sz="4" w:space="0" w:color="auto"/>
              <w:right w:val="nil"/>
            </w:tcBorders>
            <w:shd w:val="clear" w:color="auto" w:fill="auto"/>
            <w:hideMark/>
          </w:tcPr>
          <w:p w14:paraId="3F7E4258"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268" w:type="pct"/>
            <w:tcBorders>
              <w:top w:val="nil"/>
              <w:left w:val="nil"/>
              <w:bottom w:val="single" w:sz="4" w:space="0" w:color="auto"/>
              <w:right w:val="nil"/>
            </w:tcBorders>
            <w:shd w:val="clear" w:color="auto" w:fill="auto"/>
            <w:hideMark/>
          </w:tcPr>
          <w:p w14:paraId="69C40CB9"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 </w:t>
            </w:r>
          </w:p>
        </w:tc>
        <w:tc>
          <w:tcPr>
            <w:tcW w:w="392" w:type="pct"/>
            <w:tcBorders>
              <w:top w:val="nil"/>
              <w:left w:val="nil"/>
              <w:bottom w:val="single" w:sz="4" w:space="0" w:color="auto"/>
              <w:right w:val="nil"/>
            </w:tcBorders>
            <w:shd w:val="clear" w:color="auto" w:fill="auto"/>
            <w:hideMark/>
          </w:tcPr>
          <w:p w14:paraId="2128FE7C"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c>
          <w:tcPr>
            <w:tcW w:w="312" w:type="pct"/>
            <w:tcBorders>
              <w:top w:val="nil"/>
              <w:left w:val="nil"/>
              <w:bottom w:val="single" w:sz="4" w:space="0" w:color="auto"/>
              <w:right w:val="nil"/>
            </w:tcBorders>
            <w:shd w:val="clear" w:color="auto" w:fill="auto"/>
            <w:hideMark/>
          </w:tcPr>
          <w:p w14:paraId="3CB79664" w14:textId="77777777" w:rsidR="00567913" w:rsidRPr="00500D98" w:rsidRDefault="00567913" w:rsidP="00121901">
            <w:pPr>
              <w:rPr>
                <w:rFonts w:ascii="Arial" w:hAnsi="Arial" w:cs="Arial"/>
                <w:b/>
                <w:bCs/>
                <w:sz w:val="16"/>
                <w:szCs w:val="16"/>
              </w:rPr>
            </w:pPr>
            <w:r w:rsidRPr="00500D98">
              <w:rPr>
                <w:rFonts w:ascii="Arial" w:hAnsi="Arial" w:cs="Arial"/>
                <w:b/>
                <w:bCs/>
                <w:sz w:val="16"/>
                <w:szCs w:val="16"/>
              </w:rPr>
              <w:t> </w:t>
            </w:r>
          </w:p>
        </w:tc>
        <w:tc>
          <w:tcPr>
            <w:tcW w:w="390" w:type="pct"/>
            <w:tcBorders>
              <w:top w:val="nil"/>
              <w:left w:val="nil"/>
              <w:bottom w:val="single" w:sz="4" w:space="0" w:color="auto"/>
              <w:right w:val="single" w:sz="4" w:space="0" w:color="auto"/>
            </w:tcBorders>
            <w:shd w:val="clear" w:color="auto" w:fill="auto"/>
            <w:hideMark/>
          </w:tcPr>
          <w:p w14:paraId="6A114EC5" w14:textId="77777777" w:rsidR="00567913" w:rsidRPr="00500D98" w:rsidRDefault="00567913" w:rsidP="00121901">
            <w:pPr>
              <w:jc w:val="right"/>
              <w:rPr>
                <w:rFonts w:ascii="Arial" w:hAnsi="Arial" w:cs="Arial"/>
                <w:b/>
                <w:bCs/>
                <w:sz w:val="16"/>
                <w:szCs w:val="16"/>
              </w:rPr>
            </w:pPr>
            <w:r w:rsidRPr="00500D98">
              <w:rPr>
                <w:rFonts w:ascii="Arial" w:hAnsi="Arial" w:cs="Arial"/>
                <w:b/>
                <w:bCs/>
                <w:sz w:val="16"/>
                <w:szCs w:val="16"/>
              </w:rPr>
              <w:t> </w:t>
            </w:r>
          </w:p>
        </w:tc>
      </w:tr>
      <w:tr w:rsidR="00567913" w:rsidRPr="00500D98" w14:paraId="7C682578"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07DA9983"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683FE9D7"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76FAC03C"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Итоги по разделу 4 Пешеходное ограждение :</w:t>
            </w:r>
          </w:p>
        </w:tc>
        <w:tc>
          <w:tcPr>
            <w:tcW w:w="390" w:type="pct"/>
            <w:tcBorders>
              <w:top w:val="nil"/>
              <w:left w:val="nil"/>
              <w:bottom w:val="nil"/>
              <w:right w:val="single" w:sz="4" w:space="0" w:color="auto"/>
            </w:tcBorders>
            <w:shd w:val="clear" w:color="auto" w:fill="auto"/>
            <w:hideMark/>
          </w:tcPr>
          <w:p w14:paraId="0CADA38E"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r>
      <w:tr w:rsidR="00567913" w:rsidRPr="00500D98" w14:paraId="28F2C5F1"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42727736"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3C542DF5"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0473D398"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Всего прямые затраты (справочно)</w:t>
            </w:r>
          </w:p>
        </w:tc>
        <w:tc>
          <w:tcPr>
            <w:tcW w:w="390" w:type="pct"/>
            <w:tcBorders>
              <w:top w:val="nil"/>
              <w:left w:val="nil"/>
              <w:bottom w:val="nil"/>
              <w:right w:val="single" w:sz="4" w:space="0" w:color="auto"/>
            </w:tcBorders>
            <w:shd w:val="clear" w:color="auto" w:fill="auto"/>
            <w:hideMark/>
          </w:tcPr>
          <w:p w14:paraId="6A891B8C"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486 252,46</w:t>
            </w:r>
          </w:p>
        </w:tc>
      </w:tr>
      <w:tr w:rsidR="00567913" w:rsidRPr="00500D98" w14:paraId="6B6C65F6"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04A0809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C724374"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669272C2"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 том числе:</w:t>
            </w:r>
          </w:p>
        </w:tc>
        <w:tc>
          <w:tcPr>
            <w:tcW w:w="390" w:type="pct"/>
            <w:tcBorders>
              <w:top w:val="nil"/>
              <w:left w:val="nil"/>
              <w:bottom w:val="nil"/>
              <w:right w:val="single" w:sz="4" w:space="0" w:color="auto"/>
            </w:tcBorders>
            <w:shd w:val="clear" w:color="auto" w:fill="auto"/>
            <w:hideMark/>
          </w:tcPr>
          <w:p w14:paraId="1B497078"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 </w:t>
            </w:r>
          </w:p>
        </w:tc>
      </w:tr>
      <w:tr w:rsidR="00567913" w:rsidRPr="00500D98" w14:paraId="2215DC8B"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38907B50"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9D78A1A"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7CD9B958"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Оплата труда рабочих</w:t>
            </w:r>
          </w:p>
        </w:tc>
        <w:tc>
          <w:tcPr>
            <w:tcW w:w="390" w:type="pct"/>
            <w:tcBorders>
              <w:top w:val="nil"/>
              <w:left w:val="nil"/>
              <w:bottom w:val="nil"/>
              <w:right w:val="single" w:sz="4" w:space="0" w:color="auto"/>
            </w:tcBorders>
            <w:shd w:val="clear" w:color="auto" w:fill="auto"/>
            <w:hideMark/>
          </w:tcPr>
          <w:p w14:paraId="47A8641F"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37 402,64</w:t>
            </w:r>
          </w:p>
        </w:tc>
      </w:tr>
      <w:tr w:rsidR="00567913" w:rsidRPr="00500D98" w14:paraId="2A9E2A08"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3BBA8DD3"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7EDF9C82"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638424A8"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Эксплуатация машин</w:t>
            </w:r>
          </w:p>
        </w:tc>
        <w:tc>
          <w:tcPr>
            <w:tcW w:w="390" w:type="pct"/>
            <w:tcBorders>
              <w:top w:val="nil"/>
              <w:left w:val="nil"/>
              <w:bottom w:val="nil"/>
              <w:right w:val="single" w:sz="4" w:space="0" w:color="auto"/>
            </w:tcBorders>
            <w:shd w:val="clear" w:color="auto" w:fill="auto"/>
            <w:hideMark/>
          </w:tcPr>
          <w:p w14:paraId="5F7F1D91"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1 290,65</w:t>
            </w:r>
          </w:p>
        </w:tc>
      </w:tr>
      <w:tr w:rsidR="00567913" w:rsidRPr="00500D98" w14:paraId="3DD7DD95"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10BF2D08"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12F4142"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5CE7410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Оплата труда машинистов (Отм)</w:t>
            </w:r>
          </w:p>
        </w:tc>
        <w:tc>
          <w:tcPr>
            <w:tcW w:w="390" w:type="pct"/>
            <w:tcBorders>
              <w:top w:val="nil"/>
              <w:left w:val="nil"/>
              <w:bottom w:val="nil"/>
              <w:right w:val="single" w:sz="4" w:space="0" w:color="auto"/>
            </w:tcBorders>
            <w:shd w:val="clear" w:color="auto" w:fill="auto"/>
            <w:hideMark/>
          </w:tcPr>
          <w:p w14:paraId="2EB70216"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1 034,25</w:t>
            </w:r>
          </w:p>
        </w:tc>
      </w:tr>
      <w:tr w:rsidR="00567913" w:rsidRPr="00500D98" w14:paraId="6260CD77"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1D5C83E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013E2365"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47E09CA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Материалы</w:t>
            </w:r>
          </w:p>
        </w:tc>
        <w:tc>
          <w:tcPr>
            <w:tcW w:w="390" w:type="pct"/>
            <w:tcBorders>
              <w:top w:val="nil"/>
              <w:left w:val="nil"/>
              <w:bottom w:val="nil"/>
              <w:right w:val="single" w:sz="4" w:space="0" w:color="auto"/>
            </w:tcBorders>
            <w:shd w:val="clear" w:color="auto" w:fill="auto"/>
            <w:hideMark/>
          </w:tcPr>
          <w:p w14:paraId="0EE78187"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446 524,92</w:t>
            </w:r>
          </w:p>
        </w:tc>
      </w:tr>
      <w:tr w:rsidR="00567913" w:rsidRPr="00500D98" w14:paraId="7A36D6B3"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36B73BA0"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E774A75"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31704279"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Строительные работы</w:t>
            </w:r>
          </w:p>
        </w:tc>
        <w:tc>
          <w:tcPr>
            <w:tcW w:w="390" w:type="pct"/>
            <w:tcBorders>
              <w:top w:val="nil"/>
              <w:left w:val="nil"/>
              <w:bottom w:val="nil"/>
              <w:right w:val="single" w:sz="4" w:space="0" w:color="auto"/>
            </w:tcBorders>
            <w:shd w:val="clear" w:color="auto" w:fill="auto"/>
            <w:hideMark/>
          </w:tcPr>
          <w:p w14:paraId="3AB2D8E0"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594 260,12</w:t>
            </w:r>
          </w:p>
        </w:tc>
      </w:tr>
      <w:tr w:rsidR="00567913" w:rsidRPr="00500D98" w14:paraId="00071D7F"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24D77C40"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79C67A63"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4E5231A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 том числе:</w:t>
            </w:r>
          </w:p>
        </w:tc>
        <w:tc>
          <w:tcPr>
            <w:tcW w:w="390" w:type="pct"/>
            <w:tcBorders>
              <w:top w:val="nil"/>
              <w:left w:val="nil"/>
              <w:bottom w:val="nil"/>
              <w:right w:val="single" w:sz="4" w:space="0" w:color="auto"/>
            </w:tcBorders>
            <w:shd w:val="clear" w:color="auto" w:fill="auto"/>
            <w:hideMark/>
          </w:tcPr>
          <w:p w14:paraId="4248DB05"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 </w:t>
            </w:r>
          </w:p>
        </w:tc>
      </w:tr>
      <w:tr w:rsidR="00567913" w:rsidRPr="00500D98" w14:paraId="32924F94"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2C0339F9"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2D3DF13"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6521A64E"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оплата труда</w:t>
            </w:r>
          </w:p>
        </w:tc>
        <w:tc>
          <w:tcPr>
            <w:tcW w:w="390" w:type="pct"/>
            <w:tcBorders>
              <w:top w:val="nil"/>
              <w:left w:val="nil"/>
              <w:bottom w:val="nil"/>
              <w:right w:val="single" w:sz="4" w:space="0" w:color="auto"/>
            </w:tcBorders>
            <w:shd w:val="clear" w:color="auto" w:fill="auto"/>
            <w:hideMark/>
          </w:tcPr>
          <w:p w14:paraId="56F5E656"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37 402,64</w:t>
            </w:r>
          </w:p>
        </w:tc>
      </w:tr>
      <w:tr w:rsidR="00567913" w:rsidRPr="00500D98" w14:paraId="732C91D4"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3203AE8B"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524BD2CD"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41E2E72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эксплуатация машин и механизмов</w:t>
            </w:r>
          </w:p>
        </w:tc>
        <w:tc>
          <w:tcPr>
            <w:tcW w:w="390" w:type="pct"/>
            <w:tcBorders>
              <w:top w:val="nil"/>
              <w:left w:val="nil"/>
              <w:bottom w:val="nil"/>
              <w:right w:val="single" w:sz="4" w:space="0" w:color="auto"/>
            </w:tcBorders>
            <w:shd w:val="clear" w:color="auto" w:fill="auto"/>
            <w:hideMark/>
          </w:tcPr>
          <w:p w14:paraId="38CB87FC"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1 290,65</w:t>
            </w:r>
          </w:p>
        </w:tc>
      </w:tr>
      <w:tr w:rsidR="00567913" w:rsidRPr="00500D98" w14:paraId="42B63205"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0FE37691"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4485897"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067B7060"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оплата труда машинистов (Отм)</w:t>
            </w:r>
          </w:p>
        </w:tc>
        <w:tc>
          <w:tcPr>
            <w:tcW w:w="390" w:type="pct"/>
            <w:tcBorders>
              <w:top w:val="nil"/>
              <w:left w:val="nil"/>
              <w:bottom w:val="nil"/>
              <w:right w:val="single" w:sz="4" w:space="0" w:color="auto"/>
            </w:tcBorders>
            <w:shd w:val="clear" w:color="auto" w:fill="auto"/>
            <w:hideMark/>
          </w:tcPr>
          <w:p w14:paraId="4892CC58"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1 034,25</w:t>
            </w:r>
          </w:p>
        </w:tc>
      </w:tr>
      <w:tr w:rsidR="00567913" w:rsidRPr="00500D98" w14:paraId="3E8F9364"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62A9D2C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8087B95"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6879C1B1"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материалы</w:t>
            </w:r>
          </w:p>
        </w:tc>
        <w:tc>
          <w:tcPr>
            <w:tcW w:w="390" w:type="pct"/>
            <w:tcBorders>
              <w:top w:val="nil"/>
              <w:left w:val="nil"/>
              <w:bottom w:val="nil"/>
              <w:right w:val="single" w:sz="4" w:space="0" w:color="auto"/>
            </w:tcBorders>
            <w:shd w:val="clear" w:color="auto" w:fill="auto"/>
            <w:hideMark/>
          </w:tcPr>
          <w:p w14:paraId="220896D8"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446 524,92</w:t>
            </w:r>
          </w:p>
        </w:tc>
      </w:tr>
      <w:tr w:rsidR="00567913" w:rsidRPr="00500D98" w14:paraId="00D5F5BF"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251642A4"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lastRenderedPageBreak/>
              <w:t> </w:t>
            </w:r>
          </w:p>
        </w:tc>
        <w:tc>
          <w:tcPr>
            <w:tcW w:w="673" w:type="pct"/>
            <w:tcBorders>
              <w:top w:val="nil"/>
              <w:left w:val="nil"/>
              <w:bottom w:val="nil"/>
              <w:right w:val="nil"/>
            </w:tcBorders>
            <w:shd w:val="clear" w:color="auto" w:fill="auto"/>
            <w:hideMark/>
          </w:tcPr>
          <w:p w14:paraId="620742DA"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4B9C84A7"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накладные расходы</w:t>
            </w:r>
          </w:p>
        </w:tc>
        <w:tc>
          <w:tcPr>
            <w:tcW w:w="390" w:type="pct"/>
            <w:tcBorders>
              <w:top w:val="nil"/>
              <w:left w:val="nil"/>
              <w:bottom w:val="nil"/>
              <w:right w:val="single" w:sz="4" w:space="0" w:color="auto"/>
            </w:tcBorders>
            <w:shd w:val="clear" w:color="auto" w:fill="auto"/>
            <w:hideMark/>
          </w:tcPr>
          <w:p w14:paraId="4E99E43E"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56 502,23</w:t>
            </w:r>
          </w:p>
        </w:tc>
      </w:tr>
      <w:tr w:rsidR="00567913" w:rsidRPr="00500D98" w14:paraId="6B4A9318"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2B413DFC"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00F3BCBA"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219BD1D3"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сметная прибыль</w:t>
            </w:r>
          </w:p>
        </w:tc>
        <w:tc>
          <w:tcPr>
            <w:tcW w:w="390" w:type="pct"/>
            <w:tcBorders>
              <w:top w:val="nil"/>
              <w:left w:val="nil"/>
              <w:bottom w:val="nil"/>
              <w:right w:val="single" w:sz="4" w:space="0" w:color="auto"/>
            </w:tcBorders>
            <w:shd w:val="clear" w:color="auto" w:fill="auto"/>
            <w:hideMark/>
          </w:tcPr>
          <w:p w14:paraId="71CD47DB"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51 505,43</w:t>
            </w:r>
          </w:p>
        </w:tc>
      </w:tr>
      <w:tr w:rsidR="00567913" w:rsidRPr="00500D98" w14:paraId="211E918B"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26F9E759"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5C2CFCE6"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44EEECE7"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Всего ФОТ (справочно)</w:t>
            </w:r>
          </w:p>
        </w:tc>
        <w:tc>
          <w:tcPr>
            <w:tcW w:w="390" w:type="pct"/>
            <w:tcBorders>
              <w:top w:val="nil"/>
              <w:left w:val="nil"/>
              <w:bottom w:val="nil"/>
              <w:right w:val="single" w:sz="4" w:space="0" w:color="auto"/>
            </w:tcBorders>
            <w:shd w:val="clear" w:color="auto" w:fill="auto"/>
            <w:hideMark/>
          </w:tcPr>
          <w:p w14:paraId="1D034298"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38 436,89</w:t>
            </w:r>
          </w:p>
        </w:tc>
      </w:tr>
      <w:tr w:rsidR="00567913" w:rsidRPr="00500D98" w14:paraId="490754C6"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2CC2508C"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3598D68A"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436B3124"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Всего накладные расходы (справочно)</w:t>
            </w:r>
          </w:p>
        </w:tc>
        <w:tc>
          <w:tcPr>
            <w:tcW w:w="390" w:type="pct"/>
            <w:tcBorders>
              <w:top w:val="nil"/>
              <w:left w:val="nil"/>
              <w:bottom w:val="nil"/>
              <w:right w:val="single" w:sz="4" w:space="0" w:color="auto"/>
            </w:tcBorders>
            <w:shd w:val="clear" w:color="auto" w:fill="auto"/>
            <w:hideMark/>
          </w:tcPr>
          <w:p w14:paraId="02491716"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56 502,23</w:t>
            </w:r>
          </w:p>
        </w:tc>
      </w:tr>
      <w:tr w:rsidR="00567913" w:rsidRPr="00500D98" w14:paraId="4B532775"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394C0919"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3505D468"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3BB268D5"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Всего сметная прибыль (справочно)</w:t>
            </w:r>
          </w:p>
        </w:tc>
        <w:tc>
          <w:tcPr>
            <w:tcW w:w="390" w:type="pct"/>
            <w:tcBorders>
              <w:top w:val="nil"/>
              <w:left w:val="nil"/>
              <w:bottom w:val="nil"/>
              <w:right w:val="single" w:sz="4" w:space="0" w:color="auto"/>
            </w:tcBorders>
            <w:shd w:val="clear" w:color="auto" w:fill="auto"/>
            <w:hideMark/>
          </w:tcPr>
          <w:p w14:paraId="466C7F0E"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51 505,43</w:t>
            </w:r>
          </w:p>
        </w:tc>
      </w:tr>
      <w:tr w:rsidR="00567913" w:rsidRPr="00500D98" w14:paraId="5EF07585"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501D9882"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A708760"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6A0620AD"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разделу 4 Пешеходное ограждение</w:t>
            </w:r>
          </w:p>
        </w:tc>
        <w:tc>
          <w:tcPr>
            <w:tcW w:w="390" w:type="pct"/>
            <w:tcBorders>
              <w:top w:val="nil"/>
              <w:left w:val="nil"/>
              <w:bottom w:val="nil"/>
              <w:right w:val="single" w:sz="4" w:space="0" w:color="auto"/>
            </w:tcBorders>
            <w:shd w:val="clear" w:color="auto" w:fill="auto"/>
            <w:hideMark/>
          </w:tcPr>
          <w:p w14:paraId="08206C89"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594 260,12</w:t>
            </w:r>
          </w:p>
        </w:tc>
      </w:tr>
      <w:tr w:rsidR="00567913" w:rsidRPr="00500D98" w14:paraId="642E9B7B"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49D96088"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33592CDB"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7F1A932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справочно:</w:t>
            </w:r>
          </w:p>
        </w:tc>
        <w:tc>
          <w:tcPr>
            <w:tcW w:w="390" w:type="pct"/>
            <w:tcBorders>
              <w:top w:val="nil"/>
              <w:left w:val="nil"/>
              <w:bottom w:val="nil"/>
              <w:right w:val="single" w:sz="4" w:space="0" w:color="auto"/>
            </w:tcBorders>
            <w:shd w:val="clear" w:color="auto" w:fill="auto"/>
            <w:hideMark/>
          </w:tcPr>
          <w:p w14:paraId="398CA8A5"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 </w:t>
            </w:r>
          </w:p>
        </w:tc>
      </w:tr>
      <w:tr w:rsidR="00567913" w:rsidRPr="00500D98" w14:paraId="56A250C4"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6B0F99D8"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508DDD57" w14:textId="77777777" w:rsidR="00567913" w:rsidRPr="00500D98" w:rsidRDefault="00567913" w:rsidP="00121901">
            <w:pPr>
              <w:rPr>
                <w:rFonts w:ascii="Arial" w:hAnsi="Arial" w:cs="Arial"/>
                <w:color w:val="000000"/>
                <w:sz w:val="16"/>
                <w:szCs w:val="16"/>
              </w:rPr>
            </w:pPr>
          </w:p>
        </w:tc>
        <w:tc>
          <w:tcPr>
            <w:tcW w:w="1995" w:type="pct"/>
            <w:gridSpan w:val="8"/>
            <w:tcBorders>
              <w:top w:val="nil"/>
              <w:left w:val="nil"/>
              <w:bottom w:val="nil"/>
              <w:right w:val="nil"/>
            </w:tcBorders>
            <w:shd w:val="clear" w:color="auto" w:fill="auto"/>
            <w:hideMark/>
          </w:tcPr>
          <w:p w14:paraId="6D7145C5"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Затраты труда рабочих</w:t>
            </w:r>
          </w:p>
        </w:tc>
        <w:tc>
          <w:tcPr>
            <w:tcW w:w="325" w:type="pct"/>
            <w:tcBorders>
              <w:top w:val="nil"/>
              <w:left w:val="nil"/>
              <w:bottom w:val="nil"/>
              <w:right w:val="nil"/>
            </w:tcBorders>
            <w:shd w:val="clear" w:color="auto" w:fill="auto"/>
            <w:hideMark/>
          </w:tcPr>
          <w:p w14:paraId="2D8E7760"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96,92</w:t>
            </w:r>
          </w:p>
        </w:tc>
        <w:tc>
          <w:tcPr>
            <w:tcW w:w="405" w:type="pct"/>
            <w:tcBorders>
              <w:top w:val="nil"/>
              <w:left w:val="nil"/>
              <w:bottom w:val="nil"/>
              <w:right w:val="nil"/>
            </w:tcBorders>
            <w:shd w:val="clear" w:color="auto" w:fill="auto"/>
            <w:hideMark/>
          </w:tcPr>
          <w:p w14:paraId="4D866B6D" w14:textId="77777777" w:rsidR="00567913" w:rsidRPr="00500D98" w:rsidRDefault="00567913" w:rsidP="00121901">
            <w:pPr>
              <w:jc w:val="center"/>
              <w:rPr>
                <w:rFonts w:ascii="Arial" w:hAnsi="Arial" w:cs="Arial"/>
                <w:color w:val="000000"/>
                <w:sz w:val="16"/>
                <w:szCs w:val="16"/>
              </w:rPr>
            </w:pPr>
          </w:p>
        </w:tc>
        <w:tc>
          <w:tcPr>
            <w:tcW w:w="268" w:type="pct"/>
            <w:tcBorders>
              <w:top w:val="nil"/>
              <w:left w:val="nil"/>
              <w:bottom w:val="nil"/>
              <w:right w:val="nil"/>
            </w:tcBorders>
            <w:shd w:val="clear" w:color="auto" w:fill="auto"/>
            <w:hideMark/>
          </w:tcPr>
          <w:p w14:paraId="38D40E5D" w14:textId="77777777" w:rsidR="00567913" w:rsidRPr="00500D98" w:rsidRDefault="00567913" w:rsidP="00121901">
            <w:pPr>
              <w:rPr>
                <w:sz w:val="16"/>
                <w:szCs w:val="16"/>
              </w:rPr>
            </w:pPr>
          </w:p>
        </w:tc>
        <w:tc>
          <w:tcPr>
            <w:tcW w:w="392" w:type="pct"/>
            <w:tcBorders>
              <w:top w:val="nil"/>
              <w:left w:val="nil"/>
              <w:bottom w:val="nil"/>
              <w:right w:val="nil"/>
            </w:tcBorders>
            <w:shd w:val="clear" w:color="auto" w:fill="auto"/>
            <w:noWrap/>
            <w:vAlign w:val="bottom"/>
            <w:hideMark/>
          </w:tcPr>
          <w:p w14:paraId="3A37D07D"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hideMark/>
          </w:tcPr>
          <w:p w14:paraId="0A4628ED" w14:textId="77777777" w:rsidR="00567913" w:rsidRPr="00500D98" w:rsidRDefault="00567913" w:rsidP="00121901">
            <w:pPr>
              <w:rPr>
                <w:sz w:val="16"/>
                <w:szCs w:val="16"/>
              </w:rPr>
            </w:pPr>
          </w:p>
        </w:tc>
        <w:tc>
          <w:tcPr>
            <w:tcW w:w="390" w:type="pct"/>
            <w:tcBorders>
              <w:top w:val="nil"/>
              <w:left w:val="nil"/>
              <w:bottom w:val="nil"/>
              <w:right w:val="single" w:sz="4" w:space="0" w:color="auto"/>
            </w:tcBorders>
            <w:shd w:val="clear" w:color="auto" w:fill="auto"/>
            <w:hideMark/>
          </w:tcPr>
          <w:p w14:paraId="409CB396"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 </w:t>
            </w:r>
          </w:p>
        </w:tc>
      </w:tr>
      <w:tr w:rsidR="00567913" w:rsidRPr="00500D98" w14:paraId="5665B398"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2C014FC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495EB107" w14:textId="77777777" w:rsidR="00567913" w:rsidRPr="00500D98" w:rsidRDefault="00567913" w:rsidP="00121901">
            <w:pPr>
              <w:rPr>
                <w:rFonts w:ascii="Arial" w:hAnsi="Arial" w:cs="Arial"/>
                <w:color w:val="000000"/>
                <w:sz w:val="16"/>
                <w:szCs w:val="16"/>
              </w:rPr>
            </w:pPr>
          </w:p>
        </w:tc>
        <w:tc>
          <w:tcPr>
            <w:tcW w:w="1995" w:type="pct"/>
            <w:gridSpan w:val="8"/>
            <w:tcBorders>
              <w:top w:val="nil"/>
              <w:left w:val="nil"/>
              <w:bottom w:val="nil"/>
              <w:right w:val="nil"/>
            </w:tcBorders>
            <w:shd w:val="clear" w:color="auto" w:fill="auto"/>
            <w:hideMark/>
          </w:tcPr>
          <w:p w14:paraId="50BA3FAB"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Затраты труда машинистов</w:t>
            </w:r>
          </w:p>
        </w:tc>
        <w:tc>
          <w:tcPr>
            <w:tcW w:w="325" w:type="pct"/>
            <w:tcBorders>
              <w:top w:val="nil"/>
              <w:left w:val="nil"/>
              <w:bottom w:val="nil"/>
              <w:right w:val="nil"/>
            </w:tcBorders>
            <w:shd w:val="clear" w:color="auto" w:fill="auto"/>
            <w:hideMark/>
          </w:tcPr>
          <w:p w14:paraId="14297311"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2,34</w:t>
            </w:r>
          </w:p>
        </w:tc>
        <w:tc>
          <w:tcPr>
            <w:tcW w:w="405" w:type="pct"/>
            <w:tcBorders>
              <w:top w:val="nil"/>
              <w:left w:val="nil"/>
              <w:bottom w:val="nil"/>
              <w:right w:val="nil"/>
            </w:tcBorders>
            <w:shd w:val="clear" w:color="auto" w:fill="auto"/>
            <w:hideMark/>
          </w:tcPr>
          <w:p w14:paraId="153014E4" w14:textId="77777777" w:rsidR="00567913" w:rsidRPr="00500D98" w:rsidRDefault="00567913" w:rsidP="00121901">
            <w:pPr>
              <w:jc w:val="center"/>
              <w:rPr>
                <w:rFonts w:ascii="Arial" w:hAnsi="Arial" w:cs="Arial"/>
                <w:color w:val="000000"/>
                <w:sz w:val="16"/>
                <w:szCs w:val="16"/>
              </w:rPr>
            </w:pPr>
          </w:p>
        </w:tc>
        <w:tc>
          <w:tcPr>
            <w:tcW w:w="268" w:type="pct"/>
            <w:tcBorders>
              <w:top w:val="nil"/>
              <w:left w:val="nil"/>
              <w:bottom w:val="nil"/>
              <w:right w:val="nil"/>
            </w:tcBorders>
            <w:shd w:val="clear" w:color="auto" w:fill="auto"/>
            <w:hideMark/>
          </w:tcPr>
          <w:p w14:paraId="709E2DC4" w14:textId="77777777" w:rsidR="00567913" w:rsidRPr="00500D98" w:rsidRDefault="00567913" w:rsidP="00121901">
            <w:pPr>
              <w:rPr>
                <w:sz w:val="16"/>
                <w:szCs w:val="16"/>
              </w:rPr>
            </w:pPr>
          </w:p>
        </w:tc>
        <w:tc>
          <w:tcPr>
            <w:tcW w:w="392" w:type="pct"/>
            <w:tcBorders>
              <w:top w:val="nil"/>
              <w:left w:val="nil"/>
              <w:bottom w:val="nil"/>
              <w:right w:val="nil"/>
            </w:tcBorders>
            <w:shd w:val="clear" w:color="auto" w:fill="auto"/>
            <w:noWrap/>
            <w:vAlign w:val="bottom"/>
            <w:hideMark/>
          </w:tcPr>
          <w:p w14:paraId="7F4EA838"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hideMark/>
          </w:tcPr>
          <w:p w14:paraId="07985B77" w14:textId="77777777" w:rsidR="00567913" w:rsidRPr="00500D98" w:rsidRDefault="00567913" w:rsidP="00121901">
            <w:pPr>
              <w:rPr>
                <w:sz w:val="16"/>
                <w:szCs w:val="16"/>
              </w:rPr>
            </w:pPr>
          </w:p>
        </w:tc>
        <w:tc>
          <w:tcPr>
            <w:tcW w:w="390" w:type="pct"/>
            <w:tcBorders>
              <w:top w:val="nil"/>
              <w:left w:val="nil"/>
              <w:bottom w:val="nil"/>
              <w:right w:val="single" w:sz="4" w:space="0" w:color="auto"/>
            </w:tcBorders>
            <w:shd w:val="clear" w:color="auto" w:fill="auto"/>
            <w:hideMark/>
          </w:tcPr>
          <w:p w14:paraId="7AF9A617"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 </w:t>
            </w:r>
          </w:p>
        </w:tc>
      </w:tr>
      <w:tr w:rsidR="00567913" w:rsidRPr="00500D98" w14:paraId="15732CD1" w14:textId="77777777" w:rsidTr="00121901">
        <w:trPr>
          <w:trHeight w:val="30"/>
        </w:trPr>
        <w:tc>
          <w:tcPr>
            <w:tcW w:w="239" w:type="pct"/>
            <w:tcBorders>
              <w:top w:val="nil"/>
              <w:left w:val="single" w:sz="4" w:space="0" w:color="auto"/>
              <w:bottom w:val="single" w:sz="4" w:space="0" w:color="auto"/>
              <w:right w:val="nil"/>
            </w:tcBorders>
            <w:shd w:val="clear" w:color="auto" w:fill="auto"/>
            <w:noWrap/>
            <w:vAlign w:val="bottom"/>
            <w:hideMark/>
          </w:tcPr>
          <w:p w14:paraId="16A7B626"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single" w:sz="4" w:space="0" w:color="auto"/>
              <w:right w:val="nil"/>
            </w:tcBorders>
            <w:shd w:val="clear" w:color="auto" w:fill="auto"/>
            <w:noWrap/>
            <w:hideMark/>
          </w:tcPr>
          <w:p w14:paraId="3B0380C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250" w:type="pct"/>
            <w:tcBorders>
              <w:top w:val="nil"/>
              <w:left w:val="nil"/>
              <w:bottom w:val="single" w:sz="4" w:space="0" w:color="auto"/>
              <w:right w:val="nil"/>
            </w:tcBorders>
            <w:shd w:val="clear" w:color="auto" w:fill="auto"/>
            <w:noWrap/>
            <w:hideMark/>
          </w:tcPr>
          <w:p w14:paraId="10715719"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300" w:type="pct"/>
            <w:tcBorders>
              <w:top w:val="nil"/>
              <w:left w:val="nil"/>
              <w:bottom w:val="single" w:sz="4" w:space="0" w:color="auto"/>
              <w:right w:val="nil"/>
            </w:tcBorders>
            <w:shd w:val="clear" w:color="auto" w:fill="auto"/>
            <w:noWrap/>
            <w:hideMark/>
          </w:tcPr>
          <w:p w14:paraId="67272203"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245" w:type="pct"/>
            <w:tcBorders>
              <w:top w:val="nil"/>
              <w:left w:val="nil"/>
              <w:bottom w:val="single" w:sz="4" w:space="0" w:color="auto"/>
              <w:right w:val="nil"/>
            </w:tcBorders>
            <w:shd w:val="clear" w:color="auto" w:fill="auto"/>
            <w:noWrap/>
            <w:hideMark/>
          </w:tcPr>
          <w:p w14:paraId="6350B550"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264" w:type="pct"/>
            <w:tcBorders>
              <w:top w:val="nil"/>
              <w:left w:val="nil"/>
              <w:bottom w:val="single" w:sz="4" w:space="0" w:color="auto"/>
              <w:right w:val="nil"/>
            </w:tcBorders>
            <w:shd w:val="clear" w:color="auto" w:fill="auto"/>
            <w:noWrap/>
            <w:hideMark/>
          </w:tcPr>
          <w:p w14:paraId="2A48B14E"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137" w:type="pct"/>
            <w:tcBorders>
              <w:top w:val="nil"/>
              <w:left w:val="nil"/>
              <w:bottom w:val="single" w:sz="4" w:space="0" w:color="auto"/>
              <w:right w:val="nil"/>
            </w:tcBorders>
            <w:shd w:val="clear" w:color="auto" w:fill="auto"/>
            <w:noWrap/>
            <w:hideMark/>
          </w:tcPr>
          <w:p w14:paraId="41C6BEC0"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235" w:type="pct"/>
            <w:tcBorders>
              <w:top w:val="nil"/>
              <w:left w:val="nil"/>
              <w:bottom w:val="single" w:sz="4" w:space="0" w:color="auto"/>
              <w:right w:val="nil"/>
            </w:tcBorders>
            <w:shd w:val="clear" w:color="auto" w:fill="auto"/>
            <w:noWrap/>
            <w:hideMark/>
          </w:tcPr>
          <w:p w14:paraId="0090952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253" w:type="pct"/>
            <w:tcBorders>
              <w:top w:val="nil"/>
              <w:left w:val="nil"/>
              <w:bottom w:val="single" w:sz="4" w:space="0" w:color="auto"/>
              <w:right w:val="nil"/>
            </w:tcBorders>
            <w:shd w:val="clear" w:color="auto" w:fill="auto"/>
            <w:noWrap/>
            <w:hideMark/>
          </w:tcPr>
          <w:p w14:paraId="45B7DFD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312" w:type="pct"/>
            <w:tcBorders>
              <w:top w:val="nil"/>
              <w:left w:val="nil"/>
              <w:bottom w:val="single" w:sz="4" w:space="0" w:color="auto"/>
              <w:right w:val="nil"/>
            </w:tcBorders>
            <w:shd w:val="clear" w:color="auto" w:fill="auto"/>
            <w:noWrap/>
            <w:hideMark/>
          </w:tcPr>
          <w:p w14:paraId="3A137561"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325" w:type="pct"/>
            <w:tcBorders>
              <w:top w:val="nil"/>
              <w:left w:val="nil"/>
              <w:bottom w:val="single" w:sz="4" w:space="0" w:color="auto"/>
              <w:right w:val="nil"/>
            </w:tcBorders>
            <w:shd w:val="clear" w:color="auto" w:fill="auto"/>
            <w:noWrap/>
            <w:hideMark/>
          </w:tcPr>
          <w:p w14:paraId="178ADE9C"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405" w:type="pct"/>
            <w:tcBorders>
              <w:top w:val="nil"/>
              <w:left w:val="nil"/>
              <w:bottom w:val="single" w:sz="4" w:space="0" w:color="auto"/>
              <w:right w:val="nil"/>
            </w:tcBorders>
            <w:shd w:val="clear" w:color="auto" w:fill="auto"/>
            <w:noWrap/>
            <w:hideMark/>
          </w:tcPr>
          <w:p w14:paraId="458ACE61"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268" w:type="pct"/>
            <w:tcBorders>
              <w:top w:val="nil"/>
              <w:left w:val="nil"/>
              <w:bottom w:val="single" w:sz="4" w:space="0" w:color="auto"/>
              <w:right w:val="nil"/>
            </w:tcBorders>
            <w:shd w:val="clear" w:color="auto" w:fill="auto"/>
            <w:noWrap/>
            <w:hideMark/>
          </w:tcPr>
          <w:p w14:paraId="791C328E"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392" w:type="pct"/>
            <w:tcBorders>
              <w:top w:val="nil"/>
              <w:left w:val="nil"/>
              <w:bottom w:val="single" w:sz="4" w:space="0" w:color="auto"/>
              <w:right w:val="nil"/>
            </w:tcBorders>
            <w:shd w:val="clear" w:color="auto" w:fill="auto"/>
            <w:noWrap/>
            <w:vAlign w:val="bottom"/>
            <w:hideMark/>
          </w:tcPr>
          <w:p w14:paraId="49CC7130"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312" w:type="pct"/>
            <w:tcBorders>
              <w:top w:val="nil"/>
              <w:left w:val="nil"/>
              <w:bottom w:val="single" w:sz="4" w:space="0" w:color="auto"/>
              <w:right w:val="nil"/>
            </w:tcBorders>
            <w:shd w:val="clear" w:color="auto" w:fill="auto"/>
            <w:hideMark/>
          </w:tcPr>
          <w:p w14:paraId="431F252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390" w:type="pct"/>
            <w:tcBorders>
              <w:top w:val="nil"/>
              <w:left w:val="nil"/>
              <w:bottom w:val="single" w:sz="4" w:space="0" w:color="auto"/>
              <w:right w:val="single" w:sz="4" w:space="0" w:color="auto"/>
            </w:tcBorders>
            <w:shd w:val="clear" w:color="auto" w:fill="auto"/>
            <w:hideMark/>
          </w:tcPr>
          <w:p w14:paraId="1CE19739"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r>
      <w:tr w:rsidR="00567913" w:rsidRPr="00500D98" w14:paraId="5349ACE5"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7E8B0FDC"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37EC6521"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02F086B9"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Итоги по смете:</w:t>
            </w:r>
          </w:p>
        </w:tc>
        <w:tc>
          <w:tcPr>
            <w:tcW w:w="390" w:type="pct"/>
            <w:tcBorders>
              <w:top w:val="nil"/>
              <w:left w:val="nil"/>
              <w:bottom w:val="nil"/>
              <w:right w:val="single" w:sz="4" w:space="0" w:color="auto"/>
            </w:tcBorders>
            <w:shd w:val="clear" w:color="auto" w:fill="auto"/>
            <w:hideMark/>
          </w:tcPr>
          <w:p w14:paraId="606D119D"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 </w:t>
            </w:r>
          </w:p>
        </w:tc>
      </w:tr>
      <w:tr w:rsidR="00567913" w:rsidRPr="00500D98" w14:paraId="532746ED"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4C7ABD82"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BC508C8"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70EEB15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Всего прямые затраты (справочно)</w:t>
            </w:r>
          </w:p>
        </w:tc>
        <w:tc>
          <w:tcPr>
            <w:tcW w:w="390" w:type="pct"/>
            <w:tcBorders>
              <w:top w:val="nil"/>
              <w:left w:val="nil"/>
              <w:bottom w:val="nil"/>
              <w:right w:val="single" w:sz="4" w:space="0" w:color="auto"/>
            </w:tcBorders>
            <w:shd w:val="clear" w:color="auto" w:fill="auto"/>
            <w:hideMark/>
          </w:tcPr>
          <w:p w14:paraId="1016BB97"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4 874 335,75</w:t>
            </w:r>
          </w:p>
        </w:tc>
      </w:tr>
      <w:tr w:rsidR="00567913" w:rsidRPr="00500D98" w14:paraId="1A1A4235"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24D8DF58"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EFD065E"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3BE9FDFE"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 том числе:</w:t>
            </w:r>
          </w:p>
        </w:tc>
        <w:tc>
          <w:tcPr>
            <w:tcW w:w="390" w:type="pct"/>
            <w:tcBorders>
              <w:top w:val="nil"/>
              <w:left w:val="nil"/>
              <w:bottom w:val="nil"/>
              <w:right w:val="single" w:sz="4" w:space="0" w:color="auto"/>
            </w:tcBorders>
            <w:shd w:val="clear" w:color="auto" w:fill="auto"/>
            <w:hideMark/>
          </w:tcPr>
          <w:p w14:paraId="1AC1DBCF"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 </w:t>
            </w:r>
          </w:p>
        </w:tc>
      </w:tr>
      <w:tr w:rsidR="00567913" w:rsidRPr="00500D98" w14:paraId="53C047FE"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7C6AB2F5"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4605AB1"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1F83EB2E"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Оплата труда рабочих</w:t>
            </w:r>
          </w:p>
        </w:tc>
        <w:tc>
          <w:tcPr>
            <w:tcW w:w="390" w:type="pct"/>
            <w:tcBorders>
              <w:top w:val="nil"/>
              <w:left w:val="nil"/>
              <w:bottom w:val="nil"/>
              <w:right w:val="single" w:sz="4" w:space="0" w:color="auto"/>
            </w:tcBorders>
            <w:shd w:val="clear" w:color="auto" w:fill="auto"/>
            <w:hideMark/>
          </w:tcPr>
          <w:p w14:paraId="22E20400"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210 418,51</w:t>
            </w:r>
          </w:p>
        </w:tc>
      </w:tr>
      <w:tr w:rsidR="00567913" w:rsidRPr="00500D98" w14:paraId="0F87866C"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1296CCDE"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3E3E2236"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70B348FB"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Эксплуатация машин</w:t>
            </w:r>
          </w:p>
        </w:tc>
        <w:tc>
          <w:tcPr>
            <w:tcW w:w="390" w:type="pct"/>
            <w:tcBorders>
              <w:top w:val="nil"/>
              <w:left w:val="nil"/>
              <w:bottom w:val="nil"/>
              <w:right w:val="single" w:sz="4" w:space="0" w:color="auto"/>
            </w:tcBorders>
            <w:shd w:val="clear" w:color="auto" w:fill="auto"/>
            <w:hideMark/>
          </w:tcPr>
          <w:p w14:paraId="2903BD72"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563 691,34</w:t>
            </w:r>
          </w:p>
        </w:tc>
      </w:tr>
      <w:tr w:rsidR="00567913" w:rsidRPr="00500D98" w14:paraId="7FD5312F"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5D3CA610"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7ABBA2EE"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0B666C9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Оплата труда машинистов (Отм)</w:t>
            </w:r>
          </w:p>
        </w:tc>
        <w:tc>
          <w:tcPr>
            <w:tcW w:w="390" w:type="pct"/>
            <w:tcBorders>
              <w:top w:val="nil"/>
              <w:left w:val="nil"/>
              <w:bottom w:val="nil"/>
              <w:right w:val="single" w:sz="4" w:space="0" w:color="auto"/>
            </w:tcBorders>
            <w:shd w:val="clear" w:color="auto" w:fill="auto"/>
            <w:hideMark/>
          </w:tcPr>
          <w:p w14:paraId="73618917"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168 704,96</w:t>
            </w:r>
          </w:p>
        </w:tc>
      </w:tr>
      <w:tr w:rsidR="00567913" w:rsidRPr="00500D98" w14:paraId="63593048"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30CCE5C4"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3F975643"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2BD51BD0"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Материалы</w:t>
            </w:r>
          </w:p>
        </w:tc>
        <w:tc>
          <w:tcPr>
            <w:tcW w:w="390" w:type="pct"/>
            <w:tcBorders>
              <w:top w:val="nil"/>
              <w:left w:val="nil"/>
              <w:bottom w:val="nil"/>
              <w:right w:val="single" w:sz="4" w:space="0" w:color="auto"/>
            </w:tcBorders>
            <w:shd w:val="clear" w:color="auto" w:fill="auto"/>
            <w:hideMark/>
          </w:tcPr>
          <w:p w14:paraId="2998BB61"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3 618 831,42</w:t>
            </w:r>
          </w:p>
        </w:tc>
      </w:tr>
      <w:tr w:rsidR="00567913" w:rsidRPr="00500D98" w14:paraId="1D509680"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6F9E3543"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36E35E4"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56162AB1"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Перевозка</w:t>
            </w:r>
          </w:p>
        </w:tc>
        <w:tc>
          <w:tcPr>
            <w:tcW w:w="390" w:type="pct"/>
            <w:tcBorders>
              <w:top w:val="nil"/>
              <w:left w:val="nil"/>
              <w:bottom w:val="nil"/>
              <w:right w:val="single" w:sz="4" w:space="0" w:color="auto"/>
            </w:tcBorders>
            <w:shd w:val="clear" w:color="auto" w:fill="auto"/>
            <w:hideMark/>
          </w:tcPr>
          <w:p w14:paraId="2B70B15A"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312 689,52</w:t>
            </w:r>
          </w:p>
        </w:tc>
      </w:tr>
      <w:tr w:rsidR="00567913" w:rsidRPr="00500D98" w14:paraId="73B87D1D"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37AA66F2"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lastRenderedPageBreak/>
              <w:t> </w:t>
            </w:r>
          </w:p>
        </w:tc>
        <w:tc>
          <w:tcPr>
            <w:tcW w:w="673" w:type="pct"/>
            <w:tcBorders>
              <w:top w:val="nil"/>
              <w:left w:val="nil"/>
              <w:bottom w:val="nil"/>
              <w:right w:val="nil"/>
            </w:tcBorders>
            <w:shd w:val="clear" w:color="auto" w:fill="auto"/>
            <w:hideMark/>
          </w:tcPr>
          <w:p w14:paraId="1F3C1F78"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608FF1FE"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Строительные работы</w:t>
            </w:r>
          </w:p>
        </w:tc>
        <w:tc>
          <w:tcPr>
            <w:tcW w:w="390" w:type="pct"/>
            <w:tcBorders>
              <w:top w:val="nil"/>
              <w:left w:val="nil"/>
              <w:bottom w:val="nil"/>
              <w:right w:val="single" w:sz="4" w:space="0" w:color="auto"/>
            </w:tcBorders>
            <w:shd w:val="clear" w:color="auto" w:fill="auto"/>
            <w:hideMark/>
          </w:tcPr>
          <w:p w14:paraId="0D438E58"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5 869 003,71</w:t>
            </w:r>
          </w:p>
        </w:tc>
      </w:tr>
      <w:tr w:rsidR="00567913" w:rsidRPr="00500D98" w14:paraId="54AF3A29"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07A4B5C1"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54DD5619"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4A3CE4A2"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Строительные работы</w:t>
            </w:r>
          </w:p>
        </w:tc>
        <w:tc>
          <w:tcPr>
            <w:tcW w:w="390" w:type="pct"/>
            <w:tcBorders>
              <w:top w:val="nil"/>
              <w:left w:val="nil"/>
              <w:bottom w:val="nil"/>
              <w:right w:val="single" w:sz="4" w:space="0" w:color="auto"/>
            </w:tcBorders>
            <w:shd w:val="clear" w:color="auto" w:fill="auto"/>
            <w:hideMark/>
          </w:tcPr>
          <w:p w14:paraId="1D1BF5BE"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5 556 314,19</w:t>
            </w:r>
          </w:p>
        </w:tc>
      </w:tr>
      <w:tr w:rsidR="00567913" w:rsidRPr="00500D98" w14:paraId="21753FB2"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61572350"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66F2ADE5"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0706115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 том числе:</w:t>
            </w:r>
          </w:p>
        </w:tc>
        <w:tc>
          <w:tcPr>
            <w:tcW w:w="390" w:type="pct"/>
            <w:tcBorders>
              <w:top w:val="nil"/>
              <w:left w:val="nil"/>
              <w:bottom w:val="nil"/>
              <w:right w:val="single" w:sz="4" w:space="0" w:color="auto"/>
            </w:tcBorders>
            <w:shd w:val="clear" w:color="auto" w:fill="auto"/>
            <w:hideMark/>
          </w:tcPr>
          <w:p w14:paraId="0ED52190"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 </w:t>
            </w:r>
          </w:p>
        </w:tc>
      </w:tr>
      <w:tr w:rsidR="00567913" w:rsidRPr="00500D98" w14:paraId="45933660"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2A1953D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28B290E9"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656E15C1"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оплата труда</w:t>
            </w:r>
          </w:p>
        </w:tc>
        <w:tc>
          <w:tcPr>
            <w:tcW w:w="390" w:type="pct"/>
            <w:tcBorders>
              <w:top w:val="nil"/>
              <w:left w:val="nil"/>
              <w:bottom w:val="nil"/>
              <w:right w:val="single" w:sz="4" w:space="0" w:color="auto"/>
            </w:tcBorders>
            <w:shd w:val="clear" w:color="auto" w:fill="auto"/>
            <w:hideMark/>
          </w:tcPr>
          <w:p w14:paraId="4B458885"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210 418,51</w:t>
            </w:r>
          </w:p>
        </w:tc>
      </w:tr>
      <w:tr w:rsidR="00567913" w:rsidRPr="00500D98" w14:paraId="3A549B45"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3B99D578"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79F3935"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52626D36"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эксплуатация машин и механизмов</w:t>
            </w:r>
          </w:p>
        </w:tc>
        <w:tc>
          <w:tcPr>
            <w:tcW w:w="390" w:type="pct"/>
            <w:tcBorders>
              <w:top w:val="nil"/>
              <w:left w:val="nil"/>
              <w:bottom w:val="nil"/>
              <w:right w:val="single" w:sz="4" w:space="0" w:color="auto"/>
            </w:tcBorders>
            <w:shd w:val="clear" w:color="auto" w:fill="auto"/>
            <w:hideMark/>
          </w:tcPr>
          <w:p w14:paraId="25048AFC"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563 691,34</w:t>
            </w:r>
          </w:p>
        </w:tc>
      </w:tr>
      <w:tr w:rsidR="00567913" w:rsidRPr="00500D98" w14:paraId="021DDEC2"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5AD588F8"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4CF4894E"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5C444EC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оплата труда машинистов (Отм)</w:t>
            </w:r>
          </w:p>
        </w:tc>
        <w:tc>
          <w:tcPr>
            <w:tcW w:w="390" w:type="pct"/>
            <w:tcBorders>
              <w:top w:val="nil"/>
              <w:left w:val="nil"/>
              <w:bottom w:val="nil"/>
              <w:right w:val="single" w:sz="4" w:space="0" w:color="auto"/>
            </w:tcBorders>
            <w:shd w:val="clear" w:color="auto" w:fill="auto"/>
            <w:hideMark/>
          </w:tcPr>
          <w:p w14:paraId="438FE3AB"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168 704,96</w:t>
            </w:r>
          </w:p>
        </w:tc>
      </w:tr>
      <w:tr w:rsidR="00567913" w:rsidRPr="00500D98" w14:paraId="129C41EC"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4EF75E77"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02EFD899"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46551623"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материалы</w:t>
            </w:r>
          </w:p>
        </w:tc>
        <w:tc>
          <w:tcPr>
            <w:tcW w:w="390" w:type="pct"/>
            <w:tcBorders>
              <w:top w:val="nil"/>
              <w:left w:val="nil"/>
              <w:bottom w:val="nil"/>
              <w:right w:val="single" w:sz="4" w:space="0" w:color="auto"/>
            </w:tcBorders>
            <w:shd w:val="clear" w:color="auto" w:fill="auto"/>
            <w:hideMark/>
          </w:tcPr>
          <w:p w14:paraId="493F0B2B"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3 618 831,42</w:t>
            </w:r>
          </w:p>
        </w:tc>
      </w:tr>
      <w:tr w:rsidR="00567913" w:rsidRPr="00500D98" w14:paraId="3365C0EA"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0F99B149"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632F9FD"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3CAD28C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накладные расходы</w:t>
            </w:r>
          </w:p>
        </w:tc>
        <w:tc>
          <w:tcPr>
            <w:tcW w:w="390" w:type="pct"/>
            <w:tcBorders>
              <w:top w:val="nil"/>
              <w:left w:val="nil"/>
              <w:bottom w:val="nil"/>
              <w:right w:val="single" w:sz="4" w:space="0" w:color="auto"/>
            </w:tcBorders>
            <w:shd w:val="clear" w:color="auto" w:fill="auto"/>
            <w:hideMark/>
          </w:tcPr>
          <w:p w14:paraId="5A02AAF8"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530 131,12</w:t>
            </w:r>
          </w:p>
        </w:tc>
      </w:tr>
      <w:tr w:rsidR="00567913" w:rsidRPr="00500D98" w14:paraId="749E3488"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61A69C29"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4FC1B1DA"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54D0D3A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сметная прибыль</w:t>
            </w:r>
          </w:p>
        </w:tc>
        <w:tc>
          <w:tcPr>
            <w:tcW w:w="390" w:type="pct"/>
            <w:tcBorders>
              <w:top w:val="nil"/>
              <w:left w:val="nil"/>
              <w:bottom w:val="nil"/>
              <w:right w:val="single" w:sz="4" w:space="0" w:color="auto"/>
            </w:tcBorders>
            <w:shd w:val="clear" w:color="auto" w:fill="auto"/>
            <w:hideMark/>
          </w:tcPr>
          <w:p w14:paraId="6A55B218"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464 536,84</w:t>
            </w:r>
          </w:p>
        </w:tc>
      </w:tr>
      <w:tr w:rsidR="00567913" w:rsidRPr="00500D98" w14:paraId="1D9A15C1"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7452423C"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2C3E951"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00DA8319"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Перевозка</w:t>
            </w:r>
          </w:p>
        </w:tc>
        <w:tc>
          <w:tcPr>
            <w:tcW w:w="390" w:type="pct"/>
            <w:tcBorders>
              <w:top w:val="nil"/>
              <w:left w:val="nil"/>
              <w:bottom w:val="nil"/>
              <w:right w:val="single" w:sz="4" w:space="0" w:color="auto"/>
            </w:tcBorders>
            <w:shd w:val="clear" w:color="auto" w:fill="auto"/>
            <w:hideMark/>
          </w:tcPr>
          <w:p w14:paraId="59E4122C"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312 689,52</w:t>
            </w:r>
          </w:p>
        </w:tc>
      </w:tr>
      <w:tr w:rsidR="00567913" w:rsidRPr="00500D98" w14:paraId="669A306D"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3B413E0B"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50F5F6EC"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070EAE27"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Всего ФОТ (справочно)</w:t>
            </w:r>
          </w:p>
        </w:tc>
        <w:tc>
          <w:tcPr>
            <w:tcW w:w="390" w:type="pct"/>
            <w:tcBorders>
              <w:top w:val="nil"/>
              <w:left w:val="nil"/>
              <w:bottom w:val="nil"/>
              <w:right w:val="single" w:sz="4" w:space="0" w:color="auto"/>
            </w:tcBorders>
            <w:shd w:val="clear" w:color="auto" w:fill="auto"/>
            <w:hideMark/>
          </w:tcPr>
          <w:p w14:paraId="593BCFA7"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379 123,47</w:t>
            </w:r>
          </w:p>
        </w:tc>
      </w:tr>
      <w:tr w:rsidR="00567913" w:rsidRPr="00500D98" w14:paraId="6EE05E3D"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4440C1FB"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035E81BF"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5BA41B68"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Всего накладные расходы (справочно)</w:t>
            </w:r>
          </w:p>
        </w:tc>
        <w:tc>
          <w:tcPr>
            <w:tcW w:w="390" w:type="pct"/>
            <w:tcBorders>
              <w:top w:val="nil"/>
              <w:left w:val="nil"/>
              <w:bottom w:val="nil"/>
              <w:right w:val="single" w:sz="4" w:space="0" w:color="auto"/>
            </w:tcBorders>
            <w:shd w:val="clear" w:color="auto" w:fill="auto"/>
            <w:hideMark/>
          </w:tcPr>
          <w:p w14:paraId="41BC4643"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530 131,12</w:t>
            </w:r>
          </w:p>
        </w:tc>
      </w:tr>
      <w:tr w:rsidR="00567913" w:rsidRPr="00500D98" w14:paraId="544235BB"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308C4B90"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13BA177"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37AE1704"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Всего сметная прибыль (справочно)</w:t>
            </w:r>
          </w:p>
        </w:tc>
        <w:tc>
          <w:tcPr>
            <w:tcW w:w="390" w:type="pct"/>
            <w:tcBorders>
              <w:top w:val="nil"/>
              <w:left w:val="nil"/>
              <w:bottom w:val="nil"/>
              <w:right w:val="single" w:sz="4" w:space="0" w:color="auto"/>
            </w:tcBorders>
            <w:shd w:val="clear" w:color="auto" w:fill="auto"/>
            <w:hideMark/>
          </w:tcPr>
          <w:p w14:paraId="2CB5C48E"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464 536,84</w:t>
            </w:r>
          </w:p>
        </w:tc>
      </w:tr>
      <w:tr w:rsidR="00567913" w:rsidRPr="00500D98" w14:paraId="319E897E"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0B141EFA"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1DF520B5"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5FF488F5"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Итого по смете</w:t>
            </w:r>
          </w:p>
        </w:tc>
        <w:tc>
          <w:tcPr>
            <w:tcW w:w="390" w:type="pct"/>
            <w:tcBorders>
              <w:top w:val="nil"/>
              <w:left w:val="nil"/>
              <w:bottom w:val="nil"/>
              <w:right w:val="single" w:sz="4" w:space="0" w:color="auto"/>
            </w:tcBorders>
            <w:shd w:val="clear" w:color="auto" w:fill="auto"/>
            <w:hideMark/>
          </w:tcPr>
          <w:p w14:paraId="43370A9A"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5 869 003,71</w:t>
            </w:r>
          </w:p>
        </w:tc>
      </w:tr>
      <w:tr w:rsidR="00567913" w:rsidRPr="00500D98" w14:paraId="40CEB9F2"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2A0D6E8E"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605717DF"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083BC17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НДС 22%</w:t>
            </w:r>
          </w:p>
        </w:tc>
        <w:tc>
          <w:tcPr>
            <w:tcW w:w="390" w:type="pct"/>
            <w:tcBorders>
              <w:top w:val="nil"/>
              <w:left w:val="nil"/>
              <w:bottom w:val="nil"/>
              <w:right w:val="single" w:sz="4" w:space="0" w:color="auto"/>
            </w:tcBorders>
            <w:shd w:val="clear" w:color="auto" w:fill="auto"/>
            <w:hideMark/>
          </w:tcPr>
          <w:p w14:paraId="777AE5CC"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1 291 180,82</w:t>
            </w:r>
          </w:p>
        </w:tc>
      </w:tr>
      <w:tr w:rsidR="00567913" w:rsidRPr="00500D98" w14:paraId="77E8897F"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55C0560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4EB20218"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1E07369A" w14:textId="77777777" w:rsidR="00567913" w:rsidRPr="00500D98" w:rsidRDefault="00567913" w:rsidP="00121901">
            <w:pPr>
              <w:rPr>
                <w:rFonts w:ascii="Arial" w:hAnsi="Arial" w:cs="Arial"/>
                <w:b/>
                <w:bCs/>
                <w:color w:val="000000"/>
                <w:sz w:val="16"/>
                <w:szCs w:val="16"/>
              </w:rPr>
            </w:pPr>
            <w:r w:rsidRPr="00500D98">
              <w:rPr>
                <w:rFonts w:ascii="Arial" w:hAnsi="Arial" w:cs="Arial"/>
                <w:b/>
                <w:bCs/>
                <w:color w:val="000000"/>
                <w:sz w:val="16"/>
                <w:szCs w:val="16"/>
              </w:rPr>
              <w:t>ВСЕГО по смете</w:t>
            </w:r>
          </w:p>
        </w:tc>
        <w:tc>
          <w:tcPr>
            <w:tcW w:w="390" w:type="pct"/>
            <w:tcBorders>
              <w:top w:val="nil"/>
              <w:left w:val="nil"/>
              <w:bottom w:val="nil"/>
              <w:right w:val="single" w:sz="4" w:space="0" w:color="auto"/>
            </w:tcBorders>
            <w:shd w:val="clear" w:color="auto" w:fill="auto"/>
            <w:hideMark/>
          </w:tcPr>
          <w:p w14:paraId="15C66A4B" w14:textId="77777777" w:rsidR="00567913" w:rsidRPr="00500D98" w:rsidRDefault="00567913" w:rsidP="00121901">
            <w:pPr>
              <w:jc w:val="right"/>
              <w:rPr>
                <w:rFonts w:ascii="Arial" w:hAnsi="Arial" w:cs="Arial"/>
                <w:b/>
                <w:bCs/>
                <w:color w:val="000000"/>
                <w:sz w:val="16"/>
                <w:szCs w:val="16"/>
              </w:rPr>
            </w:pPr>
            <w:r w:rsidRPr="00500D98">
              <w:rPr>
                <w:rFonts w:ascii="Arial" w:hAnsi="Arial" w:cs="Arial"/>
                <w:b/>
                <w:bCs/>
                <w:color w:val="000000"/>
                <w:sz w:val="16"/>
                <w:szCs w:val="16"/>
              </w:rPr>
              <w:t>7 160 184,53</w:t>
            </w:r>
          </w:p>
        </w:tc>
      </w:tr>
      <w:tr w:rsidR="00567913" w:rsidRPr="00500D98" w14:paraId="06941A51"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2EEFCD91"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lastRenderedPageBreak/>
              <w:t> </w:t>
            </w:r>
          </w:p>
        </w:tc>
        <w:tc>
          <w:tcPr>
            <w:tcW w:w="673" w:type="pct"/>
            <w:tcBorders>
              <w:top w:val="nil"/>
              <w:left w:val="nil"/>
              <w:bottom w:val="nil"/>
              <w:right w:val="nil"/>
            </w:tcBorders>
            <w:shd w:val="clear" w:color="auto" w:fill="auto"/>
            <w:hideMark/>
          </w:tcPr>
          <w:p w14:paraId="40ADF40A" w14:textId="77777777" w:rsidR="00567913" w:rsidRPr="00500D98" w:rsidRDefault="00567913" w:rsidP="00121901">
            <w:pPr>
              <w:rPr>
                <w:rFonts w:ascii="Arial" w:hAnsi="Arial" w:cs="Arial"/>
                <w:color w:val="000000"/>
                <w:sz w:val="16"/>
                <w:szCs w:val="16"/>
              </w:rPr>
            </w:pPr>
          </w:p>
        </w:tc>
        <w:tc>
          <w:tcPr>
            <w:tcW w:w="3699" w:type="pct"/>
            <w:gridSpan w:val="13"/>
            <w:tcBorders>
              <w:top w:val="nil"/>
              <w:left w:val="nil"/>
              <w:bottom w:val="nil"/>
              <w:right w:val="nil"/>
            </w:tcBorders>
            <w:shd w:val="clear" w:color="auto" w:fill="auto"/>
            <w:hideMark/>
          </w:tcPr>
          <w:p w14:paraId="6C77FE98"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справочно:</w:t>
            </w:r>
          </w:p>
        </w:tc>
        <w:tc>
          <w:tcPr>
            <w:tcW w:w="390" w:type="pct"/>
            <w:tcBorders>
              <w:top w:val="nil"/>
              <w:left w:val="nil"/>
              <w:bottom w:val="nil"/>
              <w:right w:val="single" w:sz="4" w:space="0" w:color="auto"/>
            </w:tcBorders>
            <w:shd w:val="clear" w:color="auto" w:fill="auto"/>
            <w:hideMark/>
          </w:tcPr>
          <w:p w14:paraId="526EFAB0"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 </w:t>
            </w:r>
          </w:p>
        </w:tc>
      </w:tr>
      <w:tr w:rsidR="00567913" w:rsidRPr="00500D98" w14:paraId="74E232DA"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7AC249DF"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0A98F5EA" w14:textId="77777777" w:rsidR="00567913" w:rsidRPr="00500D98" w:rsidRDefault="00567913" w:rsidP="00121901">
            <w:pPr>
              <w:rPr>
                <w:rFonts w:ascii="Arial" w:hAnsi="Arial" w:cs="Arial"/>
                <w:color w:val="000000"/>
                <w:sz w:val="16"/>
                <w:szCs w:val="16"/>
              </w:rPr>
            </w:pPr>
          </w:p>
        </w:tc>
        <w:tc>
          <w:tcPr>
            <w:tcW w:w="1995" w:type="pct"/>
            <w:gridSpan w:val="8"/>
            <w:tcBorders>
              <w:top w:val="nil"/>
              <w:left w:val="nil"/>
              <w:bottom w:val="nil"/>
              <w:right w:val="nil"/>
            </w:tcBorders>
            <w:shd w:val="clear" w:color="auto" w:fill="auto"/>
            <w:hideMark/>
          </w:tcPr>
          <w:p w14:paraId="291EB5E6"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Затраты труда рабочих</w:t>
            </w:r>
          </w:p>
        </w:tc>
        <w:tc>
          <w:tcPr>
            <w:tcW w:w="325" w:type="pct"/>
            <w:tcBorders>
              <w:top w:val="nil"/>
              <w:left w:val="nil"/>
              <w:bottom w:val="nil"/>
              <w:right w:val="nil"/>
            </w:tcBorders>
            <w:shd w:val="clear" w:color="auto" w:fill="auto"/>
            <w:hideMark/>
          </w:tcPr>
          <w:p w14:paraId="1A35129F"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557,48</w:t>
            </w:r>
          </w:p>
        </w:tc>
        <w:tc>
          <w:tcPr>
            <w:tcW w:w="405" w:type="pct"/>
            <w:tcBorders>
              <w:top w:val="nil"/>
              <w:left w:val="nil"/>
              <w:bottom w:val="nil"/>
              <w:right w:val="nil"/>
            </w:tcBorders>
            <w:shd w:val="clear" w:color="auto" w:fill="auto"/>
            <w:hideMark/>
          </w:tcPr>
          <w:p w14:paraId="01181DFB" w14:textId="77777777" w:rsidR="00567913" w:rsidRPr="00500D98" w:rsidRDefault="00567913" w:rsidP="00121901">
            <w:pPr>
              <w:jc w:val="center"/>
              <w:rPr>
                <w:rFonts w:ascii="Arial" w:hAnsi="Arial" w:cs="Arial"/>
                <w:color w:val="000000"/>
                <w:sz w:val="16"/>
                <w:szCs w:val="16"/>
              </w:rPr>
            </w:pPr>
          </w:p>
        </w:tc>
        <w:tc>
          <w:tcPr>
            <w:tcW w:w="268" w:type="pct"/>
            <w:tcBorders>
              <w:top w:val="nil"/>
              <w:left w:val="nil"/>
              <w:bottom w:val="nil"/>
              <w:right w:val="nil"/>
            </w:tcBorders>
            <w:shd w:val="clear" w:color="auto" w:fill="auto"/>
            <w:hideMark/>
          </w:tcPr>
          <w:p w14:paraId="1542CCD9" w14:textId="77777777" w:rsidR="00567913" w:rsidRPr="00500D98" w:rsidRDefault="00567913" w:rsidP="00121901">
            <w:pPr>
              <w:rPr>
                <w:sz w:val="16"/>
                <w:szCs w:val="16"/>
              </w:rPr>
            </w:pPr>
          </w:p>
        </w:tc>
        <w:tc>
          <w:tcPr>
            <w:tcW w:w="392" w:type="pct"/>
            <w:tcBorders>
              <w:top w:val="nil"/>
              <w:left w:val="nil"/>
              <w:bottom w:val="nil"/>
              <w:right w:val="nil"/>
            </w:tcBorders>
            <w:shd w:val="clear" w:color="auto" w:fill="auto"/>
            <w:noWrap/>
            <w:vAlign w:val="bottom"/>
            <w:hideMark/>
          </w:tcPr>
          <w:p w14:paraId="3EB9702F"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hideMark/>
          </w:tcPr>
          <w:p w14:paraId="6B1187C3" w14:textId="77777777" w:rsidR="00567913" w:rsidRPr="00500D98" w:rsidRDefault="00567913" w:rsidP="00121901">
            <w:pPr>
              <w:rPr>
                <w:sz w:val="16"/>
                <w:szCs w:val="16"/>
              </w:rPr>
            </w:pPr>
          </w:p>
        </w:tc>
        <w:tc>
          <w:tcPr>
            <w:tcW w:w="390" w:type="pct"/>
            <w:tcBorders>
              <w:top w:val="nil"/>
              <w:left w:val="nil"/>
              <w:bottom w:val="nil"/>
              <w:right w:val="single" w:sz="4" w:space="0" w:color="auto"/>
            </w:tcBorders>
            <w:shd w:val="clear" w:color="auto" w:fill="auto"/>
            <w:hideMark/>
          </w:tcPr>
          <w:p w14:paraId="1A922D57"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 </w:t>
            </w:r>
          </w:p>
        </w:tc>
      </w:tr>
      <w:tr w:rsidR="00567913" w:rsidRPr="00500D98" w14:paraId="058B9668" w14:textId="77777777" w:rsidTr="00121901">
        <w:trPr>
          <w:trHeight w:val="300"/>
        </w:trPr>
        <w:tc>
          <w:tcPr>
            <w:tcW w:w="239" w:type="pct"/>
            <w:tcBorders>
              <w:top w:val="nil"/>
              <w:left w:val="single" w:sz="4" w:space="0" w:color="auto"/>
              <w:bottom w:val="nil"/>
              <w:right w:val="nil"/>
            </w:tcBorders>
            <w:shd w:val="clear" w:color="auto" w:fill="auto"/>
            <w:noWrap/>
            <w:vAlign w:val="bottom"/>
            <w:hideMark/>
          </w:tcPr>
          <w:p w14:paraId="24C5C3A4"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w:t>
            </w:r>
          </w:p>
        </w:tc>
        <w:tc>
          <w:tcPr>
            <w:tcW w:w="673" w:type="pct"/>
            <w:tcBorders>
              <w:top w:val="nil"/>
              <w:left w:val="nil"/>
              <w:bottom w:val="nil"/>
              <w:right w:val="nil"/>
            </w:tcBorders>
            <w:shd w:val="clear" w:color="auto" w:fill="auto"/>
            <w:hideMark/>
          </w:tcPr>
          <w:p w14:paraId="51EF3A87" w14:textId="77777777" w:rsidR="00567913" w:rsidRPr="00500D98" w:rsidRDefault="00567913" w:rsidP="00121901">
            <w:pPr>
              <w:rPr>
                <w:rFonts w:ascii="Arial" w:hAnsi="Arial" w:cs="Arial"/>
                <w:color w:val="000000"/>
                <w:sz w:val="16"/>
                <w:szCs w:val="16"/>
              </w:rPr>
            </w:pPr>
          </w:p>
        </w:tc>
        <w:tc>
          <w:tcPr>
            <w:tcW w:w="1995" w:type="pct"/>
            <w:gridSpan w:val="8"/>
            <w:tcBorders>
              <w:top w:val="nil"/>
              <w:left w:val="nil"/>
              <w:bottom w:val="nil"/>
              <w:right w:val="nil"/>
            </w:tcBorders>
            <w:shd w:val="clear" w:color="auto" w:fill="auto"/>
            <w:hideMark/>
          </w:tcPr>
          <w:p w14:paraId="61A51F9D" w14:textId="77777777" w:rsidR="00567913" w:rsidRPr="00500D98" w:rsidRDefault="00567913" w:rsidP="00121901">
            <w:pPr>
              <w:rPr>
                <w:rFonts w:ascii="Arial" w:hAnsi="Arial" w:cs="Arial"/>
                <w:color w:val="000000"/>
                <w:sz w:val="16"/>
                <w:szCs w:val="16"/>
              </w:rPr>
            </w:pPr>
            <w:r w:rsidRPr="00500D98">
              <w:rPr>
                <w:rFonts w:ascii="Arial" w:hAnsi="Arial" w:cs="Arial"/>
                <w:color w:val="000000"/>
                <w:sz w:val="16"/>
                <w:szCs w:val="16"/>
              </w:rPr>
              <w:t xml:space="preserve">          Затраты труда машинистов</w:t>
            </w:r>
          </w:p>
        </w:tc>
        <w:tc>
          <w:tcPr>
            <w:tcW w:w="325" w:type="pct"/>
            <w:tcBorders>
              <w:top w:val="nil"/>
              <w:left w:val="nil"/>
              <w:bottom w:val="nil"/>
              <w:right w:val="nil"/>
            </w:tcBorders>
            <w:shd w:val="clear" w:color="auto" w:fill="auto"/>
            <w:hideMark/>
          </w:tcPr>
          <w:p w14:paraId="16BAAA52" w14:textId="77777777" w:rsidR="00567913" w:rsidRPr="00500D98" w:rsidRDefault="00567913" w:rsidP="00121901">
            <w:pPr>
              <w:jc w:val="center"/>
              <w:rPr>
                <w:rFonts w:ascii="Arial" w:hAnsi="Arial" w:cs="Arial"/>
                <w:color w:val="000000"/>
                <w:sz w:val="16"/>
                <w:szCs w:val="16"/>
              </w:rPr>
            </w:pPr>
            <w:r w:rsidRPr="00500D98">
              <w:rPr>
                <w:rFonts w:ascii="Arial" w:hAnsi="Arial" w:cs="Arial"/>
                <w:color w:val="000000"/>
                <w:sz w:val="16"/>
                <w:szCs w:val="16"/>
              </w:rPr>
              <w:t>313,51058</w:t>
            </w:r>
          </w:p>
        </w:tc>
        <w:tc>
          <w:tcPr>
            <w:tcW w:w="405" w:type="pct"/>
            <w:tcBorders>
              <w:top w:val="nil"/>
              <w:left w:val="nil"/>
              <w:bottom w:val="nil"/>
              <w:right w:val="nil"/>
            </w:tcBorders>
            <w:shd w:val="clear" w:color="auto" w:fill="auto"/>
            <w:hideMark/>
          </w:tcPr>
          <w:p w14:paraId="1224CEEE" w14:textId="77777777" w:rsidR="00567913" w:rsidRPr="00500D98" w:rsidRDefault="00567913" w:rsidP="00121901">
            <w:pPr>
              <w:jc w:val="center"/>
              <w:rPr>
                <w:rFonts w:ascii="Arial" w:hAnsi="Arial" w:cs="Arial"/>
                <w:color w:val="000000"/>
                <w:sz w:val="16"/>
                <w:szCs w:val="16"/>
              </w:rPr>
            </w:pPr>
          </w:p>
        </w:tc>
        <w:tc>
          <w:tcPr>
            <w:tcW w:w="268" w:type="pct"/>
            <w:tcBorders>
              <w:top w:val="nil"/>
              <w:left w:val="nil"/>
              <w:bottom w:val="nil"/>
              <w:right w:val="nil"/>
            </w:tcBorders>
            <w:shd w:val="clear" w:color="auto" w:fill="auto"/>
            <w:hideMark/>
          </w:tcPr>
          <w:p w14:paraId="29232A59" w14:textId="77777777" w:rsidR="00567913" w:rsidRPr="00500D98" w:rsidRDefault="00567913" w:rsidP="00121901">
            <w:pPr>
              <w:rPr>
                <w:sz w:val="16"/>
                <w:szCs w:val="16"/>
              </w:rPr>
            </w:pPr>
          </w:p>
        </w:tc>
        <w:tc>
          <w:tcPr>
            <w:tcW w:w="392" w:type="pct"/>
            <w:tcBorders>
              <w:top w:val="nil"/>
              <w:left w:val="nil"/>
              <w:bottom w:val="nil"/>
              <w:right w:val="nil"/>
            </w:tcBorders>
            <w:shd w:val="clear" w:color="auto" w:fill="auto"/>
            <w:noWrap/>
            <w:vAlign w:val="bottom"/>
            <w:hideMark/>
          </w:tcPr>
          <w:p w14:paraId="451C606A" w14:textId="77777777" w:rsidR="00567913" w:rsidRPr="00500D98" w:rsidRDefault="00567913" w:rsidP="00121901">
            <w:pPr>
              <w:rPr>
                <w:sz w:val="16"/>
                <w:szCs w:val="16"/>
              </w:rPr>
            </w:pPr>
          </w:p>
        </w:tc>
        <w:tc>
          <w:tcPr>
            <w:tcW w:w="312" w:type="pct"/>
            <w:tcBorders>
              <w:top w:val="nil"/>
              <w:left w:val="nil"/>
              <w:bottom w:val="nil"/>
              <w:right w:val="nil"/>
            </w:tcBorders>
            <w:shd w:val="clear" w:color="auto" w:fill="auto"/>
            <w:hideMark/>
          </w:tcPr>
          <w:p w14:paraId="6CAB924E" w14:textId="77777777" w:rsidR="00567913" w:rsidRPr="00500D98" w:rsidRDefault="00567913" w:rsidP="00121901">
            <w:pPr>
              <w:rPr>
                <w:sz w:val="16"/>
                <w:szCs w:val="16"/>
              </w:rPr>
            </w:pPr>
          </w:p>
        </w:tc>
        <w:tc>
          <w:tcPr>
            <w:tcW w:w="390" w:type="pct"/>
            <w:tcBorders>
              <w:top w:val="nil"/>
              <w:left w:val="nil"/>
              <w:bottom w:val="nil"/>
              <w:right w:val="single" w:sz="4" w:space="0" w:color="auto"/>
            </w:tcBorders>
            <w:shd w:val="clear" w:color="auto" w:fill="auto"/>
            <w:hideMark/>
          </w:tcPr>
          <w:p w14:paraId="0D18A556" w14:textId="77777777" w:rsidR="00567913" w:rsidRPr="00500D98" w:rsidRDefault="00567913" w:rsidP="00121901">
            <w:pPr>
              <w:jc w:val="right"/>
              <w:rPr>
                <w:rFonts w:ascii="Arial" w:hAnsi="Arial" w:cs="Arial"/>
                <w:color w:val="000000"/>
                <w:sz w:val="16"/>
                <w:szCs w:val="16"/>
              </w:rPr>
            </w:pPr>
            <w:r w:rsidRPr="00500D98">
              <w:rPr>
                <w:rFonts w:ascii="Arial" w:hAnsi="Arial" w:cs="Arial"/>
                <w:color w:val="000000"/>
                <w:sz w:val="16"/>
                <w:szCs w:val="16"/>
              </w:rPr>
              <w:t> </w:t>
            </w:r>
          </w:p>
        </w:tc>
      </w:tr>
    </w:tbl>
    <w:p w14:paraId="5715D62B" w14:textId="77777777" w:rsidR="00567913" w:rsidRPr="009A5050" w:rsidRDefault="00567913" w:rsidP="00567913">
      <w:pPr>
        <w:jc w:val="right"/>
      </w:pPr>
    </w:p>
    <w:p w14:paraId="7BC606E9" w14:textId="77777777" w:rsidR="00567913" w:rsidRDefault="00567913" w:rsidP="00567913">
      <w:pPr>
        <w:widowControl w:val="0"/>
        <w:shd w:val="clear" w:color="auto" w:fill="FFFFFF"/>
        <w:tabs>
          <w:tab w:val="left" w:pos="709"/>
        </w:tabs>
        <w:autoSpaceDE w:val="0"/>
        <w:autoSpaceDN w:val="0"/>
        <w:adjustRightInd w:val="0"/>
        <w:ind w:right="282" w:firstLine="567"/>
        <w:rPr>
          <w:rFonts w:eastAsia="Courier New"/>
          <w:b/>
          <w:color w:val="000000"/>
        </w:rPr>
      </w:pPr>
    </w:p>
    <w:tbl>
      <w:tblPr>
        <w:tblStyle w:val="a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9"/>
        <w:gridCol w:w="7241"/>
      </w:tblGrid>
      <w:tr w:rsidR="00567913" w14:paraId="00E37E9A" w14:textId="77777777" w:rsidTr="00121901">
        <w:tc>
          <w:tcPr>
            <w:tcW w:w="2515" w:type="pct"/>
          </w:tcPr>
          <w:p w14:paraId="770409EF" w14:textId="77777777" w:rsidR="00567913" w:rsidRPr="00F30626" w:rsidRDefault="00567913" w:rsidP="00121901">
            <w:pPr>
              <w:rPr>
                <w:b/>
                <w:color w:val="000000"/>
              </w:rPr>
            </w:pPr>
            <w:r w:rsidRPr="00F30626">
              <w:rPr>
                <w:b/>
                <w:color w:val="000000"/>
              </w:rPr>
              <w:t>Генподрядчик:</w:t>
            </w:r>
          </w:p>
          <w:p w14:paraId="70FE083D" w14:textId="77777777" w:rsidR="00567913" w:rsidRPr="00F30626" w:rsidRDefault="00567913" w:rsidP="00121901">
            <w:pPr>
              <w:rPr>
                <w:color w:val="000000"/>
              </w:rPr>
            </w:pPr>
          </w:p>
          <w:p w14:paraId="5C8EF416" w14:textId="77777777" w:rsidR="00567913" w:rsidRPr="00F30626" w:rsidRDefault="00567913" w:rsidP="00121901">
            <w:pPr>
              <w:rPr>
                <w:color w:val="000000"/>
              </w:rPr>
            </w:pPr>
            <w:r w:rsidRPr="00F30626">
              <w:rPr>
                <w:color w:val="000000"/>
              </w:rPr>
              <w:t>___________________/ /</w:t>
            </w:r>
          </w:p>
          <w:p w14:paraId="7336C76E" w14:textId="77777777" w:rsidR="00567913" w:rsidRDefault="00567913" w:rsidP="00121901">
            <w:pPr>
              <w:widowControl w:val="0"/>
              <w:ind w:firstLine="604"/>
              <w:rPr>
                <w:b/>
                <w:bCs/>
                <w:spacing w:val="-10"/>
                <w:shd w:val="clear" w:color="auto" w:fill="FFFFFF"/>
              </w:rPr>
            </w:pPr>
            <w:r w:rsidRPr="00F30626">
              <w:rPr>
                <w:i/>
                <w:sz w:val="20"/>
                <w:szCs w:val="20"/>
              </w:rPr>
              <w:t>(подписано ЭЦП)</w:t>
            </w:r>
          </w:p>
        </w:tc>
        <w:tc>
          <w:tcPr>
            <w:tcW w:w="2485" w:type="pct"/>
          </w:tcPr>
          <w:p w14:paraId="178DC631" w14:textId="77777777" w:rsidR="00567913" w:rsidRPr="00F30626" w:rsidRDefault="00567913" w:rsidP="00121901">
            <w:pPr>
              <w:rPr>
                <w:b/>
                <w:color w:val="000000"/>
              </w:rPr>
            </w:pPr>
            <w:r w:rsidRPr="00F30626">
              <w:rPr>
                <w:b/>
                <w:color w:val="000000"/>
              </w:rPr>
              <w:t>Заказчик:</w:t>
            </w:r>
          </w:p>
          <w:p w14:paraId="34F909C3" w14:textId="77777777" w:rsidR="00567913" w:rsidRPr="00F30626" w:rsidRDefault="00567913" w:rsidP="00121901">
            <w:pPr>
              <w:rPr>
                <w:color w:val="000000"/>
              </w:rPr>
            </w:pPr>
          </w:p>
          <w:p w14:paraId="50F84E03" w14:textId="77777777" w:rsidR="00567913" w:rsidRPr="00F30626" w:rsidRDefault="00567913" w:rsidP="00121901">
            <w:pPr>
              <w:rPr>
                <w:color w:val="000000"/>
              </w:rPr>
            </w:pPr>
            <w:r w:rsidRPr="00F30626">
              <w:rPr>
                <w:color w:val="000000"/>
              </w:rPr>
              <w:t>___________________/ /</w:t>
            </w:r>
          </w:p>
          <w:p w14:paraId="60D5B090" w14:textId="77777777" w:rsidR="00567913" w:rsidRDefault="00567913" w:rsidP="00121901">
            <w:pPr>
              <w:widowControl w:val="0"/>
              <w:rPr>
                <w:b/>
                <w:bCs/>
                <w:spacing w:val="-10"/>
                <w:shd w:val="clear" w:color="auto" w:fill="FFFFFF"/>
              </w:rPr>
            </w:pPr>
            <w:r w:rsidRPr="00F30626">
              <w:rPr>
                <w:i/>
                <w:sz w:val="20"/>
                <w:szCs w:val="20"/>
              </w:rPr>
              <w:t>(подписано ЭЦП)</w:t>
            </w:r>
          </w:p>
        </w:tc>
      </w:tr>
    </w:tbl>
    <w:p w14:paraId="327C77D8" w14:textId="77777777" w:rsidR="00567913" w:rsidRDefault="00567913" w:rsidP="00567913">
      <w:pPr>
        <w:rPr>
          <w:rFonts w:eastAsia="Courier New"/>
          <w:b/>
          <w:color w:val="000000"/>
        </w:rPr>
      </w:pPr>
    </w:p>
    <w:p w14:paraId="6C0E5F27" w14:textId="77777777" w:rsidR="00567913" w:rsidRPr="009D13F9" w:rsidRDefault="00567913" w:rsidP="00567913">
      <w:pPr>
        <w:spacing w:line="240" w:lineRule="auto"/>
        <w:ind w:right="282" w:firstLine="567"/>
        <w:jc w:val="right"/>
      </w:pPr>
    </w:p>
    <w:p w14:paraId="7E653DA8" w14:textId="77777777" w:rsidR="00567913" w:rsidRPr="00194609" w:rsidRDefault="00567913" w:rsidP="00567913"/>
    <w:p w14:paraId="3578A1AC" w14:textId="77777777" w:rsidR="005A2244" w:rsidRPr="00567913" w:rsidRDefault="005A2244" w:rsidP="00567913"/>
    <w:sectPr w:rsidR="005A2244" w:rsidRPr="00567913" w:rsidSect="00377B60">
      <w:footerReference w:type="even" r:id="rId24"/>
      <w:footerReference w:type="default" r:id="rId25"/>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EF42A" w14:textId="77777777" w:rsidR="00816FF9" w:rsidRDefault="00816FF9" w:rsidP="00753C1E">
      <w:pPr>
        <w:spacing w:line="240" w:lineRule="auto"/>
      </w:pPr>
      <w:r>
        <w:separator/>
      </w:r>
    </w:p>
  </w:endnote>
  <w:endnote w:type="continuationSeparator" w:id="0">
    <w:p w14:paraId="72BE4927" w14:textId="77777777" w:rsidR="00816FF9" w:rsidRDefault="00816FF9" w:rsidP="00753C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LS Granate Italic">
    <w:panose1 w:val="00000000000000000000"/>
    <w:charset w:val="00"/>
    <w:family w:val="modern"/>
    <w:notTrueType/>
    <w:pitch w:val="variable"/>
    <w:sig w:usb0="A00002FF" w:usb1="0000A47B" w:usb2="00000000" w:usb3="00000000" w:csb0="00000001" w:csb1="00000000"/>
  </w:font>
  <w:font w:name="ALS Granate">
    <w:panose1 w:val="00000000000000000000"/>
    <w:charset w:val="00"/>
    <w:family w:val="modern"/>
    <w:notTrueType/>
    <w:pitch w:val="variable"/>
    <w:sig w:usb0="A00002FF" w:usb1="0000A47B"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iddenHorzOCR">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59BBE" w14:textId="77777777" w:rsidR="00567913" w:rsidRDefault="00567913" w:rsidP="00B36D1A">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43249713" w14:textId="77777777" w:rsidR="00567913" w:rsidRDefault="00567913" w:rsidP="00B36D1A">
    <w:pPr>
      <w:pStyle w:val="ad"/>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
      </w:rPr>
      <w:id w:val="-1235703901"/>
      <w:docPartObj>
        <w:docPartGallery w:val="Page Numbers (Bottom of Page)"/>
        <w:docPartUnique/>
      </w:docPartObj>
    </w:sdtPr>
    <w:sdtEndPr>
      <w:rPr>
        <w:rStyle w:val="af"/>
      </w:rPr>
    </w:sdtEndPr>
    <w:sdtContent>
      <w:p w14:paraId="2F22420C" w14:textId="77777777" w:rsidR="00B31FE8" w:rsidRDefault="00B31FE8" w:rsidP="006B47BD">
        <w:pPr>
          <w:pStyle w:val="ad"/>
          <w:framePr w:wrap="none" w:vAnchor="text" w:hAnchor="margin" w:xAlign="right" w:y="1"/>
          <w:rPr>
            <w:rStyle w:val="af"/>
          </w:rPr>
        </w:pPr>
        <w:r>
          <w:rPr>
            <w:rStyle w:val="af"/>
          </w:rPr>
          <w:fldChar w:fldCharType="begin"/>
        </w:r>
        <w:r>
          <w:rPr>
            <w:rStyle w:val="af"/>
          </w:rPr>
          <w:instrText xml:space="preserve"> PAGE </w:instrText>
        </w:r>
        <w:r>
          <w:rPr>
            <w:rStyle w:val="af"/>
          </w:rPr>
          <w:fldChar w:fldCharType="end"/>
        </w:r>
      </w:p>
    </w:sdtContent>
  </w:sdt>
  <w:p w14:paraId="504C92B6" w14:textId="77777777" w:rsidR="00B31FE8" w:rsidRDefault="00B31FE8" w:rsidP="00753C1E">
    <w:pPr>
      <w:pStyle w:val="ad"/>
      <w:ind w:right="360"/>
    </w:pPr>
  </w:p>
  <w:p w14:paraId="48E2DCD5" w14:textId="77777777" w:rsidR="00B31FE8" w:rsidRDefault="00B31FE8"/>
  <w:p w14:paraId="3E774D88" w14:textId="77777777" w:rsidR="00B31FE8" w:rsidRDefault="00B31FE8"/>
  <w:p w14:paraId="0C3CA6CE" w14:textId="77777777" w:rsidR="00B31FE8" w:rsidRDefault="00B31FE8"/>
  <w:p w14:paraId="013654B0" w14:textId="77777777" w:rsidR="00B31FE8" w:rsidRDefault="00B31FE8"/>
  <w:p w14:paraId="47CFF33E" w14:textId="77777777" w:rsidR="00B31FE8" w:rsidRDefault="00B31FE8"/>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7069660"/>
      <w:docPartObj>
        <w:docPartGallery w:val="Page Numbers (Bottom of Page)"/>
        <w:docPartUnique/>
      </w:docPartObj>
    </w:sdtPr>
    <w:sdtEndPr/>
    <w:sdtContent>
      <w:p w14:paraId="36B5F381" w14:textId="12419FE1" w:rsidR="00B31FE8" w:rsidRDefault="00B31FE8">
        <w:pPr>
          <w:pStyle w:val="ad"/>
          <w:jc w:val="right"/>
        </w:pPr>
        <w:r>
          <w:fldChar w:fldCharType="begin"/>
        </w:r>
        <w:r>
          <w:instrText>PAGE   \* MERGEFORMAT</w:instrText>
        </w:r>
        <w:r>
          <w:fldChar w:fldCharType="separate"/>
        </w:r>
        <w:r w:rsidR="00391700">
          <w:rPr>
            <w:noProof/>
          </w:rPr>
          <w:t>117</w:t>
        </w:r>
        <w:r>
          <w:fldChar w:fldCharType="end"/>
        </w:r>
      </w:p>
    </w:sdtContent>
  </w:sdt>
  <w:p w14:paraId="553B6D98" w14:textId="77777777" w:rsidR="00B31FE8" w:rsidRDefault="00B31FE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880855"/>
      <w:docPartObj>
        <w:docPartGallery w:val="Page Numbers (Bottom of Page)"/>
        <w:docPartUnique/>
      </w:docPartObj>
    </w:sdtPr>
    <w:sdtEndPr/>
    <w:sdtContent>
      <w:p w14:paraId="265F3C24" w14:textId="20E6AAB6" w:rsidR="00567913" w:rsidRDefault="00567913">
        <w:pPr>
          <w:pStyle w:val="ad"/>
          <w:jc w:val="right"/>
        </w:pPr>
        <w:r>
          <w:fldChar w:fldCharType="begin"/>
        </w:r>
        <w:r>
          <w:instrText>PAGE   \* MERGEFORMAT</w:instrText>
        </w:r>
        <w:r>
          <w:fldChar w:fldCharType="separate"/>
        </w:r>
        <w:r w:rsidR="00391700">
          <w:rPr>
            <w:noProof/>
          </w:rPr>
          <w:t>27</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921155"/>
      <w:docPartObj>
        <w:docPartGallery w:val="Page Numbers (Bottom of Page)"/>
        <w:docPartUnique/>
      </w:docPartObj>
    </w:sdtPr>
    <w:sdtEndPr/>
    <w:sdtContent>
      <w:p w14:paraId="560619DC" w14:textId="61A0A0D5" w:rsidR="00567913" w:rsidRDefault="00567913">
        <w:pPr>
          <w:pStyle w:val="ad"/>
          <w:jc w:val="right"/>
        </w:pPr>
        <w:r>
          <w:fldChar w:fldCharType="begin"/>
        </w:r>
        <w:r>
          <w:instrText>PAGE   \* MERGEFORMAT</w:instrText>
        </w:r>
        <w:r>
          <w:fldChar w:fldCharType="separate"/>
        </w:r>
        <w:r w:rsidR="00391700">
          <w:rPr>
            <w:noProof/>
          </w:rPr>
          <w:t>28</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BA0C9" w14:textId="77777777" w:rsidR="00567913" w:rsidRDefault="00567913" w:rsidP="00B36D1A">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4B3439FA" w14:textId="77777777" w:rsidR="00567913" w:rsidRDefault="00567913" w:rsidP="00B36D1A">
    <w:pPr>
      <w:pStyle w:val="ad"/>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03128" w14:textId="75432E77" w:rsidR="00567913" w:rsidRPr="006653A1" w:rsidRDefault="00567913" w:rsidP="00B36D1A">
    <w:pPr>
      <w:pStyle w:val="ad"/>
      <w:jc w:val="center"/>
      <w:rPr>
        <w:sz w:val="20"/>
      </w:rPr>
    </w:pPr>
    <w:r w:rsidRPr="006653A1">
      <w:rPr>
        <w:sz w:val="20"/>
      </w:rPr>
      <w:fldChar w:fldCharType="begin"/>
    </w:r>
    <w:r w:rsidRPr="006653A1">
      <w:rPr>
        <w:sz w:val="20"/>
      </w:rPr>
      <w:instrText>PAGE   \* MERGEFORMAT</w:instrText>
    </w:r>
    <w:r w:rsidRPr="006653A1">
      <w:rPr>
        <w:sz w:val="20"/>
      </w:rPr>
      <w:fldChar w:fldCharType="separate"/>
    </w:r>
    <w:r w:rsidR="00391700">
      <w:rPr>
        <w:noProof/>
        <w:sz w:val="20"/>
      </w:rPr>
      <w:t>30</w:t>
    </w:r>
    <w:r w:rsidRPr="006653A1">
      <w:rPr>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D479C" w14:textId="250EABF1" w:rsidR="00567913" w:rsidRPr="009E5DBD" w:rsidRDefault="00567913" w:rsidP="00B36D1A">
    <w:pPr>
      <w:pStyle w:val="ad"/>
      <w:jc w:val="right"/>
      <w:rPr>
        <w:sz w:val="22"/>
        <w:szCs w:val="22"/>
      </w:rPr>
    </w:pPr>
    <w:r w:rsidRPr="009E5DBD">
      <w:rPr>
        <w:sz w:val="22"/>
        <w:szCs w:val="22"/>
      </w:rPr>
      <w:fldChar w:fldCharType="begin"/>
    </w:r>
    <w:r w:rsidRPr="009E5DBD">
      <w:rPr>
        <w:sz w:val="22"/>
        <w:szCs w:val="22"/>
      </w:rPr>
      <w:instrText>PAGE   \* MERGEFORMAT</w:instrText>
    </w:r>
    <w:r w:rsidRPr="009E5DBD">
      <w:rPr>
        <w:sz w:val="22"/>
        <w:szCs w:val="22"/>
      </w:rPr>
      <w:fldChar w:fldCharType="separate"/>
    </w:r>
    <w:r w:rsidR="00391700">
      <w:rPr>
        <w:noProof/>
        <w:sz w:val="22"/>
        <w:szCs w:val="22"/>
      </w:rPr>
      <w:t>31</w:t>
    </w:r>
    <w:r w:rsidRPr="009E5DBD">
      <w:rPr>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7FCA5" w14:textId="3029D82C" w:rsidR="00567913" w:rsidRPr="00203AD7" w:rsidRDefault="00567913" w:rsidP="00B36D1A">
    <w:pPr>
      <w:pStyle w:val="ad"/>
      <w:jc w:val="right"/>
    </w:pPr>
    <w:r>
      <w:fldChar w:fldCharType="begin"/>
    </w:r>
    <w:r>
      <w:instrText>PAGE   \* MERGEFORMAT</w:instrText>
    </w:r>
    <w:r>
      <w:fldChar w:fldCharType="separate"/>
    </w:r>
    <w:r w:rsidR="00391700">
      <w:rPr>
        <w:noProof/>
      </w:rPr>
      <w:t>80</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116C0" w14:textId="77777777" w:rsidR="00567913" w:rsidRDefault="00567913">
    <w:pPr>
      <w:rPr>
        <w:sz w:val="2"/>
        <w:szCs w:val="2"/>
      </w:rPr>
    </w:pPr>
    <w:r>
      <w:rPr>
        <w:noProof/>
        <w:lang w:eastAsia="ru-RU"/>
      </w:rPr>
      <mc:AlternateContent>
        <mc:Choice Requires="wps">
          <w:drawing>
            <wp:anchor distT="0" distB="0" distL="63500" distR="63500" simplePos="0" relativeHeight="251659264" behindDoc="1" locked="0" layoutInCell="1" allowOverlap="1" wp14:anchorId="7CD6B908" wp14:editId="54856509">
              <wp:simplePos x="0" y="0"/>
              <wp:positionH relativeFrom="page">
                <wp:posOffset>6951980</wp:posOffset>
              </wp:positionH>
              <wp:positionV relativeFrom="page">
                <wp:posOffset>10485120</wp:posOffset>
              </wp:positionV>
              <wp:extent cx="83185" cy="145415"/>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10C66" w14:textId="77777777" w:rsidR="00567913" w:rsidRDefault="00567913">
                          <w:r w:rsidRPr="00EF1824">
                            <w:rPr>
                              <w:rFonts w:eastAsia="Calibri"/>
                            </w:rPr>
                            <w:t>-&gt;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D6B908" id="_x0000_t202" coordsize="21600,21600" o:spt="202" path="m,l,21600r21600,l21600,xe">
              <v:stroke joinstyle="miter"/>
              <v:path gradientshapeok="t" o:connecttype="rect"/>
            </v:shapetype>
            <v:shape id="Text Box 2" o:spid="_x0000_s1060" type="#_x0000_t202" style="position:absolute;left:0;text-align:left;margin-left:547.4pt;margin-top:825.6pt;width:6.55pt;height:11.4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" filled="f" stroked="f">
              <v:textbox style="mso-fit-shape-to-text:t" inset="0,0,0,0">
                <w:txbxContent>
                  <w:p w14:paraId="65310C66" w14:textId="77777777" w:rsidR="00567913" w:rsidRDefault="00567913">
                    <w:r w:rsidRPr="00EF1824">
                      <w:rPr>
                        <w:rFonts w:eastAsia="Calibri"/>
                      </w:rPr>
                      <w:t>-&gt;</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413310"/>
      <w:docPartObj>
        <w:docPartGallery w:val="Page Numbers (Bottom of Page)"/>
        <w:docPartUnique/>
      </w:docPartObj>
    </w:sdtPr>
    <w:sdtEndPr>
      <w:rPr>
        <w:sz w:val="22"/>
        <w:szCs w:val="22"/>
      </w:rPr>
    </w:sdtEndPr>
    <w:sdtContent>
      <w:p w14:paraId="128A5014" w14:textId="6EBA9D0E" w:rsidR="00567913" w:rsidRPr="00B27F49" w:rsidRDefault="00567913" w:rsidP="00B31FE8">
        <w:pPr>
          <w:pStyle w:val="ad"/>
          <w:jc w:val="right"/>
          <w:rPr>
            <w:sz w:val="22"/>
            <w:szCs w:val="22"/>
          </w:rPr>
        </w:pPr>
        <w:r w:rsidRPr="00B27F49">
          <w:rPr>
            <w:sz w:val="22"/>
            <w:szCs w:val="22"/>
          </w:rPr>
          <w:fldChar w:fldCharType="begin"/>
        </w:r>
        <w:r w:rsidRPr="00B27F49">
          <w:rPr>
            <w:sz w:val="22"/>
            <w:szCs w:val="22"/>
          </w:rPr>
          <w:instrText>PAGE   \* MERGEFORMAT</w:instrText>
        </w:r>
        <w:r w:rsidRPr="00B27F49">
          <w:rPr>
            <w:sz w:val="22"/>
            <w:szCs w:val="22"/>
          </w:rPr>
          <w:fldChar w:fldCharType="separate"/>
        </w:r>
        <w:r w:rsidR="00391700">
          <w:rPr>
            <w:noProof/>
            <w:sz w:val="22"/>
            <w:szCs w:val="22"/>
          </w:rPr>
          <w:t>42</w:t>
        </w:r>
        <w:r w:rsidRPr="00B27F49">
          <w:rPr>
            <w:sz w:val="22"/>
            <w:szCs w:val="22"/>
          </w:rPr>
          <w:fldChar w:fldCharType="end"/>
        </w:r>
      </w:p>
    </w:sdtContent>
  </w:sdt>
  <w:p w14:paraId="5F2EBEB2" w14:textId="77777777" w:rsidR="00567913" w:rsidRDefault="00567913" w:rsidP="00B31FE8">
    <w:pPr>
      <w:pStyle w:val="a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8A827" w14:textId="77777777" w:rsidR="00816FF9" w:rsidRDefault="00816FF9" w:rsidP="00753C1E">
      <w:pPr>
        <w:spacing w:line="240" w:lineRule="auto"/>
      </w:pPr>
      <w:r>
        <w:separator/>
      </w:r>
    </w:p>
  </w:footnote>
  <w:footnote w:type="continuationSeparator" w:id="0">
    <w:p w14:paraId="0DF9D7D4" w14:textId="77777777" w:rsidR="00816FF9" w:rsidRDefault="00816FF9" w:rsidP="00753C1E">
      <w:pPr>
        <w:spacing w:line="240" w:lineRule="auto"/>
      </w:pPr>
      <w:r>
        <w:continuationSeparator/>
      </w:r>
    </w:p>
  </w:footnote>
  <w:footnote w:id="1">
    <w:p w14:paraId="74B842CE" w14:textId="77777777" w:rsidR="00567913" w:rsidRDefault="00567913" w:rsidP="00567913">
      <w:pPr>
        <w:pStyle w:val="af8"/>
        <w:jc w:val="both"/>
      </w:pPr>
      <w:r>
        <w:rPr>
          <w:rStyle w:val="afa"/>
        </w:rPr>
        <w:footnoteRef/>
      </w:r>
      <w:r>
        <w:t>Форма Акта в соответствии с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footnote>
  <w:footnote w:id="2">
    <w:p w14:paraId="5BE7C302" w14:textId="77777777" w:rsidR="00567913" w:rsidRDefault="00567913" w:rsidP="00567913">
      <w:pPr>
        <w:pStyle w:val="af8"/>
      </w:pPr>
      <w:r>
        <w:rPr>
          <w:rStyle w:val="afa"/>
        </w:rPr>
        <w:footnoteRef/>
      </w:r>
      <w:r>
        <w:t xml:space="preserve"> </w:t>
      </w:r>
      <w:r w:rsidRPr="008032AA">
        <w:rPr>
          <w:sz w:val="18"/>
          <w:szCs w:val="18"/>
        </w:rPr>
        <w:t>СП 126.13330.2017</w:t>
      </w:r>
      <w:r>
        <w:t xml:space="preserve"> «Геодезические работы в строительстве».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963F5" w14:textId="77777777" w:rsidR="00567913" w:rsidRDefault="00567913" w:rsidP="00B31FE8">
    <w:pPr>
      <w:pStyle w:val="af5"/>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72BC8E5C" w14:textId="77777777" w:rsidR="00567913" w:rsidRDefault="00567913">
    <w:pPr>
      <w:pStyle w:val="a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BAA08" w14:textId="77777777" w:rsidR="00567913" w:rsidRDefault="00567913">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02F826AC"/>
    <w:styleLink w:val="2243"/>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5B485A80"/>
    <w:name w:val="WW8Num2"/>
    <w:lvl w:ilvl="0">
      <w:start w:val="1"/>
      <w:numFmt w:val="decimal"/>
      <w:lvlText w:val="%1."/>
      <w:lvlJc w:val="left"/>
      <w:pPr>
        <w:tabs>
          <w:tab w:val="num" w:pos="360"/>
        </w:tabs>
        <w:ind w:left="360" w:hanging="360"/>
      </w:pPr>
      <w:rPr>
        <w:b/>
      </w:rPr>
    </w:lvl>
    <w:lvl w:ilvl="1">
      <w:start w:val="1"/>
      <w:numFmt w:val="decimal"/>
      <w:lvlText w:val="%1.%2."/>
      <w:lvlJc w:val="left"/>
      <w:pPr>
        <w:tabs>
          <w:tab w:val="num" w:pos="1353"/>
        </w:tabs>
        <w:ind w:left="1353" w:hanging="360"/>
      </w:pPr>
      <w:rPr>
        <w:color w:val="000000"/>
      </w:rPr>
    </w:lvl>
    <w:lvl w:ilvl="2">
      <w:start w:val="1"/>
      <w:numFmt w:val="decimal"/>
      <w:lvlText w:val="%1.%2.%3."/>
      <w:lvlJc w:val="left"/>
      <w:pPr>
        <w:tabs>
          <w:tab w:val="num" w:pos="1571"/>
        </w:tabs>
        <w:ind w:left="1571" w:hanging="720"/>
      </w:pPr>
      <w:rPr>
        <w:rFonts w:eastAsia="Calibri"/>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00000004"/>
    <w:multiLevelType w:val="multilevel"/>
    <w:tmpl w:val="00000004"/>
    <w:name w:val="WW8Num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5"/>
    <w:multiLevelType w:val="multilevel"/>
    <w:tmpl w:val="00000005"/>
    <w:name w:val="WW8Num5"/>
    <w:lvl w:ilvl="0">
      <w:start w:val="2"/>
      <w:numFmt w:val="decimal"/>
      <w:lvlText w:val="%1."/>
      <w:lvlJc w:val="left"/>
      <w:pPr>
        <w:tabs>
          <w:tab w:val="num" w:pos="0"/>
        </w:tabs>
        <w:ind w:left="720" w:hanging="360"/>
      </w:pPr>
      <w:rPr>
        <w:rFonts w:cs="Calibri"/>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8"/>
    <w:multiLevelType w:val="multilevel"/>
    <w:tmpl w:val="00000008"/>
    <w:name w:val="WW8Num27"/>
    <w:styleLink w:val="331311"/>
    <w:lvl w:ilvl="0">
      <w:start w:val="1"/>
      <w:numFmt w:val="decimal"/>
      <w:lvlText w:val="%1."/>
      <w:lvlJc w:val="left"/>
      <w:pPr>
        <w:tabs>
          <w:tab w:val="num" w:pos="360"/>
        </w:tabs>
        <w:ind w:left="360" w:hanging="360"/>
      </w:pPr>
      <w:rPr>
        <w:lang w:val="en-US"/>
      </w:rPr>
    </w:lvl>
    <w:lvl w:ilvl="1">
      <w:start w:val="1"/>
      <w:numFmt w:val="decimal"/>
      <w:lvlText w:val="%1.%2."/>
      <w:lvlJc w:val="left"/>
      <w:pPr>
        <w:tabs>
          <w:tab w:val="num" w:pos="720"/>
        </w:tabs>
        <w:ind w:left="720" w:hanging="360"/>
      </w:pPr>
      <w:rPr>
        <w:b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6F46F6"/>
    <w:multiLevelType w:val="hybridMultilevel"/>
    <w:tmpl w:val="F9248510"/>
    <w:styleLink w:val="111111211326"/>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00B013C2"/>
    <w:multiLevelType w:val="hybridMultilevel"/>
    <w:tmpl w:val="5BB6ACBE"/>
    <w:styleLink w:val="27231"/>
    <w:lvl w:ilvl="0" w:tplc="0419000F">
      <w:start w:val="1"/>
      <w:numFmt w:val="decimal"/>
      <w:lvlText w:val="%1."/>
      <w:lvlJc w:val="left"/>
      <w:pPr>
        <w:ind w:left="1008" w:hanging="360"/>
      </w:p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8" w15:restartNumberingAfterBreak="0">
    <w:nsid w:val="011E186A"/>
    <w:multiLevelType w:val="hybridMultilevel"/>
    <w:tmpl w:val="898C5BB6"/>
    <w:styleLink w:val="11822"/>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9" w15:restartNumberingAfterBreak="0">
    <w:nsid w:val="029427CB"/>
    <w:multiLevelType w:val="hybridMultilevel"/>
    <w:tmpl w:val="B228455A"/>
    <w:styleLink w:val="33"/>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3E46E67"/>
    <w:multiLevelType w:val="hybridMultilevel"/>
    <w:tmpl w:val="7396AEBA"/>
    <w:styleLink w:val="272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6DF489B"/>
    <w:multiLevelType w:val="multilevel"/>
    <w:tmpl w:val="EB9A347A"/>
    <w:styleLink w:val="111111217211"/>
    <w:lvl w:ilvl="0">
      <w:start w:val="6"/>
      <w:numFmt w:val="decimal"/>
      <w:lvlText w:val="%1."/>
      <w:lvlJc w:val="left"/>
      <w:pPr>
        <w:ind w:left="360" w:hanging="36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4)"/>
      <w:lvlJc w:val="left"/>
      <w:pPr>
        <w:ind w:left="3207" w:hanging="1080"/>
      </w:pPr>
      <w:rPr>
        <w:rFonts w:ascii="Times New Roman" w:eastAsia="Times New Roman" w:hAnsi="Times New Roman" w:cs="Times New Roman"/>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0BF72257"/>
    <w:multiLevelType w:val="hybridMultilevel"/>
    <w:tmpl w:val="AB8CBA50"/>
    <w:styleLink w:val="1ai1621"/>
    <w:lvl w:ilvl="0" w:tplc="7B40E5EC">
      <w:start w:val="1"/>
      <w:numFmt w:val="decimal"/>
      <w:lvlText w:val="5.%1."/>
      <w:lvlJc w:val="left"/>
      <w:pPr>
        <w:ind w:left="1609" w:hanging="360"/>
      </w:pPr>
      <w:rPr>
        <w:rFonts w:hint="default"/>
      </w:rPr>
    </w:lvl>
    <w:lvl w:ilvl="1" w:tplc="AD42622E">
      <w:start w:val="1"/>
      <w:numFmt w:val="decimal"/>
      <w:lvlText w:val="6.%2."/>
      <w:lvlJc w:val="left"/>
      <w:pPr>
        <w:ind w:left="1440" w:hanging="360"/>
      </w:pPr>
      <w:rPr>
        <w:rFonts w:hint="default"/>
        <w:color w:val="auto"/>
      </w:rPr>
    </w:lvl>
    <w:lvl w:ilvl="2" w:tplc="0419001B">
      <w:start w:val="1"/>
      <w:numFmt w:val="lowerRoman"/>
      <w:lvlText w:val="%3."/>
      <w:lvlJc w:val="right"/>
      <w:pPr>
        <w:ind w:left="2160" w:hanging="180"/>
      </w:pPr>
    </w:lvl>
    <w:lvl w:ilvl="3" w:tplc="0854018A">
      <w:start w:val="10"/>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D203E34"/>
    <w:multiLevelType w:val="hybridMultilevel"/>
    <w:tmpl w:val="2F8448EC"/>
    <w:styleLink w:val="1ai111525"/>
    <w:lvl w:ilvl="0" w:tplc="0956A53A">
      <w:start w:val="1"/>
      <w:numFmt w:val="decimal"/>
      <w:lvlText w:val="2.%1."/>
      <w:lvlJc w:val="left"/>
      <w:pPr>
        <w:ind w:left="1440" w:hanging="360"/>
      </w:pPr>
      <w:rPr>
        <w:rFonts w:hint="default"/>
      </w:rPr>
    </w:lvl>
    <w:lvl w:ilvl="1" w:tplc="9620C4AA">
      <w:start w:val="1"/>
      <w:numFmt w:val="decimal"/>
      <w:lvlText w:val="4.1.%2."/>
      <w:lvlJc w:val="left"/>
      <w:pPr>
        <w:ind w:left="1069" w:hanging="360"/>
      </w:pPr>
      <w:rPr>
        <w:rFonts w:hint="default"/>
        <w:strike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09B41B4"/>
    <w:multiLevelType w:val="hybridMultilevel"/>
    <w:tmpl w:val="37AC3408"/>
    <w:styleLink w:val="111111162111"/>
    <w:lvl w:ilvl="0" w:tplc="9CBE8E66">
      <w:start w:val="1"/>
      <w:numFmt w:val="decimal"/>
      <w:lvlText w:val="9.%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29348AE"/>
    <w:multiLevelType w:val="hybridMultilevel"/>
    <w:tmpl w:val="E3720B5E"/>
    <w:styleLink w:val="1ai111523"/>
    <w:lvl w:ilvl="0" w:tplc="4308180C">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3EB5CFE"/>
    <w:multiLevelType w:val="multilevel"/>
    <w:tmpl w:val="B18A87EC"/>
    <w:styleLink w:val="2242211"/>
    <w:lvl w:ilvl="0">
      <w:start w:val="7"/>
      <w:numFmt w:val="decimal"/>
      <w:lvlText w:val="%1."/>
      <w:lvlJc w:val="left"/>
      <w:pPr>
        <w:ind w:left="4188"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8" w15:restartNumberingAfterBreak="0">
    <w:nsid w:val="15522E2B"/>
    <w:multiLevelType w:val="multilevel"/>
    <w:tmpl w:val="6A687C48"/>
    <w:styleLink w:val="31"/>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15603A0F"/>
    <w:multiLevelType w:val="hybridMultilevel"/>
    <w:tmpl w:val="2972731E"/>
    <w:styleLink w:val="11111121722"/>
    <w:lvl w:ilvl="0" w:tplc="86920828">
      <w:start w:val="1"/>
      <w:numFmt w:val="decimal"/>
      <w:lvlText w:val="2.2.%1."/>
      <w:lvlJc w:val="left"/>
      <w:pPr>
        <w:ind w:left="2149" w:hanging="360"/>
      </w:pPr>
      <w:rPr>
        <w:rFonts w:hint="default"/>
      </w:rPr>
    </w:lvl>
    <w:lvl w:ilvl="1" w:tplc="2DE64602">
      <w:start w:val="1"/>
      <w:numFmt w:val="decimal"/>
      <w:lvlText w:val="4.2.%2."/>
      <w:lvlJc w:val="left"/>
      <w:pPr>
        <w:ind w:left="785"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6794942"/>
    <w:multiLevelType w:val="hybridMultilevel"/>
    <w:tmpl w:val="5D946704"/>
    <w:styleLink w:val="1111119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7FD75C8"/>
    <w:multiLevelType w:val="multilevel"/>
    <w:tmpl w:val="A678EA4E"/>
    <w:styleLink w:val="1ai182211"/>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875703F"/>
    <w:multiLevelType w:val="hybridMultilevel"/>
    <w:tmpl w:val="044AC930"/>
    <w:styleLink w:val="1ai182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19197D50"/>
    <w:multiLevelType w:val="multilevel"/>
    <w:tmpl w:val="7F2E7C40"/>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A4579E3"/>
    <w:multiLevelType w:val="multilevel"/>
    <w:tmpl w:val="723CCD64"/>
    <w:styleLink w:val="29242"/>
    <w:lvl w:ilvl="0">
      <w:start w:val="11"/>
      <w:numFmt w:val="decimal"/>
      <w:lvlText w:val="%1."/>
      <w:lvlJc w:val="left"/>
      <w:pPr>
        <w:ind w:left="480" w:hanging="480"/>
      </w:pPr>
      <w:rPr>
        <w:rFonts w:hint="default"/>
      </w:rPr>
    </w:lvl>
    <w:lvl w:ilvl="1">
      <w:start w:val="1"/>
      <w:numFmt w:val="decimal"/>
      <w:lvlText w:val="%1.%2."/>
      <w:lvlJc w:val="left"/>
      <w:pPr>
        <w:ind w:left="3032" w:hanging="48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25"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1E497C4D"/>
    <w:multiLevelType w:val="hybridMultilevel"/>
    <w:tmpl w:val="CDC0E85E"/>
    <w:styleLink w:val="1622"/>
    <w:lvl w:ilvl="0" w:tplc="89E48560">
      <w:start w:val="1"/>
      <w:numFmt w:val="bullet"/>
      <w:lvlText w:val="−"/>
      <w:lvlJc w:val="left"/>
      <w:pPr>
        <w:ind w:left="725" w:hanging="360"/>
      </w:pPr>
      <w:rPr>
        <w:rFonts w:ascii="Century Gothic" w:hAnsi="Century Gothic"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27" w15:restartNumberingAfterBreak="0">
    <w:nsid w:val="1F106CCE"/>
    <w:multiLevelType w:val="hybridMultilevel"/>
    <w:tmpl w:val="78DAC1C0"/>
    <w:lvl w:ilvl="0" w:tplc="828CA13A">
      <w:start w:val="1"/>
      <w:numFmt w:val="decimal"/>
      <w:lvlText w:val="7.%1."/>
      <w:lvlJc w:val="left"/>
      <w:pPr>
        <w:ind w:left="782"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F680F3D"/>
    <w:multiLevelType w:val="multilevel"/>
    <w:tmpl w:val="B38A67E2"/>
    <w:lvl w:ilvl="0">
      <w:start w:val="9"/>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11C7799"/>
    <w:multiLevelType w:val="multilevel"/>
    <w:tmpl w:val="F73A067C"/>
    <w:lvl w:ilvl="0">
      <w:start w:val="22"/>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0" w15:restartNumberingAfterBreak="0">
    <w:nsid w:val="21CF36C5"/>
    <w:multiLevelType w:val="multilevel"/>
    <w:tmpl w:val="E58608E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225C6E39"/>
    <w:multiLevelType w:val="hybridMultilevel"/>
    <w:tmpl w:val="C0E0ED96"/>
    <w:styleLink w:val="26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2804581"/>
    <w:multiLevelType w:val="hybridMultilevel"/>
    <w:tmpl w:val="31C236D2"/>
    <w:lvl w:ilvl="0" w:tplc="DAA0D0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35769BF"/>
    <w:multiLevelType w:val="hybridMultilevel"/>
    <w:tmpl w:val="410E3A60"/>
    <w:styleLink w:val="11111116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3FB0B71"/>
    <w:multiLevelType w:val="multilevel"/>
    <w:tmpl w:val="478052DA"/>
    <w:styleLink w:val="2246"/>
    <w:lvl w:ilvl="0">
      <w:start w:val="1"/>
      <w:numFmt w:val="decimal"/>
      <w:suff w:val="space"/>
      <w:lvlText w:val="%1."/>
      <w:lvlJc w:val="center"/>
      <w:pPr>
        <w:ind w:left="0" w:firstLine="0"/>
      </w:pPr>
      <w:rPr>
        <w:rFonts w:hint="default"/>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851"/>
      </w:pPr>
      <w:rPr>
        <w:rFonts w:hint="default"/>
      </w:rPr>
    </w:lvl>
    <w:lvl w:ilvl="3">
      <w:start w:val="1"/>
      <w:numFmt w:val="none"/>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271B7101"/>
    <w:multiLevelType w:val="hybridMultilevel"/>
    <w:tmpl w:val="E7F08690"/>
    <w:styleLink w:val="1117231"/>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278E3486"/>
    <w:multiLevelType w:val="hybridMultilevel"/>
    <w:tmpl w:val="70723044"/>
    <w:styleLink w:val="36"/>
    <w:lvl w:ilvl="0" w:tplc="89E48560">
      <w:start w:val="1"/>
      <w:numFmt w:val="bullet"/>
      <w:pStyle w:val="1TimesNewRoman14"/>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pStyle w:val="a"/>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pStyle w:val="6"/>
      <w:lvlText w:val=""/>
      <w:lvlJc w:val="left"/>
      <w:pPr>
        <w:ind w:left="5028" w:hanging="360"/>
      </w:pPr>
      <w:rPr>
        <w:rFonts w:ascii="Wingdings" w:hAnsi="Wingdings" w:hint="default"/>
      </w:rPr>
    </w:lvl>
    <w:lvl w:ilvl="6" w:tplc="04190001" w:tentative="1">
      <w:start w:val="1"/>
      <w:numFmt w:val="bullet"/>
      <w:pStyle w:val="7"/>
      <w:lvlText w:val=""/>
      <w:lvlJc w:val="left"/>
      <w:pPr>
        <w:ind w:left="5748" w:hanging="360"/>
      </w:pPr>
      <w:rPr>
        <w:rFonts w:ascii="Symbol" w:hAnsi="Symbol" w:hint="default"/>
      </w:rPr>
    </w:lvl>
    <w:lvl w:ilvl="7" w:tplc="04190003" w:tentative="1">
      <w:start w:val="1"/>
      <w:numFmt w:val="bullet"/>
      <w:pStyle w:val="8"/>
      <w:lvlText w:val="o"/>
      <w:lvlJc w:val="left"/>
      <w:pPr>
        <w:ind w:left="6468" w:hanging="360"/>
      </w:pPr>
      <w:rPr>
        <w:rFonts w:ascii="Courier New" w:hAnsi="Courier New" w:cs="Courier New" w:hint="default"/>
      </w:rPr>
    </w:lvl>
    <w:lvl w:ilvl="8" w:tplc="04190005" w:tentative="1">
      <w:start w:val="1"/>
      <w:numFmt w:val="bullet"/>
      <w:pStyle w:val="9"/>
      <w:lvlText w:val=""/>
      <w:lvlJc w:val="left"/>
      <w:pPr>
        <w:ind w:left="7188" w:hanging="360"/>
      </w:pPr>
      <w:rPr>
        <w:rFonts w:ascii="Wingdings" w:hAnsi="Wingdings" w:hint="default"/>
      </w:rPr>
    </w:lvl>
  </w:abstractNum>
  <w:abstractNum w:abstractNumId="38" w15:restartNumberingAfterBreak="0">
    <w:nsid w:val="279D6461"/>
    <w:multiLevelType w:val="multilevel"/>
    <w:tmpl w:val="46DE3A3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86E3B16"/>
    <w:multiLevelType w:val="hybridMultilevel"/>
    <w:tmpl w:val="C1CC460C"/>
    <w:styleLink w:val="118231"/>
    <w:lvl w:ilvl="0" w:tplc="F84AE9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28B144BB"/>
    <w:multiLevelType w:val="hybridMultilevel"/>
    <w:tmpl w:val="E6FE49BC"/>
    <w:styleLink w:val="11111121132411"/>
    <w:lvl w:ilvl="0" w:tplc="C22EEFFA">
      <w:start w:val="1"/>
      <w:numFmt w:val="decimal"/>
      <w:lvlText w:val="12.%1."/>
      <w:lvlJc w:val="left"/>
      <w:pPr>
        <w:ind w:left="14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ABD54C3"/>
    <w:multiLevelType w:val="hybridMultilevel"/>
    <w:tmpl w:val="729AE66A"/>
    <w:styleLink w:val="22424"/>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2" w15:restartNumberingAfterBreak="0">
    <w:nsid w:val="2AE1346A"/>
    <w:multiLevelType w:val="hybridMultilevel"/>
    <w:tmpl w:val="F24CD1D4"/>
    <w:styleLink w:val="1ai162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0207BB8"/>
    <w:multiLevelType w:val="singleLevel"/>
    <w:tmpl w:val="5CB4CE02"/>
    <w:styleLink w:val="11111121132111"/>
    <w:lvl w:ilvl="0">
      <w:start w:val="1"/>
      <w:numFmt w:val="decimal"/>
      <w:lvlText w:val="4.%1. "/>
      <w:lvlJc w:val="left"/>
      <w:pPr>
        <w:tabs>
          <w:tab w:val="num" w:pos="1174"/>
        </w:tabs>
        <w:ind w:left="0" w:firstLine="454"/>
      </w:pPr>
      <w:rPr>
        <w:b w:val="0"/>
        <w:i w:val="0"/>
        <w:sz w:val="24"/>
      </w:rPr>
    </w:lvl>
  </w:abstractNum>
  <w:abstractNum w:abstractNumId="44" w15:restartNumberingAfterBreak="0">
    <w:nsid w:val="33504D7C"/>
    <w:multiLevelType w:val="hybridMultilevel"/>
    <w:tmpl w:val="8BC0CF04"/>
    <w:styleLink w:val="11"/>
    <w:lvl w:ilvl="0" w:tplc="3DB0D36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43A6311"/>
    <w:multiLevelType w:val="multilevel"/>
    <w:tmpl w:val="4D02D540"/>
    <w:styleLink w:val="192211"/>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2.%2."/>
      <w:lvlJc w:val="left"/>
      <w:rPr>
        <w:rFonts w:hint="default"/>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6F770AD"/>
    <w:multiLevelType w:val="hybridMultilevel"/>
    <w:tmpl w:val="C1BCD94A"/>
    <w:styleLink w:val="2927"/>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8DD3AC7"/>
    <w:multiLevelType w:val="multilevel"/>
    <w:tmpl w:val="5FCA2E10"/>
    <w:lvl w:ilvl="0">
      <w:start w:val="6"/>
      <w:numFmt w:val="decimal"/>
      <w:lvlText w:val="%1."/>
      <w:lvlJc w:val="left"/>
      <w:pPr>
        <w:ind w:left="585" w:hanging="585"/>
      </w:pPr>
      <w:rPr>
        <w:rFonts w:hint="default"/>
      </w:rPr>
    </w:lvl>
    <w:lvl w:ilvl="1">
      <w:start w:val="1"/>
      <w:numFmt w:val="decimal"/>
      <w:lvlText w:val="%1.%2."/>
      <w:lvlJc w:val="left"/>
      <w:pPr>
        <w:ind w:left="1000" w:hanging="720"/>
      </w:pPr>
      <w:rPr>
        <w:rFonts w:hint="default"/>
      </w:rPr>
    </w:lvl>
    <w:lvl w:ilvl="2">
      <w:start w:val="2"/>
      <w:numFmt w:val="decimal"/>
      <w:lvlText w:val="%1.%2.%3."/>
      <w:lvlJc w:val="left"/>
      <w:pPr>
        <w:ind w:left="1280" w:hanging="720"/>
      </w:pPr>
      <w:rPr>
        <w:rFonts w:hint="default"/>
      </w:rPr>
    </w:lvl>
    <w:lvl w:ilvl="3">
      <w:start w:val="1"/>
      <w:numFmt w:val="decimal"/>
      <w:lvlText w:val="%1.%2.%3.%4."/>
      <w:lvlJc w:val="left"/>
      <w:pPr>
        <w:ind w:left="1920" w:hanging="108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840" w:hanging="144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760" w:hanging="1800"/>
      </w:pPr>
      <w:rPr>
        <w:rFonts w:hint="default"/>
      </w:rPr>
    </w:lvl>
    <w:lvl w:ilvl="8">
      <w:start w:val="1"/>
      <w:numFmt w:val="decimal"/>
      <w:lvlText w:val="%1.%2.%3.%4.%5.%6.%7.%8.%9."/>
      <w:lvlJc w:val="left"/>
      <w:pPr>
        <w:ind w:left="4040" w:hanging="1800"/>
      </w:pPr>
      <w:rPr>
        <w:rFonts w:hint="default"/>
      </w:rPr>
    </w:lvl>
  </w:abstractNum>
  <w:abstractNum w:abstractNumId="49" w15:restartNumberingAfterBreak="0">
    <w:nsid w:val="392618D7"/>
    <w:multiLevelType w:val="multilevel"/>
    <w:tmpl w:val="4830D176"/>
    <w:lvl w:ilvl="0">
      <w:start w:val="16"/>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0" w15:restartNumberingAfterBreak="0">
    <w:nsid w:val="393A2CE0"/>
    <w:multiLevelType w:val="multilevel"/>
    <w:tmpl w:val="AE9416FA"/>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94E27F1"/>
    <w:multiLevelType w:val="hybridMultilevel"/>
    <w:tmpl w:val="842CFD10"/>
    <w:styleLink w:val="1111112113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3" w15:restartNumberingAfterBreak="0">
    <w:nsid w:val="3A620603"/>
    <w:multiLevelType w:val="multilevel"/>
    <w:tmpl w:val="7FDEF26A"/>
    <w:lvl w:ilvl="0">
      <w:start w:val="1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4" w15:restartNumberingAfterBreak="0">
    <w:nsid w:val="3BDA561C"/>
    <w:multiLevelType w:val="hybridMultilevel"/>
    <w:tmpl w:val="B6A8E0F0"/>
    <w:styleLink w:val="2111727"/>
    <w:lvl w:ilvl="0" w:tplc="D33AF594">
      <w:start w:val="1"/>
      <w:numFmt w:val="decimal"/>
      <w:lvlText w:val="10.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3BF84C46"/>
    <w:multiLevelType w:val="multilevel"/>
    <w:tmpl w:val="D07CBFB6"/>
    <w:styleLink w:val="118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135C65"/>
    <w:multiLevelType w:val="multilevel"/>
    <w:tmpl w:val="FD2C2E8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8" w15:restartNumberingAfterBreak="0">
    <w:nsid w:val="3DAA5B67"/>
    <w:multiLevelType w:val="multilevel"/>
    <w:tmpl w:val="C3144718"/>
    <w:styleLink w:val="1ai362"/>
    <w:lvl w:ilvl="0">
      <w:start w:val="1"/>
      <w:numFmt w:val="decimal"/>
      <w:lvlText w:val="%1."/>
      <w:lvlJc w:val="left"/>
      <w:pPr>
        <w:tabs>
          <w:tab w:val="num" w:pos="573"/>
        </w:tabs>
        <w:ind w:left="573"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2.3.%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2.1.2.%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40703D09"/>
    <w:multiLevelType w:val="hybridMultilevel"/>
    <w:tmpl w:val="E1DA0382"/>
    <w:styleLink w:val="1925"/>
    <w:lvl w:ilvl="0" w:tplc="87228956">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414F4059"/>
    <w:multiLevelType w:val="hybridMultilevel"/>
    <w:tmpl w:val="C818DE8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63" w15:restartNumberingAfterBreak="0">
    <w:nsid w:val="433458C1"/>
    <w:multiLevelType w:val="hybridMultilevel"/>
    <w:tmpl w:val="46D23ABA"/>
    <w:styleLink w:val="1623"/>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437A63C4"/>
    <w:multiLevelType w:val="hybridMultilevel"/>
    <w:tmpl w:val="290CF5D2"/>
    <w:styleLink w:val="11111121132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66" w15:restartNumberingAfterBreak="0">
    <w:nsid w:val="451B6CFC"/>
    <w:multiLevelType w:val="multilevel"/>
    <w:tmpl w:val="D88616C6"/>
    <w:styleLink w:val="1ai1115231"/>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3.%2"/>
      <w:lvlJc w:val="left"/>
      <w:pPr>
        <w:ind w:left="574"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46DA6DA5"/>
    <w:multiLevelType w:val="multilevel"/>
    <w:tmpl w:val="E5C2F98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start w:val="1"/>
      <w:numFmt w:val="decimal"/>
      <w:lvlText w:val="%2.1."/>
      <w:lvlJc w:val="left"/>
      <w:rPr>
        <w:rFonts w:hint="default"/>
        <w:b w:val="0"/>
        <w:bCs w:val="0"/>
        <w:i w:val="0"/>
        <w:iCs w:val="0"/>
        <w:smallCaps w:val="0"/>
        <w:strike w:val="0"/>
        <w:color w:val="000000"/>
        <w:spacing w:val="0"/>
        <w:w w:val="100"/>
        <w:position w:val="0"/>
        <w:sz w:val="25"/>
        <w:szCs w:val="25"/>
        <w:u w:val="none"/>
        <w:lang w:val="ru-RU"/>
      </w:rPr>
    </w:lvl>
    <w:lvl w:ilvl="2">
      <w:start w:val="1"/>
      <w:numFmt w:val="decimal"/>
      <w:lvlText w:val="6.1.%3"/>
      <w:lvlJc w:val="left"/>
      <w:rPr>
        <w:rFonts w:hint="default"/>
        <w:b w:val="0"/>
        <w:bCs w:val="0"/>
        <w:i w:val="0"/>
        <w:iCs w:val="0"/>
        <w:smallCaps w:val="0"/>
        <w:strike w:val="0"/>
        <w:color w:val="000000"/>
        <w:spacing w:val="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80D62A4"/>
    <w:multiLevelType w:val="multilevel"/>
    <w:tmpl w:val="8F4018FA"/>
    <w:styleLink w:val="292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69" w15:restartNumberingAfterBreak="0">
    <w:nsid w:val="49A042C8"/>
    <w:multiLevelType w:val="hybridMultilevel"/>
    <w:tmpl w:val="139A3BA0"/>
    <w:styleLink w:val="21117231"/>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0" w15:restartNumberingAfterBreak="0">
    <w:nsid w:val="49C1277D"/>
    <w:multiLevelType w:val="multilevel"/>
    <w:tmpl w:val="84D2F842"/>
    <w:styleLink w:val="2726"/>
    <w:lvl w:ilvl="0">
      <w:start w:val="1"/>
      <w:numFmt w:val="decimal"/>
      <w:lvlText w:val="%1."/>
      <w:lvlJc w:val="left"/>
      <w:pPr>
        <w:ind w:left="720" w:hanging="360"/>
      </w:pPr>
      <w:rPr>
        <w:rFonts w:hint="default"/>
      </w:rPr>
    </w:lvl>
    <w:lvl w:ilvl="1">
      <w:start w:val="1"/>
      <w:numFmt w:val="decimal"/>
      <w:lvlText w:val="7.%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4A795507"/>
    <w:multiLevelType w:val="hybridMultilevel"/>
    <w:tmpl w:val="A2B6C980"/>
    <w:lvl w:ilvl="0" w:tplc="1BBC5260">
      <w:start w:val="1"/>
      <w:numFmt w:val="bullet"/>
      <w:suff w:val="space"/>
      <w:lvlText w:val="—"/>
      <w:lvlJc w:val="left"/>
      <w:pPr>
        <w:ind w:left="2912"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4D6E45B9"/>
    <w:multiLevelType w:val="hybridMultilevel"/>
    <w:tmpl w:val="1CD0C36E"/>
    <w:styleLink w:val="213921"/>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15:restartNumberingAfterBreak="0">
    <w:nsid w:val="4E7A653D"/>
    <w:multiLevelType w:val="multilevel"/>
    <w:tmpl w:val="C13C9720"/>
    <w:styleLink w:val="1ai1824"/>
    <w:lvl w:ilvl="0">
      <w:start w:val="1"/>
      <w:numFmt w:val="decimal"/>
      <w:lvlRestart w:val="0"/>
      <w:pStyle w:val="10"/>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74" w15:restartNumberingAfterBreak="0">
    <w:nsid w:val="4FC73A73"/>
    <w:multiLevelType w:val="hybridMultilevel"/>
    <w:tmpl w:val="B228455A"/>
    <w:styleLink w:val="3315"/>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53DE3534"/>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6" w15:restartNumberingAfterBreak="0">
    <w:nsid w:val="551C48B2"/>
    <w:multiLevelType w:val="multilevel"/>
    <w:tmpl w:val="F1F28824"/>
    <w:styleLink w:val="1ai36221"/>
    <w:lvl w:ilvl="0">
      <w:start w:val="1"/>
      <w:numFmt w:val="decimal"/>
      <w:lvlText w:val="%1."/>
      <w:lvlJc w:val="left"/>
      <w:pPr>
        <w:ind w:left="720" w:hanging="360"/>
      </w:pPr>
      <w:rPr>
        <w:rFonts w:hint="default"/>
        <w:b w:val="0"/>
        <w:color w:val="auto"/>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55A84DAD"/>
    <w:multiLevelType w:val="hybridMultilevel"/>
    <w:tmpl w:val="51861378"/>
    <w:styleLink w:val="721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9" w15:restartNumberingAfterBreak="0">
    <w:nsid w:val="57756A84"/>
    <w:multiLevelType w:val="multilevel"/>
    <w:tmpl w:val="19EA7FB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5A0F3E19"/>
    <w:multiLevelType w:val="multilevel"/>
    <w:tmpl w:val="0419001D"/>
    <w:styleLink w:val="118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5A497861"/>
    <w:multiLevelType w:val="hybridMultilevel"/>
    <w:tmpl w:val="1696B990"/>
    <w:styleLink w:val="1621"/>
    <w:lvl w:ilvl="0" w:tplc="22E64D10">
      <w:start w:val="1"/>
      <w:numFmt w:val="decimal"/>
      <w:lvlText w:val="7.%1."/>
      <w:lvlJc w:val="left"/>
      <w:pPr>
        <w:ind w:left="2149" w:hanging="360"/>
      </w:pPr>
      <w:rPr>
        <w:rFonts w:hint="default"/>
      </w:rPr>
    </w:lvl>
    <w:lvl w:ilvl="1" w:tplc="7CCABA28">
      <w:start w:val="1"/>
      <w:numFmt w:val="decimal"/>
      <w:lvlText w:val="8.%2."/>
      <w:lvlJc w:val="left"/>
      <w:pPr>
        <w:ind w:left="1440" w:hanging="360"/>
      </w:pPr>
      <w:rPr>
        <w:rFonts w:hint="default"/>
      </w:rPr>
    </w:lvl>
    <w:lvl w:ilvl="2" w:tplc="0419000F">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5A66535E"/>
    <w:multiLevelType w:val="multilevel"/>
    <w:tmpl w:val="7ED05664"/>
    <w:styleLink w:val="331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4" w15:restartNumberingAfterBreak="0">
    <w:nsid w:val="602E1079"/>
    <w:multiLevelType w:val="hybridMultilevel"/>
    <w:tmpl w:val="6DC8066C"/>
    <w:name w:val="WW8Num32322242"/>
    <w:lvl w:ilvl="0" w:tplc="D8B4F63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5" w15:restartNumberingAfterBreak="0">
    <w:nsid w:val="6045042B"/>
    <w:multiLevelType w:val="hybridMultilevel"/>
    <w:tmpl w:val="6944CD0E"/>
    <w:styleLink w:val="13"/>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60C7078F"/>
    <w:multiLevelType w:val="hybridMultilevel"/>
    <w:tmpl w:val="CE261CFA"/>
    <w:lvl w:ilvl="0" w:tplc="DAA0D0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61623B7B"/>
    <w:multiLevelType w:val="multilevel"/>
    <w:tmpl w:val="178E1BD4"/>
    <w:lvl w:ilvl="0">
      <w:start w:val="19"/>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18032E6"/>
    <w:multiLevelType w:val="hybridMultilevel"/>
    <w:tmpl w:val="B5006D78"/>
    <w:styleLink w:val="18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625C2AD4"/>
    <w:multiLevelType w:val="hybridMultilevel"/>
    <w:tmpl w:val="8C169746"/>
    <w:styleLink w:val="1ai362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62ED5A81"/>
    <w:multiLevelType w:val="singleLevel"/>
    <w:tmpl w:val="9CB8D296"/>
    <w:styleLink w:val="110"/>
    <w:lvl w:ilvl="0">
      <w:start w:val="1"/>
      <w:numFmt w:val="decimal"/>
      <w:pStyle w:val="Indent1"/>
      <w:lvlText w:val="%1."/>
      <w:lvlJc w:val="left"/>
      <w:pPr>
        <w:tabs>
          <w:tab w:val="num" w:pos="360"/>
        </w:tabs>
        <w:ind w:left="360" w:hanging="360"/>
      </w:pPr>
    </w:lvl>
  </w:abstractNum>
  <w:abstractNum w:abstractNumId="91" w15:restartNumberingAfterBreak="0">
    <w:nsid w:val="62EF351D"/>
    <w:multiLevelType w:val="hybridMultilevel"/>
    <w:tmpl w:val="A67C81A2"/>
    <w:lvl w:ilvl="0" w:tplc="1780047E">
      <w:start w:val="1"/>
      <w:numFmt w:val="decimal"/>
      <w:lvlText w:val="6.%1"/>
      <w:lvlJc w:val="left"/>
      <w:pPr>
        <w:ind w:left="1353" w:hanging="360"/>
      </w:pPr>
      <w:rPr>
        <w:rFonts w:hint="default"/>
      </w:rPr>
    </w:lvl>
    <w:lvl w:ilvl="1" w:tplc="04190019" w:tentative="1">
      <w:start w:val="1"/>
      <w:numFmt w:val="lowerLetter"/>
      <w:lvlText w:val="%2."/>
      <w:lvlJc w:val="left"/>
      <w:pPr>
        <w:ind w:left="1513" w:hanging="360"/>
      </w:pPr>
    </w:lvl>
    <w:lvl w:ilvl="2" w:tplc="0419001B" w:tentative="1">
      <w:start w:val="1"/>
      <w:numFmt w:val="lowerRoman"/>
      <w:lvlText w:val="%3."/>
      <w:lvlJc w:val="right"/>
      <w:pPr>
        <w:ind w:left="2233" w:hanging="180"/>
      </w:pPr>
    </w:lvl>
    <w:lvl w:ilvl="3" w:tplc="0419000F" w:tentative="1">
      <w:start w:val="1"/>
      <w:numFmt w:val="decimal"/>
      <w:lvlText w:val="%4."/>
      <w:lvlJc w:val="left"/>
      <w:pPr>
        <w:ind w:left="2953" w:hanging="360"/>
      </w:pPr>
    </w:lvl>
    <w:lvl w:ilvl="4" w:tplc="04190019" w:tentative="1">
      <w:start w:val="1"/>
      <w:numFmt w:val="lowerLetter"/>
      <w:lvlText w:val="%5."/>
      <w:lvlJc w:val="left"/>
      <w:pPr>
        <w:ind w:left="3673" w:hanging="360"/>
      </w:pPr>
    </w:lvl>
    <w:lvl w:ilvl="5" w:tplc="0419001B" w:tentative="1">
      <w:start w:val="1"/>
      <w:numFmt w:val="lowerRoman"/>
      <w:lvlText w:val="%6."/>
      <w:lvlJc w:val="right"/>
      <w:pPr>
        <w:ind w:left="4393" w:hanging="180"/>
      </w:pPr>
    </w:lvl>
    <w:lvl w:ilvl="6" w:tplc="0419000F" w:tentative="1">
      <w:start w:val="1"/>
      <w:numFmt w:val="decimal"/>
      <w:lvlText w:val="%7."/>
      <w:lvlJc w:val="left"/>
      <w:pPr>
        <w:ind w:left="5113" w:hanging="360"/>
      </w:pPr>
    </w:lvl>
    <w:lvl w:ilvl="7" w:tplc="04190019" w:tentative="1">
      <w:start w:val="1"/>
      <w:numFmt w:val="lowerLetter"/>
      <w:lvlText w:val="%8."/>
      <w:lvlJc w:val="left"/>
      <w:pPr>
        <w:ind w:left="5833" w:hanging="360"/>
      </w:pPr>
    </w:lvl>
    <w:lvl w:ilvl="8" w:tplc="0419001B" w:tentative="1">
      <w:start w:val="1"/>
      <w:numFmt w:val="lowerRoman"/>
      <w:lvlText w:val="%9."/>
      <w:lvlJc w:val="right"/>
      <w:pPr>
        <w:ind w:left="6553" w:hanging="180"/>
      </w:pPr>
    </w:lvl>
  </w:abstractNum>
  <w:abstractNum w:abstractNumId="92" w15:restartNumberingAfterBreak="0">
    <w:nsid w:val="63F4558F"/>
    <w:multiLevelType w:val="multilevel"/>
    <w:tmpl w:val="0F2C4A58"/>
    <w:styleLink w:val="118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44D30C2"/>
    <w:multiLevelType w:val="hybridMultilevel"/>
    <w:tmpl w:val="5A70130A"/>
    <w:styleLink w:val="22422"/>
    <w:lvl w:ilvl="0" w:tplc="51DE4C5A">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65165B3A"/>
    <w:multiLevelType w:val="hybridMultilevel"/>
    <w:tmpl w:val="1AF69486"/>
    <w:styleLink w:val="111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65391200"/>
    <w:multiLevelType w:val="singleLevel"/>
    <w:tmpl w:val="BE6E00A0"/>
    <w:styleLink w:val="2242"/>
    <w:lvl w:ilvl="0">
      <w:start w:val="3"/>
      <w:numFmt w:val="decimal"/>
      <w:lvlText w:val="2.%1."/>
      <w:legacy w:legacy="1" w:legacySpace="0" w:legacyIndent="432"/>
      <w:lvlJc w:val="left"/>
      <w:rPr>
        <w:rFonts w:ascii="Arial" w:hAnsi="Arial" w:cs="Arial" w:hint="default"/>
      </w:rPr>
    </w:lvl>
  </w:abstractNum>
  <w:abstractNum w:abstractNumId="96" w15:restartNumberingAfterBreak="0">
    <w:nsid w:val="68D91B12"/>
    <w:multiLevelType w:val="multilevel"/>
    <w:tmpl w:val="90C65E1E"/>
    <w:lvl w:ilvl="0">
      <w:start w:val="14"/>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7" w15:restartNumberingAfterBreak="0">
    <w:nsid w:val="69483F3D"/>
    <w:multiLevelType w:val="hybridMultilevel"/>
    <w:tmpl w:val="BD62F2D4"/>
    <w:styleLink w:val="111721"/>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6A4C3458"/>
    <w:multiLevelType w:val="hybridMultilevel"/>
    <w:tmpl w:val="B8121C32"/>
    <w:styleLink w:val="192"/>
    <w:lvl w:ilvl="0" w:tplc="89E48560">
      <w:start w:val="1"/>
      <w:numFmt w:val="bullet"/>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9" w15:restartNumberingAfterBreak="0">
    <w:nsid w:val="6CC6367C"/>
    <w:multiLevelType w:val="hybridMultilevel"/>
    <w:tmpl w:val="D55CE342"/>
    <w:styleLink w:val="21394"/>
    <w:lvl w:ilvl="0" w:tplc="CE8ECB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6CF70BC1"/>
    <w:multiLevelType w:val="multilevel"/>
    <w:tmpl w:val="4FC835FC"/>
    <w:styleLink w:val="1214"/>
    <w:lvl w:ilvl="0">
      <w:start w:val="1"/>
      <w:numFmt w:val="decimal"/>
      <w:pStyle w:val="14"/>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none"/>
      <w:pStyle w:val="30"/>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1" w15:restartNumberingAfterBreak="0">
    <w:nsid w:val="6EAF7650"/>
    <w:multiLevelType w:val="multilevel"/>
    <w:tmpl w:val="4DB2F998"/>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706362F3"/>
    <w:multiLevelType w:val="multilevel"/>
    <w:tmpl w:val="478052DA"/>
    <w:styleLink w:val="22415"/>
    <w:lvl w:ilvl="0">
      <w:start w:val="1"/>
      <w:numFmt w:val="decimal"/>
      <w:pStyle w:val="a0"/>
      <w:suff w:val="space"/>
      <w:lvlText w:val="%1."/>
      <w:lvlJc w:val="center"/>
      <w:pPr>
        <w:ind w:left="0" w:firstLine="0"/>
      </w:pPr>
      <w:rPr>
        <w:rFonts w:hint="default"/>
      </w:rPr>
    </w:lvl>
    <w:lvl w:ilvl="1">
      <w:start w:val="1"/>
      <w:numFmt w:val="decimal"/>
      <w:pStyle w:val="a1"/>
      <w:suff w:val="space"/>
      <w:lvlText w:val="%1.%2."/>
      <w:lvlJc w:val="left"/>
      <w:pPr>
        <w:ind w:left="0" w:firstLine="851"/>
      </w:pPr>
      <w:rPr>
        <w:rFonts w:hint="default"/>
      </w:rPr>
    </w:lvl>
    <w:lvl w:ilvl="2">
      <w:start w:val="1"/>
      <w:numFmt w:val="decimal"/>
      <w:pStyle w:val="a2"/>
      <w:suff w:val="space"/>
      <w:lvlText w:val="%1.%2.%3."/>
      <w:lvlJc w:val="left"/>
      <w:pPr>
        <w:ind w:left="0" w:firstLine="851"/>
      </w:pPr>
      <w:rPr>
        <w:rFonts w:hint="default"/>
      </w:rPr>
    </w:lvl>
    <w:lvl w:ilvl="3">
      <w:start w:val="1"/>
      <w:numFmt w:val="none"/>
      <w:pStyle w:val="a3"/>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3" w15:restartNumberingAfterBreak="0">
    <w:nsid w:val="70960C7E"/>
    <w:multiLevelType w:val="hybridMultilevel"/>
    <w:tmpl w:val="626EB50E"/>
    <w:styleLink w:val="224411"/>
    <w:lvl w:ilvl="0" w:tplc="0DDC0E24">
      <w:start w:val="1"/>
      <w:numFmt w:val="decimal"/>
      <w:lvlText w:val="7.3.%1."/>
      <w:lvlJc w:val="left"/>
      <w:pPr>
        <w:ind w:left="2149" w:hanging="360"/>
      </w:pPr>
      <w:rPr>
        <w:rFonts w:hint="default"/>
      </w:rPr>
    </w:lvl>
    <w:lvl w:ilvl="1" w:tplc="288856E0">
      <w:start w:val="1"/>
      <w:numFmt w:val="decimal"/>
      <w:lvlText w:val="8.2.%2."/>
      <w:lvlJc w:val="left"/>
      <w:pPr>
        <w:ind w:left="360" w:hanging="360"/>
      </w:pPr>
      <w:rPr>
        <w:rFonts w:hint="default"/>
        <w:b w:val="0"/>
      </w:rPr>
    </w:lvl>
    <w:lvl w:ilvl="2" w:tplc="4E847566">
      <w:start w:val="1"/>
      <w:numFmt w:val="decimal"/>
      <w:lvlText w:val="%3."/>
      <w:lvlJc w:val="left"/>
      <w:pPr>
        <w:ind w:left="2340" w:hanging="360"/>
      </w:pPr>
      <w:rPr>
        <w:rFonts w:hint="default"/>
        <w:b/>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70F65B26"/>
    <w:multiLevelType w:val="multilevel"/>
    <w:tmpl w:val="BFE2BE20"/>
    <w:styleLink w:val="11111112162411"/>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2"/>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5" w15:restartNumberingAfterBreak="0">
    <w:nsid w:val="728C2BED"/>
    <w:multiLevelType w:val="hybridMultilevel"/>
    <w:tmpl w:val="62A0EA18"/>
    <w:styleLink w:val="1922"/>
    <w:lvl w:ilvl="0" w:tplc="C5560330">
      <w:start w:val="1"/>
      <w:numFmt w:val="decimal"/>
      <w:lvlText w:val="5.%1."/>
      <w:lvlJc w:val="left"/>
      <w:pPr>
        <w:ind w:left="33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6" w15:restartNumberingAfterBreak="0">
    <w:nsid w:val="73223B32"/>
    <w:multiLevelType w:val="hybridMultilevel"/>
    <w:tmpl w:val="C8C4A40C"/>
    <w:styleLink w:val="111111121626"/>
    <w:lvl w:ilvl="0" w:tplc="0419000F">
      <w:start w:val="1"/>
      <w:numFmt w:val="decimal"/>
      <w:lvlText w:val="%1."/>
      <w:lvlJc w:val="left"/>
      <w:pPr>
        <w:ind w:left="720" w:hanging="360"/>
      </w:pPr>
      <w:rPr>
        <w:rFonts w:hint="default"/>
      </w:rPr>
    </w:lvl>
    <w:lvl w:ilvl="1" w:tplc="EAFA2A40">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7544764D"/>
    <w:multiLevelType w:val="hybridMultilevel"/>
    <w:tmpl w:val="74D466D4"/>
    <w:styleLink w:val="111111211321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761D7BD2"/>
    <w:multiLevelType w:val="multilevel"/>
    <w:tmpl w:val="B3843F74"/>
    <w:styleLink w:val="118271"/>
    <w:lvl w:ilvl="0">
      <w:start w:val="6"/>
      <w:numFmt w:val="decimal"/>
      <w:lvlText w:val="%1."/>
      <w:lvlJc w:val="left"/>
      <w:pPr>
        <w:ind w:left="107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150" w:hanging="1440"/>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510" w:hanging="1800"/>
      </w:pPr>
      <w:rPr>
        <w:rFonts w:hint="default"/>
      </w:rPr>
    </w:lvl>
  </w:abstractNum>
  <w:abstractNum w:abstractNumId="109" w15:restartNumberingAfterBreak="0">
    <w:nsid w:val="76D05F06"/>
    <w:multiLevelType w:val="multilevel"/>
    <w:tmpl w:val="8C68D4E8"/>
    <w:lvl w:ilvl="0">
      <w:start w:val="13"/>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0" w15:restartNumberingAfterBreak="0">
    <w:nsid w:val="76D80708"/>
    <w:multiLevelType w:val="multilevel"/>
    <w:tmpl w:val="36F0F2A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1" w15:restartNumberingAfterBreak="0">
    <w:nsid w:val="78151302"/>
    <w:multiLevelType w:val="hybridMultilevel"/>
    <w:tmpl w:val="FF1C9D62"/>
    <w:styleLink w:val="29231"/>
    <w:lvl w:ilvl="0" w:tplc="0419000F">
      <w:start w:val="1"/>
      <w:numFmt w:val="decimal"/>
      <w:lvlText w:val="%1."/>
      <w:lvlJc w:val="left"/>
      <w:pPr>
        <w:ind w:left="1008" w:hanging="360"/>
      </w:pPr>
    </w:lvl>
    <w:lvl w:ilvl="1" w:tplc="04190019">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12" w15:restartNumberingAfterBreak="0">
    <w:nsid w:val="79126DD5"/>
    <w:multiLevelType w:val="hybridMultilevel"/>
    <w:tmpl w:val="89A03FAC"/>
    <w:styleLink w:val="11111121721"/>
    <w:lvl w:ilvl="0" w:tplc="FC201980">
      <w:start w:val="1"/>
      <w:numFmt w:val="decimal"/>
      <w:lvlText w:val="10.%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7A4F6CE8"/>
    <w:multiLevelType w:val="singleLevel"/>
    <w:tmpl w:val="0419000F"/>
    <w:name w:val="WW8Num3232224"/>
    <w:lvl w:ilvl="0">
      <w:start w:val="1"/>
      <w:numFmt w:val="decimal"/>
      <w:lvlText w:val="%1."/>
      <w:lvlJc w:val="left"/>
      <w:pPr>
        <w:ind w:left="360" w:hanging="360"/>
      </w:pPr>
    </w:lvl>
  </w:abstractNum>
  <w:abstractNum w:abstractNumId="114" w15:restartNumberingAfterBreak="0">
    <w:nsid w:val="7CD3714E"/>
    <w:multiLevelType w:val="multilevel"/>
    <w:tmpl w:val="BBD206E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7D72435E"/>
    <w:multiLevelType w:val="hybridMultilevel"/>
    <w:tmpl w:val="8B4ED09C"/>
    <w:lvl w:ilvl="0" w:tplc="C75EEF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7DAF64F5"/>
    <w:multiLevelType w:val="multilevel"/>
    <w:tmpl w:val="ADFC31B8"/>
    <w:styleLink w:val="1ai111522"/>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F3C6E8D"/>
    <w:multiLevelType w:val="multilevel"/>
    <w:tmpl w:val="B9963E3E"/>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102"/>
    <w:lvlOverride w:ilvl="0">
      <w:lvl w:ilvl="0">
        <w:start w:val="1"/>
        <w:numFmt w:val="decimal"/>
        <w:pStyle w:val="a0"/>
        <w:suff w:val="space"/>
        <w:lvlText w:val="%1."/>
        <w:lvlJc w:val="center"/>
        <w:pPr>
          <w:ind w:left="0" w:firstLine="0"/>
        </w:pPr>
        <w:rPr>
          <w:rFonts w:hint="default"/>
        </w:rPr>
      </w:lvl>
    </w:lvlOverride>
    <w:lvlOverride w:ilvl="1">
      <w:lvl w:ilvl="1">
        <w:start w:val="1"/>
        <w:numFmt w:val="decimal"/>
        <w:pStyle w:val="a1"/>
        <w:suff w:val="space"/>
        <w:lvlText w:val="%1.%2."/>
        <w:lvlJc w:val="left"/>
        <w:pPr>
          <w:ind w:left="-426" w:firstLine="851"/>
        </w:pPr>
        <w:rPr>
          <w:rFonts w:hint="default"/>
          <w:b/>
          <w:bCs/>
        </w:rPr>
      </w:lvl>
    </w:lvlOverride>
    <w:lvlOverride w:ilvl="2">
      <w:lvl w:ilvl="2">
        <w:start w:val="1"/>
        <w:numFmt w:val="decimal"/>
        <w:pStyle w:val="a2"/>
        <w:suff w:val="space"/>
        <w:lvlText w:val="%1.%2.%3."/>
        <w:lvlJc w:val="left"/>
        <w:pPr>
          <w:ind w:left="0" w:firstLine="851"/>
        </w:pPr>
        <w:rPr>
          <w:rFonts w:hint="default"/>
        </w:rPr>
      </w:lvl>
    </w:lvlOverride>
    <w:lvlOverride w:ilvl="3">
      <w:lvl w:ilvl="3">
        <w:start w:val="1"/>
        <w:numFmt w:val="none"/>
        <w:pStyle w:val="a3"/>
        <w:suff w:val="space"/>
        <w:lvlText w:val="-"/>
        <w:lvlJc w:val="left"/>
        <w:pPr>
          <w:ind w:left="0" w:firstLine="1134"/>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99"/>
  </w:num>
  <w:num w:numId="4">
    <w:abstractNumId w:val="72"/>
  </w:num>
  <w:num w:numId="5">
    <w:abstractNumId w:val="107"/>
  </w:num>
  <w:num w:numId="6">
    <w:abstractNumId w:val="20"/>
  </w:num>
  <w:num w:numId="7">
    <w:abstractNumId w:val="32"/>
  </w:num>
  <w:num w:numId="8">
    <w:abstractNumId w:val="77"/>
  </w:num>
  <w:num w:numId="9">
    <w:abstractNumId w:val="88"/>
  </w:num>
  <w:num w:numId="10">
    <w:abstractNumId w:val="10"/>
  </w:num>
  <w:num w:numId="11">
    <w:abstractNumId w:val="34"/>
  </w:num>
  <w:num w:numId="12">
    <w:abstractNumId w:val="42"/>
  </w:num>
  <w:num w:numId="13">
    <w:abstractNumId w:val="63"/>
  </w:num>
  <w:num w:numId="14">
    <w:abstractNumId w:val="26"/>
  </w:num>
  <w:num w:numId="15">
    <w:abstractNumId w:val="98"/>
  </w:num>
  <w:num w:numId="16">
    <w:abstractNumId w:val="6"/>
  </w:num>
  <w:num w:numId="17">
    <w:abstractNumId w:val="9"/>
  </w:num>
  <w:num w:numId="18">
    <w:abstractNumId w:val="74"/>
  </w:num>
  <w:num w:numId="19">
    <w:abstractNumId w:val="41"/>
  </w:num>
  <w:num w:numId="20">
    <w:abstractNumId w:val="37"/>
  </w:num>
  <w:num w:numId="21">
    <w:abstractNumId w:val="94"/>
  </w:num>
  <w:num w:numId="22">
    <w:abstractNumId w:val="92"/>
  </w:num>
  <w:num w:numId="23">
    <w:abstractNumId w:val="36"/>
  </w:num>
  <w:num w:numId="24">
    <w:abstractNumId w:val="100"/>
  </w:num>
  <w:num w:numId="25">
    <w:abstractNumId w:val="51"/>
  </w:num>
  <w:num w:numId="26">
    <w:abstractNumId w:val="70"/>
  </w:num>
  <w:num w:numId="27">
    <w:abstractNumId w:val="106"/>
  </w:num>
  <w:num w:numId="28">
    <w:abstractNumId w:val="60"/>
  </w:num>
  <w:num w:numId="29">
    <w:abstractNumId w:val="47"/>
  </w:num>
  <w:num w:numId="30">
    <w:abstractNumId w:val="73"/>
  </w:num>
  <w:num w:numId="31">
    <w:abstractNumId w:val="54"/>
  </w:num>
  <w:num w:numId="32">
    <w:abstractNumId w:val="80"/>
  </w:num>
  <w:num w:numId="33">
    <w:abstractNumId w:val="14"/>
  </w:num>
  <w:num w:numId="34">
    <w:abstractNumId w:val="19"/>
  </w:num>
  <w:num w:numId="35">
    <w:abstractNumId w:val="13"/>
  </w:num>
  <w:num w:numId="36">
    <w:abstractNumId w:val="81"/>
  </w:num>
  <w:num w:numId="37">
    <w:abstractNumId w:val="103"/>
  </w:num>
  <w:num w:numId="38">
    <w:abstractNumId w:val="112"/>
  </w:num>
  <w:num w:numId="39">
    <w:abstractNumId w:val="64"/>
  </w:num>
  <w:num w:numId="40">
    <w:abstractNumId w:val="44"/>
  </w:num>
  <w:num w:numId="41">
    <w:abstractNumId w:val="76"/>
  </w:num>
  <w:num w:numId="42">
    <w:abstractNumId w:val="93"/>
  </w:num>
  <w:num w:numId="43">
    <w:abstractNumId w:val="11"/>
  </w:num>
  <w:num w:numId="44">
    <w:abstractNumId w:val="18"/>
  </w:num>
  <w:num w:numId="45">
    <w:abstractNumId w:val="97"/>
  </w:num>
  <w:num w:numId="46">
    <w:abstractNumId w:val="15"/>
  </w:num>
  <w:num w:numId="47">
    <w:abstractNumId w:val="40"/>
  </w:num>
  <w:num w:numId="48">
    <w:abstractNumId w:val="5"/>
  </w:num>
  <w:num w:numId="49">
    <w:abstractNumId w:val="17"/>
  </w:num>
  <w:num w:numId="50">
    <w:abstractNumId w:val="105"/>
  </w:num>
  <w:num w:numId="51">
    <w:abstractNumId w:val="68"/>
  </w:num>
  <w:num w:numId="52">
    <w:abstractNumId w:val="22"/>
  </w:num>
  <w:num w:numId="53">
    <w:abstractNumId w:val="8"/>
  </w:num>
  <w:num w:numId="54">
    <w:abstractNumId w:val="16"/>
  </w:num>
  <w:num w:numId="55">
    <w:abstractNumId w:val="89"/>
  </w:num>
  <w:num w:numId="56">
    <w:abstractNumId w:val="31"/>
  </w:num>
  <w:num w:numId="57">
    <w:abstractNumId w:val="46"/>
  </w:num>
  <w:num w:numId="58">
    <w:abstractNumId w:val="59"/>
  </w:num>
  <w:num w:numId="59">
    <w:abstractNumId w:val="1"/>
  </w:num>
  <w:num w:numId="60">
    <w:abstractNumId w:val="82"/>
  </w:num>
  <w:num w:numId="61">
    <w:abstractNumId w:val="90"/>
  </w:num>
  <w:num w:numId="62">
    <w:abstractNumId w:val="78"/>
  </w:num>
  <w:num w:numId="63">
    <w:abstractNumId w:val="116"/>
  </w:num>
  <w:num w:numId="64">
    <w:abstractNumId w:val="43"/>
  </w:num>
  <w:num w:numId="65">
    <w:abstractNumId w:val="12"/>
  </w:num>
  <w:num w:numId="66">
    <w:abstractNumId w:val="52"/>
  </w:num>
  <w:num w:numId="67">
    <w:abstractNumId w:val="83"/>
  </w:num>
  <w:num w:numId="68">
    <w:abstractNumId w:val="62"/>
  </w:num>
  <w:num w:numId="69">
    <w:abstractNumId w:val="58"/>
  </w:num>
  <w:num w:numId="70">
    <w:abstractNumId w:val="102"/>
  </w:num>
  <w:num w:numId="71">
    <w:abstractNumId w:val="27"/>
  </w:num>
  <w:num w:numId="72">
    <w:abstractNumId w:val="25"/>
  </w:num>
  <w:num w:numId="73">
    <w:abstractNumId w:val="57"/>
  </w:num>
  <w:num w:numId="74">
    <w:abstractNumId w:val="65"/>
  </w:num>
  <w:num w:numId="75">
    <w:abstractNumId w:val="85"/>
  </w:num>
  <w:num w:numId="76">
    <w:abstractNumId w:val="24"/>
  </w:num>
  <w:num w:numId="77">
    <w:abstractNumId w:val="75"/>
  </w:num>
  <w:num w:numId="78">
    <w:abstractNumId w:val="104"/>
  </w:num>
  <w:num w:numId="79">
    <w:abstractNumId w:val="45"/>
  </w:num>
  <w:num w:numId="80">
    <w:abstractNumId w:val="21"/>
  </w:num>
  <w:num w:numId="81">
    <w:abstractNumId w:val="108"/>
  </w:num>
  <w:num w:numId="82">
    <w:abstractNumId w:val="110"/>
  </w:num>
  <w:num w:numId="83">
    <w:abstractNumId w:val="66"/>
  </w:num>
  <w:num w:numId="84">
    <w:abstractNumId w:val="7"/>
  </w:num>
  <w:num w:numId="85">
    <w:abstractNumId w:val="111"/>
  </w:num>
  <w:num w:numId="86">
    <w:abstractNumId w:val="39"/>
  </w:num>
  <w:num w:numId="87">
    <w:abstractNumId w:val="55"/>
  </w:num>
  <w:num w:numId="88">
    <w:abstractNumId w:val="69"/>
  </w:num>
  <w:num w:numId="89">
    <w:abstractNumId w:val="103"/>
    <w:lvlOverride w:ilvl="2">
      <w:lvl w:ilvl="2" w:tplc="4E847566">
        <w:start w:val="1"/>
        <w:numFmt w:val="decimal"/>
        <w:lvlText w:val="%3)"/>
        <w:lvlJc w:val="left"/>
        <w:pPr>
          <w:ind w:left="2340" w:hanging="360"/>
        </w:pPr>
        <w:rPr>
          <w:rFonts w:hint="default"/>
          <w:b w:val="0"/>
        </w:rPr>
      </w:lvl>
    </w:lvlOverride>
  </w:num>
  <w:num w:numId="90">
    <w:abstractNumId w:val="115"/>
  </w:num>
  <w:num w:numId="91">
    <w:abstractNumId w:val="0"/>
  </w:num>
  <w:num w:numId="92">
    <w:abstractNumId w:val="79"/>
    <w:lvlOverride w:ilvl="0">
      <w:startOverride w:val="1"/>
    </w:lvlOverride>
    <w:lvlOverride w:ilvl="1"/>
    <w:lvlOverride w:ilvl="2"/>
    <w:lvlOverride w:ilvl="3"/>
    <w:lvlOverride w:ilvl="4"/>
    <w:lvlOverride w:ilvl="5"/>
    <w:lvlOverride w:ilvl="6"/>
    <w:lvlOverride w:ilvl="7"/>
    <w:lvlOverride w:ilvl="8"/>
  </w:num>
  <w:num w:numId="93">
    <w:abstractNumId w:val="67"/>
    <w:lvlOverride w:ilvl="0">
      <w:startOverride w:val="1"/>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num>
  <w:num w:numId="9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8"/>
    <w:lvlOverride w:ilvl="0">
      <w:startOverride w:val="6"/>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0"/>
  </w:num>
  <w:num w:numId="97">
    <w:abstractNumId w:val="114"/>
    <w:lvlOverride w:ilvl="0">
      <w:startOverride w:val="1"/>
    </w:lvlOverride>
    <w:lvlOverride w:ilvl="1"/>
    <w:lvlOverride w:ilvl="2"/>
    <w:lvlOverride w:ilvl="3"/>
    <w:lvlOverride w:ilvl="4"/>
    <w:lvlOverride w:ilvl="5"/>
    <w:lvlOverride w:ilvl="6"/>
    <w:lvlOverride w:ilvl="7"/>
    <w:lvlOverride w:ilvl="8"/>
  </w:num>
  <w:num w:numId="98">
    <w:abstractNumId w:val="28"/>
  </w:num>
  <w:num w:numId="99">
    <w:abstractNumId w:val="101"/>
    <w:lvlOverride w:ilvl="0">
      <w:startOverride w:val="1"/>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num>
  <w:num w:numId="100">
    <w:abstractNumId w:val="56"/>
    <w:lvlOverride w:ilvl="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01">
    <w:abstractNumId w:val="117"/>
  </w:num>
  <w:num w:numId="102">
    <w:abstractNumId w:val="95"/>
  </w:num>
  <w:num w:numId="103">
    <w:abstractNumId w:val="61"/>
  </w:num>
  <w:num w:numId="104">
    <w:abstractNumId w:val="33"/>
  </w:num>
  <w:num w:numId="105">
    <w:abstractNumId w:val="86"/>
  </w:num>
  <w:num w:numId="106">
    <w:abstractNumId w:val="30"/>
  </w:num>
  <w:num w:numId="107">
    <w:abstractNumId w:val="38"/>
  </w:num>
  <w:num w:numId="108">
    <w:abstractNumId w:val="23"/>
  </w:num>
  <w:num w:numId="109">
    <w:abstractNumId w:val="109"/>
  </w:num>
  <w:num w:numId="110">
    <w:abstractNumId w:val="96"/>
  </w:num>
  <w:num w:numId="111">
    <w:abstractNumId w:val="53"/>
  </w:num>
  <w:num w:numId="112">
    <w:abstractNumId w:val="49"/>
  </w:num>
  <w:num w:numId="113">
    <w:abstractNumId w:val="87"/>
  </w:num>
  <w:num w:numId="114">
    <w:abstractNumId w:val="29"/>
  </w:num>
  <w:num w:numId="115">
    <w:abstractNumId w:val="71"/>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FE0"/>
    <w:rsid w:val="00000574"/>
    <w:rsid w:val="00000654"/>
    <w:rsid w:val="0000167F"/>
    <w:rsid w:val="00011B58"/>
    <w:rsid w:val="000130ED"/>
    <w:rsid w:val="00013D17"/>
    <w:rsid w:val="00013D50"/>
    <w:rsid w:val="000176BD"/>
    <w:rsid w:val="00017A35"/>
    <w:rsid w:val="000220DF"/>
    <w:rsid w:val="00022DC2"/>
    <w:rsid w:val="00024282"/>
    <w:rsid w:val="0002619E"/>
    <w:rsid w:val="00026E16"/>
    <w:rsid w:val="00027510"/>
    <w:rsid w:val="00030913"/>
    <w:rsid w:val="000342C1"/>
    <w:rsid w:val="00034420"/>
    <w:rsid w:val="000361BE"/>
    <w:rsid w:val="00042A8C"/>
    <w:rsid w:val="0004412A"/>
    <w:rsid w:val="00044CA7"/>
    <w:rsid w:val="00044F07"/>
    <w:rsid w:val="000453C9"/>
    <w:rsid w:val="0004617A"/>
    <w:rsid w:val="000523EA"/>
    <w:rsid w:val="00052B3C"/>
    <w:rsid w:val="000542FE"/>
    <w:rsid w:val="00054C91"/>
    <w:rsid w:val="000559B0"/>
    <w:rsid w:val="00056958"/>
    <w:rsid w:val="00056D43"/>
    <w:rsid w:val="00057615"/>
    <w:rsid w:val="00060125"/>
    <w:rsid w:val="000610C8"/>
    <w:rsid w:val="000623E4"/>
    <w:rsid w:val="00065FC5"/>
    <w:rsid w:val="0006661D"/>
    <w:rsid w:val="00067424"/>
    <w:rsid w:val="00071EF6"/>
    <w:rsid w:val="00073235"/>
    <w:rsid w:val="000732EB"/>
    <w:rsid w:val="000746C5"/>
    <w:rsid w:val="00076AFF"/>
    <w:rsid w:val="0008060F"/>
    <w:rsid w:val="00080B8F"/>
    <w:rsid w:val="00083CD6"/>
    <w:rsid w:val="00090D22"/>
    <w:rsid w:val="000932FA"/>
    <w:rsid w:val="0009633F"/>
    <w:rsid w:val="000A0EE3"/>
    <w:rsid w:val="000A181B"/>
    <w:rsid w:val="000A32D7"/>
    <w:rsid w:val="000A4517"/>
    <w:rsid w:val="000A58CA"/>
    <w:rsid w:val="000A619E"/>
    <w:rsid w:val="000A6B2D"/>
    <w:rsid w:val="000A7BE5"/>
    <w:rsid w:val="000B12B2"/>
    <w:rsid w:val="000B4D4F"/>
    <w:rsid w:val="000B59FC"/>
    <w:rsid w:val="000B6E07"/>
    <w:rsid w:val="000B6F48"/>
    <w:rsid w:val="000B760E"/>
    <w:rsid w:val="000C0D40"/>
    <w:rsid w:val="000C1D7C"/>
    <w:rsid w:val="000C3172"/>
    <w:rsid w:val="000C4456"/>
    <w:rsid w:val="000C62BF"/>
    <w:rsid w:val="000C74B7"/>
    <w:rsid w:val="000C78EA"/>
    <w:rsid w:val="000D3100"/>
    <w:rsid w:val="000D53CD"/>
    <w:rsid w:val="000D639C"/>
    <w:rsid w:val="000E081E"/>
    <w:rsid w:val="000E1036"/>
    <w:rsid w:val="000E1A09"/>
    <w:rsid w:val="000E2DD7"/>
    <w:rsid w:val="000E3358"/>
    <w:rsid w:val="000E440F"/>
    <w:rsid w:val="000F4A2B"/>
    <w:rsid w:val="000F5084"/>
    <w:rsid w:val="000F5BDB"/>
    <w:rsid w:val="0010250A"/>
    <w:rsid w:val="001026F9"/>
    <w:rsid w:val="00104339"/>
    <w:rsid w:val="00104847"/>
    <w:rsid w:val="001052C6"/>
    <w:rsid w:val="0010536F"/>
    <w:rsid w:val="0010623D"/>
    <w:rsid w:val="00106639"/>
    <w:rsid w:val="0010676E"/>
    <w:rsid w:val="00110BFD"/>
    <w:rsid w:val="00110C96"/>
    <w:rsid w:val="00111DED"/>
    <w:rsid w:val="00113938"/>
    <w:rsid w:val="00116A35"/>
    <w:rsid w:val="001173B9"/>
    <w:rsid w:val="001201AF"/>
    <w:rsid w:val="00122580"/>
    <w:rsid w:val="00123B90"/>
    <w:rsid w:val="00126533"/>
    <w:rsid w:val="001265B1"/>
    <w:rsid w:val="001268CF"/>
    <w:rsid w:val="00132BB0"/>
    <w:rsid w:val="00133723"/>
    <w:rsid w:val="00134CC4"/>
    <w:rsid w:val="00135065"/>
    <w:rsid w:val="001403BD"/>
    <w:rsid w:val="001403D4"/>
    <w:rsid w:val="001453DA"/>
    <w:rsid w:val="00147AAB"/>
    <w:rsid w:val="00147C4D"/>
    <w:rsid w:val="00155C16"/>
    <w:rsid w:val="00156544"/>
    <w:rsid w:val="00156D25"/>
    <w:rsid w:val="00157197"/>
    <w:rsid w:val="00157B36"/>
    <w:rsid w:val="00162E99"/>
    <w:rsid w:val="00163CBB"/>
    <w:rsid w:val="001712BF"/>
    <w:rsid w:val="001735B1"/>
    <w:rsid w:val="001759BC"/>
    <w:rsid w:val="00175C2E"/>
    <w:rsid w:val="00176C63"/>
    <w:rsid w:val="00176DCE"/>
    <w:rsid w:val="00183BEE"/>
    <w:rsid w:val="00184B7F"/>
    <w:rsid w:val="00184DC7"/>
    <w:rsid w:val="00185F35"/>
    <w:rsid w:val="00186970"/>
    <w:rsid w:val="00187A06"/>
    <w:rsid w:val="0019075D"/>
    <w:rsid w:val="001945F2"/>
    <w:rsid w:val="00194609"/>
    <w:rsid w:val="00194F04"/>
    <w:rsid w:val="00196B60"/>
    <w:rsid w:val="001A1090"/>
    <w:rsid w:val="001A21D4"/>
    <w:rsid w:val="001A25A5"/>
    <w:rsid w:val="001A4130"/>
    <w:rsid w:val="001A56D4"/>
    <w:rsid w:val="001B0D88"/>
    <w:rsid w:val="001B4805"/>
    <w:rsid w:val="001B4F12"/>
    <w:rsid w:val="001B50F4"/>
    <w:rsid w:val="001C22B1"/>
    <w:rsid w:val="001C2EFD"/>
    <w:rsid w:val="001C3CEE"/>
    <w:rsid w:val="001C5A0D"/>
    <w:rsid w:val="001D0C19"/>
    <w:rsid w:val="001D2A93"/>
    <w:rsid w:val="001D382E"/>
    <w:rsid w:val="001D4E4E"/>
    <w:rsid w:val="001D64B5"/>
    <w:rsid w:val="001D6E89"/>
    <w:rsid w:val="001E0565"/>
    <w:rsid w:val="001E5FCC"/>
    <w:rsid w:val="001E6D4A"/>
    <w:rsid w:val="001F1192"/>
    <w:rsid w:val="001F3602"/>
    <w:rsid w:val="001F3C41"/>
    <w:rsid w:val="001F5DE4"/>
    <w:rsid w:val="0020091E"/>
    <w:rsid w:val="00202C4E"/>
    <w:rsid w:val="00203C46"/>
    <w:rsid w:val="00203F27"/>
    <w:rsid w:val="00205A51"/>
    <w:rsid w:val="00206197"/>
    <w:rsid w:val="00210130"/>
    <w:rsid w:val="002120F4"/>
    <w:rsid w:val="002124BC"/>
    <w:rsid w:val="00212FF5"/>
    <w:rsid w:val="002159F2"/>
    <w:rsid w:val="00216BDC"/>
    <w:rsid w:val="00217284"/>
    <w:rsid w:val="0021744A"/>
    <w:rsid w:val="002176E7"/>
    <w:rsid w:val="00225419"/>
    <w:rsid w:val="002365DE"/>
    <w:rsid w:val="002407FC"/>
    <w:rsid w:val="00244A44"/>
    <w:rsid w:val="0024525C"/>
    <w:rsid w:val="00245791"/>
    <w:rsid w:val="0024756F"/>
    <w:rsid w:val="00247E3E"/>
    <w:rsid w:val="0025208F"/>
    <w:rsid w:val="0026350A"/>
    <w:rsid w:val="002655E4"/>
    <w:rsid w:val="00265EC4"/>
    <w:rsid w:val="00266B5B"/>
    <w:rsid w:val="00267B51"/>
    <w:rsid w:val="00267E4E"/>
    <w:rsid w:val="0027140E"/>
    <w:rsid w:val="002734AB"/>
    <w:rsid w:val="00273841"/>
    <w:rsid w:val="00276D1C"/>
    <w:rsid w:val="00277387"/>
    <w:rsid w:val="002835DA"/>
    <w:rsid w:val="00283A14"/>
    <w:rsid w:val="00286F5C"/>
    <w:rsid w:val="0029182D"/>
    <w:rsid w:val="00293A07"/>
    <w:rsid w:val="00294D81"/>
    <w:rsid w:val="00296A88"/>
    <w:rsid w:val="002972ED"/>
    <w:rsid w:val="002A0052"/>
    <w:rsid w:val="002A13E9"/>
    <w:rsid w:val="002A1F09"/>
    <w:rsid w:val="002A5BD2"/>
    <w:rsid w:val="002A7442"/>
    <w:rsid w:val="002B1A6D"/>
    <w:rsid w:val="002B5234"/>
    <w:rsid w:val="002B626B"/>
    <w:rsid w:val="002C004B"/>
    <w:rsid w:val="002C0C93"/>
    <w:rsid w:val="002C4F9E"/>
    <w:rsid w:val="002C6921"/>
    <w:rsid w:val="002D030E"/>
    <w:rsid w:val="002D495C"/>
    <w:rsid w:val="002D584D"/>
    <w:rsid w:val="002D78FB"/>
    <w:rsid w:val="002E1C61"/>
    <w:rsid w:val="002E3D14"/>
    <w:rsid w:val="002E66CE"/>
    <w:rsid w:val="002F03E4"/>
    <w:rsid w:val="002F11DC"/>
    <w:rsid w:val="002F129A"/>
    <w:rsid w:val="002F1E26"/>
    <w:rsid w:val="002F777A"/>
    <w:rsid w:val="00300C9F"/>
    <w:rsid w:val="003014F7"/>
    <w:rsid w:val="003015BC"/>
    <w:rsid w:val="00301A95"/>
    <w:rsid w:val="0030491D"/>
    <w:rsid w:val="00304ABB"/>
    <w:rsid w:val="00307ADC"/>
    <w:rsid w:val="0031312D"/>
    <w:rsid w:val="0031437A"/>
    <w:rsid w:val="0031491D"/>
    <w:rsid w:val="003150CC"/>
    <w:rsid w:val="00316053"/>
    <w:rsid w:val="003213CE"/>
    <w:rsid w:val="00323928"/>
    <w:rsid w:val="003248ED"/>
    <w:rsid w:val="00325CCE"/>
    <w:rsid w:val="00327B47"/>
    <w:rsid w:val="00330EE0"/>
    <w:rsid w:val="0033147B"/>
    <w:rsid w:val="003322F8"/>
    <w:rsid w:val="00334298"/>
    <w:rsid w:val="00336466"/>
    <w:rsid w:val="003409FB"/>
    <w:rsid w:val="00343AB2"/>
    <w:rsid w:val="00347B17"/>
    <w:rsid w:val="00352B8D"/>
    <w:rsid w:val="00353548"/>
    <w:rsid w:val="00354FCB"/>
    <w:rsid w:val="003567E6"/>
    <w:rsid w:val="003574E3"/>
    <w:rsid w:val="003600BD"/>
    <w:rsid w:val="00360A5C"/>
    <w:rsid w:val="003623BF"/>
    <w:rsid w:val="00371C2A"/>
    <w:rsid w:val="00373D9C"/>
    <w:rsid w:val="00374DEE"/>
    <w:rsid w:val="00376EB9"/>
    <w:rsid w:val="00377B60"/>
    <w:rsid w:val="00377BA4"/>
    <w:rsid w:val="003804FA"/>
    <w:rsid w:val="00382EEA"/>
    <w:rsid w:val="003830F1"/>
    <w:rsid w:val="00383ABD"/>
    <w:rsid w:val="00385130"/>
    <w:rsid w:val="00391700"/>
    <w:rsid w:val="00391743"/>
    <w:rsid w:val="003927AA"/>
    <w:rsid w:val="00392EC1"/>
    <w:rsid w:val="003A0406"/>
    <w:rsid w:val="003A13A1"/>
    <w:rsid w:val="003A212C"/>
    <w:rsid w:val="003A5B3D"/>
    <w:rsid w:val="003A646E"/>
    <w:rsid w:val="003A7AE0"/>
    <w:rsid w:val="003B04E9"/>
    <w:rsid w:val="003B0533"/>
    <w:rsid w:val="003B2B40"/>
    <w:rsid w:val="003B4D1D"/>
    <w:rsid w:val="003B5AF6"/>
    <w:rsid w:val="003C1541"/>
    <w:rsid w:val="003C234A"/>
    <w:rsid w:val="003C49A8"/>
    <w:rsid w:val="003C4AFA"/>
    <w:rsid w:val="003D2F33"/>
    <w:rsid w:val="003D548E"/>
    <w:rsid w:val="003D7E59"/>
    <w:rsid w:val="003E2286"/>
    <w:rsid w:val="003E3103"/>
    <w:rsid w:val="003E3A67"/>
    <w:rsid w:val="003E5E7F"/>
    <w:rsid w:val="003E6BF8"/>
    <w:rsid w:val="003E72E6"/>
    <w:rsid w:val="003F1C5E"/>
    <w:rsid w:val="003F2FFB"/>
    <w:rsid w:val="003F5188"/>
    <w:rsid w:val="0040239B"/>
    <w:rsid w:val="00406813"/>
    <w:rsid w:val="004074C8"/>
    <w:rsid w:val="0041016E"/>
    <w:rsid w:val="004113E9"/>
    <w:rsid w:val="00415322"/>
    <w:rsid w:val="00415524"/>
    <w:rsid w:val="004157C3"/>
    <w:rsid w:val="00415E6F"/>
    <w:rsid w:val="00416D1B"/>
    <w:rsid w:val="00420A5B"/>
    <w:rsid w:val="00421B84"/>
    <w:rsid w:val="004229E0"/>
    <w:rsid w:val="0042397E"/>
    <w:rsid w:val="00430949"/>
    <w:rsid w:val="00432D8E"/>
    <w:rsid w:val="0043676F"/>
    <w:rsid w:val="00440604"/>
    <w:rsid w:val="004448EA"/>
    <w:rsid w:val="00446F91"/>
    <w:rsid w:val="0045242A"/>
    <w:rsid w:val="00454202"/>
    <w:rsid w:val="0045788C"/>
    <w:rsid w:val="00460484"/>
    <w:rsid w:val="004605AC"/>
    <w:rsid w:val="0046151F"/>
    <w:rsid w:val="00466FA3"/>
    <w:rsid w:val="0047026E"/>
    <w:rsid w:val="00472ADF"/>
    <w:rsid w:val="00473112"/>
    <w:rsid w:val="00475F81"/>
    <w:rsid w:val="00476CBE"/>
    <w:rsid w:val="00481637"/>
    <w:rsid w:val="0048399C"/>
    <w:rsid w:val="004843D3"/>
    <w:rsid w:val="004863D8"/>
    <w:rsid w:val="00490823"/>
    <w:rsid w:val="0049215B"/>
    <w:rsid w:val="004945C4"/>
    <w:rsid w:val="004956EF"/>
    <w:rsid w:val="004A2089"/>
    <w:rsid w:val="004A631E"/>
    <w:rsid w:val="004A6FA5"/>
    <w:rsid w:val="004A7C1D"/>
    <w:rsid w:val="004A7D62"/>
    <w:rsid w:val="004B0C20"/>
    <w:rsid w:val="004B0E9D"/>
    <w:rsid w:val="004B3CB0"/>
    <w:rsid w:val="004B3F7D"/>
    <w:rsid w:val="004B48B0"/>
    <w:rsid w:val="004B6794"/>
    <w:rsid w:val="004B7695"/>
    <w:rsid w:val="004C03AE"/>
    <w:rsid w:val="004C03FF"/>
    <w:rsid w:val="004C0DE6"/>
    <w:rsid w:val="004C1587"/>
    <w:rsid w:val="004C17C4"/>
    <w:rsid w:val="004C251B"/>
    <w:rsid w:val="004C3AF3"/>
    <w:rsid w:val="004C3D09"/>
    <w:rsid w:val="004C3E21"/>
    <w:rsid w:val="004C47E0"/>
    <w:rsid w:val="004C5E91"/>
    <w:rsid w:val="004C5EAC"/>
    <w:rsid w:val="004D18C0"/>
    <w:rsid w:val="004D19C2"/>
    <w:rsid w:val="004D5983"/>
    <w:rsid w:val="004D7BEC"/>
    <w:rsid w:val="004E0481"/>
    <w:rsid w:val="004E32D4"/>
    <w:rsid w:val="004E3DE5"/>
    <w:rsid w:val="004E403A"/>
    <w:rsid w:val="004E7EF7"/>
    <w:rsid w:val="004F3149"/>
    <w:rsid w:val="004F4112"/>
    <w:rsid w:val="004F4D80"/>
    <w:rsid w:val="004F5A51"/>
    <w:rsid w:val="004F5B00"/>
    <w:rsid w:val="004F64F0"/>
    <w:rsid w:val="00501615"/>
    <w:rsid w:val="00502385"/>
    <w:rsid w:val="005024DD"/>
    <w:rsid w:val="00502CB1"/>
    <w:rsid w:val="0051172B"/>
    <w:rsid w:val="00516718"/>
    <w:rsid w:val="00516D5F"/>
    <w:rsid w:val="00521391"/>
    <w:rsid w:val="00522B15"/>
    <w:rsid w:val="00522BA4"/>
    <w:rsid w:val="005240BF"/>
    <w:rsid w:val="00525BED"/>
    <w:rsid w:val="00540882"/>
    <w:rsid w:val="00541EC4"/>
    <w:rsid w:val="005424D8"/>
    <w:rsid w:val="005457FA"/>
    <w:rsid w:val="00550CFC"/>
    <w:rsid w:val="00553D46"/>
    <w:rsid w:val="00553ED2"/>
    <w:rsid w:val="005541EC"/>
    <w:rsid w:val="00555FE7"/>
    <w:rsid w:val="00557748"/>
    <w:rsid w:val="00557A55"/>
    <w:rsid w:val="005600FA"/>
    <w:rsid w:val="00562942"/>
    <w:rsid w:val="005671C9"/>
    <w:rsid w:val="00567593"/>
    <w:rsid w:val="00567907"/>
    <w:rsid w:val="00567913"/>
    <w:rsid w:val="00567D82"/>
    <w:rsid w:val="00571454"/>
    <w:rsid w:val="00571DB5"/>
    <w:rsid w:val="00572DFC"/>
    <w:rsid w:val="00573AE5"/>
    <w:rsid w:val="00574A09"/>
    <w:rsid w:val="00575122"/>
    <w:rsid w:val="0057653A"/>
    <w:rsid w:val="0058055D"/>
    <w:rsid w:val="00582A45"/>
    <w:rsid w:val="00582C1D"/>
    <w:rsid w:val="00584F5F"/>
    <w:rsid w:val="00584F6F"/>
    <w:rsid w:val="00585208"/>
    <w:rsid w:val="00587647"/>
    <w:rsid w:val="00590231"/>
    <w:rsid w:val="005904FA"/>
    <w:rsid w:val="00594E5F"/>
    <w:rsid w:val="005959AA"/>
    <w:rsid w:val="005A146B"/>
    <w:rsid w:val="005A2244"/>
    <w:rsid w:val="005A24BD"/>
    <w:rsid w:val="005A27A3"/>
    <w:rsid w:val="005A3986"/>
    <w:rsid w:val="005A3CA2"/>
    <w:rsid w:val="005A5D0E"/>
    <w:rsid w:val="005A5EA3"/>
    <w:rsid w:val="005A76B9"/>
    <w:rsid w:val="005B05AF"/>
    <w:rsid w:val="005B1ED5"/>
    <w:rsid w:val="005B2D2A"/>
    <w:rsid w:val="005B3416"/>
    <w:rsid w:val="005B4C03"/>
    <w:rsid w:val="005B7023"/>
    <w:rsid w:val="005C49D9"/>
    <w:rsid w:val="005C5D8E"/>
    <w:rsid w:val="005C7D15"/>
    <w:rsid w:val="005D64B1"/>
    <w:rsid w:val="005D660F"/>
    <w:rsid w:val="005D73E4"/>
    <w:rsid w:val="005D74BC"/>
    <w:rsid w:val="005F18C1"/>
    <w:rsid w:val="005F5288"/>
    <w:rsid w:val="00603C41"/>
    <w:rsid w:val="006048D8"/>
    <w:rsid w:val="00606662"/>
    <w:rsid w:val="0061558A"/>
    <w:rsid w:val="006166A5"/>
    <w:rsid w:val="0061749A"/>
    <w:rsid w:val="00617822"/>
    <w:rsid w:val="00620067"/>
    <w:rsid w:val="00620D20"/>
    <w:rsid w:val="00624742"/>
    <w:rsid w:val="00625591"/>
    <w:rsid w:val="00625C95"/>
    <w:rsid w:val="00630862"/>
    <w:rsid w:val="00633B65"/>
    <w:rsid w:val="00641915"/>
    <w:rsid w:val="00645D6E"/>
    <w:rsid w:val="00654345"/>
    <w:rsid w:val="006558CF"/>
    <w:rsid w:val="006562A1"/>
    <w:rsid w:val="00657BF5"/>
    <w:rsid w:val="00665BD7"/>
    <w:rsid w:val="00667502"/>
    <w:rsid w:val="006706AA"/>
    <w:rsid w:val="00673B57"/>
    <w:rsid w:val="006759D0"/>
    <w:rsid w:val="00682678"/>
    <w:rsid w:val="00682807"/>
    <w:rsid w:val="006837BA"/>
    <w:rsid w:val="006837ED"/>
    <w:rsid w:val="00683FFE"/>
    <w:rsid w:val="006856F8"/>
    <w:rsid w:val="0068694C"/>
    <w:rsid w:val="00686BE0"/>
    <w:rsid w:val="00687D12"/>
    <w:rsid w:val="0069258E"/>
    <w:rsid w:val="00694EBE"/>
    <w:rsid w:val="00695E5D"/>
    <w:rsid w:val="00696AC4"/>
    <w:rsid w:val="006A131D"/>
    <w:rsid w:val="006A2C01"/>
    <w:rsid w:val="006A35CA"/>
    <w:rsid w:val="006A6C3D"/>
    <w:rsid w:val="006B08F1"/>
    <w:rsid w:val="006B0A85"/>
    <w:rsid w:val="006B1D36"/>
    <w:rsid w:val="006B47BD"/>
    <w:rsid w:val="006C2709"/>
    <w:rsid w:val="006C3920"/>
    <w:rsid w:val="006C3C53"/>
    <w:rsid w:val="006C411D"/>
    <w:rsid w:val="006C4CAF"/>
    <w:rsid w:val="006C5069"/>
    <w:rsid w:val="006C53E6"/>
    <w:rsid w:val="006C54D5"/>
    <w:rsid w:val="006C59F8"/>
    <w:rsid w:val="006D3AA4"/>
    <w:rsid w:val="006D5EC3"/>
    <w:rsid w:val="006E00D5"/>
    <w:rsid w:val="006E5D3C"/>
    <w:rsid w:val="006E68E7"/>
    <w:rsid w:val="006E7147"/>
    <w:rsid w:val="006F19BA"/>
    <w:rsid w:val="006F3B28"/>
    <w:rsid w:val="006F563F"/>
    <w:rsid w:val="00700E85"/>
    <w:rsid w:val="007012AF"/>
    <w:rsid w:val="00701338"/>
    <w:rsid w:val="00701E78"/>
    <w:rsid w:val="00704672"/>
    <w:rsid w:val="007055B1"/>
    <w:rsid w:val="00706E94"/>
    <w:rsid w:val="007109CD"/>
    <w:rsid w:val="007135CD"/>
    <w:rsid w:val="0071437B"/>
    <w:rsid w:val="0071457D"/>
    <w:rsid w:val="0071566A"/>
    <w:rsid w:val="00717013"/>
    <w:rsid w:val="00721341"/>
    <w:rsid w:val="00721FC1"/>
    <w:rsid w:val="00724086"/>
    <w:rsid w:val="00725C85"/>
    <w:rsid w:val="00726A23"/>
    <w:rsid w:val="00730091"/>
    <w:rsid w:val="0073304D"/>
    <w:rsid w:val="007341EF"/>
    <w:rsid w:val="00736C3E"/>
    <w:rsid w:val="007403C9"/>
    <w:rsid w:val="00740CBA"/>
    <w:rsid w:val="0074164A"/>
    <w:rsid w:val="007427EF"/>
    <w:rsid w:val="00743ED6"/>
    <w:rsid w:val="00744EAE"/>
    <w:rsid w:val="0075169E"/>
    <w:rsid w:val="00753C1E"/>
    <w:rsid w:val="0075459A"/>
    <w:rsid w:val="0075770F"/>
    <w:rsid w:val="007578A0"/>
    <w:rsid w:val="007637A5"/>
    <w:rsid w:val="00763BC0"/>
    <w:rsid w:val="0076718C"/>
    <w:rsid w:val="007678A2"/>
    <w:rsid w:val="00767C15"/>
    <w:rsid w:val="0077026E"/>
    <w:rsid w:val="00776292"/>
    <w:rsid w:val="00776294"/>
    <w:rsid w:val="00780DBB"/>
    <w:rsid w:val="00781317"/>
    <w:rsid w:val="007833A3"/>
    <w:rsid w:val="00786052"/>
    <w:rsid w:val="007871B3"/>
    <w:rsid w:val="0079075E"/>
    <w:rsid w:val="00791636"/>
    <w:rsid w:val="007916E6"/>
    <w:rsid w:val="00791BFD"/>
    <w:rsid w:val="00793282"/>
    <w:rsid w:val="00793388"/>
    <w:rsid w:val="00795B2D"/>
    <w:rsid w:val="00797110"/>
    <w:rsid w:val="007A41F1"/>
    <w:rsid w:val="007A4405"/>
    <w:rsid w:val="007A5F24"/>
    <w:rsid w:val="007A7FE9"/>
    <w:rsid w:val="007B2E26"/>
    <w:rsid w:val="007B44EE"/>
    <w:rsid w:val="007B4553"/>
    <w:rsid w:val="007B4891"/>
    <w:rsid w:val="007C2C1F"/>
    <w:rsid w:val="007C49F9"/>
    <w:rsid w:val="007C64FE"/>
    <w:rsid w:val="007C66B7"/>
    <w:rsid w:val="007C7B4C"/>
    <w:rsid w:val="007D1807"/>
    <w:rsid w:val="007D3AC5"/>
    <w:rsid w:val="007D4873"/>
    <w:rsid w:val="007D4A6E"/>
    <w:rsid w:val="007D5766"/>
    <w:rsid w:val="007D59BD"/>
    <w:rsid w:val="007D661A"/>
    <w:rsid w:val="007D7627"/>
    <w:rsid w:val="007E043A"/>
    <w:rsid w:val="007E7AD8"/>
    <w:rsid w:val="007F22E7"/>
    <w:rsid w:val="007F2D7A"/>
    <w:rsid w:val="00801E15"/>
    <w:rsid w:val="0080348E"/>
    <w:rsid w:val="00810FC6"/>
    <w:rsid w:val="00812DFB"/>
    <w:rsid w:val="00815C0E"/>
    <w:rsid w:val="00815E4F"/>
    <w:rsid w:val="00816FF9"/>
    <w:rsid w:val="00821681"/>
    <w:rsid w:val="008228DC"/>
    <w:rsid w:val="00822FE0"/>
    <w:rsid w:val="0082433A"/>
    <w:rsid w:val="008251EC"/>
    <w:rsid w:val="008317CB"/>
    <w:rsid w:val="00831D51"/>
    <w:rsid w:val="00840AF2"/>
    <w:rsid w:val="00846368"/>
    <w:rsid w:val="00846894"/>
    <w:rsid w:val="00852EDE"/>
    <w:rsid w:val="008549EA"/>
    <w:rsid w:val="00860CEB"/>
    <w:rsid w:val="00863BCA"/>
    <w:rsid w:val="008660D4"/>
    <w:rsid w:val="00866410"/>
    <w:rsid w:val="00870D9A"/>
    <w:rsid w:val="00873139"/>
    <w:rsid w:val="00875BE1"/>
    <w:rsid w:val="0087731D"/>
    <w:rsid w:val="00877B1D"/>
    <w:rsid w:val="008814BE"/>
    <w:rsid w:val="00881D56"/>
    <w:rsid w:val="00884F10"/>
    <w:rsid w:val="008900AB"/>
    <w:rsid w:val="00890858"/>
    <w:rsid w:val="00893F3C"/>
    <w:rsid w:val="00896B43"/>
    <w:rsid w:val="00896B93"/>
    <w:rsid w:val="008A140A"/>
    <w:rsid w:val="008A2F5F"/>
    <w:rsid w:val="008A365F"/>
    <w:rsid w:val="008A7422"/>
    <w:rsid w:val="008B0BE0"/>
    <w:rsid w:val="008B4F36"/>
    <w:rsid w:val="008C0AB3"/>
    <w:rsid w:val="008C1293"/>
    <w:rsid w:val="008C136E"/>
    <w:rsid w:val="008C2615"/>
    <w:rsid w:val="008C2CF6"/>
    <w:rsid w:val="008C3B0C"/>
    <w:rsid w:val="008C42BC"/>
    <w:rsid w:val="008C4C8F"/>
    <w:rsid w:val="008C6E0F"/>
    <w:rsid w:val="008D3541"/>
    <w:rsid w:val="008D3706"/>
    <w:rsid w:val="008D3CB5"/>
    <w:rsid w:val="008D4CDE"/>
    <w:rsid w:val="008D6363"/>
    <w:rsid w:val="008D6D5A"/>
    <w:rsid w:val="008D756C"/>
    <w:rsid w:val="008D7CC3"/>
    <w:rsid w:val="008E05E4"/>
    <w:rsid w:val="008E2E7D"/>
    <w:rsid w:val="008E5903"/>
    <w:rsid w:val="008F3E72"/>
    <w:rsid w:val="008F6A05"/>
    <w:rsid w:val="00900294"/>
    <w:rsid w:val="00900C8D"/>
    <w:rsid w:val="0090211A"/>
    <w:rsid w:val="00902B6C"/>
    <w:rsid w:val="0090482C"/>
    <w:rsid w:val="00904A6D"/>
    <w:rsid w:val="00905426"/>
    <w:rsid w:val="009071B1"/>
    <w:rsid w:val="009143DB"/>
    <w:rsid w:val="00917F99"/>
    <w:rsid w:val="00920A33"/>
    <w:rsid w:val="009212AE"/>
    <w:rsid w:val="00922DD6"/>
    <w:rsid w:val="009249E7"/>
    <w:rsid w:val="0092572D"/>
    <w:rsid w:val="00925885"/>
    <w:rsid w:val="00927887"/>
    <w:rsid w:val="0093354D"/>
    <w:rsid w:val="009355EE"/>
    <w:rsid w:val="009372BA"/>
    <w:rsid w:val="00940599"/>
    <w:rsid w:val="009414CA"/>
    <w:rsid w:val="0094290C"/>
    <w:rsid w:val="0094441C"/>
    <w:rsid w:val="009458D7"/>
    <w:rsid w:val="0095003B"/>
    <w:rsid w:val="00951375"/>
    <w:rsid w:val="009521EC"/>
    <w:rsid w:val="00954E14"/>
    <w:rsid w:val="0095606F"/>
    <w:rsid w:val="00961217"/>
    <w:rsid w:val="0096150E"/>
    <w:rsid w:val="00962E1F"/>
    <w:rsid w:val="00964283"/>
    <w:rsid w:val="009666F7"/>
    <w:rsid w:val="00970E89"/>
    <w:rsid w:val="0097289E"/>
    <w:rsid w:val="009739C9"/>
    <w:rsid w:val="009754E0"/>
    <w:rsid w:val="009762DB"/>
    <w:rsid w:val="0097682B"/>
    <w:rsid w:val="0097708A"/>
    <w:rsid w:val="00983772"/>
    <w:rsid w:val="00983834"/>
    <w:rsid w:val="009843AF"/>
    <w:rsid w:val="00986B33"/>
    <w:rsid w:val="00986D07"/>
    <w:rsid w:val="00993AF1"/>
    <w:rsid w:val="00993BBC"/>
    <w:rsid w:val="009952CC"/>
    <w:rsid w:val="009963C1"/>
    <w:rsid w:val="00996444"/>
    <w:rsid w:val="00997EF6"/>
    <w:rsid w:val="009A02CC"/>
    <w:rsid w:val="009A2A76"/>
    <w:rsid w:val="009A3F30"/>
    <w:rsid w:val="009A6832"/>
    <w:rsid w:val="009A6D4C"/>
    <w:rsid w:val="009B08E2"/>
    <w:rsid w:val="009B09A7"/>
    <w:rsid w:val="009B4F77"/>
    <w:rsid w:val="009C0164"/>
    <w:rsid w:val="009C02F4"/>
    <w:rsid w:val="009C171C"/>
    <w:rsid w:val="009C3FF3"/>
    <w:rsid w:val="009C4067"/>
    <w:rsid w:val="009C4629"/>
    <w:rsid w:val="009D00E5"/>
    <w:rsid w:val="009D0C57"/>
    <w:rsid w:val="009D0D2D"/>
    <w:rsid w:val="009D1100"/>
    <w:rsid w:val="009D13F9"/>
    <w:rsid w:val="009D1848"/>
    <w:rsid w:val="009D3DBE"/>
    <w:rsid w:val="009D4415"/>
    <w:rsid w:val="009D6C24"/>
    <w:rsid w:val="009E2AC6"/>
    <w:rsid w:val="009E43A0"/>
    <w:rsid w:val="009F17E5"/>
    <w:rsid w:val="009F244F"/>
    <w:rsid w:val="009F266D"/>
    <w:rsid w:val="009F3944"/>
    <w:rsid w:val="009F478E"/>
    <w:rsid w:val="009F47B7"/>
    <w:rsid w:val="009F551B"/>
    <w:rsid w:val="009F68E3"/>
    <w:rsid w:val="00A04AD2"/>
    <w:rsid w:val="00A05AD2"/>
    <w:rsid w:val="00A077A0"/>
    <w:rsid w:val="00A11D72"/>
    <w:rsid w:val="00A12B53"/>
    <w:rsid w:val="00A1484C"/>
    <w:rsid w:val="00A16193"/>
    <w:rsid w:val="00A16936"/>
    <w:rsid w:val="00A20799"/>
    <w:rsid w:val="00A218EC"/>
    <w:rsid w:val="00A23C32"/>
    <w:rsid w:val="00A42DBA"/>
    <w:rsid w:val="00A44518"/>
    <w:rsid w:val="00A457E7"/>
    <w:rsid w:val="00A5201D"/>
    <w:rsid w:val="00A522EB"/>
    <w:rsid w:val="00A53BB9"/>
    <w:rsid w:val="00A5541F"/>
    <w:rsid w:val="00A55B0D"/>
    <w:rsid w:val="00A5779E"/>
    <w:rsid w:val="00A62907"/>
    <w:rsid w:val="00A63126"/>
    <w:rsid w:val="00A70EE2"/>
    <w:rsid w:val="00A71602"/>
    <w:rsid w:val="00A71851"/>
    <w:rsid w:val="00A71C5E"/>
    <w:rsid w:val="00A737E7"/>
    <w:rsid w:val="00A74EA4"/>
    <w:rsid w:val="00A7651F"/>
    <w:rsid w:val="00A77270"/>
    <w:rsid w:val="00A77581"/>
    <w:rsid w:val="00A86490"/>
    <w:rsid w:val="00A9235B"/>
    <w:rsid w:val="00A956EE"/>
    <w:rsid w:val="00A9667D"/>
    <w:rsid w:val="00A96A2F"/>
    <w:rsid w:val="00A96C74"/>
    <w:rsid w:val="00AA1202"/>
    <w:rsid w:val="00AA1BBE"/>
    <w:rsid w:val="00AA2087"/>
    <w:rsid w:val="00AB07D5"/>
    <w:rsid w:val="00AB0A6D"/>
    <w:rsid w:val="00AB1F10"/>
    <w:rsid w:val="00AB37E9"/>
    <w:rsid w:val="00AB5E33"/>
    <w:rsid w:val="00AB6D6A"/>
    <w:rsid w:val="00AC6AB4"/>
    <w:rsid w:val="00AD4E65"/>
    <w:rsid w:val="00AD6BBF"/>
    <w:rsid w:val="00AE0DD9"/>
    <w:rsid w:val="00AE31B7"/>
    <w:rsid w:val="00AE3EE6"/>
    <w:rsid w:val="00AF1193"/>
    <w:rsid w:val="00AF1199"/>
    <w:rsid w:val="00AF794B"/>
    <w:rsid w:val="00B002F7"/>
    <w:rsid w:val="00B00F22"/>
    <w:rsid w:val="00B01392"/>
    <w:rsid w:val="00B105F8"/>
    <w:rsid w:val="00B11881"/>
    <w:rsid w:val="00B151B2"/>
    <w:rsid w:val="00B17A5A"/>
    <w:rsid w:val="00B20355"/>
    <w:rsid w:val="00B21459"/>
    <w:rsid w:val="00B2679A"/>
    <w:rsid w:val="00B27961"/>
    <w:rsid w:val="00B27E88"/>
    <w:rsid w:val="00B319A3"/>
    <w:rsid w:val="00B31EAA"/>
    <w:rsid w:val="00B31FE8"/>
    <w:rsid w:val="00B32CE3"/>
    <w:rsid w:val="00B34D64"/>
    <w:rsid w:val="00B36D1A"/>
    <w:rsid w:val="00B40B41"/>
    <w:rsid w:val="00B44B24"/>
    <w:rsid w:val="00B456EB"/>
    <w:rsid w:val="00B4714B"/>
    <w:rsid w:val="00B47227"/>
    <w:rsid w:val="00B4745F"/>
    <w:rsid w:val="00B50A11"/>
    <w:rsid w:val="00B511DD"/>
    <w:rsid w:val="00B5272D"/>
    <w:rsid w:val="00B52766"/>
    <w:rsid w:val="00B52BF3"/>
    <w:rsid w:val="00B55F37"/>
    <w:rsid w:val="00B57D98"/>
    <w:rsid w:val="00B600F5"/>
    <w:rsid w:val="00B6449E"/>
    <w:rsid w:val="00B64C3C"/>
    <w:rsid w:val="00B6514A"/>
    <w:rsid w:val="00B67B9B"/>
    <w:rsid w:val="00B70678"/>
    <w:rsid w:val="00B719F4"/>
    <w:rsid w:val="00B73529"/>
    <w:rsid w:val="00B75275"/>
    <w:rsid w:val="00B75363"/>
    <w:rsid w:val="00B75425"/>
    <w:rsid w:val="00B81F92"/>
    <w:rsid w:val="00B8259E"/>
    <w:rsid w:val="00B83FB8"/>
    <w:rsid w:val="00B84A70"/>
    <w:rsid w:val="00B8707D"/>
    <w:rsid w:val="00B877C7"/>
    <w:rsid w:val="00B90859"/>
    <w:rsid w:val="00B90DDB"/>
    <w:rsid w:val="00B91BD2"/>
    <w:rsid w:val="00B92123"/>
    <w:rsid w:val="00B92668"/>
    <w:rsid w:val="00B92D8F"/>
    <w:rsid w:val="00B942A8"/>
    <w:rsid w:val="00B96364"/>
    <w:rsid w:val="00B96490"/>
    <w:rsid w:val="00B96752"/>
    <w:rsid w:val="00B96893"/>
    <w:rsid w:val="00B96B08"/>
    <w:rsid w:val="00BA2270"/>
    <w:rsid w:val="00BA464E"/>
    <w:rsid w:val="00BA6018"/>
    <w:rsid w:val="00BA7226"/>
    <w:rsid w:val="00BA7978"/>
    <w:rsid w:val="00BB1F09"/>
    <w:rsid w:val="00BB3B94"/>
    <w:rsid w:val="00BB4452"/>
    <w:rsid w:val="00BB5EB7"/>
    <w:rsid w:val="00BB6E67"/>
    <w:rsid w:val="00BB70FF"/>
    <w:rsid w:val="00BC004B"/>
    <w:rsid w:val="00BC3D3D"/>
    <w:rsid w:val="00BC41BC"/>
    <w:rsid w:val="00BC476B"/>
    <w:rsid w:val="00BC4CCB"/>
    <w:rsid w:val="00BC754D"/>
    <w:rsid w:val="00BD58DD"/>
    <w:rsid w:val="00BD7DF6"/>
    <w:rsid w:val="00BE2382"/>
    <w:rsid w:val="00BE28FF"/>
    <w:rsid w:val="00BE318F"/>
    <w:rsid w:val="00BE33E3"/>
    <w:rsid w:val="00BF069A"/>
    <w:rsid w:val="00BF1647"/>
    <w:rsid w:val="00BF1A83"/>
    <w:rsid w:val="00BF40C5"/>
    <w:rsid w:val="00C00B9B"/>
    <w:rsid w:val="00C0111D"/>
    <w:rsid w:val="00C01D26"/>
    <w:rsid w:val="00C0201D"/>
    <w:rsid w:val="00C02104"/>
    <w:rsid w:val="00C028D7"/>
    <w:rsid w:val="00C04A51"/>
    <w:rsid w:val="00C04BD0"/>
    <w:rsid w:val="00C10BF1"/>
    <w:rsid w:val="00C11817"/>
    <w:rsid w:val="00C136FE"/>
    <w:rsid w:val="00C1383B"/>
    <w:rsid w:val="00C16730"/>
    <w:rsid w:val="00C179E8"/>
    <w:rsid w:val="00C20703"/>
    <w:rsid w:val="00C23B52"/>
    <w:rsid w:val="00C243E9"/>
    <w:rsid w:val="00C24F0A"/>
    <w:rsid w:val="00C25E4A"/>
    <w:rsid w:val="00C359D6"/>
    <w:rsid w:val="00C37090"/>
    <w:rsid w:val="00C40456"/>
    <w:rsid w:val="00C42F88"/>
    <w:rsid w:val="00C553E6"/>
    <w:rsid w:val="00C57F3B"/>
    <w:rsid w:val="00C6111A"/>
    <w:rsid w:val="00C62E4A"/>
    <w:rsid w:val="00C679BE"/>
    <w:rsid w:val="00C73056"/>
    <w:rsid w:val="00C73816"/>
    <w:rsid w:val="00C73A3C"/>
    <w:rsid w:val="00C76D0D"/>
    <w:rsid w:val="00C813E2"/>
    <w:rsid w:val="00C81DA8"/>
    <w:rsid w:val="00C850AB"/>
    <w:rsid w:val="00C9067A"/>
    <w:rsid w:val="00C9149C"/>
    <w:rsid w:val="00C95E22"/>
    <w:rsid w:val="00C976FF"/>
    <w:rsid w:val="00C977CD"/>
    <w:rsid w:val="00C97F2F"/>
    <w:rsid w:val="00CA04F4"/>
    <w:rsid w:val="00CA0837"/>
    <w:rsid w:val="00CA0DDF"/>
    <w:rsid w:val="00CA2036"/>
    <w:rsid w:val="00CA2905"/>
    <w:rsid w:val="00CA2A64"/>
    <w:rsid w:val="00CA7426"/>
    <w:rsid w:val="00CB10FA"/>
    <w:rsid w:val="00CB3194"/>
    <w:rsid w:val="00CB4172"/>
    <w:rsid w:val="00CB7416"/>
    <w:rsid w:val="00CC0B8B"/>
    <w:rsid w:val="00CC1AE5"/>
    <w:rsid w:val="00CC2B83"/>
    <w:rsid w:val="00CC3197"/>
    <w:rsid w:val="00CD1534"/>
    <w:rsid w:val="00CD2087"/>
    <w:rsid w:val="00CD3649"/>
    <w:rsid w:val="00CD3C4C"/>
    <w:rsid w:val="00CD3CFD"/>
    <w:rsid w:val="00CD5EB3"/>
    <w:rsid w:val="00CE3057"/>
    <w:rsid w:val="00CE48D6"/>
    <w:rsid w:val="00CE58DF"/>
    <w:rsid w:val="00CE5B56"/>
    <w:rsid w:val="00CE61F0"/>
    <w:rsid w:val="00CF2391"/>
    <w:rsid w:val="00CF4289"/>
    <w:rsid w:val="00CF7D09"/>
    <w:rsid w:val="00D00744"/>
    <w:rsid w:val="00D07E94"/>
    <w:rsid w:val="00D12A39"/>
    <w:rsid w:val="00D16301"/>
    <w:rsid w:val="00D2047E"/>
    <w:rsid w:val="00D204AB"/>
    <w:rsid w:val="00D22763"/>
    <w:rsid w:val="00D2583E"/>
    <w:rsid w:val="00D27178"/>
    <w:rsid w:val="00D30F5C"/>
    <w:rsid w:val="00D32DE6"/>
    <w:rsid w:val="00D357FD"/>
    <w:rsid w:val="00D4043C"/>
    <w:rsid w:val="00D429F5"/>
    <w:rsid w:val="00D42CAA"/>
    <w:rsid w:val="00D45AF1"/>
    <w:rsid w:val="00D46C0E"/>
    <w:rsid w:val="00D52B9E"/>
    <w:rsid w:val="00D57DE8"/>
    <w:rsid w:val="00D60F5B"/>
    <w:rsid w:val="00D7225F"/>
    <w:rsid w:val="00D74399"/>
    <w:rsid w:val="00D75CAF"/>
    <w:rsid w:val="00D762BC"/>
    <w:rsid w:val="00D76BA8"/>
    <w:rsid w:val="00D842FE"/>
    <w:rsid w:val="00D86C56"/>
    <w:rsid w:val="00D87639"/>
    <w:rsid w:val="00D87A6D"/>
    <w:rsid w:val="00D87E86"/>
    <w:rsid w:val="00D912A1"/>
    <w:rsid w:val="00D9340A"/>
    <w:rsid w:val="00D9344A"/>
    <w:rsid w:val="00D974DB"/>
    <w:rsid w:val="00DA1C35"/>
    <w:rsid w:val="00DA3494"/>
    <w:rsid w:val="00DA4F3F"/>
    <w:rsid w:val="00DB0A36"/>
    <w:rsid w:val="00DB0B65"/>
    <w:rsid w:val="00DB199A"/>
    <w:rsid w:val="00DB2428"/>
    <w:rsid w:val="00DB488A"/>
    <w:rsid w:val="00DB4BC7"/>
    <w:rsid w:val="00DB719D"/>
    <w:rsid w:val="00DC44A7"/>
    <w:rsid w:val="00DC481B"/>
    <w:rsid w:val="00DC6C30"/>
    <w:rsid w:val="00DD003F"/>
    <w:rsid w:val="00DD46FF"/>
    <w:rsid w:val="00DD5E09"/>
    <w:rsid w:val="00DD6452"/>
    <w:rsid w:val="00DD67DA"/>
    <w:rsid w:val="00DE1F40"/>
    <w:rsid w:val="00DE27C2"/>
    <w:rsid w:val="00DE451A"/>
    <w:rsid w:val="00DE672A"/>
    <w:rsid w:val="00DF2035"/>
    <w:rsid w:val="00DF39ED"/>
    <w:rsid w:val="00DF5D54"/>
    <w:rsid w:val="00DF5EB9"/>
    <w:rsid w:val="00E00D61"/>
    <w:rsid w:val="00E04FC1"/>
    <w:rsid w:val="00E05A46"/>
    <w:rsid w:val="00E062ED"/>
    <w:rsid w:val="00E07790"/>
    <w:rsid w:val="00E0799F"/>
    <w:rsid w:val="00E121E2"/>
    <w:rsid w:val="00E25610"/>
    <w:rsid w:val="00E25F2F"/>
    <w:rsid w:val="00E26B1D"/>
    <w:rsid w:val="00E300FA"/>
    <w:rsid w:val="00E30279"/>
    <w:rsid w:val="00E313AA"/>
    <w:rsid w:val="00E32B90"/>
    <w:rsid w:val="00E348EE"/>
    <w:rsid w:val="00E35BF2"/>
    <w:rsid w:val="00E3600D"/>
    <w:rsid w:val="00E50FA4"/>
    <w:rsid w:val="00E576EE"/>
    <w:rsid w:val="00E5782D"/>
    <w:rsid w:val="00E613B8"/>
    <w:rsid w:val="00E6257E"/>
    <w:rsid w:val="00E62A7B"/>
    <w:rsid w:val="00E645F8"/>
    <w:rsid w:val="00E7079C"/>
    <w:rsid w:val="00E72EB5"/>
    <w:rsid w:val="00E739D1"/>
    <w:rsid w:val="00E73C28"/>
    <w:rsid w:val="00E74AD5"/>
    <w:rsid w:val="00E74BE5"/>
    <w:rsid w:val="00E7560F"/>
    <w:rsid w:val="00E76D87"/>
    <w:rsid w:val="00E7752F"/>
    <w:rsid w:val="00E80C65"/>
    <w:rsid w:val="00E83113"/>
    <w:rsid w:val="00E84461"/>
    <w:rsid w:val="00E8496F"/>
    <w:rsid w:val="00E84CCF"/>
    <w:rsid w:val="00E85707"/>
    <w:rsid w:val="00E863B2"/>
    <w:rsid w:val="00E879B3"/>
    <w:rsid w:val="00E905E2"/>
    <w:rsid w:val="00E92C75"/>
    <w:rsid w:val="00E947FD"/>
    <w:rsid w:val="00E95F0E"/>
    <w:rsid w:val="00EA0CB8"/>
    <w:rsid w:val="00EA1845"/>
    <w:rsid w:val="00EA2656"/>
    <w:rsid w:val="00EA2685"/>
    <w:rsid w:val="00EA7370"/>
    <w:rsid w:val="00EB0E7F"/>
    <w:rsid w:val="00EB1163"/>
    <w:rsid w:val="00EB12F2"/>
    <w:rsid w:val="00EB178C"/>
    <w:rsid w:val="00EB2205"/>
    <w:rsid w:val="00EB5370"/>
    <w:rsid w:val="00EB6787"/>
    <w:rsid w:val="00EB7AD6"/>
    <w:rsid w:val="00EC0489"/>
    <w:rsid w:val="00EC10A0"/>
    <w:rsid w:val="00EC1D7D"/>
    <w:rsid w:val="00EC25B5"/>
    <w:rsid w:val="00EC5972"/>
    <w:rsid w:val="00EC62E9"/>
    <w:rsid w:val="00EC6B02"/>
    <w:rsid w:val="00EC6FC3"/>
    <w:rsid w:val="00EC79E6"/>
    <w:rsid w:val="00ED0024"/>
    <w:rsid w:val="00ED1743"/>
    <w:rsid w:val="00ED2387"/>
    <w:rsid w:val="00EE1B98"/>
    <w:rsid w:val="00EE461A"/>
    <w:rsid w:val="00EE4FCD"/>
    <w:rsid w:val="00EE7B8B"/>
    <w:rsid w:val="00EE7DCC"/>
    <w:rsid w:val="00EF0465"/>
    <w:rsid w:val="00EF3C8D"/>
    <w:rsid w:val="00F0144A"/>
    <w:rsid w:val="00F03D16"/>
    <w:rsid w:val="00F066BF"/>
    <w:rsid w:val="00F06DF8"/>
    <w:rsid w:val="00F07183"/>
    <w:rsid w:val="00F10513"/>
    <w:rsid w:val="00F14654"/>
    <w:rsid w:val="00F14BEF"/>
    <w:rsid w:val="00F15D90"/>
    <w:rsid w:val="00F16053"/>
    <w:rsid w:val="00F17660"/>
    <w:rsid w:val="00F3119B"/>
    <w:rsid w:val="00F35FC1"/>
    <w:rsid w:val="00F36A22"/>
    <w:rsid w:val="00F42E1F"/>
    <w:rsid w:val="00F46530"/>
    <w:rsid w:val="00F50C22"/>
    <w:rsid w:val="00F51EDC"/>
    <w:rsid w:val="00F52494"/>
    <w:rsid w:val="00F526D7"/>
    <w:rsid w:val="00F533E2"/>
    <w:rsid w:val="00F5648F"/>
    <w:rsid w:val="00F60CFF"/>
    <w:rsid w:val="00F61D20"/>
    <w:rsid w:val="00F64CB0"/>
    <w:rsid w:val="00F66463"/>
    <w:rsid w:val="00F67E78"/>
    <w:rsid w:val="00F710D1"/>
    <w:rsid w:val="00F737BD"/>
    <w:rsid w:val="00F7689E"/>
    <w:rsid w:val="00F77280"/>
    <w:rsid w:val="00F77733"/>
    <w:rsid w:val="00F77743"/>
    <w:rsid w:val="00F8071D"/>
    <w:rsid w:val="00F83F21"/>
    <w:rsid w:val="00F847B5"/>
    <w:rsid w:val="00F85CA3"/>
    <w:rsid w:val="00F93045"/>
    <w:rsid w:val="00F935D6"/>
    <w:rsid w:val="00F93C91"/>
    <w:rsid w:val="00FA0A2D"/>
    <w:rsid w:val="00FA0FD3"/>
    <w:rsid w:val="00FA2DDC"/>
    <w:rsid w:val="00FA3B3A"/>
    <w:rsid w:val="00FA5B59"/>
    <w:rsid w:val="00FA6C34"/>
    <w:rsid w:val="00FB0D23"/>
    <w:rsid w:val="00FB0DBB"/>
    <w:rsid w:val="00FB0DDA"/>
    <w:rsid w:val="00FB19E3"/>
    <w:rsid w:val="00FB6D87"/>
    <w:rsid w:val="00FC156A"/>
    <w:rsid w:val="00FC6334"/>
    <w:rsid w:val="00FC6580"/>
    <w:rsid w:val="00FC7E4B"/>
    <w:rsid w:val="00FD0842"/>
    <w:rsid w:val="00FD1AAA"/>
    <w:rsid w:val="00FE13E0"/>
    <w:rsid w:val="00FE26AA"/>
    <w:rsid w:val="00FE6DC5"/>
    <w:rsid w:val="00FF09F3"/>
    <w:rsid w:val="00FF36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86E246F"/>
  <w15:docId w15:val="{FEE3E558-58DF-4E7E-8EE8-6CE451CED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C1383B"/>
    <w:pPr>
      <w:spacing w:line="360" w:lineRule="auto"/>
      <w:jc w:val="both"/>
    </w:pPr>
    <w:rPr>
      <w:rFonts w:ascii="Times New Roman" w:hAnsi="Times New Roman"/>
    </w:rPr>
  </w:style>
  <w:style w:type="paragraph" w:styleId="15">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6"/>
    <w:autoRedefine/>
    <w:qFormat/>
    <w:rsid w:val="00D45AF1"/>
    <w:pPr>
      <w:keepNext/>
      <w:keepLines/>
      <w:spacing w:before="120" w:line="240" w:lineRule="auto"/>
      <w:jc w:val="center"/>
      <w:outlineLvl w:val="0"/>
    </w:pPr>
    <w:rPr>
      <w:rFonts w:eastAsia="Times New Roman" w:cs="Times New Roman"/>
      <w:b/>
      <w:color w:val="000000" w:themeColor="text1"/>
      <w:lang w:eastAsia="ru-RU"/>
    </w:rPr>
  </w:style>
  <w:style w:type="paragraph" w:styleId="21">
    <w:name w:val="heading 2"/>
    <w:aliases w:val="H2,section:2,H2 Знак Знак,Numbered text 3 Знак Знак,h2 Знак Знак,H2 Знак1,Numbered text 3 Знак1,2 headline Знак,headline Знак,h2 Знак1,Numbered text 3,2 headline,headline,h2,Heading 2 Hidden,CHS,l2,22"/>
    <w:basedOn w:val="a4"/>
    <w:next w:val="a4"/>
    <w:link w:val="22"/>
    <w:autoRedefine/>
    <w:unhideWhenUsed/>
    <w:qFormat/>
    <w:rsid w:val="00352B8D"/>
    <w:pPr>
      <w:keepNext/>
      <w:keepLines/>
      <w:spacing w:before="40" w:line="276" w:lineRule="auto"/>
      <w:ind w:firstLine="708"/>
      <w:jc w:val="left"/>
      <w:outlineLvl w:val="1"/>
    </w:pPr>
    <w:rPr>
      <w:rFonts w:eastAsiaTheme="majorEastAsia" w:cstheme="majorBidi"/>
      <w:b/>
      <w:color w:val="000000" w:themeColor="text1"/>
    </w:rPr>
  </w:style>
  <w:style w:type="paragraph" w:styleId="32">
    <w:name w:val="heading 3"/>
    <w:aliases w:val="h3,H3,section:3,Level 1 - 1,h31,h32,h33,h34,h35,h36,h37,h38,h39,h310,h311,h321,h331,h341,h351,h361,h371,h381,h312,h322,h332,h342,h352,h362,h372,h382,h313,h323,h333,h343,h353,h363,h373,h383,h314,h324,h334,h344,h354,h364,h374"/>
    <w:basedOn w:val="a4"/>
    <w:next w:val="a4"/>
    <w:link w:val="34"/>
    <w:autoRedefine/>
    <w:unhideWhenUsed/>
    <w:qFormat/>
    <w:rsid w:val="00352B8D"/>
    <w:pPr>
      <w:keepNext/>
      <w:keepLines/>
      <w:spacing w:before="40" w:line="276" w:lineRule="auto"/>
      <w:ind w:firstLine="709"/>
      <w:jc w:val="left"/>
      <w:outlineLvl w:val="2"/>
    </w:pPr>
    <w:rPr>
      <w:rFonts w:eastAsiaTheme="majorEastAsia" w:cstheme="majorBidi"/>
      <w:b/>
      <w:color w:val="000000" w:themeColor="text1"/>
      <w:szCs w:val="22"/>
    </w:rPr>
  </w:style>
  <w:style w:type="paragraph" w:styleId="4">
    <w:name w:val="heading 4"/>
    <w:aliases w:val="Параграф,Заголовок 4 (Приложение),H4,Заголовок 4/2,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0"/>
    <w:autoRedefine/>
    <w:unhideWhenUsed/>
    <w:qFormat/>
    <w:rsid w:val="00F46530"/>
    <w:pPr>
      <w:keepNext/>
      <w:keepLines/>
      <w:spacing w:before="40"/>
      <w:outlineLvl w:val="3"/>
    </w:pPr>
    <w:rPr>
      <w:rFonts w:eastAsiaTheme="majorEastAsia" w:cstheme="majorBidi"/>
      <w:b/>
      <w:iCs/>
      <w:color w:val="000000" w:themeColor="text1"/>
      <w:sz w:val="28"/>
    </w:rPr>
  </w:style>
  <w:style w:type="paragraph" w:styleId="5">
    <w:name w:val="heading 5"/>
    <w:aliases w:val="H5"/>
    <w:basedOn w:val="a4"/>
    <w:next w:val="a4"/>
    <w:link w:val="50"/>
    <w:autoRedefine/>
    <w:unhideWhenUsed/>
    <w:qFormat/>
    <w:rsid w:val="00BF1A83"/>
    <w:pPr>
      <w:keepNext/>
      <w:keepLines/>
      <w:spacing w:before="40"/>
      <w:outlineLvl w:val="4"/>
    </w:pPr>
    <w:rPr>
      <w:rFonts w:eastAsiaTheme="majorEastAsia" w:cstheme="majorBidi"/>
      <w:i/>
      <w:color w:val="000000" w:themeColor="text1"/>
    </w:rPr>
  </w:style>
  <w:style w:type="paragraph" w:styleId="6">
    <w:name w:val="heading 6"/>
    <w:aliases w:val="H6"/>
    <w:basedOn w:val="a4"/>
    <w:next w:val="a4"/>
    <w:link w:val="60"/>
    <w:qFormat/>
    <w:rsid w:val="00927887"/>
    <w:pPr>
      <w:keepNext/>
      <w:numPr>
        <w:ilvl w:val="5"/>
        <w:numId w:val="20"/>
      </w:numPr>
      <w:spacing w:line="240" w:lineRule="auto"/>
      <w:jc w:val="left"/>
      <w:outlineLvl w:val="5"/>
    </w:pPr>
    <w:rPr>
      <w:rFonts w:eastAsia="Times New Roman" w:cs="Times New Roman"/>
      <w:b/>
      <w:bCs/>
      <w:lang w:eastAsia="ru-RU"/>
    </w:rPr>
  </w:style>
  <w:style w:type="paragraph" w:styleId="7">
    <w:name w:val="heading 7"/>
    <w:basedOn w:val="a4"/>
    <w:next w:val="a4"/>
    <w:link w:val="70"/>
    <w:qFormat/>
    <w:rsid w:val="00927887"/>
    <w:pPr>
      <w:keepNext/>
      <w:numPr>
        <w:ilvl w:val="6"/>
        <w:numId w:val="20"/>
      </w:numPr>
      <w:spacing w:line="240" w:lineRule="auto"/>
      <w:jc w:val="left"/>
      <w:outlineLvl w:val="6"/>
    </w:pPr>
    <w:rPr>
      <w:rFonts w:eastAsia="Times New Roman" w:cs="Times New Roman"/>
      <w:sz w:val="28"/>
      <w:szCs w:val="28"/>
      <w:lang w:eastAsia="ru-RU"/>
    </w:rPr>
  </w:style>
  <w:style w:type="paragraph" w:styleId="8">
    <w:name w:val="heading 8"/>
    <w:aliases w:val="Legal Level 1.1.1."/>
    <w:basedOn w:val="a4"/>
    <w:next w:val="a4"/>
    <w:link w:val="80"/>
    <w:qFormat/>
    <w:rsid w:val="00927887"/>
    <w:pPr>
      <w:keepNext/>
      <w:numPr>
        <w:ilvl w:val="7"/>
        <w:numId w:val="20"/>
      </w:numPr>
      <w:spacing w:line="240" w:lineRule="auto"/>
      <w:jc w:val="right"/>
      <w:outlineLvl w:val="7"/>
    </w:pPr>
    <w:rPr>
      <w:rFonts w:ascii="Arial" w:eastAsia="Times New Roman" w:hAnsi="Arial" w:cs="Arial"/>
      <w:b/>
      <w:sz w:val="20"/>
      <w:szCs w:val="20"/>
      <w:lang w:eastAsia="ru-RU"/>
    </w:rPr>
  </w:style>
  <w:style w:type="paragraph" w:styleId="9">
    <w:name w:val="heading 9"/>
    <w:aliases w:val="Legal Level 1.1.1.1.,aaa,PIM 9,Titre 10,Заголовок 90"/>
    <w:basedOn w:val="a4"/>
    <w:next w:val="a4"/>
    <w:link w:val="90"/>
    <w:qFormat/>
    <w:rsid w:val="00927887"/>
    <w:pPr>
      <w:keepNext/>
      <w:numPr>
        <w:ilvl w:val="8"/>
        <w:numId w:val="20"/>
      </w:numPr>
      <w:tabs>
        <w:tab w:val="left" w:pos="8775"/>
      </w:tabs>
      <w:spacing w:line="240" w:lineRule="auto"/>
      <w:jc w:val="center"/>
      <w:outlineLvl w:val="8"/>
    </w:pPr>
    <w:rPr>
      <w:rFonts w:eastAsia="Times New Roman" w:cs="Times New Roman"/>
      <w:b/>
      <w:sz w:val="28"/>
      <w:szCs w:val="28"/>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34">
    <w:name w:val="Заголовок 3 Знак"/>
    <w:aliases w:val="h3 Знак,H3 Знак,section:3 Знак,Level 1 - 1 Знак,h31 Знак,h32 Знак,h33 Знак,h34 Знак,h35 Знак,h36 Знак,h37 Знак,h38 Знак,h39 Знак,h310 Знак,h311 Знак,h321 Знак,h331 Знак,h341 Знак,h351 Знак,h361 Знак,h371 Знак,h381 Знак,h312 Знак"/>
    <w:basedOn w:val="a5"/>
    <w:link w:val="32"/>
    <w:rsid w:val="00352B8D"/>
    <w:rPr>
      <w:rFonts w:ascii="Times New Roman" w:eastAsiaTheme="majorEastAsia" w:hAnsi="Times New Roman" w:cstheme="majorBidi"/>
      <w:b/>
      <w:color w:val="000000" w:themeColor="text1"/>
      <w:szCs w:val="22"/>
    </w:rPr>
  </w:style>
  <w:style w:type="character" w:customStyle="1" w:styleId="40">
    <w:name w:val="Заголовок 4 Знак"/>
    <w:aliases w:val="Параграф Знак,Заголовок 4 (Приложение) Знак,H4 Знак,Заголовок 4/2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
    <w:rsid w:val="00F46530"/>
    <w:rPr>
      <w:rFonts w:ascii="Times New Roman" w:eastAsiaTheme="majorEastAsia" w:hAnsi="Times New Roman" w:cstheme="majorBidi"/>
      <w:b/>
      <w:iCs/>
      <w:color w:val="000000" w:themeColor="text1"/>
      <w:sz w:val="28"/>
    </w:rPr>
  </w:style>
  <w:style w:type="character" w:customStyle="1" w:styleId="16">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5"/>
    <w:link w:val="15"/>
    <w:rsid w:val="00D45AF1"/>
    <w:rPr>
      <w:rFonts w:ascii="Times New Roman" w:eastAsia="Times New Roman" w:hAnsi="Times New Roman" w:cs="Times New Roman"/>
      <w:b/>
      <w:color w:val="000000" w:themeColor="text1"/>
      <w:lang w:eastAsia="ru-RU"/>
    </w:rPr>
  </w:style>
  <w:style w:type="character" w:customStyle="1" w:styleId="22">
    <w:name w:val="Заголовок 2 Знак"/>
    <w:aliases w:val="H2 Знак,section:2 Знак,H2 Знак Знак Знак,Numbered text 3 Знак Знак Знак,h2 Знак Знак Знак,H2 Знак1 Знак,Numbered text 3 Знак1 Знак,2 headline Знак Знак,headline Знак Знак,h2 Знак1 Знак,Numbered text 3 Знак,2 headline Знак1,h2 Знак"/>
    <w:basedOn w:val="a5"/>
    <w:link w:val="21"/>
    <w:uiPriority w:val="9"/>
    <w:rsid w:val="00352B8D"/>
    <w:rPr>
      <w:rFonts w:ascii="Times New Roman" w:eastAsiaTheme="majorEastAsia" w:hAnsi="Times New Roman" w:cstheme="majorBidi"/>
      <w:b/>
      <w:color w:val="000000" w:themeColor="text1"/>
    </w:rPr>
  </w:style>
  <w:style w:type="character" w:customStyle="1" w:styleId="50">
    <w:name w:val="Заголовок 5 Знак"/>
    <w:aliases w:val="H5 Знак"/>
    <w:basedOn w:val="a5"/>
    <w:link w:val="5"/>
    <w:rsid w:val="00BF1A83"/>
    <w:rPr>
      <w:rFonts w:ascii="Times New Roman" w:eastAsiaTheme="majorEastAsia" w:hAnsi="Times New Roman" w:cstheme="majorBidi"/>
      <w:i/>
      <w:color w:val="000000" w:themeColor="text1"/>
    </w:rPr>
  </w:style>
  <w:style w:type="paragraph" w:styleId="a8">
    <w:name w:val="TOC Heading"/>
    <w:basedOn w:val="15"/>
    <w:next w:val="a4"/>
    <w:uiPriority w:val="39"/>
    <w:unhideWhenUsed/>
    <w:qFormat/>
    <w:rsid w:val="00822FE0"/>
    <w:pPr>
      <w:spacing w:before="480"/>
      <w:outlineLvl w:val="9"/>
    </w:pPr>
    <w:rPr>
      <w:rFonts w:asciiTheme="majorHAnsi" w:hAnsiTheme="majorHAnsi"/>
      <w:bCs/>
      <w:color w:val="2F5496" w:themeColor="accent1" w:themeShade="BF"/>
    </w:rPr>
  </w:style>
  <w:style w:type="paragraph" w:styleId="17">
    <w:name w:val="toc 1"/>
    <w:basedOn w:val="a4"/>
    <w:next w:val="a4"/>
    <w:autoRedefine/>
    <w:uiPriority w:val="39"/>
    <w:unhideWhenUsed/>
    <w:qFormat/>
    <w:rsid w:val="00822FE0"/>
    <w:pPr>
      <w:spacing w:before="120" w:after="120"/>
      <w:jc w:val="left"/>
    </w:pPr>
    <w:rPr>
      <w:rFonts w:asciiTheme="minorHAnsi" w:hAnsiTheme="minorHAnsi" w:cstheme="minorHAnsi"/>
      <w:b/>
      <w:bCs/>
      <w:caps/>
      <w:sz w:val="20"/>
      <w:szCs w:val="20"/>
    </w:rPr>
  </w:style>
  <w:style w:type="paragraph" w:styleId="23">
    <w:name w:val="toc 2"/>
    <w:basedOn w:val="a4"/>
    <w:next w:val="a4"/>
    <w:autoRedefine/>
    <w:uiPriority w:val="39"/>
    <w:unhideWhenUsed/>
    <w:qFormat/>
    <w:rsid w:val="00822FE0"/>
    <w:pPr>
      <w:ind w:left="240"/>
      <w:jc w:val="left"/>
    </w:pPr>
    <w:rPr>
      <w:rFonts w:asciiTheme="minorHAnsi" w:hAnsiTheme="minorHAnsi" w:cstheme="minorHAnsi"/>
      <w:smallCaps/>
      <w:sz w:val="20"/>
      <w:szCs w:val="20"/>
    </w:rPr>
  </w:style>
  <w:style w:type="paragraph" w:styleId="35">
    <w:name w:val="toc 3"/>
    <w:basedOn w:val="a4"/>
    <w:next w:val="a4"/>
    <w:autoRedefine/>
    <w:uiPriority w:val="39"/>
    <w:unhideWhenUsed/>
    <w:qFormat/>
    <w:rsid w:val="00822FE0"/>
    <w:pPr>
      <w:ind w:left="480"/>
      <w:jc w:val="left"/>
    </w:pPr>
    <w:rPr>
      <w:rFonts w:asciiTheme="minorHAnsi" w:hAnsiTheme="minorHAnsi" w:cstheme="minorHAnsi"/>
      <w:i/>
      <w:iCs/>
      <w:sz w:val="20"/>
      <w:szCs w:val="20"/>
    </w:rPr>
  </w:style>
  <w:style w:type="paragraph" w:styleId="41">
    <w:name w:val="toc 4"/>
    <w:basedOn w:val="a4"/>
    <w:next w:val="a4"/>
    <w:autoRedefine/>
    <w:unhideWhenUsed/>
    <w:rsid w:val="00822FE0"/>
    <w:pPr>
      <w:ind w:left="720"/>
      <w:jc w:val="left"/>
    </w:pPr>
    <w:rPr>
      <w:rFonts w:asciiTheme="minorHAnsi" w:hAnsiTheme="minorHAnsi" w:cstheme="minorHAnsi"/>
      <w:sz w:val="18"/>
      <w:szCs w:val="18"/>
    </w:rPr>
  </w:style>
  <w:style w:type="paragraph" w:styleId="51">
    <w:name w:val="toc 5"/>
    <w:basedOn w:val="a4"/>
    <w:next w:val="a4"/>
    <w:autoRedefine/>
    <w:unhideWhenUsed/>
    <w:rsid w:val="00822FE0"/>
    <w:pPr>
      <w:ind w:left="960"/>
      <w:jc w:val="left"/>
    </w:pPr>
    <w:rPr>
      <w:rFonts w:asciiTheme="minorHAnsi" w:hAnsiTheme="minorHAnsi" w:cstheme="minorHAnsi"/>
      <w:sz w:val="18"/>
      <w:szCs w:val="18"/>
    </w:rPr>
  </w:style>
  <w:style w:type="paragraph" w:styleId="61">
    <w:name w:val="toc 6"/>
    <w:basedOn w:val="a4"/>
    <w:next w:val="a4"/>
    <w:autoRedefine/>
    <w:unhideWhenUsed/>
    <w:rsid w:val="00822FE0"/>
    <w:pPr>
      <w:ind w:left="1200"/>
      <w:jc w:val="left"/>
    </w:pPr>
    <w:rPr>
      <w:rFonts w:asciiTheme="minorHAnsi" w:hAnsiTheme="minorHAnsi" w:cstheme="minorHAnsi"/>
      <w:sz w:val="18"/>
      <w:szCs w:val="18"/>
    </w:rPr>
  </w:style>
  <w:style w:type="paragraph" w:styleId="71">
    <w:name w:val="toc 7"/>
    <w:basedOn w:val="a4"/>
    <w:next w:val="a4"/>
    <w:autoRedefine/>
    <w:unhideWhenUsed/>
    <w:rsid w:val="00822FE0"/>
    <w:pPr>
      <w:ind w:left="1440"/>
      <w:jc w:val="left"/>
    </w:pPr>
    <w:rPr>
      <w:rFonts w:asciiTheme="minorHAnsi" w:hAnsiTheme="minorHAnsi" w:cstheme="minorHAnsi"/>
      <w:sz w:val="18"/>
      <w:szCs w:val="18"/>
    </w:rPr>
  </w:style>
  <w:style w:type="paragraph" w:styleId="81">
    <w:name w:val="toc 8"/>
    <w:basedOn w:val="a4"/>
    <w:next w:val="a4"/>
    <w:autoRedefine/>
    <w:unhideWhenUsed/>
    <w:rsid w:val="00822FE0"/>
    <w:pPr>
      <w:ind w:left="1680"/>
      <w:jc w:val="left"/>
    </w:pPr>
    <w:rPr>
      <w:rFonts w:asciiTheme="minorHAnsi" w:hAnsiTheme="minorHAnsi" w:cstheme="minorHAnsi"/>
      <w:sz w:val="18"/>
      <w:szCs w:val="18"/>
    </w:rPr>
  </w:style>
  <w:style w:type="paragraph" w:styleId="91">
    <w:name w:val="toc 9"/>
    <w:basedOn w:val="a4"/>
    <w:next w:val="a4"/>
    <w:autoRedefine/>
    <w:unhideWhenUsed/>
    <w:rsid w:val="00822FE0"/>
    <w:pPr>
      <w:ind w:left="1920"/>
      <w:jc w:val="left"/>
    </w:pPr>
    <w:rPr>
      <w:rFonts w:asciiTheme="minorHAnsi" w:hAnsiTheme="minorHAnsi" w:cstheme="minorHAnsi"/>
      <w:sz w:val="18"/>
      <w:szCs w:val="18"/>
    </w:rPr>
  </w:style>
  <w:style w:type="paragraph" w:styleId="a9">
    <w:name w:val="List Paragraph"/>
    <w:aliases w:val="Bullet List,FooterText,numbered,Paragraphe de liste1,lp1,Num Bullet 1,Bullet Number,Индексы,it_List1,Светлый список - Акцент 51,Абзац2,Абзац 2,ПАРАГРАФ,Выделеный,Текст с номером,Абзац списка для документа,Абзац списка4,Абзац списка основной"/>
    <w:basedOn w:val="a4"/>
    <w:link w:val="aa"/>
    <w:uiPriority w:val="34"/>
    <w:qFormat/>
    <w:rsid w:val="001B4805"/>
    <w:pPr>
      <w:ind w:left="720"/>
      <w:contextualSpacing/>
    </w:pPr>
  </w:style>
  <w:style w:type="paragraph" w:customStyle="1" w:styleId="a0">
    <w:name w:val="Раздел договора"/>
    <w:basedOn w:val="a4"/>
    <w:next w:val="a1"/>
    <w:qFormat/>
    <w:rsid w:val="0076718C"/>
    <w:pPr>
      <w:numPr>
        <w:numId w:val="2"/>
      </w:numPr>
      <w:spacing w:before="360" w:after="240" w:line="240" w:lineRule="auto"/>
      <w:jc w:val="center"/>
    </w:pPr>
    <w:rPr>
      <w:rFonts w:eastAsia="Calibri" w:cs="Times New Roman"/>
      <w:b/>
      <w:caps/>
      <w:sz w:val="28"/>
      <w:szCs w:val="22"/>
    </w:rPr>
  </w:style>
  <w:style w:type="paragraph" w:customStyle="1" w:styleId="a1">
    <w:name w:val="Пункт договора"/>
    <w:basedOn w:val="a4"/>
    <w:qFormat/>
    <w:rsid w:val="0076718C"/>
    <w:pPr>
      <w:numPr>
        <w:ilvl w:val="1"/>
        <w:numId w:val="2"/>
      </w:numPr>
      <w:spacing w:before="120" w:line="240" w:lineRule="auto"/>
    </w:pPr>
    <w:rPr>
      <w:rFonts w:eastAsia="Calibri" w:cs="Times New Roman"/>
      <w:szCs w:val="22"/>
    </w:rPr>
  </w:style>
  <w:style w:type="paragraph" w:customStyle="1" w:styleId="a2">
    <w:name w:val="Подпункт договора"/>
    <w:basedOn w:val="a4"/>
    <w:qFormat/>
    <w:rsid w:val="0076718C"/>
    <w:pPr>
      <w:numPr>
        <w:ilvl w:val="2"/>
        <w:numId w:val="2"/>
      </w:numPr>
      <w:spacing w:before="120" w:line="240" w:lineRule="auto"/>
    </w:pPr>
    <w:rPr>
      <w:rFonts w:eastAsia="Calibri" w:cs="Times New Roman"/>
      <w:szCs w:val="22"/>
    </w:rPr>
  </w:style>
  <w:style w:type="paragraph" w:customStyle="1" w:styleId="a3">
    <w:name w:val="Список договора"/>
    <w:basedOn w:val="a4"/>
    <w:qFormat/>
    <w:rsid w:val="0076718C"/>
    <w:pPr>
      <w:numPr>
        <w:ilvl w:val="3"/>
        <w:numId w:val="2"/>
      </w:numPr>
      <w:spacing w:line="240" w:lineRule="auto"/>
    </w:pPr>
    <w:rPr>
      <w:rFonts w:eastAsia="Calibri" w:cs="Times New Roman"/>
      <w:szCs w:val="22"/>
    </w:rPr>
  </w:style>
  <w:style w:type="numbering" w:customStyle="1" w:styleId="ab">
    <w:name w:val="Стиль нумерацияя"/>
    <w:uiPriority w:val="99"/>
    <w:rsid w:val="0076718C"/>
  </w:style>
  <w:style w:type="character" w:styleId="ac">
    <w:name w:val="Hyperlink"/>
    <w:aliases w:val="%Hyperlink"/>
    <w:basedOn w:val="a5"/>
    <w:uiPriority w:val="99"/>
    <w:unhideWhenUsed/>
    <w:rsid w:val="0076718C"/>
    <w:rPr>
      <w:color w:val="0000FF"/>
      <w:u w:val="single"/>
    </w:rPr>
  </w:style>
  <w:style w:type="character" w:customStyle="1" w:styleId="aa">
    <w:name w:val="Абзац списка Знак"/>
    <w:aliases w:val="Bullet List Знак,FooterText Знак,numbered Знак,Paragraphe de liste1 Знак,lp1 Знак,Num Bullet 1 Знак,Bullet Number Знак,Индексы Знак,it_List1 Знак,Светлый список - Акцент 51 Знак,Абзац2 Знак,Абзац 2 Знак,ПАРАГРАФ Знак,Выделеный Знак"/>
    <w:basedOn w:val="a5"/>
    <w:link w:val="a9"/>
    <w:uiPriority w:val="34"/>
    <w:qFormat/>
    <w:rsid w:val="003150CC"/>
    <w:rPr>
      <w:rFonts w:ascii="Times New Roman" w:hAnsi="Times New Roman"/>
    </w:rPr>
  </w:style>
  <w:style w:type="character" w:customStyle="1" w:styleId="18">
    <w:name w:val="Неразрешенное упоминание1"/>
    <w:basedOn w:val="a5"/>
    <w:uiPriority w:val="99"/>
    <w:semiHidden/>
    <w:unhideWhenUsed/>
    <w:rsid w:val="0046151F"/>
    <w:rPr>
      <w:color w:val="605E5C"/>
      <w:shd w:val="clear" w:color="auto" w:fill="E1DFDD"/>
    </w:rPr>
  </w:style>
  <w:style w:type="paragraph" w:styleId="ad">
    <w:name w:val="footer"/>
    <w:basedOn w:val="a4"/>
    <w:link w:val="ae"/>
    <w:uiPriority w:val="99"/>
    <w:unhideWhenUsed/>
    <w:rsid w:val="00753C1E"/>
    <w:pPr>
      <w:tabs>
        <w:tab w:val="center" w:pos="4677"/>
        <w:tab w:val="right" w:pos="9355"/>
      </w:tabs>
      <w:spacing w:line="240" w:lineRule="auto"/>
    </w:pPr>
  </w:style>
  <w:style w:type="character" w:customStyle="1" w:styleId="ae">
    <w:name w:val="Нижний колонтитул Знак"/>
    <w:basedOn w:val="a5"/>
    <w:link w:val="ad"/>
    <w:uiPriority w:val="99"/>
    <w:rsid w:val="00753C1E"/>
    <w:rPr>
      <w:rFonts w:ascii="Times New Roman" w:hAnsi="Times New Roman"/>
    </w:rPr>
  </w:style>
  <w:style w:type="character" w:styleId="af">
    <w:name w:val="page number"/>
    <w:basedOn w:val="a5"/>
    <w:unhideWhenUsed/>
    <w:rsid w:val="00753C1E"/>
  </w:style>
  <w:style w:type="paragraph" w:styleId="af0">
    <w:name w:val="No Spacing"/>
    <w:link w:val="af1"/>
    <w:uiPriority w:val="99"/>
    <w:qFormat/>
    <w:rsid w:val="008D6363"/>
    <w:rPr>
      <w:rFonts w:ascii="Times New Roman" w:eastAsia="Times New Roman" w:hAnsi="Times New Roman" w:cs="Times New Roman"/>
      <w:lang w:eastAsia="ru-RU"/>
    </w:rPr>
  </w:style>
  <w:style w:type="character" w:customStyle="1" w:styleId="af1">
    <w:name w:val="Без интервала Знак"/>
    <w:link w:val="af0"/>
    <w:uiPriority w:val="99"/>
    <w:locked/>
    <w:rsid w:val="008D6363"/>
    <w:rPr>
      <w:rFonts w:ascii="Times New Roman" w:eastAsia="Times New Roman" w:hAnsi="Times New Roman" w:cs="Times New Roman"/>
      <w:lang w:eastAsia="ru-RU"/>
    </w:rPr>
  </w:style>
  <w:style w:type="table" w:styleId="af2">
    <w:name w:val="Table Grid"/>
    <w:basedOn w:val="a6"/>
    <w:uiPriority w:val="99"/>
    <w:rsid w:val="00CD2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4"/>
    <w:link w:val="af4"/>
    <w:unhideWhenUsed/>
    <w:rsid w:val="00BF069A"/>
    <w:pPr>
      <w:spacing w:line="240" w:lineRule="auto"/>
    </w:pPr>
    <w:rPr>
      <w:rFonts w:ascii="Segoe UI" w:hAnsi="Segoe UI" w:cs="Segoe UI"/>
      <w:sz w:val="18"/>
      <w:szCs w:val="18"/>
    </w:rPr>
  </w:style>
  <w:style w:type="character" w:customStyle="1" w:styleId="af4">
    <w:name w:val="Текст выноски Знак"/>
    <w:basedOn w:val="a5"/>
    <w:link w:val="af3"/>
    <w:rsid w:val="00BF069A"/>
    <w:rPr>
      <w:rFonts w:ascii="Segoe UI" w:hAnsi="Segoe UI" w:cs="Segoe UI"/>
      <w:sz w:val="18"/>
      <w:szCs w:val="18"/>
    </w:rPr>
  </w:style>
  <w:style w:type="table" w:customStyle="1" w:styleId="-461">
    <w:name w:val="Таблица-сетка 4 — акцент 61"/>
    <w:basedOn w:val="a6"/>
    <w:uiPriority w:val="49"/>
    <w:rsid w:val="00C37090"/>
    <w:rPr>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f5">
    <w:name w:val="header"/>
    <w:aliases w:val="ho,header odd,first,heading one,h,Aa?oiee eieiioeooe Знак,Aa?oiee eieiioeooe"/>
    <w:basedOn w:val="a4"/>
    <w:link w:val="af6"/>
    <w:uiPriority w:val="99"/>
    <w:unhideWhenUsed/>
    <w:rsid w:val="00307ADC"/>
    <w:pPr>
      <w:tabs>
        <w:tab w:val="center" w:pos="4677"/>
        <w:tab w:val="right" w:pos="9355"/>
      </w:tabs>
      <w:spacing w:line="240" w:lineRule="auto"/>
      <w:jc w:val="left"/>
    </w:pPr>
    <w:rPr>
      <w:rFonts w:asciiTheme="minorHAnsi" w:hAnsiTheme="minorHAnsi"/>
      <w:sz w:val="22"/>
      <w:szCs w:val="22"/>
    </w:rPr>
  </w:style>
  <w:style w:type="character" w:customStyle="1" w:styleId="af6">
    <w:name w:val="Верхний колонтитул Знак"/>
    <w:aliases w:val="ho Знак,header odd Знак,first Знак,heading one Знак,h Знак,Aa?oiee eieiioeooe Знак Знак,Aa?oiee eieiioeooe Знак1"/>
    <w:basedOn w:val="a5"/>
    <w:link w:val="af5"/>
    <w:uiPriority w:val="99"/>
    <w:rsid w:val="00307ADC"/>
    <w:rPr>
      <w:sz w:val="22"/>
      <w:szCs w:val="22"/>
    </w:rPr>
  </w:style>
  <w:style w:type="table" w:customStyle="1" w:styleId="19">
    <w:name w:val="Сетка таблицы1"/>
    <w:basedOn w:val="a6"/>
    <w:next w:val="af2"/>
    <w:uiPriority w:val="99"/>
    <w:qFormat/>
    <w:rsid w:val="00307A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4"/>
    <w:link w:val="1a"/>
    <w:uiPriority w:val="39"/>
    <w:unhideWhenUsed/>
    <w:qFormat/>
    <w:rsid w:val="00336466"/>
    <w:pPr>
      <w:spacing w:before="100" w:beforeAutospacing="1" w:after="100" w:afterAutospacing="1" w:line="240" w:lineRule="auto"/>
      <w:jc w:val="left"/>
    </w:pPr>
    <w:rPr>
      <w:rFonts w:eastAsia="Times New Roman" w:cs="Times New Roman"/>
      <w:lang w:eastAsia="ru-RU"/>
    </w:rPr>
  </w:style>
  <w:style w:type="paragraph" w:customStyle="1" w:styleId="24">
    <w:name w:val="Основной текст2"/>
    <w:basedOn w:val="a4"/>
    <w:link w:val="Bodytext"/>
    <w:qFormat/>
    <w:rsid w:val="00336466"/>
    <w:pPr>
      <w:widowControl w:val="0"/>
      <w:shd w:val="clear" w:color="auto" w:fill="FFFFFF"/>
      <w:spacing w:line="0" w:lineRule="atLeast"/>
      <w:jc w:val="left"/>
    </w:pPr>
    <w:rPr>
      <w:rFonts w:eastAsia="Times New Roman" w:cs="Times New Roman"/>
      <w:color w:val="000000"/>
      <w:sz w:val="27"/>
      <w:szCs w:val="27"/>
      <w:lang w:eastAsia="ru-RU"/>
    </w:rPr>
  </w:style>
  <w:style w:type="character" w:customStyle="1" w:styleId="25">
    <w:name w:val="Основной текст (2)_"/>
    <w:basedOn w:val="a5"/>
    <w:link w:val="26"/>
    <w:rsid w:val="00336466"/>
    <w:rPr>
      <w:rFonts w:ascii="Times New Roman" w:eastAsia="Times New Roman" w:hAnsi="Times New Roman" w:cs="Times New Roman"/>
      <w:sz w:val="26"/>
      <w:szCs w:val="26"/>
      <w:shd w:val="clear" w:color="auto" w:fill="FFFFFF"/>
    </w:rPr>
  </w:style>
  <w:style w:type="paragraph" w:customStyle="1" w:styleId="26">
    <w:name w:val="Основной текст (2)"/>
    <w:basedOn w:val="a4"/>
    <w:link w:val="25"/>
    <w:rsid w:val="00336466"/>
    <w:pPr>
      <w:widowControl w:val="0"/>
      <w:shd w:val="clear" w:color="auto" w:fill="FFFFFF"/>
      <w:spacing w:line="356" w:lineRule="exact"/>
    </w:pPr>
    <w:rPr>
      <w:rFonts w:eastAsia="Times New Roman" w:cs="Times New Roman"/>
      <w:sz w:val="26"/>
      <w:szCs w:val="26"/>
    </w:rPr>
  </w:style>
  <w:style w:type="paragraph" w:styleId="af8">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Текст сноски Знак3 Знак, Знак1,Знак,Зн"/>
    <w:basedOn w:val="a4"/>
    <w:link w:val="af9"/>
    <w:uiPriority w:val="99"/>
    <w:unhideWhenUsed/>
    <w:qFormat/>
    <w:rsid w:val="00336466"/>
    <w:pPr>
      <w:widowControl w:val="0"/>
      <w:spacing w:line="240" w:lineRule="auto"/>
      <w:jc w:val="left"/>
    </w:pPr>
    <w:rPr>
      <w:rFonts w:ascii="Courier New" w:eastAsia="Courier New" w:hAnsi="Courier New" w:cs="Courier New"/>
      <w:color w:val="000000"/>
      <w:sz w:val="20"/>
      <w:szCs w:val="20"/>
      <w:lang w:eastAsia="ru-RU" w:bidi="ru-RU"/>
    </w:rPr>
  </w:style>
  <w:style w:type="character" w:customStyle="1" w:styleId="af9">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 Знак"/>
    <w:basedOn w:val="a5"/>
    <w:link w:val="af8"/>
    <w:uiPriority w:val="99"/>
    <w:qFormat/>
    <w:rsid w:val="00336466"/>
    <w:rPr>
      <w:rFonts w:ascii="Courier New" w:eastAsia="Courier New" w:hAnsi="Courier New" w:cs="Courier New"/>
      <w:color w:val="000000"/>
      <w:sz w:val="20"/>
      <w:szCs w:val="20"/>
      <w:lang w:eastAsia="ru-RU" w:bidi="ru-RU"/>
    </w:rPr>
  </w:style>
  <w:style w:type="character" w:styleId="af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basedOn w:val="a5"/>
    <w:uiPriority w:val="99"/>
    <w:unhideWhenUsed/>
    <w:qFormat/>
    <w:rsid w:val="00336466"/>
    <w:rPr>
      <w:vertAlign w:val="superscript"/>
    </w:rPr>
  </w:style>
  <w:style w:type="paragraph" w:styleId="afb">
    <w:name w:val="Body Text"/>
    <w:basedOn w:val="a4"/>
    <w:link w:val="afc"/>
    <w:qFormat/>
    <w:rsid w:val="00336466"/>
    <w:pPr>
      <w:spacing w:before="130" w:after="130" w:line="260" w:lineRule="atLeast"/>
      <w:jc w:val="left"/>
    </w:pPr>
    <w:rPr>
      <w:rFonts w:eastAsia="Times New Roman" w:cs="Times New Roman"/>
      <w:sz w:val="22"/>
      <w:szCs w:val="20"/>
      <w:lang w:val="en-US"/>
    </w:rPr>
  </w:style>
  <w:style w:type="character" w:customStyle="1" w:styleId="afc">
    <w:name w:val="Основной текст Знак"/>
    <w:basedOn w:val="a5"/>
    <w:link w:val="afb"/>
    <w:rsid w:val="00336466"/>
    <w:rPr>
      <w:rFonts w:ascii="Times New Roman" w:eastAsia="Times New Roman" w:hAnsi="Times New Roman" w:cs="Times New Roman"/>
      <w:sz w:val="22"/>
      <w:szCs w:val="20"/>
      <w:lang w:val="en-US"/>
    </w:rPr>
  </w:style>
  <w:style w:type="character" w:customStyle="1" w:styleId="100">
    <w:name w:val="Стиль 10 пт"/>
    <w:rsid w:val="00336466"/>
    <w:rPr>
      <w:sz w:val="20"/>
    </w:rPr>
  </w:style>
  <w:style w:type="character" w:customStyle="1" w:styleId="72">
    <w:name w:val="Основной текст (7)_"/>
    <w:basedOn w:val="a5"/>
    <w:link w:val="73"/>
    <w:rsid w:val="00336466"/>
    <w:rPr>
      <w:rFonts w:ascii="Times New Roman" w:eastAsia="Times New Roman" w:hAnsi="Times New Roman" w:cs="Times New Roman"/>
      <w:shd w:val="clear" w:color="auto" w:fill="FFFFFF"/>
    </w:rPr>
  </w:style>
  <w:style w:type="paragraph" w:customStyle="1" w:styleId="73">
    <w:name w:val="Основной текст (7)"/>
    <w:basedOn w:val="a4"/>
    <w:link w:val="72"/>
    <w:qFormat/>
    <w:rsid w:val="00336466"/>
    <w:pPr>
      <w:widowControl w:val="0"/>
      <w:shd w:val="clear" w:color="auto" w:fill="FFFFFF"/>
      <w:spacing w:line="274" w:lineRule="exact"/>
      <w:jc w:val="left"/>
    </w:pPr>
    <w:rPr>
      <w:rFonts w:eastAsia="Times New Roman" w:cs="Times New Roman"/>
    </w:rPr>
  </w:style>
  <w:style w:type="character" w:customStyle="1" w:styleId="11pt">
    <w:name w:val="Основной текст + 11 pt"/>
    <w:aliases w:val="Сноска (2) + 13 pt,Полужирный,Курсив,Интервал 0 pt,Основной текст + 13 pt,Подпись к картинке + Полужирный,Подпись к картинке (5) + Полужирный,Интервал 0 pt Exact,Основной текст + Franklin Gothic Demi,24 pt,Интервал -5 pt"/>
    <w:basedOn w:val="a5"/>
    <w:rsid w:val="00336466"/>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11pt0">
    <w:name w:val="Основной текст + 11 pt;Курсив"/>
    <w:basedOn w:val="a5"/>
    <w:rsid w:val="00336466"/>
    <w:rPr>
      <w:rFonts w:ascii="Times New Roman" w:eastAsia="Times New Roman" w:hAnsi="Times New Roman" w:cs="Times New Roman"/>
      <w:i/>
      <w:iCs/>
      <w:color w:val="000000"/>
      <w:spacing w:val="0"/>
      <w:w w:val="100"/>
      <w:position w:val="0"/>
      <w:sz w:val="22"/>
      <w:szCs w:val="22"/>
      <w:shd w:val="clear" w:color="auto" w:fill="FFFFFF"/>
      <w:lang w:val="ru-RU"/>
    </w:rPr>
  </w:style>
  <w:style w:type="character" w:customStyle="1" w:styleId="37">
    <w:name w:val="Заголовок №3_"/>
    <w:basedOn w:val="a5"/>
    <w:link w:val="38"/>
    <w:rsid w:val="00336466"/>
    <w:rPr>
      <w:rFonts w:ascii="Times New Roman" w:eastAsia="Times New Roman" w:hAnsi="Times New Roman" w:cs="Times New Roman"/>
      <w:b/>
      <w:bCs/>
      <w:sz w:val="26"/>
      <w:szCs w:val="26"/>
      <w:shd w:val="clear" w:color="auto" w:fill="FFFFFF"/>
    </w:rPr>
  </w:style>
  <w:style w:type="paragraph" w:customStyle="1" w:styleId="38">
    <w:name w:val="Заголовок №3"/>
    <w:basedOn w:val="a4"/>
    <w:link w:val="37"/>
    <w:qFormat/>
    <w:rsid w:val="00336466"/>
    <w:pPr>
      <w:widowControl w:val="0"/>
      <w:shd w:val="clear" w:color="auto" w:fill="FFFFFF"/>
      <w:spacing w:before="600" w:after="300" w:line="324" w:lineRule="exact"/>
      <w:jc w:val="center"/>
      <w:outlineLvl w:val="2"/>
    </w:pPr>
    <w:rPr>
      <w:rFonts w:eastAsia="Times New Roman" w:cs="Times New Roman"/>
      <w:b/>
      <w:bCs/>
      <w:sz w:val="26"/>
      <w:szCs w:val="26"/>
    </w:rPr>
  </w:style>
  <w:style w:type="character" w:customStyle="1" w:styleId="82">
    <w:name w:val="Основной текст (8)_"/>
    <w:basedOn w:val="a5"/>
    <w:link w:val="83"/>
    <w:rsid w:val="00336466"/>
    <w:rPr>
      <w:rFonts w:ascii="Times New Roman" w:eastAsia="Times New Roman" w:hAnsi="Times New Roman" w:cs="Times New Roman"/>
      <w:sz w:val="18"/>
      <w:szCs w:val="18"/>
      <w:shd w:val="clear" w:color="auto" w:fill="FFFFFF"/>
    </w:rPr>
  </w:style>
  <w:style w:type="paragraph" w:customStyle="1" w:styleId="83">
    <w:name w:val="Основной текст (8)"/>
    <w:basedOn w:val="a4"/>
    <w:link w:val="82"/>
    <w:qFormat/>
    <w:rsid w:val="00336466"/>
    <w:pPr>
      <w:widowControl w:val="0"/>
      <w:shd w:val="clear" w:color="auto" w:fill="FFFFFF"/>
      <w:spacing w:before="300" w:after="1080" w:line="0" w:lineRule="atLeast"/>
      <w:jc w:val="center"/>
    </w:pPr>
    <w:rPr>
      <w:rFonts w:eastAsia="Times New Roman" w:cs="Times New Roman"/>
      <w:sz w:val="18"/>
      <w:szCs w:val="18"/>
    </w:rPr>
  </w:style>
  <w:style w:type="paragraph" w:customStyle="1" w:styleId="ConsPlusNonformat">
    <w:name w:val="ConsPlusNonformat"/>
    <w:uiPriority w:val="99"/>
    <w:qFormat/>
    <w:rsid w:val="00C42F88"/>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1b">
    <w:name w:val="Абзац списка1"/>
    <w:basedOn w:val="a4"/>
    <w:uiPriority w:val="99"/>
    <w:rsid w:val="00C42F88"/>
    <w:pPr>
      <w:spacing w:after="200" w:line="276" w:lineRule="auto"/>
      <w:ind w:left="720"/>
      <w:contextualSpacing/>
      <w:jc w:val="left"/>
    </w:pPr>
    <w:rPr>
      <w:rFonts w:ascii="Calibri" w:eastAsia="Times New Roman" w:hAnsi="Calibri" w:cs="Times New Roman"/>
      <w:sz w:val="22"/>
      <w:szCs w:val="22"/>
      <w:lang w:eastAsia="ru-RU"/>
    </w:rPr>
  </w:style>
  <w:style w:type="paragraph" w:customStyle="1" w:styleId="ConsNormal">
    <w:name w:val="ConsNormal"/>
    <w:qFormat/>
    <w:rsid w:val="00C42F88"/>
    <w:pPr>
      <w:widowControl w:val="0"/>
      <w:adjustRightInd w:val="0"/>
      <w:ind w:firstLine="720"/>
    </w:pPr>
    <w:rPr>
      <w:rFonts w:ascii="Arial" w:eastAsia="SimSun" w:hAnsi="Arial" w:cs="Arial"/>
      <w:sz w:val="16"/>
      <w:szCs w:val="16"/>
      <w:lang w:eastAsia="ru-RU"/>
    </w:rPr>
  </w:style>
  <w:style w:type="character" w:customStyle="1" w:styleId="Bodytext3">
    <w:name w:val="Body text (3)_"/>
    <w:basedOn w:val="a5"/>
    <w:link w:val="Bodytext30"/>
    <w:rsid w:val="00C42F88"/>
    <w:rPr>
      <w:rFonts w:ascii="Times New Roman" w:eastAsia="Times New Roman" w:hAnsi="Times New Roman" w:cs="Times New Roman"/>
      <w:b/>
      <w:bCs/>
      <w:spacing w:val="4"/>
      <w:sz w:val="26"/>
      <w:szCs w:val="26"/>
      <w:shd w:val="clear" w:color="auto" w:fill="FFFFFF"/>
    </w:rPr>
  </w:style>
  <w:style w:type="character" w:customStyle="1" w:styleId="Bodytext">
    <w:name w:val="Body text_"/>
    <w:basedOn w:val="a5"/>
    <w:link w:val="24"/>
    <w:rsid w:val="00C42F88"/>
    <w:rPr>
      <w:rFonts w:ascii="Times New Roman" w:eastAsia="Times New Roman" w:hAnsi="Times New Roman" w:cs="Times New Roman"/>
      <w:color w:val="000000"/>
      <w:sz w:val="27"/>
      <w:szCs w:val="27"/>
      <w:shd w:val="clear" w:color="auto" w:fill="FFFFFF"/>
      <w:lang w:eastAsia="ru-RU"/>
    </w:rPr>
  </w:style>
  <w:style w:type="character" w:customStyle="1" w:styleId="Bodytext7">
    <w:name w:val="Body text (7)_"/>
    <w:basedOn w:val="a5"/>
    <w:link w:val="Bodytext70"/>
    <w:rsid w:val="00C42F88"/>
    <w:rPr>
      <w:rFonts w:ascii="Times New Roman" w:eastAsia="Times New Roman" w:hAnsi="Times New Roman" w:cs="Times New Roman"/>
      <w:spacing w:val="3"/>
      <w:sz w:val="21"/>
      <w:szCs w:val="21"/>
      <w:shd w:val="clear" w:color="auto" w:fill="FFFFFF"/>
    </w:rPr>
  </w:style>
  <w:style w:type="character" w:customStyle="1" w:styleId="Heading2">
    <w:name w:val="Heading #2_"/>
    <w:basedOn w:val="a5"/>
    <w:link w:val="Heading20"/>
    <w:rsid w:val="00C42F88"/>
    <w:rPr>
      <w:rFonts w:ascii="Times New Roman" w:eastAsia="Times New Roman" w:hAnsi="Times New Roman" w:cs="Times New Roman"/>
      <w:b/>
      <w:bCs/>
      <w:sz w:val="19"/>
      <w:szCs w:val="19"/>
      <w:shd w:val="clear" w:color="auto" w:fill="FFFFFF"/>
    </w:rPr>
  </w:style>
  <w:style w:type="character" w:customStyle="1" w:styleId="Heading2MicrosoftSansSerif105ptNotBold">
    <w:name w:val="Heading #2 + Microsoft Sans Serif;10;5 pt;Not Bold"/>
    <w:basedOn w:val="Heading2"/>
    <w:rsid w:val="00C42F88"/>
    <w:rPr>
      <w:rFonts w:ascii="Microsoft Sans Serif" w:eastAsia="Microsoft Sans Serif" w:hAnsi="Microsoft Sans Serif" w:cs="Microsoft Sans Serif"/>
      <w:b/>
      <w:bCs/>
      <w:color w:val="000000"/>
      <w:spacing w:val="0"/>
      <w:w w:val="100"/>
      <w:position w:val="0"/>
      <w:sz w:val="21"/>
      <w:szCs w:val="21"/>
      <w:shd w:val="clear" w:color="auto" w:fill="FFFFFF"/>
    </w:rPr>
  </w:style>
  <w:style w:type="paragraph" w:customStyle="1" w:styleId="Bodytext30">
    <w:name w:val="Body text (3)"/>
    <w:basedOn w:val="a4"/>
    <w:link w:val="Bodytext3"/>
    <w:rsid w:val="00C42F88"/>
    <w:pPr>
      <w:widowControl w:val="0"/>
      <w:shd w:val="clear" w:color="auto" w:fill="FFFFFF"/>
      <w:spacing w:before="300" w:after="300" w:line="320" w:lineRule="exact"/>
      <w:jc w:val="center"/>
    </w:pPr>
    <w:rPr>
      <w:rFonts w:eastAsia="Times New Roman" w:cs="Times New Roman"/>
      <w:b/>
      <w:bCs/>
      <w:spacing w:val="4"/>
      <w:sz w:val="26"/>
      <w:szCs w:val="26"/>
    </w:rPr>
  </w:style>
  <w:style w:type="paragraph" w:customStyle="1" w:styleId="Bodytext70">
    <w:name w:val="Body text (7)"/>
    <w:basedOn w:val="a4"/>
    <w:link w:val="Bodytext7"/>
    <w:rsid w:val="00C42F88"/>
    <w:pPr>
      <w:widowControl w:val="0"/>
      <w:shd w:val="clear" w:color="auto" w:fill="FFFFFF"/>
      <w:spacing w:after="1620" w:line="277" w:lineRule="exact"/>
      <w:jc w:val="center"/>
    </w:pPr>
    <w:rPr>
      <w:rFonts w:eastAsia="Times New Roman" w:cs="Times New Roman"/>
      <w:spacing w:val="3"/>
      <w:sz w:val="21"/>
      <w:szCs w:val="21"/>
    </w:rPr>
  </w:style>
  <w:style w:type="paragraph" w:customStyle="1" w:styleId="Heading20">
    <w:name w:val="Heading #2"/>
    <w:basedOn w:val="a4"/>
    <w:link w:val="Heading2"/>
    <w:rsid w:val="00C42F88"/>
    <w:pPr>
      <w:widowControl w:val="0"/>
      <w:shd w:val="clear" w:color="auto" w:fill="FFFFFF"/>
      <w:spacing w:after="900" w:line="320" w:lineRule="exact"/>
      <w:ind w:firstLine="720"/>
      <w:outlineLvl w:val="1"/>
    </w:pPr>
    <w:rPr>
      <w:rFonts w:eastAsia="Times New Roman" w:cs="Times New Roman"/>
      <w:b/>
      <w:bCs/>
      <w:sz w:val="19"/>
      <w:szCs w:val="19"/>
    </w:rPr>
  </w:style>
  <w:style w:type="paragraph" w:customStyle="1" w:styleId="52">
    <w:name w:val="5"/>
    <w:basedOn w:val="a4"/>
    <w:next w:val="a4"/>
    <w:uiPriority w:val="10"/>
    <w:qFormat/>
    <w:rsid w:val="00C42F88"/>
    <w:pPr>
      <w:spacing w:before="240" w:after="60" w:line="276" w:lineRule="auto"/>
      <w:jc w:val="center"/>
      <w:outlineLvl w:val="0"/>
    </w:pPr>
    <w:rPr>
      <w:rFonts w:ascii="Cambria" w:eastAsia="Times New Roman" w:hAnsi="Cambria" w:cs="Times New Roman"/>
      <w:b/>
      <w:bCs/>
      <w:kern w:val="28"/>
      <w:sz w:val="32"/>
      <w:szCs w:val="32"/>
      <w:lang w:eastAsia="ru-RU"/>
    </w:rPr>
  </w:style>
  <w:style w:type="character" w:customStyle="1" w:styleId="1c">
    <w:name w:val="Заголовок Знак1"/>
    <w:link w:val="afd"/>
    <w:rsid w:val="00C42F88"/>
    <w:rPr>
      <w:rFonts w:ascii="Cambria" w:eastAsia="Times New Roman" w:hAnsi="Cambria" w:cs="Times New Roman"/>
      <w:b/>
      <w:bCs/>
      <w:kern w:val="28"/>
      <w:sz w:val="32"/>
      <w:szCs w:val="32"/>
    </w:rPr>
  </w:style>
  <w:style w:type="paragraph" w:styleId="afd">
    <w:name w:val="Title"/>
    <w:basedOn w:val="a4"/>
    <w:next w:val="a4"/>
    <w:link w:val="1c"/>
    <w:qFormat/>
    <w:rsid w:val="00C42F88"/>
    <w:pPr>
      <w:spacing w:line="240" w:lineRule="auto"/>
      <w:contextualSpacing/>
    </w:pPr>
    <w:rPr>
      <w:rFonts w:ascii="Cambria" w:eastAsia="Times New Roman" w:hAnsi="Cambria" w:cs="Times New Roman"/>
      <w:b/>
      <w:bCs/>
      <w:kern w:val="28"/>
      <w:sz w:val="32"/>
      <w:szCs w:val="32"/>
    </w:rPr>
  </w:style>
  <w:style w:type="character" w:customStyle="1" w:styleId="afe">
    <w:name w:val="Заголовок Знак"/>
    <w:basedOn w:val="a5"/>
    <w:rsid w:val="00C42F88"/>
    <w:rPr>
      <w:rFonts w:asciiTheme="majorHAnsi" w:eastAsiaTheme="majorEastAsia" w:hAnsiTheme="majorHAnsi" w:cstheme="majorBidi"/>
      <w:spacing w:val="-10"/>
      <w:kern w:val="28"/>
      <w:sz w:val="56"/>
      <w:szCs w:val="56"/>
    </w:rPr>
  </w:style>
  <w:style w:type="character" w:styleId="aff">
    <w:name w:val="annotation reference"/>
    <w:basedOn w:val="a5"/>
    <w:unhideWhenUsed/>
    <w:rsid w:val="00374DEE"/>
    <w:rPr>
      <w:sz w:val="16"/>
      <w:szCs w:val="16"/>
    </w:rPr>
  </w:style>
  <w:style w:type="paragraph" w:styleId="aff0">
    <w:name w:val="annotation text"/>
    <w:basedOn w:val="a4"/>
    <w:link w:val="aff1"/>
    <w:uiPriority w:val="99"/>
    <w:unhideWhenUsed/>
    <w:rsid w:val="00374DEE"/>
    <w:pPr>
      <w:spacing w:line="240" w:lineRule="auto"/>
    </w:pPr>
    <w:rPr>
      <w:sz w:val="20"/>
      <w:szCs w:val="20"/>
    </w:rPr>
  </w:style>
  <w:style w:type="character" w:customStyle="1" w:styleId="aff1">
    <w:name w:val="Текст примечания Знак"/>
    <w:basedOn w:val="a5"/>
    <w:link w:val="aff0"/>
    <w:uiPriority w:val="99"/>
    <w:rsid w:val="00374DEE"/>
    <w:rPr>
      <w:rFonts w:ascii="Times New Roman" w:hAnsi="Times New Roman"/>
      <w:sz w:val="20"/>
      <w:szCs w:val="20"/>
    </w:rPr>
  </w:style>
  <w:style w:type="paragraph" w:styleId="aff2">
    <w:name w:val="annotation subject"/>
    <w:basedOn w:val="aff0"/>
    <w:next w:val="aff0"/>
    <w:link w:val="aff3"/>
    <w:unhideWhenUsed/>
    <w:rsid w:val="00374DEE"/>
    <w:rPr>
      <w:b/>
      <w:bCs/>
    </w:rPr>
  </w:style>
  <w:style w:type="character" w:customStyle="1" w:styleId="aff3">
    <w:name w:val="Тема примечания Знак"/>
    <w:basedOn w:val="aff1"/>
    <w:link w:val="aff2"/>
    <w:rsid w:val="00374DEE"/>
    <w:rPr>
      <w:rFonts w:ascii="Times New Roman" w:hAnsi="Times New Roman"/>
      <w:b/>
      <w:bCs/>
      <w:sz w:val="20"/>
      <w:szCs w:val="20"/>
    </w:rPr>
  </w:style>
  <w:style w:type="numbering" w:customStyle="1" w:styleId="21117222">
    <w:name w:val="Текущий список21117222"/>
    <w:rsid w:val="00296A88"/>
  </w:style>
  <w:style w:type="character" w:customStyle="1" w:styleId="60">
    <w:name w:val="Заголовок 6 Знак"/>
    <w:aliases w:val="H6 Знак"/>
    <w:basedOn w:val="a5"/>
    <w:link w:val="6"/>
    <w:rsid w:val="00927887"/>
    <w:rPr>
      <w:rFonts w:ascii="Times New Roman" w:eastAsia="Times New Roman" w:hAnsi="Times New Roman" w:cs="Times New Roman"/>
      <w:b/>
      <w:bCs/>
      <w:lang w:eastAsia="ru-RU"/>
    </w:rPr>
  </w:style>
  <w:style w:type="character" w:customStyle="1" w:styleId="70">
    <w:name w:val="Заголовок 7 Знак"/>
    <w:basedOn w:val="a5"/>
    <w:link w:val="7"/>
    <w:rsid w:val="00927887"/>
    <w:rPr>
      <w:rFonts w:ascii="Times New Roman" w:eastAsia="Times New Roman" w:hAnsi="Times New Roman" w:cs="Times New Roman"/>
      <w:sz w:val="28"/>
      <w:szCs w:val="28"/>
      <w:lang w:eastAsia="ru-RU"/>
    </w:rPr>
  </w:style>
  <w:style w:type="character" w:customStyle="1" w:styleId="80">
    <w:name w:val="Заголовок 8 Знак"/>
    <w:aliases w:val="Legal Level 1.1.1. Знак"/>
    <w:basedOn w:val="a5"/>
    <w:link w:val="8"/>
    <w:rsid w:val="00927887"/>
    <w:rPr>
      <w:rFonts w:ascii="Arial" w:eastAsia="Times New Roman" w:hAnsi="Arial" w:cs="Arial"/>
      <w:b/>
      <w:sz w:val="20"/>
      <w:szCs w:val="20"/>
      <w:lang w:eastAsia="ru-RU"/>
    </w:rPr>
  </w:style>
  <w:style w:type="character" w:customStyle="1" w:styleId="90">
    <w:name w:val="Заголовок 9 Знак"/>
    <w:aliases w:val="Legal Level 1.1.1.1. Знак,aaa Знак,PIM 9 Знак,Titre 10 Знак,Заголовок 90 Знак"/>
    <w:basedOn w:val="a5"/>
    <w:link w:val="9"/>
    <w:rsid w:val="00927887"/>
    <w:rPr>
      <w:rFonts w:ascii="Times New Roman" w:eastAsia="Times New Roman" w:hAnsi="Times New Roman" w:cs="Times New Roman"/>
      <w:b/>
      <w:sz w:val="28"/>
      <w:szCs w:val="28"/>
      <w:lang w:eastAsia="ru-RU"/>
    </w:rPr>
  </w:style>
  <w:style w:type="numbering" w:customStyle="1" w:styleId="1d">
    <w:name w:val="Нет списка1"/>
    <w:next w:val="a7"/>
    <w:uiPriority w:val="99"/>
    <w:semiHidden/>
    <w:rsid w:val="00927887"/>
  </w:style>
  <w:style w:type="paragraph" w:customStyle="1" w:styleId="42">
    <w:name w:val="4"/>
    <w:basedOn w:val="a4"/>
    <w:next w:val="afd"/>
    <w:link w:val="aff4"/>
    <w:uiPriority w:val="99"/>
    <w:qFormat/>
    <w:rsid w:val="00927887"/>
    <w:pPr>
      <w:spacing w:before="40" w:line="240" w:lineRule="auto"/>
      <w:jc w:val="center"/>
    </w:pPr>
    <w:rPr>
      <w:rFonts w:ascii="Arial" w:hAnsi="Arial"/>
      <w:b/>
    </w:rPr>
  </w:style>
  <w:style w:type="character" w:customStyle="1" w:styleId="style771">
    <w:name w:val="style771"/>
    <w:rsid w:val="00927887"/>
    <w:rPr>
      <w:rFonts w:ascii="Verdana" w:hAnsi="Verdana" w:hint="default"/>
      <w:b/>
      <w:bCs/>
      <w:sz w:val="20"/>
      <w:szCs w:val="20"/>
    </w:rPr>
  </w:style>
  <w:style w:type="character" w:customStyle="1" w:styleId="small-11">
    <w:name w:val="small-11"/>
    <w:rsid w:val="00927887"/>
    <w:rPr>
      <w:rFonts w:ascii="Verdana" w:hAnsi="Verdana" w:hint="default"/>
      <w:sz w:val="14"/>
      <w:szCs w:val="14"/>
    </w:rPr>
  </w:style>
  <w:style w:type="paragraph" w:styleId="aff5">
    <w:name w:val="Subtitle"/>
    <w:basedOn w:val="a4"/>
    <w:link w:val="aff6"/>
    <w:qFormat/>
    <w:rsid w:val="00927887"/>
    <w:pPr>
      <w:spacing w:line="240" w:lineRule="auto"/>
      <w:jc w:val="center"/>
    </w:pPr>
    <w:rPr>
      <w:rFonts w:ascii="Arial" w:eastAsia="Times New Roman" w:hAnsi="Arial" w:cs="Arial"/>
      <w:b/>
      <w:bCs/>
      <w:sz w:val="20"/>
      <w:szCs w:val="16"/>
      <w:lang w:eastAsia="ru-RU"/>
    </w:rPr>
  </w:style>
  <w:style w:type="character" w:customStyle="1" w:styleId="aff6">
    <w:name w:val="Подзаголовок Знак"/>
    <w:basedOn w:val="a5"/>
    <w:link w:val="aff5"/>
    <w:rsid w:val="00927887"/>
    <w:rPr>
      <w:rFonts w:ascii="Arial" w:eastAsia="Times New Roman" w:hAnsi="Arial" w:cs="Arial"/>
      <w:b/>
      <w:bCs/>
      <w:sz w:val="20"/>
      <w:szCs w:val="16"/>
      <w:lang w:eastAsia="ru-RU"/>
    </w:rPr>
  </w:style>
  <w:style w:type="character" w:customStyle="1" w:styleId="apple-style-span">
    <w:name w:val="apple-style-span"/>
    <w:basedOn w:val="a5"/>
    <w:rsid w:val="00927887"/>
  </w:style>
  <w:style w:type="paragraph" w:styleId="aff7">
    <w:name w:val="Block Text"/>
    <w:basedOn w:val="a4"/>
    <w:rsid w:val="00927887"/>
    <w:pPr>
      <w:widowControl w:val="0"/>
      <w:shd w:val="clear" w:color="auto" w:fill="FFFFFF"/>
      <w:autoSpaceDE w:val="0"/>
      <w:autoSpaceDN w:val="0"/>
      <w:adjustRightInd w:val="0"/>
      <w:spacing w:line="278" w:lineRule="exact"/>
      <w:ind w:left="1286" w:right="922" w:firstLine="946"/>
    </w:pPr>
    <w:rPr>
      <w:rFonts w:eastAsia="Times New Roman" w:cs="Times New Roman"/>
      <w:b/>
      <w:bCs/>
      <w:color w:val="323232"/>
      <w:lang w:eastAsia="ru-RU"/>
    </w:rPr>
  </w:style>
  <w:style w:type="paragraph" w:styleId="aff8">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4"/>
    <w:next w:val="a4"/>
    <w:link w:val="1e"/>
    <w:qFormat/>
    <w:rsid w:val="00927887"/>
    <w:pPr>
      <w:shd w:val="clear" w:color="auto" w:fill="FFFFFF"/>
      <w:spacing w:before="120" w:line="240" w:lineRule="auto"/>
      <w:ind w:left="136"/>
      <w:jc w:val="left"/>
    </w:pPr>
    <w:rPr>
      <w:rFonts w:eastAsia="Times New Roman" w:cs="Times New Roman"/>
      <w:b/>
      <w:bCs/>
      <w:color w:val="323232"/>
      <w:spacing w:val="-7"/>
      <w:lang w:eastAsia="ru-RU"/>
    </w:rPr>
  </w:style>
  <w:style w:type="character" w:styleId="aff9">
    <w:name w:val="FollowedHyperlink"/>
    <w:uiPriority w:val="99"/>
    <w:rsid w:val="00927887"/>
    <w:rPr>
      <w:color w:val="800080"/>
      <w:u w:val="single"/>
    </w:rPr>
  </w:style>
  <w:style w:type="paragraph" w:customStyle="1" w:styleId="affa">
    <w:name w:val="Содержимое таблицы"/>
    <w:basedOn w:val="a4"/>
    <w:rsid w:val="00927887"/>
    <w:pPr>
      <w:widowControl w:val="0"/>
      <w:suppressLineNumbers/>
      <w:suppressAutoHyphens/>
      <w:spacing w:line="240" w:lineRule="auto"/>
      <w:jc w:val="left"/>
    </w:pPr>
    <w:rPr>
      <w:rFonts w:eastAsia="Lucida Sans Unicode" w:cs="Tahoma"/>
      <w:kern w:val="1"/>
    </w:rPr>
  </w:style>
  <w:style w:type="paragraph" w:styleId="27">
    <w:name w:val="Body Text 2"/>
    <w:basedOn w:val="a4"/>
    <w:link w:val="28"/>
    <w:uiPriority w:val="99"/>
    <w:rsid w:val="00927887"/>
    <w:pPr>
      <w:tabs>
        <w:tab w:val="left" w:pos="3828"/>
      </w:tabs>
      <w:spacing w:line="240" w:lineRule="auto"/>
      <w:jc w:val="center"/>
    </w:pPr>
    <w:rPr>
      <w:rFonts w:eastAsia="Times New Roman" w:cs="Times New Roman"/>
      <w:lang w:eastAsia="ru-RU"/>
    </w:rPr>
  </w:style>
  <w:style w:type="character" w:customStyle="1" w:styleId="28">
    <w:name w:val="Основной текст 2 Знак"/>
    <w:basedOn w:val="a5"/>
    <w:link w:val="27"/>
    <w:uiPriority w:val="99"/>
    <w:rsid w:val="00927887"/>
    <w:rPr>
      <w:rFonts w:ascii="Times New Roman" w:eastAsia="Times New Roman" w:hAnsi="Times New Roman" w:cs="Times New Roman"/>
      <w:lang w:eastAsia="ru-RU"/>
    </w:rPr>
  </w:style>
  <w:style w:type="table" w:customStyle="1" w:styleId="29">
    <w:name w:val="Сетка таблицы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5"/>
    <w:rsid w:val="00927887"/>
  </w:style>
  <w:style w:type="paragraph" w:styleId="affb">
    <w:name w:val="Document Map"/>
    <w:basedOn w:val="a4"/>
    <w:link w:val="affc"/>
    <w:rsid w:val="00927887"/>
    <w:pPr>
      <w:spacing w:line="240" w:lineRule="auto"/>
      <w:jc w:val="left"/>
    </w:pPr>
    <w:rPr>
      <w:rFonts w:ascii="Tahoma" w:eastAsia="Times New Roman" w:hAnsi="Tahoma" w:cs="Times New Roman"/>
      <w:sz w:val="16"/>
      <w:szCs w:val="16"/>
      <w:lang w:val="x-none" w:eastAsia="x-none"/>
    </w:rPr>
  </w:style>
  <w:style w:type="character" w:customStyle="1" w:styleId="affc">
    <w:name w:val="Схема документа Знак"/>
    <w:basedOn w:val="a5"/>
    <w:link w:val="affb"/>
    <w:rsid w:val="00927887"/>
    <w:rPr>
      <w:rFonts w:ascii="Tahoma" w:eastAsia="Times New Roman" w:hAnsi="Tahoma" w:cs="Times New Roman"/>
      <w:sz w:val="16"/>
      <w:szCs w:val="16"/>
      <w:lang w:val="x-none" w:eastAsia="x-none"/>
    </w:rPr>
  </w:style>
  <w:style w:type="character" w:customStyle="1" w:styleId="set1">
    <w:name w:val="set1"/>
    <w:rsid w:val="00927887"/>
    <w:rPr>
      <w:rFonts w:ascii="Tahoma" w:hAnsi="Tahoma" w:cs="Tahoma" w:hint="default"/>
      <w:b/>
      <w:bCs/>
      <w:strike w:val="0"/>
      <w:dstrike w:val="0"/>
      <w:color w:val="5F696F"/>
      <w:sz w:val="16"/>
      <w:szCs w:val="16"/>
      <w:u w:val="none"/>
      <w:effect w:val="none"/>
    </w:rPr>
  </w:style>
  <w:style w:type="character" w:styleId="affd">
    <w:name w:val="Strong"/>
    <w:qFormat/>
    <w:rsid w:val="00927887"/>
    <w:rPr>
      <w:b/>
      <w:bCs/>
    </w:rPr>
  </w:style>
  <w:style w:type="paragraph" w:customStyle="1" w:styleId="affe">
    <w:name w:val="Пункт"/>
    <w:basedOn w:val="a4"/>
    <w:qFormat/>
    <w:rsid w:val="00927887"/>
    <w:pPr>
      <w:tabs>
        <w:tab w:val="num" w:pos="1134"/>
      </w:tabs>
      <w:ind w:left="1134" w:hanging="1134"/>
    </w:pPr>
    <w:rPr>
      <w:rFonts w:eastAsia="Times New Roman" w:cs="Times New Roman"/>
      <w:snapToGrid w:val="0"/>
      <w:sz w:val="28"/>
      <w:szCs w:val="20"/>
      <w:lang w:eastAsia="ru-RU"/>
    </w:rPr>
  </w:style>
  <w:style w:type="paragraph" w:customStyle="1" w:styleId="afff">
    <w:name w:val="Подпункт"/>
    <w:basedOn w:val="affe"/>
    <w:uiPriority w:val="99"/>
    <w:qFormat/>
    <w:rsid w:val="00927887"/>
  </w:style>
  <w:style w:type="character" w:customStyle="1" w:styleId="afff0">
    <w:name w:val="комментарий"/>
    <w:rsid w:val="00927887"/>
    <w:rPr>
      <w:b/>
      <w:i/>
      <w:shd w:val="clear" w:color="auto" w:fill="FFFF99"/>
    </w:rPr>
  </w:style>
  <w:style w:type="table" w:customStyle="1" w:styleId="112">
    <w:name w:val="Сетка таблицы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4">
    <w:name w:val="Название Знак"/>
    <w:link w:val="42"/>
    <w:uiPriority w:val="99"/>
    <w:rsid w:val="00927887"/>
    <w:rPr>
      <w:rFonts w:ascii="Arial" w:hAnsi="Arial"/>
      <w:b/>
      <w:sz w:val="24"/>
      <w:szCs w:val="24"/>
    </w:rPr>
  </w:style>
  <w:style w:type="character" w:customStyle="1" w:styleId="1e">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8"/>
    <w:locked/>
    <w:rsid w:val="00927887"/>
    <w:rPr>
      <w:rFonts w:ascii="Times New Roman" w:eastAsia="Times New Roman" w:hAnsi="Times New Roman" w:cs="Times New Roman"/>
      <w:b/>
      <w:bCs/>
      <w:color w:val="323232"/>
      <w:spacing w:val="-7"/>
      <w:shd w:val="clear" w:color="auto" w:fill="FFFFFF"/>
      <w:lang w:eastAsia="ru-RU"/>
    </w:rPr>
  </w:style>
  <w:style w:type="paragraph" w:customStyle="1" w:styleId="2a">
    <w:name w:val="Абзац списка2"/>
    <w:basedOn w:val="a4"/>
    <w:uiPriority w:val="99"/>
    <w:rsid w:val="00927887"/>
    <w:pPr>
      <w:spacing w:line="240" w:lineRule="auto"/>
      <w:ind w:left="708"/>
    </w:pPr>
    <w:rPr>
      <w:rFonts w:ascii="Book Antiqua" w:eastAsia="Times New Roman" w:hAnsi="Book Antiqua" w:cs="Times New Roman"/>
      <w:sz w:val="18"/>
      <w:szCs w:val="20"/>
      <w:lang w:val="en-US"/>
    </w:rPr>
  </w:style>
  <w:style w:type="paragraph" w:customStyle="1" w:styleId="310">
    <w:name w:val="Основной текст 31"/>
    <w:basedOn w:val="a4"/>
    <w:qFormat/>
    <w:rsid w:val="00927887"/>
    <w:pPr>
      <w:suppressAutoHyphens/>
      <w:spacing w:before="120" w:line="240" w:lineRule="auto"/>
      <w:jc w:val="center"/>
    </w:pPr>
    <w:rPr>
      <w:rFonts w:ascii="Arial" w:eastAsia="Times New Roman" w:hAnsi="Arial" w:cs="Times New Roman"/>
      <w:b/>
      <w:sz w:val="52"/>
      <w:szCs w:val="20"/>
      <w:lang w:val="en-GB" w:eastAsia="ar-SA"/>
    </w:rPr>
  </w:style>
  <w:style w:type="paragraph" w:styleId="af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Основной текст 1,Основной текст 11"/>
    <w:basedOn w:val="a4"/>
    <w:link w:val="afff2"/>
    <w:qFormat/>
    <w:rsid w:val="00927887"/>
    <w:pPr>
      <w:spacing w:after="120" w:line="240" w:lineRule="auto"/>
      <w:ind w:left="283"/>
      <w:jc w:val="left"/>
    </w:pPr>
    <w:rPr>
      <w:rFonts w:eastAsia="Times New Roman" w:cs="Times New Roman"/>
      <w:lang w:eastAsia="ru-RU"/>
    </w:rPr>
  </w:style>
  <w:style w:type="character" w:customStyle="1" w:styleId="afff2">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5"/>
    <w:link w:val="afff1"/>
    <w:uiPriority w:val="99"/>
    <w:rsid w:val="00927887"/>
    <w:rPr>
      <w:rFonts w:ascii="Times New Roman" w:eastAsia="Times New Roman" w:hAnsi="Times New Roman" w:cs="Times New Roman"/>
      <w:lang w:eastAsia="ru-RU"/>
    </w:rPr>
  </w:style>
  <w:style w:type="paragraph" w:customStyle="1" w:styleId="afff3">
    <w:name w:val="Текст документа"/>
    <w:basedOn w:val="a4"/>
    <w:qFormat/>
    <w:rsid w:val="00927887"/>
    <w:pPr>
      <w:ind w:firstLine="720"/>
    </w:pPr>
    <w:rPr>
      <w:rFonts w:eastAsia="Times New Roman" w:cs="Times New Roman"/>
      <w:lang w:eastAsia="ru-RU"/>
    </w:rPr>
  </w:style>
  <w:style w:type="character" w:customStyle="1" w:styleId="140">
    <w:name w:val="Стиль 14 пт Знак Знак Знак"/>
    <w:rsid w:val="00927887"/>
    <w:rPr>
      <w:b/>
      <w:sz w:val="28"/>
      <w:szCs w:val="28"/>
      <w:lang w:val="x-none" w:eastAsia="ru-RU" w:bidi="ar-SA"/>
    </w:rPr>
  </w:style>
  <w:style w:type="paragraph" w:customStyle="1" w:styleId="1TimesNewRoman14">
    <w:name w:val="Стиль Заголовок 1 + Times New Roman 14 пт"/>
    <w:basedOn w:val="15"/>
    <w:rsid w:val="00927887"/>
    <w:pPr>
      <w:keepLines w:val="0"/>
      <w:numPr>
        <w:numId w:val="20"/>
      </w:numPr>
      <w:tabs>
        <w:tab w:val="num" w:pos="-178"/>
      </w:tabs>
      <w:spacing w:after="60" w:line="240" w:lineRule="atLeast"/>
      <w:ind w:left="-178" w:hanging="390"/>
      <w:jc w:val="both"/>
    </w:pPr>
    <w:rPr>
      <w:bCs/>
      <w:caps/>
      <w:color w:val="auto"/>
      <w:kern w:val="32"/>
      <w:lang w:val="x-none" w:eastAsia="x-none"/>
    </w:rPr>
  </w:style>
  <w:style w:type="paragraph" w:customStyle="1" w:styleId="-11">
    <w:name w:val="Цветной список - Акцент 11"/>
    <w:basedOn w:val="a4"/>
    <w:qFormat/>
    <w:rsid w:val="00927887"/>
    <w:pPr>
      <w:spacing w:line="240" w:lineRule="atLeast"/>
      <w:ind w:left="720"/>
      <w:contextualSpacing/>
    </w:pPr>
    <w:rPr>
      <w:rFonts w:ascii="Baltica" w:eastAsia="Times New Roman" w:hAnsi="Baltica" w:cs="Times New Roman"/>
      <w:szCs w:val="20"/>
      <w:lang w:eastAsia="ru-RU"/>
    </w:rPr>
  </w:style>
  <w:style w:type="paragraph" w:styleId="2b">
    <w:name w:val="List 2"/>
    <w:basedOn w:val="a4"/>
    <w:rsid w:val="00927887"/>
    <w:pPr>
      <w:overflowPunct w:val="0"/>
      <w:autoSpaceDE w:val="0"/>
      <w:autoSpaceDN w:val="0"/>
      <w:adjustRightInd w:val="0"/>
      <w:spacing w:line="240" w:lineRule="auto"/>
      <w:ind w:left="566" w:hanging="283"/>
      <w:jc w:val="left"/>
      <w:textAlignment w:val="baseline"/>
    </w:pPr>
    <w:rPr>
      <w:rFonts w:eastAsia="Times New Roman" w:cs="Times New Roman"/>
      <w:color w:val="000000"/>
      <w:sz w:val="28"/>
      <w:szCs w:val="28"/>
      <w:lang w:eastAsia="ru-RU"/>
    </w:rPr>
  </w:style>
  <w:style w:type="paragraph" w:customStyle="1" w:styleId="1f">
    <w:name w:val="Обычный1"/>
    <w:link w:val="Normal"/>
    <w:qFormat/>
    <w:rsid w:val="00927887"/>
    <w:rPr>
      <w:rFonts w:ascii="Times New Roman" w:eastAsia="Times New Roman" w:hAnsi="Times New Roman" w:cs="Times New Roman"/>
      <w:sz w:val="20"/>
      <w:szCs w:val="20"/>
      <w:lang w:eastAsia="ru-RU"/>
    </w:rPr>
  </w:style>
  <w:style w:type="paragraph" w:customStyle="1" w:styleId="14">
    <w:name w:val="Стиль1"/>
    <w:basedOn w:val="a4"/>
    <w:qFormat/>
    <w:rsid w:val="00927887"/>
    <w:pPr>
      <w:keepNext/>
      <w:keepLines/>
      <w:widowControl w:val="0"/>
      <w:numPr>
        <w:numId w:val="24"/>
      </w:numPr>
      <w:suppressLineNumbers/>
      <w:suppressAutoHyphens/>
      <w:spacing w:after="60" w:line="240" w:lineRule="auto"/>
      <w:jc w:val="left"/>
    </w:pPr>
    <w:rPr>
      <w:rFonts w:eastAsia="Times New Roman" w:cs="Times New Roman"/>
      <w:b/>
      <w:sz w:val="28"/>
      <w:lang w:eastAsia="ru-RU"/>
    </w:rPr>
  </w:style>
  <w:style w:type="paragraph" w:customStyle="1" w:styleId="20">
    <w:name w:val="Стиль2"/>
    <w:basedOn w:val="2c"/>
    <w:link w:val="2d"/>
    <w:qFormat/>
    <w:rsid w:val="00927887"/>
    <w:pPr>
      <w:keepNext/>
      <w:keepLines/>
      <w:widowControl w:val="0"/>
      <w:numPr>
        <w:ilvl w:val="1"/>
        <w:numId w:val="24"/>
      </w:numPr>
      <w:suppressLineNumbers/>
      <w:tabs>
        <w:tab w:val="clear" w:pos="576"/>
        <w:tab w:val="num" w:pos="360"/>
      </w:tabs>
      <w:suppressAutoHyphens/>
      <w:spacing w:after="60"/>
      <w:ind w:left="1440" w:hanging="360"/>
      <w:contextualSpacing w:val="0"/>
      <w:jc w:val="both"/>
    </w:pPr>
    <w:rPr>
      <w:b/>
      <w:szCs w:val="20"/>
    </w:rPr>
  </w:style>
  <w:style w:type="paragraph" w:customStyle="1" w:styleId="30">
    <w:name w:val="Стиль3 Знак"/>
    <w:basedOn w:val="2e"/>
    <w:link w:val="39"/>
    <w:qFormat/>
    <w:rsid w:val="00927887"/>
    <w:pPr>
      <w:widowControl w:val="0"/>
      <w:numPr>
        <w:ilvl w:val="2"/>
        <w:numId w:val="24"/>
      </w:numPr>
      <w:adjustRightInd w:val="0"/>
      <w:spacing w:after="0" w:line="240" w:lineRule="auto"/>
      <w:jc w:val="both"/>
      <w:textAlignment w:val="baseline"/>
    </w:pPr>
    <w:rPr>
      <w:szCs w:val="20"/>
    </w:rPr>
  </w:style>
  <w:style w:type="paragraph" w:styleId="2c">
    <w:name w:val="List Number 2"/>
    <w:basedOn w:val="a4"/>
    <w:rsid w:val="00927887"/>
    <w:pPr>
      <w:tabs>
        <w:tab w:val="num" w:pos="432"/>
      </w:tabs>
      <w:spacing w:line="240" w:lineRule="auto"/>
      <w:ind w:left="432" w:hanging="432"/>
      <w:contextualSpacing/>
      <w:jc w:val="left"/>
    </w:pPr>
    <w:rPr>
      <w:rFonts w:eastAsia="Times New Roman" w:cs="Times New Roman"/>
      <w:lang w:eastAsia="ru-RU"/>
    </w:rPr>
  </w:style>
  <w:style w:type="paragraph" w:styleId="2e">
    <w:name w:val="Body Text Indent 2"/>
    <w:basedOn w:val="a4"/>
    <w:link w:val="2f"/>
    <w:qFormat/>
    <w:rsid w:val="00927887"/>
    <w:pPr>
      <w:spacing w:after="120" w:line="480" w:lineRule="auto"/>
      <w:ind w:left="283"/>
      <w:jc w:val="left"/>
    </w:pPr>
    <w:rPr>
      <w:rFonts w:eastAsia="Times New Roman" w:cs="Times New Roman"/>
      <w:lang w:eastAsia="ru-RU"/>
    </w:rPr>
  </w:style>
  <w:style w:type="character" w:customStyle="1" w:styleId="2f">
    <w:name w:val="Основной текст с отступом 2 Знак"/>
    <w:basedOn w:val="a5"/>
    <w:link w:val="2e"/>
    <w:rsid w:val="00927887"/>
    <w:rPr>
      <w:rFonts w:ascii="Times New Roman" w:eastAsia="Times New Roman" w:hAnsi="Times New Roman" w:cs="Times New Roman"/>
      <w:lang w:eastAsia="ru-RU"/>
    </w:rPr>
  </w:style>
  <w:style w:type="paragraph" w:customStyle="1" w:styleId="ConsPlusNormal">
    <w:name w:val="ConsPlusNormal"/>
    <w:link w:val="ConsPlusNormal0"/>
    <w:qFormat/>
    <w:rsid w:val="00927887"/>
    <w:pPr>
      <w:suppressAutoHyphens/>
      <w:autoSpaceDE w:val="0"/>
      <w:ind w:firstLine="720"/>
    </w:pPr>
    <w:rPr>
      <w:rFonts w:ascii="Arial" w:eastAsia="Arial" w:hAnsi="Arial" w:cs="Arial"/>
      <w:sz w:val="20"/>
      <w:szCs w:val="20"/>
      <w:lang w:eastAsia="ar-SA"/>
    </w:rPr>
  </w:style>
  <w:style w:type="paragraph" w:styleId="3a">
    <w:name w:val="Body Text 3"/>
    <w:basedOn w:val="a4"/>
    <w:link w:val="3b"/>
    <w:uiPriority w:val="99"/>
    <w:rsid w:val="00927887"/>
    <w:pPr>
      <w:spacing w:after="120" w:line="240" w:lineRule="auto"/>
      <w:jc w:val="left"/>
    </w:pPr>
    <w:rPr>
      <w:rFonts w:eastAsia="Times New Roman" w:cs="Times New Roman"/>
      <w:sz w:val="16"/>
      <w:szCs w:val="16"/>
      <w:lang w:eastAsia="ru-RU"/>
    </w:rPr>
  </w:style>
  <w:style w:type="character" w:customStyle="1" w:styleId="3b">
    <w:name w:val="Основной текст 3 Знак"/>
    <w:basedOn w:val="a5"/>
    <w:link w:val="3a"/>
    <w:uiPriority w:val="99"/>
    <w:rsid w:val="00927887"/>
    <w:rPr>
      <w:rFonts w:ascii="Times New Roman" w:eastAsia="Times New Roman" w:hAnsi="Times New Roman" w:cs="Times New Roman"/>
      <w:sz w:val="16"/>
      <w:szCs w:val="16"/>
      <w:lang w:eastAsia="ru-RU"/>
    </w:rPr>
  </w:style>
  <w:style w:type="paragraph" w:styleId="3c">
    <w:name w:val="Body Text Indent 3"/>
    <w:basedOn w:val="a4"/>
    <w:link w:val="3d"/>
    <w:uiPriority w:val="99"/>
    <w:rsid w:val="00927887"/>
    <w:pPr>
      <w:spacing w:after="120" w:line="240" w:lineRule="auto"/>
      <w:ind w:left="283"/>
      <w:jc w:val="left"/>
    </w:pPr>
    <w:rPr>
      <w:rFonts w:eastAsia="Times New Roman" w:cs="Times New Roman"/>
      <w:sz w:val="16"/>
      <w:szCs w:val="16"/>
      <w:lang w:eastAsia="ru-RU"/>
    </w:rPr>
  </w:style>
  <w:style w:type="character" w:customStyle="1" w:styleId="3d">
    <w:name w:val="Основной текст с отступом 3 Знак"/>
    <w:basedOn w:val="a5"/>
    <w:link w:val="3c"/>
    <w:uiPriority w:val="99"/>
    <w:rsid w:val="00927887"/>
    <w:rPr>
      <w:rFonts w:ascii="Times New Roman" w:eastAsia="Times New Roman" w:hAnsi="Times New Roman" w:cs="Times New Roman"/>
      <w:sz w:val="16"/>
      <w:szCs w:val="16"/>
      <w:lang w:eastAsia="ru-RU"/>
    </w:rPr>
  </w:style>
  <w:style w:type="paragraph" w:customStyle="1" w:styleId="ConsNonformat">
    <w:name w:val="ConsNonformat"/>
    <w:qFormat/>
    <w:rsid w:val="00927887"/>
    <w:pPr>
      <w:widowControl w:val="0"/>
      <w:snapToGrid w:val="0"/>
    </w:pPr>
    <w:rPr>
      <w:rFonts w:ascii="Courier New" w:eastAsia="Times New Roman" w:hAnsi="Courier New" w:cs="Times New Roman"/>
      <w:sz w:val="20"/>
      <w:szCs w:val="20"/>
      <w:lang w:eastAsia="ru-RU"/>
    </w:rPr>
  </w:style>
  <w:style w:type="numbering" w:customStyle="1" w:styleId="113">
    <w:name w:val="Нет списка11"/>
    <w:next w:val="a7"/>
    <w:semiHidden/>
    <w:unhideWhenUsed/>
    <w:rsid w:val="00927887"/>
  </w:style>
  <w:style w:type="table" w:customStyle="1" w:styleId="210">
    <w:name w:val="Сетка таблицы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7"/>
    <w:uiPriority w:val="99"/>
    <w:semiHidden/>
    <w:rsid w:val="00927887"/>
  </w:style>
  <w:style w:type="table" w:customStyle="1" w:styleId="211">
    <w:name w:val="Сетка таблицы21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0">
    <w:name w:val="Нет списка2"/>
    <w:next w:val="a7"/>
    <w:uiPriority w:val="99"/>
    <w:semiHidden/>
    <w:unhideWhenUsed/>
    <w:rsid w:val="00927887"/>
  </w:style>
  <w:style w:type="table" w:customStyle="1" w:styleId="3e">
    <w:name w:val="Сетка таблицы3"/>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7"/>
    <w:semiHidden/>
    <w:rsid w:val="00927887"/>
  </w:style>
  <w:style w:type="table" w:customStyle="1" w:styleId="43">
    <w:name w:val="Сетка таблицы4"/>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7"/>
    <w:semiHidden/>
    <w:rsid w:val="00927887"/>
  </w:style>
  <w:style w:type="numbering" w:customStyle="1" w:styleId="212">
    <w:name w:val="Нет списка21"/>
    <w:next w:val="a7"/>
    <w:uiPriority w:val="99"/>
    <w:semiHidden/>
    <w:unhideWhenUsed/>
    <w:rsid w:val="00927887"/>
  </w:style>
  <w:style w:type="numbering" w:customStyle="1" w:styleId="44">
    <w:name w:val="Нет списка4"/>
    <w:next w:val="a7"/>
    <w:uiPriority w:val="99"/>
    <w:semiHidden/>
    <w:unhideWhenUsed/>
    <w:rsid w:val="00927887"/>
  </w:style>
  <w:style w:type="table" w:customStyle="1" w:styleId="53">
    <w:name w:val="Сетка таблицы5"/>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7"/>
    <w:uiPriority w:val="99"/>
    <w:semiHidden/>
    <w:unhideWhenUsed/>
    <w:rsid w:val="00927887"/>
  </w:style>
  <w:style w:type="character" w:customStyle="1" w:styleId="39">
    <w:name w:val="Стиль3 Знак Знак"/>
    <w:link w:val="30"/>
    <w:rsid w:val="00927887"/>
    <w:rPr>
      <w:rFonts w:ascii="Times New Roman" w:eastAsia="Times New Roman" w:hAnsi="Times New Roman" w:cs="Times New Roman"/>
      <w:szCs w:val="20"/>
      <w:lang w:eastAsia="ru-RU"/>
    </w:rPr>
  </w:style>
  <w:style w:type="numbering" w:customStyle="1" w:styleId="11111121132">
    <w:name w:val="1 / 1.1 / 1.1.121132"/>
    <w:rsid w:val="00927887"/>
  </w:style>
  <w:style w:type="numbering" w:customStyle="1" w:styleId="62">
    <w:name w:val="Нет списка6"/>
    <w:next w:val="a7"/>
    <w:uiPriority w:val="99"/>
    <w:semiHidden/>
    <w:unhideWhenUsed/>
    <w:rsid w:val="00927887"/>
  </w:style>
  <w:style w:type="table" w:customStyle="1" w:styleId="63">
    <w:name w:val="Сетка таблицы6"/>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6"/>
    <w:next w:val="af2"/>
    <w:uiPriority w:val="3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Колонтитул"/>
    <w:rsid w:val="00927887"/>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1">
    <w:name w:val="Нет списка12"/>
    <w:next w:val="a7"/>
    <w:uiPriority w:val="99"/>
    <w:semiHidden/>
    <w:unhideWhenUsed/>
    <w:rsid w:val="00927887"/>
  </w:style>
  <w:style w:type="paragraph" w:customStyle="1" w:styleId="TableParagraph">
    <w:name w:val="Table Paragraph"/>
    <w:basedOn w:val="a4"/>
    <w:uiPriority w:val="1"/>
    <w:qFormat/>
    <w:rsid w:val="00927887"/>
    <w:pPr>
      <w:widowControl w:val="0"/>
      <w:autoSpaceDE w:val="0"/>
      <w:autoSpaceDN w:val="0"/>
      <w:adjustRightInd w:val="0"/>
      <w:spacing w:line="240" w:lineRule="auto"/>
      <w:jc w:val="left"/>
    </w:pPr>
    <w:rPr>
      <w:rFonts w:eastAsia="Times New Roman" w:cs="Times New Roman"/>
      <w:lang w:eastAsia="ru-RU"/>
    </w:rPr>
  </w:style>
  <w:style w:type="paragraph" w:customStyle="1" w:styleId="Default">
    <w:name w:val="Default"/>
    <w:qFormat/>
    <w:rsid w:val="00927887"/>
    <w:pPr>
      <w:autoSpaceDE w:val="0"/>
      <w:autoSpaceDN w:val="0"/>
      <w:adjustRightInd w:val="0"/>
    </w:pPr>
    <w:rPr>
      <w:rFonts w:ascii="Arial" w:eastAsia="Times New Roman" w:hAnsi="Arial" w:cs="Arial"/>
      <w:color w:val="000000"/>
      <w:lang w:eastAsia="ru-RU"/>
    </w:rPr>
  </w:style>
  <w:style w:type="numbering" w:customStyle="1" w:styleId="220">
    <w:name w:val="Нет списка22"/>
    <w:next w:val="a7"/>
    <w:uiPriority w:val="99"/>
    <w:semiHidden/>
    <w:rsid w:val="00927887"/>
  </w:style>
  <w:style w:type="table" w:customStyle="1" w:styleId="221">
    <w:name w:val="Сетка таблицы22"/>
    <w:basedOn w:val="a6"/>
    <w:next w:val="af2"/>
    <w:uiPriority w:val="9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Знак Знак Знак1"/>
    <w:basedOn w:val="a4"/>
    <w:rsid w:val="00927887"/>
    <w:pPr>
      <w:tabs>
        <w:tab w:val="num" w:pos="360"/>
      </w:tabs>
      <w:spacing w:after="160" w:line="240" w:lineRule="exact"/>
      <w:jc w:val="left"/>
    </w:pPr>
    <w:rPr>
      <w:rFonts w:ascii="Verdana" w:eastAsia="Times New Roman" w:hAnsi="Verdana" w:cs="Verdana"/>
      <w:sz w:val="20"/>
      <w:szCs w:val="20"/>
      <w:lang w:val="en-US"/>
    </w:rPr>
  </w:style>
  <w:style w:type="paragraph" w:customStyle="1" w:styleId="afff5">
    <w:name w:val="Знак Знак"/>
    <w:basedOn w:val="a4"/>
    <w:rsid w:val="00927887"/>
    <w:pPr>
      <w:tabs>
        <w:tab w:val="num" w:pos="360"/>
      </w:tabs>
      <w:spacing w:after="160" w:line="240" w:lineRule="exact"/>
      <w:jc w:val="left"/>
    </w:pPr>
    <w:rPr>
      <w:rFonts w:ascii="Verdana" w:eastAsia="Times New Roman" w:hAnsi="Verdana" w:cs="Verdana"/>
      <w:sz w:val="20"/>
      <w:szCs w:val="20"/>
      <w:lang w:val="en-US"/>
    </w:rPr>
  </w:style>
  <w:style w:type="paragraph" w:customStyle="1" w:styleId="BodyText21">
    <w:name w:val="Body Text 21"/>
    <w:basedOn w:val="a4"/>
    <w:rsid w:val="00927887"/>
    <w:pPr>
      <w:suppressAutoHyphens/>
      <w:autoSpaceDE w:val="0"/>
      <w:spacing w:line="240" w:lineRule="auto"/>
    </w:pPr>
    <w:rPr>
      <w:rFonts w:eastAsia="Times New Roman" w:cs="Times New Roman"/>
      <w:sz w:val="22"/>
      <w:szCs w:val="20"/>
      <w:lang w:eastAsia="ar-SA"/>
    </w:rPr>
  </w:style>
  <w:style w:type="numbering" w:customStyle="1" w:styleId="1120">
    <w:name w:val="Нет списка112"/>
    <w:next w:val="a7"/>
    <w:semiHidden/>
    <w:rsid w:val="00927887"/>
  </w:style>
  <w:style w:type="paragraph" w:customStyle="1" w:styleId="afff6">
    <w:name w:val="Стиль"/>
    <w:rsid w:val="00927887"/>
    <w:pPr>
      <w:widowControl w:val="0"/>
    </w:pPr>
    <w:rPr>
      <w:rFonts w:ascii="Times New Roman" w:eastAsia="Times New Roman" w:hAnsi="Times New Roman" w:cs="Times New Roman"/>
      <w:sz w:val="20"/>
      <w:szCs w:val="20"/>
      <w:lang w:eastAsia="ru-RU"/>
    </w:rPr>
  </w:style>
  <w:style w:type="table" w:customStyle="1" w:styleId="2120">
    <w:name w:val="Сетка таблицы21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7"/>
    <w:uiPriority w:val="99"/>
    <w:semiHidden/>
    <w:unhideWhenUsed/>
    <w:rsid w:val="00927887"/>
  </w:style>
  <w:style w:type="paragraph" w:styleId="afff7">
    <w:name w:val="Body Text First Indent"/>
    <w:basedOn w:val="afb"/>
    <w:link w:val="afff8"/>
    <w:rsid w:val="00927887"/>
    <w:pPr>
      <w:spacing w:before="0" w:after="0" w:line="240" w:lineRule="auto"/>
      <w:ind w:left="-24" w:firstLine="210"/>
      <w:contextualSpacing/>
      <w:outlineLvl w:val="0"/>
    </w:pPr>
    <w:rPr>
      <w:b/>
      <w:bCs/>
      <w:color w:val="000000"/>
      <w:szCs w:val="22"/>
      <w:lang w:val="ru-RU" w:eastAsia="ru-RU"/>
    </w:rPr>
  </w:style>
  <w:style w:type="character" w:customStyle="1" w:styleId="afff8">
    <w:name w:val="Красная строка Знак"/>
    <w:basedOn w:val="afc"/>
    <w:link w:val="afff7"/>
    <w:rsid w:val="00927887"/>
    <w:rPr>
      <w:rFonts w:ascii="Times New Roman" w:eastAsia="Times New Roman" w:hAnsi="Times New Roman" w:cs="Times New Roman"/>
      <w:b/>
      <w:bCs/>
      <w:color w:val="000000"/>
      <w:sz w:val="22"/>
      <w:szCs w:val="22"/>
      <w:lang w:val="en-US" w:eastAsia="ru-RU"/>
    </w:rPr>
  </w:style>
  <w:style w:type="paragraph" w:styleId="afff9">
    <w:name w:val="List"/>
    <w:basedOn w:val="a4"/>
    <w:rsid w:val="00927887"/>
    <w:pPr>
      <w:spacing w:line="240" w:lineRule="auto"/>
      <w:ind w:left="283" w:hanging="283"/>
      <w:contextualSpacing/>
      <w:jc w:val="left"/>
      <w:outlineLvl w:val="0"/>
    </w:pPr>
    <w:rPr>
      <w:rFonts w:eastAsia="Times New Roman" w:cs="Times New Roman"/>
      <w:color w:val="000000"/>
      <w:sz w:val="22"/>
      <w:szCs w:val="22"/>
      <w:lang w:eastAsia="ru-RU"/>
    </w:rPr>
  </w:style>
  <w:style w:type="paragraph" w:styleId="3f0">
    <w:name w:val="List 3"/>
    <w:basedOn w:val="a4"/>
    <w:rsid w:val="00927887"/>
    <w:pPr>
      <w:spacing w:line="240" w:lineRule="auto"/>
      <w:ind w:left="849" w:hanging="283"/>
      <w:contextualSpacing/>
      <w:jc w:val="left"/>
      <w:outlineLvl w:val="0"/>
    </w:pPr>
    <w:rPr>
      <w:rFonts w:eastAsia="Times New Roman" w:cs="Times New Roman"/>
      <w:color w:val="000000"/>
      <w:sz w:val="22"/>
      <w:szCs w:val="22"/>
      <w:lang w:eastAsia="ru-RU"/>
    </w:rPr>
  </w:style>
  <w:style w:type="paragraph" w:customStyle="1" w:styleId="afffa">
    <w:name w:val="Текст таблицы"/>
    <w:basedOn w:val="a4"/>
    <w:uiPriority w:val="99"/>
    <w:rsid w:val="00927887"/>
    <w:pPr>
      <w:keepNext/>
      <w:spacing w:line="240" w:lineRule="auto"/>
      <w:ind w:left="-24"/>
      <w:contextualSpacing/>
      <w:jc w:val="left"/>
      <w:outlineLvl w:val="2"/>
    </w:pPr>
    <w:rPr>
      <w:rFonts w:eastAsia="Times New Roman" w:cs="Arial"/>
      <w:bCs/>
      <w:color w:val="000000"/>
      <w:sz w:val="22"/>
      <w:szCs w:val="26"/>
      <w:lang w:eastAsia="ru-RU"/>
    </w:rPr>
  </w:style>
  <w:style w:type="paragraph" w:customStyle="1" w:styleId="10">
    <w:name w:val="Уровень 1 Статья"/>
    <w:basedOn w:val="32"/>
    <w:uiPriority w:val="99"/>
    <w:rsid w:val="00927887"/>
    <w:pPr>
      <w:keepLines w:val="0"/>
      <w:numPr>
        <w:numId w:val="30"/>
      </w:numPr>
      <w:spacing w:before="480" w:line="240" w:lineRule="auto"/>
      <w:ind w:left="-24"/>
      <w:contextualSpacing/>
      <w:jc w:val="both"/>
    </w:pPr>
    <w:rPr>
      <w:rFonts w:eastAsia="Times New Roman" w:cs="Arial"/>
      <w:b w:val="0"/>
      <w:bCs/>
      <w:color w:val="000000"/>
      <w:sz w:val="26"/>
      <w:szCs w:val="26"/>
      <w:lang w:eastAsia="ru-RU"/>
    </w:rPr>
  </w:style>
  <w:style w:type="paragraph" w:customStyle="1" w:styleId="2-">
    <w:name w:val="Уровень 2 - пункт"/>
    <w:uiPriority w:val="99"/>
    <w:rsid w:val="00927887"/>
    <w:pPr>
      <w:numPr>
        <w:ilvl w:val="1"/>
        <w:numId w:val="30"/>
      </w:numPr>
      <w:spacing w:after="120"/>
      <w:jc w:val="both"/>
    </w:pPr>
    <w:rPr>
      <w:rFonts w:ascii="Times New Roman" w:eastAsia="Times New Roman" w:hAnsi="Times New Roman" w:cs="Times New Roman"/>
      <w:lang w:eastAsia="ru-RU"/>
    </w:rPr>
  </w:style>
  <w:style w:type="paragraph" w:customStyle="1" w:styleId="3-">
    <w:name w:val="Уровень 3 - п.п."/>
    <w:uiPriority w:val="99"/>
    <w:rsid w:val="00927887"/>
    <w:pPr>
      <w:numPr>
        <w:ilvl w:val="2"/>
        <w:numId w:val="30"/>
      </w:numPr>
      <w:spacing w:after="120"/>
      <w:jc w:val="both"/>
    </w:pPr>
    <w:rPr>
      <w:rFonts w:ascii="Times New Roman" w:eastAsia="Times New Roman" w:hAnsi="Times New Roman" w:cs="Times New Roman"/>
      <w:lang w:eastAsia="ru-RU"/>
    </w:rPr>
  </w:style>
  <w:style w:type="paragraph" w:customStyle="1" w:styleId="4-">
    <w:name w:val="Уровень 4 - п.п.п."/>
    <w:uiPriority w:val="99"/>
    <w:rsid w:val="00927887"/>
    <w:pPr>
      <w:numPr>
        <w:ilvl w:val="3"/>
        <w:numId w:val="30"/>
      </w:numPr>
      <w:spacing w:after="60"/>
      <w:jc w:val="both"/>
    </w:pPr>
    <w:rPr>
      <w:rFonts w:ascii="Times New Roman" w:eastAsia="Times New Roman" w:hAnsi="Times New Roman" w:cs="Times New Roman"/>
      <w:lang w:eastAsia="ru-RU"/>
    </w:rPr>
  </w:style>
  <w:style w:type="character" w:customStyle="1" w:styleId="FontStyle53">
    <w:name w:val="Font Style53"/>
    <w:uiPriority w:val="99"/>
    <w:rsid w:val="00927887"/>
    <w:rPr>
      <w:rFonts w:ascii="Times New Roman" w:hAnsi="Times New Roman"/>
      <w:sz w:val="22"/>
    </w:rPr>
  </w:style>
  <w:style w:type="paragraph" w:customStyle="1" w:styleId="a">
    <w:name w:val="Заголовок таблицы"/>
    <w:basedOn w:val="32"/>
    <w:uiPriority w:val="99"/>
    <w:rsid w:val="00927887"/>
    <w:pPr>
      <w:keepLines w:val="0"/>
      <w:numPr>
        <w:ilvl w:val="2"/>
        <w:numId w:val="20"/>
      </w:numPr>
      <w:spacing w:before="0" w:line="240" w:lineRule="auto"/>
      <w:ind w:left="-24" w:firstLine="591"/>
      <w:contextualSpacing/>
      <w:jc w:val="both"/>
    </w:pPr>
    <w:rPr>
      <w:rFonts w:eastAsia="Times New Roman" w:cs="Arial"/>
      <w:b w:val="0"/>
      <w:bCs/>
      <w:color w:val="000000"/>
      <w:sz w:val="22"/>
      <w:szCs w:val="26"/>
      <w:lang w:eastAsia="ru-RU"/>
    </w:rPr>
  </w:style>
  <w:style w:type="paragraph" w:customStyle="1" w:styleId="consnormal0">
    <w:name w:val="consnormal"/>
    <w:basedOn w:val="a4"/>
    <w:uiPriority w:val="99"/>
    <w:rsid w:val="00927887"/>
    <w:pPr>
      <w:suppressAutoHyphens/>
      <w:spacing w:before="280" w:after="280" w:line="240" w:lineRule="auto"/>
      <w:ind w:left="-24"/>
      <w:contextualSpacing/>
      <w:jc w:val="left"/>
      <w:outlineLvl w:val="0"/>
    </w:pPr>
    <w:rPr>
      <w:rFonts w:eastAsia="Times New Roman" w:cs="Times New Roman"/>
      <w:color w:val="000000"/>
      <w:sz w:val="22"/>
      <w:szCs w:val="22"/>
      <w:lang w:eastAsia="ar-SA"/>
    </w:rPr>
  </w:style>
  <w:style w:type="paragraph" w:customStyle="1" w:styleId="213">
    <w:name w:val="Абзац списка21"/>
    <w:basedOn w:val="a4"/>
    <w:uiPriority w:val="99"/>
    <w:rsid w:val="00927887"/>
    <w:pPr>
      <w:spacing w:line="240" w:lineRule="auto"/>
      <w:ind w:left="708"/>
      <w:contextualSpacing/>
      <w:jc w:val="left"/>
      <w:outlineLvl w:val="0"/>
    </w:pPr>
    <w:rPr>
      <w:rFonts w:eastAsia="Times New Roman" w:cs="Times New Roman"/>
      <w:color w:val="000000"/>
      <w:sz w:val="22"/>
      <w:szCs w:val="22"/>
      <w:lang w:eastAsia="ru-RU"/>
    </w:rPr>
  </w:style>
  <w:style w:type="paragraph" w:styleId="HTML">
    <w:name w:val="HTML Preformatted"/>
    <w:basedOn w:val="a4"/>
    <w:link w:val="HTML0"/>
    <w:rsid w:val="00927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4"/>
      <w:contextualSpacing/>
      <w:jc w:val="left"/>
      <w:outlineLvl w:val="0"/>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5"/>
    <w:link w:val="HTML"/>
    <w:rsid w:val="00927887"/>
    <w:rPr>
      <w:rFonts w:ascii="Courier New" w:eastAsia="Times New Roman" w:hAnsi="Courier New" w:cs="Courier New"/>
      <w:color w:val="000000"/>
      <w:sz w:val="20"/>
      <w:szCs w:val="20"/>
      <w:lang w:eastAsia="ru-RU"/>
    </w:rPr>
  </w:style>
  <w:style w:type="paragraph" w:styleId="afffb">
    <w:name w:val="Revision"/>
    <w:hidden/>
    <w:uiPriority w:val="99"/>
    <w:semiHidden/>
    <w:rsid w:val="00927887"/>
    <w:rPr>
      <w:rFonts w:ascii="Times New Roman" w:eastAsia="Times New Roman" w:hAnsi="Times New Roman" w:cs="Times New Roman"/>
      <w:lang w:eastAsia="ru-RU"/>
    </w:rPr>
  </w:style>
  <w:style w:type="character" w:customStyle="1" w:styleId="afffc">
    <w:name w:val="Гипертекстовая ссылка"/>
    <w:uiPriority w:val="99"/>
    <w:rsid w:val="00927887"/>
    <w:rPr>
      <w:color w:val="106BBE"/>
    </w:rPr>
  </w:style>
  <w:style w:type="numbering" w:customStyle="1" w:styleId="111110">
    <w:name w:val="Нет списка11111"/>
    <w:next w:val="a7"/>
    <w:uiPriority w:val="99"/>
    <w:semiHidden/>
    <w:unhideWhenUsed/>
    <w:rsid w:val="00927887"/>
  </w:style>
  <w:style w:type="table" w:customStyle="1" w:styleId="2111">
    <w:name w:val="Сетка таблицы2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next w:val="af2"/>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4"/>
    <w:qFormat/>
    <w:rsid w:val="00927887"/>
    <w:pPr>
      <w:spacing w:after="60" w:line="240" w:lineRule="auto"/>
    </w:pPr>
    <w:rPr>
      <w:rFonts w:eastAsia="Times New Roman" w:cs="Times New Roman"/>
      <w:lang w:eastAsia="ru-RU"/>
    </w:rPr>
  </w:style>
  <w:style w:type="table" w:customStyle="1" w:styleId="320">
    <w:name w:val="Сетка таблицы32"/>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7"/>
    <w:uiPriority w:val="99"/>
    <w:semiHidden/>
    <w:rsid w:val="00927887"/>
  </w:style>
  <w:style w:type="numbering" w:customStyle="1" w:styleId="1210">
    <w:name w:val="Нет списка121"/>
    <w:next w:val="a7"/>
    <w:semiHidden/>
    <w:unhideWhenUsed/>
    <w:rsid w:val="00927887"/>
  </w:style>
  <w:style w:type="numbering" w:customStyle="1" w:styleId="2210">
    <w:name w:val="Нет списка221"/>
    <w:next w:val="a7"/>
    <w:semiHidden/>
    <w:rsid w:val="00927887"/>
  </w:style>
  <w:style w:type="table" w:customStyle="1" w:styleId="2211">
    <w:name w:val="Сетка таблицы22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7"/>
    <w:uiPriority w:val="99"/>
    <w:semiHidden/>
    <w:rsid w:val="00927887"/>
  </w:style>
  <w:style w:type="table" w:customStyle="1" w:styleId="2121">
    <w:name w:val="Сетка таблицы212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7"/>
    <w:uiPriority w:val="99"/>
    <w:semiHidden/>
    <w:unhideWhenUsed/>
    <w:rsid w:val="00927887"/>
  </w:style>
  <w:style w:type="numbering" w:customStyle="1" w:styleId="111111">
    <w:name w:val="Нет списка111111"/>
    <w:next w:val="a7"/>
    <w:uiPriority w:val="99"/>
    <w:semiHidden/>
    <w:unhideWhenUsed/>
    <w:rsid w:val="00927887"/>
  </w:style>
  <w:style w:type="table" w:customStyle="1" w:styleId="21111">
    <w:name w:val="Сетка таблицы21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next w:val="af2"/>
    <w:uiPriority w:val="5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4"/>
    <w:qFormat/>
    <w:rsid w:val="00927887"/>
    <w:pP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4">
    <w:name w:val="xl64"/>
    <w:basedOn w:val="a4"/>
    <w:qFormat/>
    <w:rsid w:val="00927887"/>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5">
    <w:name w:val="xl65"/>
    <w:basedOn w:val="a4"/>
    <w:qFormat/>
    <w:rsid w:val="00927887"/>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6">
    <w:name w:val="xl66"/>
    <w:basedOn w:val="a4"/>
    <w:qFormat/>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67">
    <w:name w:val="xl67"/>
    <w:basedOn w:val="a4"/>
    <w:qFormat/>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8">
    <w:name w:val="xl68"/>
    <w:basedOn w:val="a4"/>
    <w:qFormat/>
    <w:rsid w:val="00927887"/>
    <w:pPr>
      <w:pBdr>
        <w:left w:val="single" w:sz="8" w:space="0" w:color="auto"/>
        <w:bottom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9">
    <w:name w:val="xl69"/>
    <w:basedOn w:val="a4"/>
    <w:qFormat/>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0">
    <w:name w:val="xl70"/>
    <w:basedOn w:val="a4"/>
    <w:qFormat/>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1">
    <w:name w:val="xl71"/>
    <w:basedOn w:val="a4"/>
    <w:qFormat/>
    <w:rsid w:val="00927887"/>
    <w:pPr>
      <w:pBdr>
        <w:bottom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2">
    <w:name w:val="xl72"/>
    <w:basedOn w:val="a4"/>
    <w:qFormat/>
    <w:rsid w:val="00927887"/>
    <w:pPr>
      <w:pBdr>
        <w:left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3">
    <w:name w:val="xl73"/>
    <w:basedOn w:val="a4"/>
    <w:qFormat/>
    <w:rsid w:val="00927887"/>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4">
    <w:name w:val="xl74"/>
    <w:basedOn w:val="a4"/>
    <w:qFormat/>
    <w:rsid w:val="00927887"/>
    <w:pPr>
      <w:pBdr>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5">
    <w:name w:val="xl75"/>
    <w:basedOn w:val="a4"/>
    <w:qFormat/>
    <w:rsid w:val="00927887"/>
    <w:pPr>
      <w:pBdr>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6">
    <w:name w:val="xl76"/>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7">
    <w:name w:val="xl77"/>
    <w:basedOn w:val="a4"/>
    <w:qFormat/>
    <w:rsid w:val="00927887"/>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8">
    <w:name w:val="xl78"/>
    <w:basedOn w:val="a4"/>
    <w:qFormat/>
    <w:rsid w:val="00927887"/>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9">
    <w:name w:val="xl79"/>
    <w:basedOn w:val="a4"/>
    <w:qFormat/>
    <w:rsid w:val="00927887"/>
    <w:pPr>
      <w:spacing w:before="100" w:beforeAutospacing="1" w:after="100" w:afterAutospacing="1" w:line="240" w:lineRule="auto"/>
      <w:jc w:val="center"/>
    </w:pPr>
    <w:rPr>
      <w:rFonts w:eastAsia="Times New Roman" w:cs="Times New Roman"/>
      <w:lang w:eastAsia="ru-RU"/>
    </w:rPr>
  </w:style>
  <w:style w:type="paragraph" w:customStyle="1" w:styleId="xl80">
    <w:name w:val="xl80"/>
    <w:basedOn w:val="a4"/>
    <w:qFormat/>
    <w:rsid w:val="00927887"/>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1">
    <w:name w:val="xl81"/>
    <w:basedOn w:val="a4"/>
    <w:qFormat/>
    <w:rsid w:val="00927887"/>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2">
    <w:name w:val="xl82"/>
    <w:basedOn w:val="a4"/>
    <w:qFormat/>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3">
    <w:name w:val="xl83"/>
    <w:basedOn w:val="a4"/>
    <w:qFormat/>
    <w:rsid w:val="00927887"/>
    <w:pPr>
      <w:pBdr>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4">
    <w:name w:val="xl84"/>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5">
    <w:name w:val="xl85"/>
    <w:basedOn w:val="a4"/>
    <w:qFormat/>
    <w:rsid w:val="00927887"/>
    <w:pPr>
      <w:pBdr>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6">
    <w:name w:val="xl86"/>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7">
    <w:name w:val="xl87"/>
    <w:basedOn w:val="a4"/>
    <w:qFormat/>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8">
    <w:name w:val="xl88"/>
    <w:basedOn w:val="a4"/>
    <w:qFormat/>
    <w:rsid w:val="00927887"/>
    <w:pPr>
      <w:pBdr>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9">
    <w:name w:val="xl89"/>
    <w:basedOn w:val="a4"/>
    <w:qFormat/>
    <w:rsid w:val="00927887"/>
    <w:pPr>
      <w:pBdr>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0">
    <w:name w:val="xl90"/>
    <w:basedOn w:val="a4"/>
    <w:qFormat/>
    <w:rsid w:val="00927887"/>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1">
    <w:name w:val="xl91"/>
    <w:basedOn w:val="a4"/>
    <w:qFormat/>
    <w:rsid w:val="00927887"/>
    <w:pPr>
      <w:pBdr>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2">
    <w:name w:val="xl92"/>
    <w:basedOn w:val="a4"/>
    <w:qFormat/>
    <w:rsid w:val="00927887"/>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3">
    <w:name w:val="xl93"/>
    <w:basedOn w:val="a4"/>
    <w:qFormat/>
    <w:rsid w:val="00927887"/>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4">
    <w:name w:val="xl94"/>
    <w:basedOn w:val="a4"/>
    <w:qFormat/>
    <w:rsid w:val="00927887"/>
    <w:pPr>
      <w:pBdr>
        <w:top w:val="single" w:sz="8" w:space="0" w:color="000000"/>
        <w:bottom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5">
    <w:name w:val="xl95"/>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cs="Times New Roman"/>
      <w:lang w:eastAsia="ru-RU"/>
    </w:rPr>
  </w:style>
  <w:style w:type="paragraph" w:customStyle="1" w:styleId="xl96">
    <w:name w:val="xl96"/>
    <w:basedOn w:val="a4"/>
    <w:qFormat/>
    <w:rsid w:val="00927887"/>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cs="Times New Roman"/>
      <w:lang w:eastAsia="ru-RU"/>
    </w:rPr>
  </w:style>
  <w:style w:type="numbering" w:customStyle="1" w:styleId="2242">
    <w:name w:val="Текущий список2242"/>
    <w:rsid w:val="00927887"/>
    <w:pPr>
      <w:numPr>
        <w:numId w:val="102"/>
      </w:numPr>
    </w:pPr>
  </w:style>
  <w:style w:type="numbering" w:customStyle="1" w:styleId="3f1">
    <w:name w:val="Стиль3"/>
    <w:uiPriority w:val="99"/>
    <w:rsid w:val="00927887"/>
  </w:style>
  <w:style w:type="numbering" w:customStyle="1" w:styleId="11172">
    <w:name w:val="Текущий список11172"/>
    <w:rsid w:val="00927887"/>
  </w:style>
  <w:style w:type="paragraph" w:customStyle="1" w:styleId="afffd">
    <w:name w:val="Часть"/>
    <w:basedOn w:val="a4"/>
    <w:link w:val="afffe"/>
    <w:qFormat/>
    <w:rsid w:val="00927887"/>
    <w:pPr>
      <w:tabs>
        <w:tab w:val="num" w:pos="1134"/>
      </w:tabs>
      <w:spacing w:line="288" w:lineRule="auto"/>
      <w:ind w:firstLine="567"/>
    </w:pPr>
    <w:rPr>
      <w:rFonts w:eastAsia="Times New Roman" w:cs="Times New Roman"/>
      <w:sz w:val="28"/>
      <w:lang w:eastAsia="ru-RU"/>
    </w:rPr>
  </w:style>
  <w:style w:type="character" w:customStyle="1" w:styleId="afffe">
    <w:name w:val="Часть Знак"/>
    <w:link w:val="afffd"/>
    <w:rsid w:val="00927887"/>
    <w:rPr>
      <w:rFonts w:ascii="Times New Roman" w:eastAsia="Times New Roman" w:hAnsi="Times New Roman" w:cs="Times New Roman"/>
      <w:sz w:val="28"/>
      <w:lang w:eastAsia="ru-RU"/>
    </w:rPr>
  </w:style>
  <w:style w:type="paragraph" w:customStyle="1" w:styleId="msonormal0">
    <w:name w:val="msonormal"/>
    <w:basedOn w:val="a4"/>
    <w:rsid w:val="00927887"/>
    <w:pPr>
      <w:spacing w:before="100" w:beforeAutospacing="1" w:after="100" w:afterAutospacing="1" w:line="240" w:lineRule="auto"/>
      <w:jc w:val="left"/>
    </w:pPr>
    <w:rPr>
      <w:rFonts w:eastAsia="Times New Roman" w:cs="Times New Roman"/>
      <w:lang w:eastAsia="ru-RU"/>
    </w:rPr>
  </w:style>
  <w:style w:type="numbering" w:customStyle="1" w:styleId="33">
    <w:name w:val="Стиль33"/>
    <w:uiPriority w:val="99"/>
    <w:rsid w:val="00927887"/>
    <w:pPr>
      <w:numPr>
        <w:numId w:val="17"/>
      </w:numPr>
    </w:pPr>
  </w:style>
  <w:style w:type="numbering" w:customStyle="1" w:styleId="331">
    <w:name w:val="Стиль331"/>
    <w:uiPriority w:val="99"/>
    <w:rsid w:val="00927887"/>
  </w:style>
  <w:style w:type="paragraph" w:customStyle="1" w:styleId="1">
    <w:name w:val="Список многоуровневый 1"/>
    <w:basedOn w:val="a4"/>
    <w:rsid w:val="00927887"/>
    <w:pPr>
      <w:numPr>
        <w:numId w:val="53"/>
      </w:numPr>
      <w:spacing w:after="60" w:line="240" w:lineRule="auto"/>
    </w:pPr>
    <w:rPr>
      <w:rFonts w:eastAsia="Times New Roman" w:cs="Times New Roman"/>
      <w:lang w:eastAsia="ru-RU"/>
    </w:rPr>
  </w:style>
  <w:style w:type="numbering" w:customStyle="1" w:styleId="224">
    <w:name w:val="Текущий список224"/>
    <w:rsid w:val="00927887"/>
  </w:style>
  <w:style w:type="numbering" w:customStyle="1" w:styleId="332">
    <w:name w:val="Стиль332"/>
    <w:uiPriority w:val="99"/>
    <w:rsid w:val="00927887"/>
  </w:style>
  <w:style w:type="numbering" w:customStyle="1" w:styleId="111111211324">
    <w:name w:val="1 / 1.1 / 1.1.1211324"/>
    <w:rsid w:val="00927887"/>
  </w:style>
  <w:style w:type="numbering" w:customStyle="1" w:styleId="134">
    <w:name w:val="Статья / Раздел134"/>
    <w:basedOn w:val="a7"/>
    <w:next w:val="affff"/>
    <w:semiHidden/>
    <w:rsid w:val="00927887"/>
  </w:style>
  <w:style w:type="numbering" w:styleId="affff">
    <w:name w:val="Outline List 3"/>
    <w:basedOn w:val="a7"/>
    <w:uiPriority w:val="99"/>
    <w:rsid w:val="00927887"/>
  </w:style>
  <w:style w:type="table" w:customStyle="1" w:styleId="160">
    <w:name w:val="Сетка таблицы16"/>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7"/>
    <w:uiPriority w:val="99"/>
    <w:semiHidden/>
    <w:unhideWhenUsed/>
    <w:rsid w:val="00927887"/>
  </w:style>
  <w:style w:type="paragraph" w:customStyle="1" w:styleId="2-1">
    <w:name w:val="содержание2-1"/>
    <w:basedOn w:val="32"/>
    <w:next w:val="a4"/>
    <w:qFormat/>
    <w:rsid w:val="00927887"/>
    <w:pPr>
      <w:keepLines w:val="0"/>
      <w:tabs>
        <w:tab w:val="num" w:pos="360"/>
      </w:tabs>
      <w:spacing w:before="240" w:after="60" w:line="240" w:lineRule="auto"/>
      <w:ind w:left="1080" w:hanging="720"/>
      <w:jc w:val="both"/>
    </w:pPr>
    <w:rPr>
      <w:rFonts w:ascii="Arial" w:eastAsia="Times New Roman" w:hAnsi="Arial" w:cs="Times New Roman"/>
      <w:color w:val="auto"/>
      <w:szCs w:val="20"/>
      <w:lang w:eastAsia="ru-RU"/>
    </w:rPr>
  </w:style>
  <w:style w:type="numbering" w:customStyle="1" w:styleId="2241">
    <w:name w:val="Текущий список2241"/>
    <w:rsid w:val="00927887"/>
  </w:style>
  <w:style w:type="numbering" w:customStyle="1" w:styleId="720">
    <w:name w:val="Статья / Раздел72"/>
    <w:basedOn w:val="a7"/>
    <w:next w:val="affff"/>
    <w:semiHidden/>
    <w:rsid w:val="00927887"/>
  </w:style>
  <w:style w:type="numbering" w:customStyle="1" w:styleId="272">
    <w:name w:val="Текущий список272"/>
    <w:rsid w:val="00927887"/>
  </w:style>
  <w:style w:type="numbering" w:customStyle="1" w:styleId="111111162">
    <w:name w:val="1 / 1.1 / 1.1.1162"/>
    <w:basedOn w:val="a7"/>
    <w:next w:val="1111110"/>
    <w:semiHidden/>
    <w:rsid w:val="00927887"/>
    <w:pPr>
      <w:numPr>
        <w:numId w:val="56"/>
      </w:numPr>
    </w:pPr>
  </w:style>
  <w:style w:type="numbering" w:customStyle="1" w:styleId="1ai162">
    <w:name w:val="1 / a / i162"/>
    <w:basedOn w:val="a7"/>
    <w:next w:val="1ai"/>
    <w:semiHidden/>
    <w:rsid w:val="00927887"/>
    <w:pPr>
      <w:numPr>
        <w:numId w:val="57"/>
      </w:numPr>
    </w:pPr>
  </w:style>
  <w:style w:type="numbering" w:customStyle="1" w:styleId="162">
    <w:name w:val="Статья / Раздел162"/>
    <w:basedOn w:val="a7"/>
    <w:next w:val="affff"/>
    <w:semiHidden/>
    <w:rsid w:val="00927887"/>
    <w:pPr>
      <w:numPr>
        <w:numId w:val="58"/>
      </w:numPr>
    </w:pPr>
  </w:style>
  <w:style w:type="numbering" w:customStyle="1" w:styleId="11152">
    <w:name w:val="Текущий список11152"/>
    <w:rsid w:val="00927887"/>
  </w:style>
  <w:style w:type="numbering" w:customStyle="1" w:styleId="11111192">
    <w:name w:val="1 / 1.1 / 1.1.192"/>
    <w:basedOn w:val="a7"/>
    <w:next w:val="1111110"/>
    <w:semiHidden/>
    <w:rsid w:val="00927887"/>
  </w:style>
  <w:style w:type="numbering" w:customStyle="1" w:styleId="182">
    <w:name w:val="Текущий список182"/>
    <w:rsid w:val="00927887"/>
  </w:style>
  <w:style w:type="numbering" w:customStyle="1" w:styleId="262">
    <w:name w:val="Статья / Раздел262"/>
    <w:rsid w:val="00927887"/>
  </w:style>
  <w:style w:type="numbering" w:customStyle="1" w:styleId="13">
    <w:name w:val="Статья / Раздел1"/>
    <w:basedOn w:val="a7"/>
    <w:next w:val="affff"/>
    <w:unhideWhenUsed/>
    <w:rsid w:val="00927887"/>
    <w:pPr>
      <w:numPr>
        <w:numId w:val="75"/>
      </w:numPr>
    </w:pPr>
  </w:style>
  <w:style w:type="numbering" w:styleId="1111110">
    <w:name w:val="Outline List 2"/>
    <w:basedOn w:val="a7"/>
    <w:uiPriority w:val="99"/>
    <w:unhideWhenUsed/>
    <w:rsid w:val="00927887"/>
  </w:style>
  <w:style w:type="numbering" w:styleId="1ai">
    <w:name w:val="Outline List 1"/>
    <w:basedOn w:val="a7"/>
    <w:uiPriority w:val="99"/>
    <w:unhideWhenUsed/>
    <w:rsid w:val="00927887"/>
  </w:style>
  <w:style w:type="paragraph" w:customStyle="1" w:styleId="font5">
    <w:name w:val="font5"/>
    <w:basedOn w:val="a4"/>
    <w:qFormat/>
    <w:rsid w:val="00927887"/>
    <w:pPr>
      <w:spacing w:before="100" w:beforeAutospacing="1" w:after="100" w:afterAutospacing="1" w:line="240" w:lineRule="auto"/>
      <w:jc w:val="left"/>
    </w:pPr>
    <w:rPr>
      <w:rFonts w:ascii="Tahoma" w:eastAsia="Times New Roman" w:hAnsi="Tahoma" w:cs="Tahoma"/>
      <w:b/>
      <w:bCs/>
      <w:color w:val="000000"/>
      <w:sz w:val="16"/>
      <w:szCs w:val="16"/>
      <w:lang w:eastAsia="ru-RU"/>
    </w:rPr>
  </w:style>
  <w:style w:type="paragraph" w:customStyle="1" w:styleId="xl97">
    <w:name w:val="xl97"/>
    <w:basedOn w:val="a4"/>
    <w:qFormat/>
    <w:rsid w:val="00927887"/>
    <w:pP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98">
    <w:name w:val="xl98"/>
    <w:basedOn w:val="a4"/>
    <w:qFormat/>
    <w:rsid w:val="00927887"/>
    <w:pP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99">
    <w:name w:val="xl99"/>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100">
    <w:name w:val="xl100"/>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101">
    <w:name w:val="xl101"/>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2"/>
      <w:szCs w:val="22"/>
      <w:lang w:eastAsia="ru-RU"/>
    </w:rPr>
  </w:style>
  <w:style w:type="paragraph" w:customStyle="1" w:styleId="xl102">
    <w:name w:val="xl102"/>
    <w:basedOn w:val="a4"/>
    <w:qFormat/>
    <w:rsid w:val="00927887"/>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103">
    <w:name w:val="xl103"/>
    <w:basedOn w:val="a4"/>
    <w:qFormat/>
    <w:rsid w:val="00927887"/>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104">
    <w:name w:val="xl104"/>
    <w:basedOn w:val="a4"/>
    <w:qFormat/>
    <w:rsid w:val="0092788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2"/>
      <w:szCs w:val="22"/>
      <w:lang w:eastAsia="ru-RU"/>
    </w:rPr>
  </w:style>
  <w:style w:type="paragraph" w:customStyle="1" w:styleId="xl105">
    <w:name w:val="xl105"/>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2"/>
      <w:szCs w:val="22"/>
      <w:lang w:eastAsia="ru-RU"/>
    </w:rPr>
  </w:style>
  <w:style w:type="paragraph" w:customStyle="1" w:styleId="xl106">
    <w:name w:val="xl106"/>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b/>
      <w:bCs/>
      <w:lang w:eastAsia="ru-RU"/>
    </w:rPr>
  </w:style>
  <w:style w:type="paragraph" w:customStyle="1" w:styleId="xl107">
    <w:name w:val="xl107"/>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b/>
      <w:bCs/>
      <w:lang w:eastAsia="ru-RU"/>
    </w:rPr>
  </w:style>
  <w:style w:type="paragraph" w:customStyle="1" w:styleId="xl108">
    <w:name w:val="xl108"/>
    <w:basedOn w:val="a4"/>
    <w:qFormat/>
    <w:rsid w:val="00927887"/>
    <w:pPr>
      <w:spacing w:before="100" w:beforeAutospacing="1" w:after="100" w:afterAutospacing="1" w:line="240" w:lineRule="auto"/>
      <w:jc w:val="center"/>
    </w:pPr>
    <w:rPr>
      <w:rFonts w:ascii="Arial" w:eastAsia="Times New Roman" w:hAnsi="Arial" w:cs="Arial"/>
      <w:b/>
      <w:bCs/>
      <w:color w:val="000000"/>
      <w:lang w:eastAsia="ru-RU"/>
    </w:rPr>
  </w:style>
  <w:style w:type="paragraph" w:customStyle="1" w:styleId="xl109">
    <w:name w:val="xl109"/>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i/>
      <w:iCs/>
      <w:sz w:val="22"/>
      <w:szCs w:val="22"/>
      <w:lang w:eastAsia="ru-RU"/>
    </w:rPr>
  </w:style>
  <w:style w:type="paragraph" w:customStyle="1" w:styleId="xl110">
    <w:name w:val="xl110"/>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i/>
      <w:iCs/>
      <w:lang w:eastAsia="ru-RU"/>
    </w:rPr>
  </w:style>
  <w:style w:type="paragraph" w:customStyle="1" w:styleId="xl111">
    <w:name w:val="xl111"/>
    <w:basedOn w:val="a4"/>
    <w:qFormat/>
    <w:rsid w:val="00927887"/>
    <w:pPr>
      <w:spacing w:before="100" w:beforeAutospacing="1" w:after="100" w:afterAutospacing="1" w:line="240" w:lineRule="auto"/>
      <w:jc w:val="center"/>
    </w:pPr>
    <w:rPr>
      <w:rFonts w:ascii="Arial" w:eastAsia="Times New Roman" w:hAnsi="Arial" w:cs="Arial"/>
      <w:b/>
      <w:bCs/>
      <w:color w:val="000000"/>
      <w:lang w:eastAsia="ru-RU"/>
    </w:rPr>
  </w:style>
  <w:style w:type="paragraph" w:customStyle="1" w:styleId="1f1">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styleId="affff0">
    <w:name w:val="Plain Text"/>
    <w:basedOn w:val="a4"/>
    <w:link w:val="affff1"/>
    <w:uiPriority w:val="99"/>
    <w:rsid w:val="00927887"/>
    <w:pPr>
      <w:spacing w:line="240" w:lineRule="auto"/>
      <w:jc w:val="left"/>
    </w:pPr>
    <w:rPr>
      <w:rFonts w:ascii="Courier New" w:eastAsia="Times New Roman" w:hAnsi="Courier New" w:cs="Consultant"/>
      <w:sz w:val="20"/>
      <w:szCs w:val="20"/>
      <w:lang w:eastAsia="ru-RU"/>
    </w:rPr>
  </w:style>
  <w:style w:type="character" w:customStyle="1" w:styleId="affff1">
    <w:name w:val="Текст Знак"/>
    <w:basedOn w:val="a5"/>
    <w:link w:val="affff0"/>
    <w:uiPriority w:val="99"/>
    <w:rsid w:val="00927887"/>
    <w:rPr>
      <w:rFonts w:ascii="Courier New" w:eastAsia="Times New Roman" w:hAnsi="Courier New" w:cs="Consultant"/>
      <w:sz w:val="20"/>
      <w:szCs w:val="20"/>
      <w:lang w:eastAsia="ru-RU"/>
    </w:rPr>
  </w:style>
  <w:style w:type="table" w:customStyle="1" w:styleId="75">
    <w:name w:val="Сетка таблицы7"/>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Cell">
    <w:name w:val="ConsCell"/>
    <w:rsid w:val="00927887"/>
    <w:pPr>
      <w:widowControl w:val="0"/>
      <w:autoSpaceDE w:val="0"/>
      <w:autoSpaceDN w:val="0"/>
      <w:adjustRightInd w:val="0"/>
    </w:pPr>
    <w:rPr>
      <w:rFonts w:ascii="Courier New" w:eastAsia="Times New Roman" w:hAnsi="Courier New" w:cs="Times New Roman"/>
      <w:sz w:val="22"/>
      <w:szCs w:val="22"/>
      <w:lang w:eastAsia="ru-RU"/>
    </w:rPr>
  </w:style>
  <w:style w:type="paragraph" w:customStyle="1" w:styleId="FR2">
    <w:name w:val="FR2"/>
    <w:rsid w:val="00927887"/>
    <w:pPr>
      <w:widowControl w:val="0"/>
      <w:autoSpaceDE w:val="0"/>
      <w:autoSpaceDN w:val="0"/>
      <w:adjustRightInd w:val="0"/>
      <w:spacing w:before="20"/>
      <w:ind w:left="720" w:hanging="360"/>
    </w:pPr>
    <w:rPr>
      <w:rFonts w:ascii="Times New Roman" w:eastAsia="Times New Roman" w:hAnsi="Times New Roman" w:cs="Times New Roman"/>
      <w:sz w:val="22"/>
      <w:szCs w:val="22"/>
      <w:lang w:eastAsia="ru-RU"/>
    </w:rPr>
  </w:style>
  <w:style w:type="paragraph" w:customStyle="1" w:styleId="214">
    <w:name w:val="Основной текст 21"/>
    <w:basedOn w:val="1f"/>
    <w:qFormat/>
    <w:rsid w:val="00927887"/>
    <w:pPr>
      <w:ind w:left="-71"/>
      <w:jc w:val="center"/>
    </w:pPr>
    <w:rPr>
      <w:snapToGrid w:val="0"/>
      <w:color w:val="000000"/>
      <w:sz w:val="24"/>
    </w:rPr>
  </w:style>
  <w:style w:type="paragraph" w:styleId="45">
    <w:name w:val="List 4"/>
    <w:basedOn w:val="a4"/>
    <w:rsid w:val="00927887"/>
    <w:pPr>
      <w:spacing w:line="240" w:lineRule="auto"/>
      <w:ind w:left="1132" w:hanging="283"/>
      <w:jc w:val="left"/>
    </w:pPr>
    <w:rPr>
      <w:rFonts w:eastAsia="Times New Roman" w:cs="Times New Roman"/>
      <w:lang w:eastAsia="ru-RU"/>
    </w:rPr>
  </w:style>
  <w:style w:type="paragraph" w:styleId="55">
    <w:name w:val="List 5"/>
    <w:basedOn w:val="a4"/>
    <w:rsid w:val="00927887"/>
    <w:pPr>
      <w:spacing w:line="240" w:lineRule="auto"/>
      <w:ind w:left="1415" w:hanging="283"/>
      <w:jc w:val="left"/>
    </w:pPr>
    <w:rPr>
      <w:rFonts w:eastAsia="Times New Roman" w:cs="Times New Roman"/>
      <w:lang w:eastAsia="ru-RU"/>
    </w:rPr>
  </w:style>
  <w:style w:type="paragraph" w:styleId="2">
    <w:name w:val="List Bullet 2"/>
    <w:basedOn w:val="a4"/>
    <w:rsid w:val="00927887"/>
    <w:pPr>
      <w:numPr>
        <w:numId w:val="59"/>
      </w:numPr>
      <w:spacing w:line="240" w:lineRule="auto"/>
      <w:jc w:val="left"/>
    </w:pPr>
    <w:rPr>
      <w:rFonts w:eastAsia="Times New Roman" w:cs="Times New Roman"/>
      <w:lang w:eastAsia="ru-RU"/>
    </w:rPr>
  </w:style>
  <w:style w:type="paragraph" w:styleId="affff2">
    <w:name w:val="List Continue"/>
    <w:basedOn w:val="a4"/>
    <w:rsid w:val="00927887"/>
    <w:pPr>
      <w:spacing w:after="120" w:line="240" w:lineRule="auto"/>
      <w:ind w:left="283"/>
      <w:jc w:val="left"/>
    </w:pPr>
    <w:rPr>
      <w:rFonts w:eastAsia="Times New Roman" w:cs="Times New Roman"/>
      <w:lang w:eastAsia="ru-RU"/>
    </w:rPr>
  </w:style>
  <w:style w:type="paragraph" w:styleId="2f1">
    <w:name w:val="List Continue 2"/>
    <w:basedOn w:val="a4"/>
    <w:rsid w:val="00927887"/>
    <w:pPr>
      <w:spacing w:after="120" w:line="240" w:lineRule="auto"/>
      <w:ind w:left="566"/>
      <w:jc w:val="left"/>
    </w:pPr>
    <w:rPr>
      <w:rFonts w:eastAsia="Times New Roman" w:cs="Times New Roman"/>
      <w:lang w:eastAsia="ru-RU"/>
    </w:rPr>
  </w:style>
  <w:style w:type="paragraph" w:styleId="3f2">
    <w:name w:val="List Continue 3"/>
    <w:basedOn w:val="a4"/>
    <w:rsid w:val="00927887"/>
    <w:pPr>
      <w:spacing w:after="120" w:line="240" w:lineRule="auto"/>
      <w:ind w:left="849"/>
      <w:jc w:val="left"/>
    </w:pPr>
    <w:rPr>
      <w:rFonts w:eastAsia="Times New Roman" w:cs="Times New Roman"/>
      <w:lang w:eastAsia="ru-RU"/>
    </w:rPr>
  </w:style>
  <w:style w:type="paragraph" w:styleId="46">
    <w:name w:val="List Continue 4"/>
    <w:basedOn w:val="a4"/>
    <w:rsid w:val="00927887"/>
    <w:pPr>
      <w:spacing w:after="120" w:line="240" w:lineRule="auto"/>
      <w:ind w:left="1132"/>
      <w:jc w:val="left"/>
    </w:pPr>
    <w:rPr>
      <w:rFonts w:eastAsia="Times New Roman" w:cs="Times New Roman"/>
      <w:lang w:eastAsia="ru-RU"/>
    </w:rPr>
  </w:style>
  <w:style w:type="paragraph" w:styleId="2f2">
    <w:name w:val="Body Text First Indent 2"/>
    <w:basedOn w:val="afff1"/>
    <w:link w:val="2f3"/>
    <w:rsid w:val="00927887"/>
    <w:pPr>
      <w:ind w:firstLine="210"/>
    </w:pPr>
  </w:style>
  <w:style w:type="character" w:customStyle="1" w:styleId="2f3">
    <w:name w:val="Красная строка 2 Знак"/>
    <w:basedOn w:val="afff2"/>
    <w:link w:val="2f2"/>
    <w:rsid w:val="00927887"/>
    <w:rPr>
      <w:rFonts w:ascii="Times New Roman" w:eastAsia="Times New Roman" w:hAnsi="Times New Roman" w:cs="Times New Roman"/>
      <w:lang w:eastAsia="ru-RU"/>
    </w:rPr>
  </w:style>
  <w:style w:type="character" w:customStyle="1" w:styleId="Normal">
    <w:name w:val="Normal Знак"/>
    <w:link w:val="1f"/>
    <w:locked/>
    <w:rsid w:val="00927887"/>
    <w:rPr>
      <w:rFonts w:ascii="Times New Roman" w:eastAsia="Times New Roman" w:hAnsi="Times New Roman" w:cs="Times New Roman"/>
      <w:sz w:val="20"/>
      <w:szCs w:val="20"/>
      <w:lang w:eastAsia="ru-RU"/>
    </w:rPr>
  </w:style>
  <w:style w:type="paragraph" w:customStyle="1" w:styleId="FR1">
    <w:name w:val="FR1"/>
    <w:rsid w:val="00927887"/>
    <w:pPr>
      <w:widowControl w:val="0"/>
      <w:autoSpaceDE w:val="0"/>
      <w:autoSpaceDN w:val="0"/>
      <w:adjustRightInd w:val="0"/>
      <w:spacing w:line="440" w:lineRule="auto"/>
      <w:ind w:firstLine="720"/>
      <w:jc w:val="both"/>
    </w:pPr>
    <w:rPr>
      <w:rFonts w:ascii="Times New Roman" w:eastAsia="Times New Roman" w:hAnsi="Times New Roman" w:cs="Times New Roman"/>
      <w:sz w:val="20"/>
      <w:szCs w:val="20"/>
      <w:lang w:eastAsia="ru-RU"/>
    </w:rPr>
  </w:style>
  <w:style w:type="paragraph" w:customStyle="1" w:styleId="affff3">
    <w:name w:val="Знак Знак Знак Знак Знак Знак Знак Знак Знак Знак Знак Знак Знак"/>
    <w:basedOn w:val="a4"/>
    <w:autoRedefine/>
    <w:rsid w:val="00927887"/>
    <w:pPr>
      <w:tabs>
        <w:tab w:val="left" w:pos="2160"/>
      </w:tabs>
      <w:spacing w:before="120" w:line="240" w:lineRule="exact"/>
    </w:pPr>
    <w:rPr>
      <w:rFonts w:eastAsia="Times New Roman" w:cs="Times New Roman"/>
      <w:noProof/>
      <w:lang w:val="en-US" w:eastAsia="ru-RU"/>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ConsPlusTitle">
    <w:name w:val="ConsPlusTitle"/>
    <w:qFormat/>
    <w:rsid w:val="00927887"/>
    <w:pPr>
      <w:widowControl w:val="0"/>
      <w:autoSpaceDE w:val="0"/>
      <w:autoSpaceDN w:val="0"/>
      <w:adjustRightInd w:val="0"/>
    </w:pPr>
    <w:rPr>
      <w:rFonts w:ascii="Times New Roman" w:eastAsia="Times New Roman" w:hAnsi="Times New Roman" w:cs="Times New Roman"/>
      <w:b/>
      <w:bCs/>
      <w:lang w:eastAsia="ru-RU"/>
    </w:rPr>
  </w:style>
  <w:style w:type="paragraph" w:customStyle="1" w:styleId="Style14">
    <w:name w:val="Style14"/>
    <w:basedOn w:val="a4"/>
    <w:rsid w:val="00927887"/>
    <w:pPr>
      <w:widowControl w:val="0"/>
      <w:autoSpaceDE w:val="0"/>
      <w:autoSpaceDN w:val="0"/>
      <w:adjustRightInd w:val="0"/>
      <w:spacing w:line="240" w:lineRule="auto"/>
      <w:jc w:val="left"/>
    </w:pPr>
    <w:rPr>
      <w:rFonts w:eastAsia="Times New Roman" w:cs="Times New Roman"/>
      <w:lang w:eastAsia="ru-RU"/>
    </w:rPr>
  </w:style>
  <w:style w:type="character" w:customStyle="1" w:styleId="FontStyle30">
    <w:name w:val="Font Style30"/>
    <w:rsid w:val="00927887"/>
    <w:rPr>
      <w:rFonts w:ascii="Times New Roman" w:hAnsi="Times New Roman" w:cs="Times New Roman"/>
      <w:spacing w:val="20"/>
      <w:sz w:val="22"/>
      <w:szCs w:val="22"/>
    </w:rPr>
  </w:style>
  <w:style w:type="character" w:customStyle="1" w:styleId="FontStyle31">
    <w:name w:val="Font Style31"/>
    <w:rsid w:val="00927887"/>
    <w:rPr>
      <w:rFonts w:ascii="Times New Roman" w:hAnsi="Times New Roman" w:cs="Times New Roman"/>
      <w:b/>
      <w:bCs/>
      <w:spacing w:val="30"/>
      <w:sz w:val="18"/>
      <w:szCs w:val="18"/>
    </w:rPr>
  </w:style>
  <w:style w:type="character" w:customStyle="1" w:styleId="FontStyle32">
    <w:name w:val="Font Style32"/>
    <w:rsid w:val="00927887"/>
    <w:rPr>
      <w:rFonts w:ascii="Times New Roman" w:hAnsi="Times New Roman" w:cs="Times New Roman"/>
      <w:i/>
      <w:iCs/>
      <w:spacing w:val="30"/>
      <w:sz w:val="24"/>
      <w:szCs w:val="24"/>
    </w:rPr>
  </w:style>
  <w:style w:type="character" w:customStyle="1" w:styleId="FontStyle34">
    <w:name w:val="Font Style34"/>
    <w:rsid w:val="00927887"/>
    <w:rPr>
      <w:rFonts w:ascii="Times New Roman" w:hAnsi="Times New Roman" w:cs="Times New Roman"/>
      <w:spacing w:val="30"/>
      <w:sz w:val="22"/>
      <w:szCs w:val="22"/>
    </w:rPr>
  </w:style>
  <w:style w:type="character" w:customStyle="1" w:styleId="FontStyle36">
    <w:name w:val="Font Style36"/>
    <w:rsid w:val="00927887"/>
    <w:rPr>
      <w:rFonts w:ascii="Times New Roman" w:hAnsi="Times New Roman" w:cs="Times New Roman"/>
      <w:sz w:val="24"/>
      <w:szCs w:val="24"/>
    </w:rPr>
  </w:style>
  <w:style w:type="paragraph" w:customStyle="1" w:styleId="1f3">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character" w:customStyle="1" w:styleId="FontStyle38">
    <w:name w:val="Font Style38"/>
    <w:rsid w:val="00927887"/>
    <w:rPr>
      <w:rFonts w:ascii="Times New Roman" w:hAnsi="Times New Roman" w:cs="Times New Roman"/>
      <w:spacing w:val="10"/>
      <w:sz w:val="22"/>
      <w:szCs w:val="22"/>
    </w:rPr>
  </w:style>
  <w:style w:type="character" w:customStyle="1" w:styleId="FontStyle39">
    <w:name w:val="Font Style39"/>
    <w:rsid w:val="00927887"/>
    <w:rPr>
      <w:rFonts w:ascii="Times New Roman" w:hAnsi="Times New Roman" w:cs="Times New Roman"/>
      <w:sz w:val="22"/>
      <w:szCs w:val="22"/>
    </w:rPr>
  </w:style>
  <w:style w:type="character" w:customStyle="1" w:styleId="affff4">
    <w:name w:val="Основной текст_"/>
    <w:link w:val="47"/>
    <w:rsid w:val="00927887"/>
    <w:rPr>
      <w:shd w:val="clear" w:color="auto" w:fill="FFFFFF"/>
    </w:rPr>
  </w:style>
  <w:style w:type="character" w:customStyle="1" w:styleId="2f4">
    <w:name w:val="Основной текст (2) + Не полужирный"/>
    <w:rsid w:val="0092788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7">
    <w:name w:val="Основной текст4"/>
    <w:basedOn w:val="a4"/>
    <w:link w:val="affff4"/>
    <w:qFormat/>
    <w:rsid w:val="00927887"/>
    <w:pPr>
      <w:widowControl w:val="0"/>
      <w:shd w:val="clear" w:color="auto" w:fill="FFFFFF"/>
      <w:spacing w:line="0" w:lineRule="atLeast"/>
      <w:jc w:val="center"/>
    </w:pPr>
    <w:rPr>
      <w:rFonts w:asciiTheme="minorHAnsi" w:hAnsiTheme="minorHAnsi"/>
    </w:rPr>
  </w:style>
  <w:style w:type="paragraph" w:customStyle="1" w:styleId="3f3">
    <w:name w:val="Основной текст3"/>
    <w:basedOn w:val="a4"/>
    <w:qFormat/>
    <w:rsid w:val="00927887"/>
    <w:pPr>
      <w:widowControl w:val="0"/>
      <w:shd w:val="clear" w:color="auto" w:fill="FFFFFF"/>
      <w:spacing w:before="360" w:after="360" w:line="0" w:lineRule="atLeast"/>
      <w:ind w:hanging="560"/>
    </w:pPr>
    <w:rPr>
      <w:rFonts w:eastAsia="Times New Roman" w:cs="Times New Roman"/>
      <w:color w:val="000000"/>
      <w:spacing w:val="10"/>
      <w:sz w:val="19"/>
      <w:szCs w:val="19"/>
      <w:lang w:eastAsia="ru-RU"/>
    </w:rPr>
  </w:style>
  <w:style w:type="character" w:customStyle="1" w:styleId="20pt">
    <w:name w:val="Основной текст (2) + Не курсив;Интервал 0 pt"/>
    <w:rsid w:val="00927887"/>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f4">
    <w:name w:val="Основной текст1"/>
    <w:rsid w:val="00927887"/>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ff5">
    <w:name w:val="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s1">
    <w:name w:val="s_1"/>
    <w:basedOn w:val="a4"/>
    <w:rsid w:val="00927887"/>
    <w:pPr>
      <w:spacing w:before="100" w:beforeAutospacing="1" w:after="100" w:afterAutospacing="1" w:line="240" w:lineRule="auto"/>
      <w:jc w:val="left"/>
    </w:pPr>
    <w:rPr>
      <w:rFonts w:eastAsia="Times New Roman" w:cs="Times New Roman"/>
      <w:lang w:eastAsia="ru-RU"/>
    </w:rPr>
  </w:style>
  <w:style w:type="numbering" w:customStyle="1" w:styleId="131">
    <w:name w:val="Нет списка13"/>
    <w:next w:val="a7"/>
    <w:uiPriority w:val="99"/>
    <w:semiHidden/>
    <w:rsid w:val="00927887"/>
  </w:style>
  <w:style w:type="table" w:customStyle="1" w:styleId="141">
    <w:name w:val="Сетка таблицы14"/>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
    <w:name w:val="Нет списка113"/>
    <w:next w:val="a7"/>
    <w:uiPriority w:val="99"/>
    <w:semiHidden/>
    <w:unhideWhenUsed/>
    <w:rsid w:val="00927887"/>
  </w:style>
  <w:style w:type="table" w:customStyle="1" w:styleId="230">
    <w:name w:val="Сетка таблицы2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7"/>
    <w:uiPriority w:val="99"/>
    <w:semiHidden/>
    <w:rsid w:val="00927887"/>
  </w:style>
  <w:style w:type="table" w:customStyle="1" w:styleId="2130">
    <w:name w:val="Сетка таблицы213"/>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7"/>
    <w:uiPriority w:val="99"/>
    <w:semiHidden/>
    <w:unhideWhenUsed/>
    <w:rsid w:val="00927887"/>
  </w:style>
  <w:style w:type="table" w:customStyle="1" w:styleId="330">
    <w:name w:val="Сетка таблицы33"/>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7"/>
    <w:uiPriority w:val="99"/>
    <w:semiHidden/>
    <w:rsid w:val="00927887"/>
  </w:style>
  <w:style w:type="table" w:customStyle="1" w:styleId="410">
    <w:name w:val="Сетка таблицы4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7"/>
    <w:uiPriority w:val="99"/>
    <w:semiHidden/>
    <w:rsid w:val="00927887"/>
  </w:style>
  <w:style w:type="table" w:customStyle="1" w:styleId="2112">
    <w:name w:val="Сетка таблицы211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
    <w:name w:val="Нет списка212"/>
    <w:next w:val="a7"/>
    <w:semiHidden/>
    <w:unhideWhenUsed/>
    <w:rsid w:val="00927887"/>
  </w:style>
  <w:style w:type="numbering" w:customStyle="1" w:styleId="411">
    <w:name w:val="Нет списка41"/>
    <w:next w:val="a7"/>
    <w:uiPriority w:val="99"/>
    <w:semiHidden/>
    <w:unhideWhenUsed/>
    <w:rsid w:val="00927887"/>
  </w:style>
  <w:style w:type="table" w:customStyle="1" w:styleId="510">
    <w:name w:val="Сетка таблицы51"/>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7"/>
    <w:uiPriority w:val="99"/>
    <w:semiHidden/>
    <w:unhideWhenUsed/>
    <w:rsid w:val="00927887"/>
  </w:style>
  <w:style w:type="numbering" w:customStyle="1" w:styleId="111111211321">
    <w:name w:val="1 / 1.1 / 1.1.1211321"/>
    <w:rsid w:val="00927887"/>
  </w:style>
  <w:style w:type="numbering" w:customStyle="1" w:styleId="610">
    <w:name w:val="Нет списка61"/>
    <w:next w:val="a7"/>
    <w:uiPriority w:val="99"/>
    <w:semiHidden/>
    <w:unhideWhenUsed/>
    <w:rsid w:val="00927887"/>
  </w:style>
  <w:style w:type="table" w:customStyle="1" w:styleId="611">
    <w:name w:val="Сетка таблицы61"/>
    <w:basedOn w:val="a6"/>
    <w:next w:val="af2"/>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2"/>
    <w:next w:val="a7"/>
    <w:uiPriority w:val="99"/>
    <w:semiHidden/>
    <w:unhideWhenUsed/>
    <w:rsid w:val="00927887"/>
  </w:style>
  <w:style w:type="numbering" w:customStyle="1" w:styleId="222">
    <w:name w:val="Нет списка222"/>
    <w:next w:val="a7"/>
    <w:uiPriority w:val="99"/>
    <w:semiHidden/>
    <w:rsid w:val="00927887"/>
  </w:style>
  <w:style w:type="table" w:customStyle="1" w:styleId="2220">
    <w:name w:val="Сетка таблицы22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2">
    <w:name w:val="Знак Знак Знак13"/>
    <w:basedOn w:val="a4"/>
    <w:rsid w:val="00927887"/>
    <w:pPr>
      <w:tabs>
        <w:tab w:val="num" w:pos="360"/>
      </w:tabs>
      <w:spacing w:after="160" w:line="240" w:lineRule="exact"/>
      <w:jc w:val="left"/>
    </w:pPr>
    <w:rPr>
      <w:rFonts w:ascii="Verdana" w:eastAsia="Times New Roman" w:hAnsi="Verdana" w:cs="Verdana"/>
      <w:sz w:val="20"/>
      <w:szCs w:val="20"/>
      <w:lang w:val="en-US"/>
    </w:rPr>
  </w:style>
  <w:style w:type="numbering" w:customStyle="1" w:styleId="11220">
    <w:name w:val="Нет списка1122"/>
    <w:next w:val="a7"/>
    <w:uiPriority w:val="99"/>
    <w:semiHidden/>
    <w:rsid w:val="00927887"/>
  </w:style>
  <w:style w:type="table" w:customStyle="1" w:styleId="21220">
    <w:name w:val="Сетка таблицы212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7"/>
    <w:semiHidden/>
    <w:unhideWhenUsed/>
    <w:rsid w:val="00927887"/>
  </w:style>
  <w:style w:type="paragraph" w:customStyle="1" w:styleId="114">
    <w:name w:val="Абзац списка11"/>
    <w:basedOn w:val="a4"/>
    <w:uiPriority w:val="99"/>
    <w:rsid w:val="00927887"/>
    <w:pPr>
      <w:spacing w:after="200" w:line="276" w:lineRule="auto"/>
      <w:ind w:left="720"/>
      <w:contextualSpacing/>
      <w:jc w:val="left"/>
      <w:outlineLvl w:val="0"/>
    </w:pPr>
    <w:rPr>
      <w:rFonts w:ascii="Calibri" w:eastAsia="Times New Roman" w:hAnsi="Calibri" w:cs="Times New Roman"/>
      <w:color w:val="000000"/>
      <w:sz w:val="22"/>
      <w:szCs w:val="22"/>
      <w:lang w:eastAsia="ru-RU"/>
    </w:rPr>
  </w:style>
  <w:style w:type="numbering" w:customStyle="1" w:styleId="1111111">
    <w:name w:val="Нет списка1111111"/>
    <w:next w:val="a7"/>
    <w:uiPriority w:val="99"/>
    <w:semiHidden/>
    <w:unhideWhenUsed/>
    <w:rsid w:val="00927887"/>
  </w:style>
  <w:style w:type="table" w:customStyle="1" w:styleId="21112">
    <w:name w:val="Сетка таблицы21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next w:val="af2"/>
    <w:uiPriority w:val="5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4">
    <w:name w:val="Основной текст (3)"/>
    <w:qFormat/>
    <w:rsid w:val="00927887"/>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10">
    <w:name w:val="Сетка таблицы7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7"/>
    <w:uiPriority w:val="99"/>
    <w:semiHidden/>
    <w:rsid w:val="00927887"/>
  </w:style>
  <w:style w:type="table" w:customStyle="1" w:styleId="101">
    <w:name w:val="Сетка таблицы10"/>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5">
    <w:name w:val="Абзац списка3"/>
    <w:basedOn w:val="a4"/>
    <w:rsid w:val="00927887"/>
    <w:pPr>
      <w:spacing w:line="240" w:lineRule="auto"/>
      <w:ind w:left="708"/>
    </w:pPr>
    <w:rPr>
      <w:rFonts w:ascii="Book Antiqua" w:eastAsia="Times New Roman" w:hAnsi="Book Antiqua" w:cs="Times New Roman"/>
      <w:sz w:val="18"/>
      <w:szCs w:val="20"/>
      <w:lang w:val="en-US"/>
    </w:rPr>
  </w:style>
  <w:style w:type="numbering" w:customStyle="1" w:styleId="1311">
    <w:name w:val="Нет списка131"/>
    <w:next w:val="a7"/>
    <w:uiPriority w:val="99"/>
    <w:semiHidden/>
    <w:unhideWhenUsed/>
    <w:rsid w:val="00927887"/>
  </w:style>
  <w:style w:type="table" w:customStyle="1" w:styleId="11210">
    <w:name w:val="Сетка таблицы11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7"/>
    <w:uiPriority w:val="99"/>
    <w:semiHidden/>
    <w:rsid w:val="00927887"/>
  </w:style>
  <w:style w:type="table" w:customStyle="1" w:styleId="11121">
    <w:name w:val="Сетка таблицы111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0">
    <w:name w:val="Нет списка231"/>
    <w:next w:val="a7"/>
    <w:uiPriority w:val="99"/>
    <w:semiHidden/>
    <w:unhideWhenUsed/>
    <w:rsid w:val="00927887"/>
  </w:style>
  <w:style w:type="table" w:customStyle="1" w:styleId="3210">
    <w:name w:val="Сетка таблицы321"/>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
    <w:name w:val="Нет списка311"/>
    <w:next w:val="a7"/>
    <w:uiPriority w:val="99"/>
    <w:semiHidden/>
    <w:rsid w:val="00927887"/>
  </w:style>
  <w:style w:type="numbering" w:customStyle="1" w:styleId="111210">
    <w:name w:val="Нет списка11121"/>
    <w:next w:val="a7"/>
    <w:uiPriority w:val="99"/>
    <w:semiHidden/>
    <w:rsid w:val="00927887"/>
  </w:style>
  <w:style w:type="numbering" w:customStyle="1" w:styleId="21210">
    <w:name w:val="Нет списка2121"/>
    <w:next w:val="a7"/>
    <w:semiHidden/>
    <w:unhideWhenUsed/>
    <w:rsid w:val="00927887"/>
  </w:style>
  <w:style w:type="numbering" w:customStyle="1" w:styleId="4110">
    <w:name w:val="Нет списка411"/>
    <w:next w:val="a7"/>
    <w:uiPriority w:val="99"/>
    <w:semiHidden/>
    <w:unhideWhenUsed/>
    <w:rsid w:val="00927887"/>
  </w:style>
  <w:style w:type="numbering" w:customStyle="1" w:styleId="5110">
    <w:name w:val="Нет списка511"/>
    <w:next w:val="a7"/>
    <w:uiPriority w:val="99"/>
    <w:semiHidden/>
    <w:unhideWhenUsed/>
    <w:rsid w:val="00927887"/>
  </w:style>
  <w:style w:type="numbering" w:customStyle="1" w:styleId="1111112113211">
    <w:name w:val="1 / 1.1 / 1.1.12113211"/>
    <w:rsid w:val="00927887"/>
  </w:style>
  <w:style w:type="numbering" w:customStyle="1" w:styleId="6110">
    <w:name w:val="Нет списка611"/>
    <w:next w:val="a7"/>
    <w:uiPriority w:val="99"/>
    <w:semiHidden/>
    <w:unhideWhenUsed/>
    <w:rsid w:val="00927887"/>
  </w:style>
  <w:style w:type="numbering" w:customStyle="1" w:styleId="12110">
    <w:name w:val="Нет списка1211"/>
    <w:next w:val="a7"/>
    <w:uiPriority w:val="99"/>
    <w:semiHidden/>
    <w:unhideWhenUsed/>
    <w:rsid w:val="00927887"/>
  </w:style>
  <w:style w:type="numbering" w:customStyle="1" w:styleId="22110">
    <w:name w:val="Нет списка2211"/>
    <w:next w:val="a7"/>
    <w:uiPriority w:val="99"/>
    <w:semiHidden/>
    <w:rsid w:val="00927887"/>
  </w:style>
  <w:style w:type="table" w:customStyle="1" w:styleId="22111">
    <w:name w:val="Сетка таблицы22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1"/>
    <w:next w:val="a7"/>
    <w:uiPriority w:val="99"/>
    <w:semiHidden/>
    <w:rsid w:val="00927887"/>
  </w:style>
  <w:style w:type="table" w:customStyle="1" w:styleId="21211">
    <w:name w:val="Сетка таблицы2121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0">
    <w:name w:val="Нет списка21111"/>
    <w:next w:val="a7"/>
    <w:semiHidden/>
    <w:unhideWhenUsed/>
    <w:rsid w:val="00927887"/>
  </w:style>
  <w:style w:type="numbering" w:customStyle="1" w:styleId="111121">
    <w:name w:val="Нет списка111121"/>
    <w:next w:val="a7"/>
    <w:uiPriority w:val="99"/>
    <w:semiHidden/>
    <w:unhideWhenUsed/>
    <w:rsid w:val="00927887"/>
  </w:style>
  <w:style w:type="table" w:customStyle="1" w:styleId="211111">
    <w:name w:val="Сетка таблицы211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7"/>
    <w:uiPriority w:val="99"/>
    <w:semiHidden/>
    <w:rsid w:val="00927887"/>
  </w:style>
  <w:style w:type="numbering" w:customStyle="1" w:styleId="12111">
    <w:name w:val="Нет списка12111"/>
    <w:next w:val="a7"/>
    <w:semiHidden/>
    <w:unhideWhenUsed/>
    <w:rsid w:val="00927887"/>
  </w:style>
  <w:style w:type="numbering" w:customStyle="1" w:styleId="221110">
    <w:name w:val="Нет списка22111"/>
    <w:next w:val="a7"/>
    <w:uiPriority w:val="99"/>
    <w:semiHidden/>
    <w:rsid w:val="00927887"/>
  </w:style>
  <w:style w:type="numbering" w:customStyle="1" w:styleId="112111">
    <w:name w:val="Нет списка112111"/>
    <w:next w:val="a7"/>
    <w:semiHidden/>
    <w:rsid w:val="00927887"/>
  </w:style>
  <w:style w:type="numbering" w:customStyle="1" w:styleId="2111110">
    <w:name w:val="Нет списка211111"/>
    <w:next w:val="a7"/>
    <w:uiPriority w:val="99"/>
    <w:semiHidden/>
    <w:unhideWhenUsed/>
    <w:rsid w:val="00927887"/>
  </w:style>
  <w:style w:type="numbering" w:customStyle="1" w:styleId="11111111">
    <w:name w:val="Нет списка11111111"/>
    <w:next w:val="a7"/>
    <w:semiHidden/>
    <w:unhideWhenUsed/>
    <w:rsid w:val="00927887"/>
  </w:style>
  <w:style w:type="numbering" w:customStyle="1" w:styleId="22421">
    <w:name w:val="Текущий список22421"/>
    <w:rsid w:val="00927887"/>
  </w:style>
  <w:style w:type="numbering" w:customStyle="1" w:styleId="313">
    <w:name w:val="Стиль31"/>
    <w:uiPriority w:val="99"/>
    <w:rsid w:val="00927887"/>
  </w:style>
  <w:style w:type="numbering" w:customStyle="1" w:styleId="111721">
    <w:name w:val="Текущий список111721"/>
    <w:rsid w:val="00927887"/>
    <w:pPr>
      <w:numPr>
        <w:numId w:val="45"/>
      </w:numPr>
    </w:pPr>
  </w:style>
  <w:style w:type="paragraph" w:customStyle="1" w:styleId="Normal12">
    <w:name w:val="Normal+12"/>
    <w:basedOn w:val="a4"/>
    <w:rsid w:val="00927887"/>
    <w:pPr>
      <w:widowControl w:val="0"/>
      <w:spacing w:after="240" w:line="240" w:lineRule="auto"/>
    </w:pPr>
    <w:rPr>
      <w:rFonts w:eastAsia="Times New Roman" w:cs="Times New Roman"/>
      <w:szCs w:val="20"/>
      <w:lang w:val="en-US"/>
    </w:rPr>
  </w:style>
  <w:style w:type="paragraph" w:customStyle="1" w:styleId="Indent1">
    <w:name w:val="Indent1"/>
    <w:basedOn w:val="a4"/>
    <w:rsid w:val="00927887"/>
    <w:pPr>
      <w:numPr>
        <w:numId w:val="61"/>
      </w:numPr>
      <w:tabs>
        <w:tab w:val="clear" w:pos="360"/>
      </w:tabs>
      <w:spacing w:before="120" w:line="240" w:lineRule="auto"/>
      <w:ind w:left="1134" w:right="284" w:firstLine="0"/>
    </w:pPr>
    <w:rPr>
      <w:rFonts w:eastAsia="Times New Roman" w:cs="Times New Roman"/>
      <w:color w:val="000000"/>
      <w:sz w:val="22"/>
      <w:szCs w:val="20"/>
      <w:lang w:val="en-GB" w:eastAsia="ru-RU"/>
    </w:rPr>
  </w:style>
  <w:style w:type="paragraph" w:customStyle="1" w:styleId="normal120">
    <w:name w:val="normal12"/>
    <w:basedOn w:val="a4"/>
    <w:rsid w:val="00927887"/>
    <w:pPr>
      <w:spacing w:after="240" w:line="240" w:lineRule="auto"/>
    </w:pPr>
    <w:rPr>
      <w:rFonts w:eastAsia="Times New Roman" w:cs="Times New Roman"/>
      <w:lang w:eastAsia="ru-RU"/>
    </w:rPr>
  </w:style>
  <w:style w:type="character" w:customStyle="1" w:styleId="EmailStyle21">
    <w:name w:val="EmailStyle21"/>
    <w:semiHidden/>
    <w:rsid w:val="00927887"/>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qFormat/>
    <w:rsid w:val="00927887"/>
    <w:pPr>
      <w:spacing w:before="100" w:beforeAutospacing="1" w:after="100" w:afterAutospacing="1" w:line="240" w:lineRule="auto"/>
      <w:jc w:val="left"/>
    </w:pPr>
    <w:rPr>
      <w:rFonts w:ascii="Tahoma" w:eastAsia="Times New Roman" w:hAnsi="Tahoma" w:cs="Tahoma"/>
      <w:sz w:val="20"/>
      <w:szCs w:val="20"/>
      <w:lang w:val="en-US"/>
    </w:rPr>
  </w:style>
  <w:style w:type="character" w:customStyle="1" w:styleId="EmailStyle371">
    <w:name w:val="EmailStyle371"/>
    <w:semiHidden/>
    <w:rsid w:val="00927887"/>
    <w:rPr>
      <w:rFonts w:ascii="Arial" w:hAnsi="Arial" w:cs="Arial"/>
      <w:color w:val="000080"/>
      <w:sz w:val="20"/>
      <w:szCs w:val="20"/>
    </w:rPr>
  </w:style>
  <w:style w:type="paragraph" w:customStyle="1" w:styleId="1f5">
    <w:name w:val="Заголовок оглавления1"/>
    <w:basedOn w:val="15"/>
    <w:next w:val="a4"/>
    <w:uiPriority w:val="39"/>
    <w:unhideWhenUsed/>
    <w:qFormat/>
    <w:rsid w:val="00927887"/>
    <w:pPr>
      <w:spacing w:before="480"/>
      <w:outlineLvl w:val="9"/>
    </w:pPr>
    <w:rPr>
      <w:rFonts w:ascii="Cambria" w:hAnsi="Cambria"/>
      <w:bCs/>
      <w:color w:val="365F91"/>
    </w:rPr>
  </w:style>
  <w:style w:type="paragraph" w:customStyle="1" w:styleId="End">
    <w:name w:val="End"/>
    <w:basedOn w:val="a4"/>
    <w:qFormat/>
    <w:rsid w:val="00927887"/>
    <w:pPr>
      <w:overflowPunct w:val="0"/>
      <w:autoSpaceDE w:val="0"/>
      <w:autoSpaceDN w:val="0"/>
      <w:adjustRightInd w:val="0"/>
      <w:spacing w:line="240" w:lineRule="auto"/>
      <w:jc w:val="center"/>
      <w:textAlignment w:val="baseline"/>
    </w:pPr>
    <w:rPr>
      <w:rFonts w:ascii="Arial" w:eastAsia="Times New Roman" w:hAnsi="Arial" w:cs="Times New Roman"/>
      <w:b/>
      <w:sz w:val="22"/>
      <w:szCs w:val="20"/>
      <w:lang w:val="en-CA"/>
    </w:rPr>
  </w:style>
  <w:style w:type="paragraph" w:customStyle="1" w:styleId="2f5">
    <w:name w:val="Заголовок оглавления2"/>
    <w:basedOn w:val="15"/>
    <w:next w:val="a4"/>
    <w:uiPriority w:val="39"/>
    <w:unhideWhenUsed/>
    <w:qFormat/>
    <w:rsid w:val="00927887"/>
    <w:pPr>
      <w:spacing w:before="480"/>
      <w:outlineLvl w:val="9"/>
    </w:pPr>
    <w:rPr>
      <w:rFonts w:ascii="Cambria" w:hAnsi="Cambria"/>
      <w:bCs/>
      <w:color w:val="365F91"/>
    </w:rPr>
  </w:style>
  <w:style w:type="paragraph" w:customStyle="1" w:styleId="ConsTitle">
    <w:name w:val="ConsTitle"/>
    <w:qFormat/>
    <w:rsid w:val="00927887"/>
    <w:pPr>
      <w:widowControl w:val="0"/>
      <w:autoSpaceDE w:val="0"/>
      <w:autoSpaceDN w:val="0"/>
      <w:adjustRightInd w:val="0"/>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927887"/>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927887"/>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927887"/>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927887"/>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927887"/>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927887"/>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927887"/>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927887"/>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styleId="affff6">
    <w:name w:val="line number"/>
    <w:uiPriority w:val="99"/>
    <w:unhideWhenUsed/>
    <w:rsid w:val="00927887"/>
  </w:style>
  <w:style w:type="paragraph" w:customStyle="1" w:styleId="Text">
    <w:name w:val="Text"/>
    <w:basedOn w:val="a4"/>
    <w:uiPriority w:val="99"/>
    <w:rsid w:val="00927887"/>
    <w:pPr>
      <w:tabs>
        <w:tab w:val="right" w:leader="underscore" w:pos="9469"/>
      </w:tabs>
      <w:spacing w:line="288" w:lineRule="auto"/>
      <w:ind w:firstLine="397"/>
    </w:pPr>
    <w:rPr>
      <w:rFonts w:ascii="PragmaticaC" w:eastAsia="Times New Roman" w:hAnsi="PragmaticaC" w:cs="Times New Roman"/>
      <w:szCs w:val="20"/>
    </w:rPr>
  </w:style>
  <w:style w:type="paragraph" w:customStyle="1" w:styleId="DiargamTitle">
    <w:name w:val="Diargam Title"/>
    <w:basedOn w:val="a4"/>
    <w:rsid w:val="00927887"/>
    <w:pPr>
      <w:suppressAutoHyphens/>
      <w:spacing w:before="60" w:line="240" w:lineRule="auto"/>
      <w:jc w:val="center"/>
    </w:pPr>
    <w:rPr>
      <w:rFonts w:ascii="Tahoma" w:eastAsia="Times New Roman" w:hAnsi="Tahoma" w:cs="Arial"/>
      <w:b/>
      <w:bCs/>
      <w:kern w:val="20"/>
      <w:sz w:val="20"/>
      <w:szCs w:val="20"/>
    </w:rPr>
  </w:style>
  <w:style w:type="character" w:customStyle="1" w:styleId="2d">
    <w:name w:val="Стиль2 Знак"/>
    <w:link w:val="20"/>
    <w:rsid w:val="00927887"/>
    <w:rPr>
      <w:rFonts w:ascii="Times New Roman" w:eastAsia="Times New Roman" w:hAnsi="Times New Roman" w:cs="Times New Roman"/>
      <w:b/>
      <w:szCs w:val="20"/>
      <w:lang w:eastAsia="ru-RU"/>
    </w:rPr>
  </w:style>
  <w:style w:type="paragraph" w:customStyle="1" w:styleId="affff7">
    <w:name w:val="ГС_Основной_текст"/>
    <w:link w:val="affff8"/>
    <w:rsid w:val="00927887"/>
    <w:pPr>
      <w:tabs>
        <w:tab w:val="left" w:pos="851"/>
      </w:tabs>
      <w:spacing w:before="60" w:after="60" w:line="360" w:lineRule="auto"/>
      <w:ind w:firstLine="851"/>
    </w:pPr>
    <w:rPr>
      <w:rFonts w:ascii="Times New Roman" w:eastAsia="Times New Roman" w:hAnsi="Times New Roman" w:cs="Times New Roman"/>
      <w:snapToGrid w:val="0"/>
      <w:lang w:eastAsia="ru-RU"/>
    </w:rPr>
  </w:style>
  <w:style w:type="character" w:customStyle="1" w:styleId="affff8">
    <w:name w:val="ГС_Основной_текст Знак"/>
    <w:link w:val="affff7"/>
    <w:rsid w:val="00927887"/>
    <w:rPr>
      <w:rFonts w:ascii="Times New Roman" w:eastAsia="Times New Roman" w:hAnsi="Times New Roman" w:cs="Times New Roman"/>
      <w:snapToGrid w:val="0"/>
      <w:lang w:eastAsia="ru-RU"/>
    </w:rPr>
  </w:style>
  <w:style w:type="character" w:customStyle="1" w:styleId="affff9">
    <w:name w:val="Колонтитул_"/>
    <w:rsid w:val="00927887"/>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927887"/>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4"/>
    <w:rsid w:val="00927887"/>
    <w:pPr>
      <w:spacing w:after="200" w:line="276" w:lineRule="auto"/>
      <w:ind w:left="720"/>
      <w:jc w:val="left"/>
    </w:pPr>
    <w:rPr>
      <w:rFonts w:ascii="Calibri" w:eastAsia="Calibri" w:hAnsi="Calibri" w:cs="Times New Roman"/>
      <w:sz w:val="22"/>
      <w:szCs w:val="22"/>
      <w:lang w:eastAsia="ru-RU"/>
    </w:rPr>
  </w:style>
  <w:style w:type="paragraph" w:customStyle="1" w:styleId="ContractPoint">
    <w:name w:val="Contract Point"/>
    <w:basedOn w:val="a4"/>
    <w:rsid w:val="00927887"/>
    <w:pPr>
      <w:numPr>
        <w:ilvl w:val="1"/>
        <w:numId w:val="62"/>
      </w:numPr>
      <w:spacing w:before="120" w:after="120" w:line="240" w:lineRule="auto"/>
    </w:pPr>
    <w:rPr>
      <w:rFonts w:ascii="Arial" w:eastAsia="Times New Roman" w:hAnsi="Arial" w:cs="Arial"/>
      <w:sz w:val="18"/>
      <w:szCs w:val="20"/>
      <w:lang w:val="en-US"/>
    </w:rPr>
  </w:style>
  <w:style w:type="table" w:customStyle="1" w:styleId="170">
    <w:name w:val="Сетка таблицы17"/>
    <w:basedOn w:val="a6"/>
    <w:next w:val="af2"/>
    <w:uiPriority w:val="59"/>
    <w:rsid w:val="00927887"/>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927887"/>
  </w:style>
  <w:style w:type="character" w:customStyle="1" w:styleId="WW-Absatz-Standardschriftart">
    <w:name w:val="WW-Absatz-Standardschriftart"/>
    <w:rsid w:val="00927887"/>
  </w:style>
  <w:style w:type="paragraph" w:customStyle="1" w:styleId="1f6">
    <w:name w:val="Название1"/>
    <w:basedOn w:val="a4"/>
    <w:qFormat/>
    <w:rsid w:val="00927887"/>
    <w:pPr>
      <w:widowControl w:val="0"/>
      <w:suppressLineNumbers/>
      <w:suppressAutoHyphens/>
      <w:spacing w:before="120" w:after="120" w:line="240" w:lineRule="auto"/>
      <w:jc w:val="left"/>
    </w:pPr>
    <w:rPr>
      <w:rFonts w:ascii="Arial" w:eastAsia="DejaVu Sans" w:hAnsi="Arial" w:cs="Times New Roman"/>
      <w:i/>
      <w:iCs/>
      <w:kern w:val="1"/>
      <w:sz w:val="20"/>
      <w:lang w:eastAsia="ru-RU"/>
    </w:rPr>
  </w:style>
  <w:style w:type="paragraph" w:customStyle="1" w:styleId="1f7">
    <w:name w:val="Указатель1"/>
    <w:basedOn w:val="a4"/>
    <w:qFormat/>
    <w:rsid w:val="00927887"/>
    <w:pPr>
      <w:widowControl w:val="0"/>
      <w:suppressLineNumbers/>
      <w:suppressAutoHyphens/>
      <w:spacing w:line="240" w:lineRule="auto"/>
      <w:jc w:val="left"/>
    </w:pPr>
    <w:rPr>
      <w:rFonts w:ascii="Arial" w:eastAsia="DejaVu Sans" w:hAnsi="Arial" w:cs="Times New Roman"/>
      <w:kern w:val="1"/>
      <w:sz w:val="20"/>
      <w:lang w:eastAsia="ru-RU"/>
    </w:rPr>
  </w:style>
  <w:style w:type="paragraph" w:styleId="affffa">
    <w:name w:val="Normal Indent"/>
    <w:basedOn w:val="a4"/>
    <w:rsid w:val="00927887"/>
    <w:pPr>
      <w:spacing w:after="160" w:line="240" w:lineRule="exact"/>
      <w:jc w:val="left"/>
    </w:pPr>
    <w:rPr>
      <w:rFonts w:ascii="Verdana" w:eastAsia="Times New Roman" w:hAnsi="Verdana" w:cs="Verdana"/>
      <w:sz w:val="20"/>
      <w:szCs w:val="20"/>
      <w:lang w:val="en-US"/>
    </w:rPr>
  </w:style>
  <w:style w:type="character" w:customStyle="1" w:styleId="databindpropertyhint">
    <w:name w:val="databind propertyhint"/>
    <w:rsid w:val="00927887"/>
  </w:style>
  <w:style w:type="character" w:customStyle="1" w:styleId="autonum">
    <w:name w:val="autonum"/>
    <w:rsid w:val="00927887"/>
  </w:style>
  <w:style w:type="paragraph" w:customStyle="1" w:styleId="64">
    <w:name w:val="Основной текст6"/>
    <w:basedOn w:val="a4"/>
    <w:rsid w:val="00927887"/>
    <w:pPr>
      <w:widowControl w:val="0"/>
      <w:shd w:val="clear" w:color="auto" w:fill="FFFFFF"/>
      <w:spacing w:line="0" w:lineRule="atLeast"/>
      <w:jc w:val="left"/>
    </w:pPr>
    <w:rPr>
      <w:rFonts w:eastAsia="Times New Roman" w:cs="Times New Roman"/>
      <w:sz w:val="23"/>
      <w:szCs w:val="23"/>
      <w:lang w:eastAsia="ru-RU"/>
    </w:rPr>
  </w:style>
  <w:style w:type="character" w:customStyle="1" w:styleId="75pt">
    <w:name w:val="Основной текст + 7;5 pt"/>
    <w:rsid w:val="00927887"/>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1pt">
    <w:name w:val="Основной текст + Курсив;Интервал -1 pt"/>
    <w:rsid w:val="00927887"/>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927887"/>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927887"/>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927887"/>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92788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927887"/>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6">
    <w:name w:val="Основной текст5"/>
    <w:rsid w:val="00927887"/>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927887"/>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4"/>
    <w:qFormat/>
    <w:rsid w:val="00927887"/>
    <w:pPr>
      <w:spacing w:before="100" w:beforeAutospacing="1" w:after="100" w:afterAutospacing="1" w:line="240" w:lineRule="auto"/>
      <w:jc w:val="center"/>
    </w:pPr>
    <w:rPr>
      <w:rFonts w:eastAsia="Times New Roman" w:cs="Times New Roman"/>
      <w:lang w:eastAsia="ru-RU"/>
    </w:rPr>
  </w:style>
  <w:style w:type="paragraph" w:customStyle="1" w:styleId="xl113">
    <w:name w:val="xl113"/>
    <w:basedOn w:val="a4"/>
    <w:qFormat/>
    <w:rsid w:val="00927887"/>
    <w:pPr>
      <w:spacing w:before="100" w:beforeAutospacing="1" w:after="100" w:afterAutospacing="1" w:line="240" w:lineRule="auto"/>
      <w:jc w:val="left"/>
    </w:pPr>
    <w:rPr>
      <w:rFonts w:eastAsia="Times New Roman" w:cs="Times New Roman"/>
      <w:color w:val="000000"/>
      <w:sz w:val="23"/>
      <w:szCs w:val="23"/>
      <w:lang w:eastAsia="ru-RU"/>
    </w:rPr>
  </w:style>
  <w:style w:type="paragraph" w:customStyle="1" w:styleId="xl114">
    <w:name w:val="xl114"/>
    <w:basedOn w:val="a4"/>
    <w:qFormat/>
    <w:rsid w:val="00927887"/>
    <w:pPr>
      <w:pBdr>
        <w:top w:val="single" w:sz="4" w:space="0" w:color="auto"/>
        <w:left w:val="single" w:sz="4" w:space="0" w:color="auto"/>
        <w:bottom w:val="single" w:sz="4" w:space="0" w:color="auto"/>
      </w:pBdr>
      <w:spacing w:before="100" w:beforeAutospacing="1" w:after="100" w:afterAutospacing="1" w:line="240" w:lineRule="auto"/>
      <w:jc w:val="left"/>
      <w:textAlignment w:val="top"/>
    </w:pPr>
    <w:rPr>
      <w:rFonts w:ascii="Arial" w:eastAsia="Times New Roman" w:hAnsi="Arial" w:cs="Arial"/>
      <w:sz w:val="20"/>
      <w:szCs w:val="20"/>
      <w:lang w:eastAsia="ru-RU"/>
    </w:rPr>
  </w:style>
  <w:style w:type="paragraph" w:customStyle="1" w:styleId="xl115">
    <w:name w:val="xl115"/>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color w:val="000000"/>
      <w:lang w:eastAsia="ru-RU"/>
    </w:rPr>
  </w:style>
  <w:style w:type="paragraph" w:customStyle="1" w:styleId="xl116">
    <w:name w:val="xl116"/>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lang w:eastAsia="ru-RU"/>
    </w:rPr>
  </w:style>
  <w:style w:type="paragraph" w:customStyle="1" w:styleId="xl117">
    <w:name w:val="xl117"/>
    <w:basedOn w:val="a4"/>
    <w:qFormat/>
    <w:rsid w:val="00927887"/>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color w:val="000000"/>
      <w:lang w:eastAsia="ru-RU"/>
    </w:rPr>
  </w:style>
  <w:style w:type="paragraph" w:customStyle="1" w:styleId="xl118">
    <w:name w:val="xl118"/>
    <w:basedOn w:val="a4"/>
    <w:qFormat/>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b/>
      <w:bCs/>
      <w:color w:val="000000"/>
      <w:lang w:eastAsia="ru-RU"/>
    </w:rPr>
  </w:style>
  <w:style w:type="paragraph" w:customStyle="1" w:styleId="xl119">
    <w:name w:val="xl119"/>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20">
    <w:name w:val="xl12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ascii="Arial" w:eastAsia="Times New Roman" w:hAnsi="Arial" w:cs="Arial"/>
      <w:sz w:val="20"/>
      <w:szCs w:val="20"/>
      <w:lang w:eastAsia="ru-RU"/>
    </w:rPr>
  </w:style>
  <w:style w:type="paragraph" w:customStyle="1" w:styleId="xl121">
    <w:name w:val="xl121"/>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eastAsia="Times New Roman" w:cs="Times New Roman"/>
      <w:lang w:eastAsia="ru-RU"/>
    </w:rPr>
  </w:style>
  <w:style w:type="paragraph" w:customStyle="1" w:styleId="xl122">
    <w:name w:val="xl122"/>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eastAsia="Times New Roman" w:cs="Times New Roman"/>
      <w:lang w:eastAsia="ru-RU"/>
    </w:rPr>
  </w:style>
  <w:style w:type="paragraph" w:customStyle="1" w:styleId="xl123">
    <w:name w:val="xl123"/>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124">
    <w:name w:val="xl124"/>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25">
    <w:name w:val="xl125"/>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126">
    <w:name w:val="xl126"/>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Times New Roman"/>
      <w:lang w:eastAsia="ru-RU"/>
    </w:rPr>
  </w:style>
  <w:style w:type="paragraph" w:customStyle="1" w:styleId="xl127">
    <w:name w:val="xl127"/>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eastAsia="Times New Roman" w:cs="Times New Roman"/>
      <w:lang w:eastAsia="ru-RU"/>
    </w:rPr>
  </w:style>
  <w:style w:type="paragraph" w:customStyle="1" w:styleId="xl128">
    <w:name w:val="xl128"/>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paragraph" w:customStyle="1" w:styleId="xl129">
    <w:name w:val="xl129"/>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30">
    <w:name w:val="xl13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1">
    <w:name w:val="xl131"/>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2">
    <w:name w:val="xl132"/>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paragraph" w:customStyle="1" w:styleId="xl133">
    <w:name w:val="xl133"/>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Times New Roman"/>
      <w:lang w:eastAsia="ru-RU"/>
    </w:rPr>
  </w:style>
  <w:style w:type="paragraph" w:customStyle="1" w:styleId="xl134">
    <w:name w:val="xl134"/>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lang w:eastAsia="ru-RU"/>
    </w:rPr>
  </w:style>
  <w:style w:type="paragraph" w:customStyle="1" w:styleId="xl135">
    <w:name w:val="xl135"/>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36">
    <w:name w:val="xl136"/>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37">
    <w:name w:val="xl137"/>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u w:val="single"/>
      <w:lang w:eastAsia="ru-RU"/>
    </w:rPr>
  </w:style>
  <w:style w:type="paragraph" w:customStyle="1" w:styleId="xl138">
    <w:name w:val="xl138"/>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9">
    <w:name w:val="xl139"/>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40">
    <w:name w:val="xl14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41">
    <w:name w:val="xl141"/>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lang w:eastAsia="ru-RU"/>
    </w:rPr>
  </w:style>
  <w:style w:type="paragraph" w:customStyle="1" w:styleId="xl142">
    <w:name w:val="xl142"/>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table" w:customStyle="1" w:styleId="7110">
    <w:name w:val="Сетка таблицы7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1"/>
    <w:next w:val="a7"/>
    <w:uiPriority w:val="99"/>
    <w:semiHidden/>
    <w:unhideWhenUsed/>
    <w:rsid w:val="00927887"/>
  </w:style>
  <w:style w:type="table" w:customStyle="1" w:styleId="7111">
    <w:name w:val="Сетка таблицы7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
    <w:name w:val="Нет списка711"/>
    <w:next w:val="a7"/>
    <w:uiPriority w:val="99"/>
    <w:semiHidden/>
    <w:unhideWhenUsed/>
    <w:rsid w:val="00927887"/>
  </w:style>
  <w:style w:type="character" w:customStyle="1" w:styleId="1f8">
    <w:name w:val="Основной текст с отступом Знак1"/>
    <w:aliases w:val="Основной текст с отступом Знак Знак,Основной текст 1 Знак1,Основной текст 11 Знак1,Основной текст 12 Знак"/>
    <w:rsid w:val="00927887"/>
    <w:rPr>
      <w:rFonts w:ascii="Times New Roman" w:eastAsia="Times New Roman" w:hAnsi="Times New Roman"/>
    </w:rPr>
  </w:style>
  <w:style w:type="character" w:customStyle="1" w:styleId="314">
    <w:name w:val="Основной текст с отступом 3 Знак1"/>
    <w:uiPriority w:val="99"/>
    <w:semiHidden/>
    <w:rsid w:val="00927887"/>
    <w:rPr>
      <w:rFonts w:ascii="Times New Roman" w:eastAsia="Times New Roman" w:hAnsi="Times New Roman"/>
      <w:sz w:val="16"/>
      <w:szCs w:val="16"/>
    </w:rPr>
  </w:style>
  <w:style w:type="paragraph" w:customStyle="1" w:styleId="affffb">
    <w:name w:val="Тендерные данные"/>
    <w:basedOn w:val="a4"/>
    <w:qFormat/>
    <w:rsid w:val="00927887"/>
    <w:pPr>
      <w:tabs>
        <w:tab w:val="left" w:pos="1985"/>
      </w:tabs>
      <w:spacing w:before="120" w:after="60" w:line="240" w:lineRule="auto"/>
    </w:pPr>
    <w:rPr>
      <w:rFonts w:eastAsia="Times New Roman" w:cs="Times New Roman"/>
      <w:b/>
      <w:bCs/>
      <w:lang w:eastAsia="ru-RU"/>
    </w:rPr>
  </w:style>
  <w:style w:type="character" w:customStyle="1" w:styleId="style471">
    <w:name w:val="style471"/>
    <w:rsid w:val="00927887"/>
    <w:rPr>
      <w:color w:val="000000"/>
      <w:sz w:val="18"/>
      <w:szCs w:val="18"/>
    </w:rPr>
  </w:style>
  <w:style w:type="numbering" w:customStyle="1" w:styleId="111111111">
    <w:name w:val="Нет списка111111111"/>
    <w:next w:val="a7"/>
    <w:uiPriority w:val="99"/>
    <w:semiHidden/>
    <w:rsid w:val="00927887"/>
  </w:style>
  <w:style w:type="numbering" w:customStyle="1" w:styleId="311110">
    <w:name w:val="Нет списка31111"/>
    <w:next w:val="a7"/>
    <w:uiPriority w:val="99"/>
    <w:semiHidden/>
    <w:rsid w:val="00927887"/>
  </w:style>
  <w:style w:type="numbering" w:customStyle="1" w:styleId="1111111111">
    <w:name w:val="Нет списка1111111111"/>
    <w:next w:val="a7"/>
    <w:semiHidden/>
    <w:rsid w:val="00927887"/>
  </w:style>
  <w:style w:type="numbering" w:customStyle="1" w:styleId="41111">
    <w:name w:val="Нет списка41111"/>
    <w:next w:val="a7"/>
    <w:uiPriority w:val="99"/>
    <w:semiHidden/>
    <w:unhideWhenUsed/>
    <w:rsid w:val="00927887"/>
  </w:style>
  <w:style w:type="numbering" w:customStyle="1" w:styleId="5111">
    <w:name w:val="Нет списка5111"/>
    <w:next w:val="a7"/>
    <w:uiPriority w:val="99"/>
    <w:semiHidden/>
    <w:unhideWhenUsed/>
    <w:rsid w:val="00927887"/>
  </w:style>
  <w:style w:type="numbering" w:customStyle="1" w:styleId="6111">
    <w:name w:val="Нет списка6111"/>
    <w:next w:val="a7"/>
    <w:uiPriority w:val="99"/>
    <w:semiHidden/>
    <w:unhideWhenUsed/>
    <w:rsid w:val="00927887"/>
  </w:style>
  <w:style w:type="table" w:customStyle="1" w:styleId="6112">
    <w:name w:val="Сетка таблицы6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
    <w:name w:val="Нет списка121111"/>
    <w:next w:val="a7"/>
    <w:uiPriority w:val="99"/>
    <w:semiHidden/>
    <w:unhideWhenUsed/>
    <w:rsid w:val="00927887"/>
  </w:style>
  <w:style w:type="numbering" w:customStyle="1" w:styleId="311111">
    <w:name w:val="Нет списка311111"/>
    <w:next w:val="a7"/>
    <w:semiHidden/>
    <w:rsid w:val="00927887"/>
  </w:style>
  <w:style w:type="numbering" w:customStyle="1" w:styleId="111211">
    <w:name w:val="Нет списка111211"/>
    <w:next w:val="a7"/>
    <w:uiPriority w:val="99"/>
    <w:semiHidden/>
    <w:rsid w:val="00927887"/>
  </w:style>
  <w:style w:type="numbering" w:customStyle="1" w:styleId="2111111">
    <w:name w:val="Нет списка2111111"/>
    <w:next w:val="a7"/>
    <w:uiPriority w:val="99"/>
    <w:semiHidden/>
    <w:unhideWhenUsed/>
    <w:rsid w:val="00927887"/>
  </w:style>
  <w:style w:type="numbering" w:customStyle="1" w:styleId="411111">
    <w:name w:val="Нет списка411111"/>
    <w:next w:val="a7"/>
    <w:uiPriority w:val="99"/>
    <w:semiHidden/>
    <w:unhideWhenUsed/>
    <w:rsid w:val="00927887"/>
  </w:style>
  <w:style w:type="numbering" w:customStyle="1" w:styleId="51111">
    <w:name w:val="Нет списка51111"/>
    <w:next w:val="a7"/>
    <w:uiPriority w:val="99"/>
    <w:semiHidden/>
    <w:unhideWhenUsed/>
    <w:rsid w:val="00927887"/>
  </w:style>
  <w:style w:type="numbering" w:customStyle="1" w:styleId="71110">
    <w:name w:val="Нет списка7111"/>
    <w:next w:val="a7"/>
    <w:uiPriority w:val="99"/>
    <w:semiHidden/>
    <w:unhideWhenUsed/>
    <w:rsid w:val="00927887"/>
  </w:style>
  <w:style w:type="table" w:customStyle="1" w:styleId="810">
    <w:name w:val="Сетка таблицы8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Текущий список121"/>
    <w:rsid w:val="00927887"/>
  </w:style>
  <w:style w:type="numbering" w:customStyle="1" w:styleId="85">
    <w:name w:val="Нет списка8"/>
    <w:next w:val="a7"/>
    <w:uiPriority w:val="99"/>
    <w:semiHidden/>
    <w:unhideWhenUsed/>
    <w:rsid w:val="00927887"/>
  </w:style>
  <w:style w:type="table" w:customStyle="1" w:styleId="910">
    <w:name w:val="Сетка таблицы91"/>
    <w:basedOn w:val="a6"/>
    <w:next w:val="af2"/>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
    <w:name w:val="Нет списка1311"/>
    <w:next w:val="a7"/>
    <w:uiPriority w:val="99"/>
    <w:semiHidden/>
    <w:unhideWhenUsed/>
    <w:rsid w:val="00927887"/>
  </w:style>
  <w:style w:type="numbering" w:customStyle="1" w:styleId="2311">
    <w:name w:val="Нет списка2311"/>
    <w:next w:val="a7"/>
    <w:uiPriority w:val="99"/>
    <w:semiHidden/>
    <w:unhideWhenUsed/>
    <w:rsid w:val="00927887"/>
  </w:style>
  <w:style w:type="table" w:customStyle="1" w:styleId="1411">
    <w:name w:val="Сетка таблицы1411"/>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7"/>
    <w:uiPriority w:val="99"/>
    <w:semiHidden/>
    <w:unhideWhenUsed/>
    <w:rsid w:val="00927887"/>
  </w:style>
  <w:style w:type="paragraph" w:customStyle="1" w:styleId="115">
    <w:name w:val="Заголовок 11"/>
    <w:rsid w:val="00927887"/>
    <w:pPr>
      <w:keepNext/>
      <w:spacing w:before="120" w:after="120"/>
      <w:jc w:val="center"/>
      <w:outlineLvl w:val="0"/>
    </w:pPr>
    <w:rPr>
      <w:rFonts w:ascii="Times New Roman" w:eastAsia="Times New Roman" w:hAnsi="Times New Roman" w:cs="Times New Roman"/>
      <w:b/>
      <w:kern w:val="28"/>
      <w:sz w:val="20"/>
      <w:szCs w:val="20"/>
      <w:lang w:eastAsia="ru-RU"/>
    </w:rPr>
  </w:style>
  <w:style w:type="paragraph" w:customStyle="1" w:styleId="215">
    <w:name w:val="Маркированный список 21"/>
    <w:basedOn w:val="a4"/>
    <w:rsid w:val="00927887"/>
    <w:pPr>
      <w:tabs>
        <w:tab w:val="num" w:pos="3"/>
        <w:tab w:val="left" w:pos="720"/>
      </w:tabs>
      <w:suppressAutoHyphens/>
      <w:spacing w:before="120" w:after="120" w:line="240" w:lineRule="auto"/>
      <w:ind w:left="3" w:hanging="3"/>
    </w:pPr>
    <w:rPr>
      <w:rFonts w:eastAsia="Times New Roman" w:cs="Times New Roman"/>
      <w:b/>
      <w:lang w:eastAsia="ar-SA"/>
    </w:rPr>
  </w:style>
  <w:style w:type="paragraph" w:customStyle="1" w:styleId="NormalBody">
    <w:name w:val="Normal Body"/>
    <w:basedOn w:val="a4"/>
    <w:rsid w:val="00927887"/>
    <w:pPr>
      <w:suppressAutoHyphens/>
      <w:spacing w:after="120" w:line="240" w:lineRule="auto"/>
      <w:ind w:firstLine="357"/>
    </w:pPr>
    <w:rPr>
      <w:rFonts w:eastAsia="Times New Roman" w:cs="Times New Roman"/>
      <w:lang w:eastAsia="ar-SA"/>
    </w:rPr>
  </w:style>
  <w:style w:type="paragraph" w:customStyle="1" w:styleId="ListBulletStd">
    <w:name w:val="List Bullet Std"/>
    <w:basedOn w:val="NormalBody"/>
    <w:rsid w:val="00927887"/>
    <w:pPr>
      <w:tabs>
        <w:tab w:val="num" w:pos="3"/>
      </w:tabs>
      <w:ind w:left="-5019" w:firstLine="0"/>
    </w:pPr>
  </w:style>
  <w:style w:type="table" w:customStyle="1" w:styleId="911">
    <w:name w:val="Сетка таблицы91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7"/>
    <w:uiPriority w:val="99"/>
    <w:semiHidden/>
    <w:unhideWhenUsed/>
    <w:rsid w:val="00927887"/>
  </w:style>
  <w:style w:type="table" w:customStyle="1" w:styleId="1010">
    <w:name w:val="Сетка таблицы10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7"/>
    <w:uiPriority w:val="99"/>
    <w:semiHidden/>
    <w:unhideWhenUsed/>
    <w:rsid w:val="00927887"/>
  </w:style>
  <w:style w:type="table" w:customStyle="1" w:styleId="12112">
    <w:name w:val="Сетка таблицы12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
    <w:next w:val="a7"/>
    <w:uiPriority w:val="99"/>
    <w:semiHidden/>
    <w:unhideWhenUsed/>
    <w:rsid w:val="00927887"/>
  </w:style>
  <w:style w:type="table" w:customStyle="1" w:styleId="150">
    <w:name w:val="Сетка таблицы15"/>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7"/>
    <w:uiPriority w:val="99"/>
    <w:semiHidden/>
    <w:unhideWhenUsed/>
    <w:rsid w:val="00927887"/>
  </w:style>
  <w:style w:type="numbering" w:customStyle="1" w:styleId="240">
    <w:name w:val="Нет списка24"/>
    <w:next w:val="a7"/>
    <w:uiPriority w:val="99"/>
    <w:semiHidden/>
    <w:unhideWhenUsed/>
    <w:rsid w:val="00927887"/>
  </w:style>
  <w:style w:type="table" w:customStyle="1" w:styleId="161">
    <w:name w:val="Сетка таблицы161"/>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
    <w:name w:val="Нет списка33"/>
    <w:next w:val="a7"/>
    <w:uiPriority w:val="99"/>
    <w:semiHidden/>
    <w:unhideWhenUsed/>
    <w:rsid w:val="00927887"/>
  </w:style>
  <w:style w:type="table" w:customStyle="1" w:styleId="920">
    <w:name w:val="Сетка таблицы9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7"/>
    <w:uiPriority w:val="99"/>
    <w:semiHidden/>
    <w:unhideWhenUsed/>
    <w:rsid w:val="00927887"/>
  </w:style>
  <w:style w:type="numbering" w:customStyle="1" w:styleId="530">
    <w:name w:val="Нет списка53"/>
    <w:next w:val="a7"/>
    <w:uiPriority w:val="99"/>
    <w:semiHidden/>
    <w:unhideWhenUsed/>
    <w:rsid w:val="00927887"/>
  </w:style>
  <w:style w:type="table" w:customStyle="1" w:styleId="1220">
    <w:name w:val="Сетка таблицы12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7"/>
    <w:uiPriority w:val="99"/>
    <w:semiHidden/>
    <w:rsid w:val="00927887"/>
  </w:style>
  <w:style w:type="numbering" w:customStyle="1" w:styleId="151">
    <w:name w:val="Нет списка15"/>
    <w:next w:val="a7"/>
    <w:semiHidden/>
    <w:unhideWhenUsed/>
    <w:rsid w:val="00927887"/>
  </w:style>
  <w:style w:type="table" w:customStyle="1" w:styleId="180">
    <w:name w:val="Сетка таблицы18"/>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7"/>
    <w:uiPriority w:val="99"/>
    <w:semiHidden/>
    <w:rsid w:val="00927887"/>
  </w:style>
  <w:style w:type="numbering" w:customStyle="1" w:styleId="212110">
    <w:name w:val="Нет списка21211"/>
    <w:next w:val="a7"/>
    <w:semiHidden/>
    <w:unhideWhenUsed/>
    <w:rsid w:val="00927887"/>
  </w:style>
  <w:style w:type="numbering" w:customStyle="1" w:styleId="11111121132111">
    <w:name w:val="1 / 1.1 / 1.1.121132111"/>
    <w:rsid w:val="00927887"/>
    <w:pPr>
      <w:numPr>
        <w:numId w:val="64"/>
      </w:numPr>
    </w:pPr>
  </w:style>
  <w:style w:type="numbering" w:customStyle="1" w:styleId="1221">
    <w:name w:val="Нет списка1221"/>
    <w:next w:val="a7"/>
    <w:semiHidden/>
    <w:unhideWhenUsed/>
    <w:rsid w:val="00927887"/>
  </w:style>
  <w:style w:type="numbering" w:customStyle="1" w:styleId="2221">
    <w:name w:val="Нет списка2221"/>
    <w:next w:val="a7"/>
    <w:uiPriority w:val="99"/>
    <w:semiHidden/>
    <w:rsid w:val="00927887"/>
  </w:style>
  <w:style w:type="numbering" w:customStyle="1" w:styleId="11221">
    <w:name w:val="Нет списка11221"/>
    <w:next w:val="a7"/>
    <w:uiPriority w:val="99"/>
    <w:semiHidden/>
    <w:rsid w:val="00927887"/>
  </w:style>
  <w:style w:type="numbering" w:customStyle="1" w:styleId="21121">
    <w:name w:val="Нет списка21121"/>
    <w:next w:val="a7"/>
    <w:uiPriority w:val="99"/>
    <w:semiHidden/>
    <w:unhideWhenUsed/>
    <w:rsid w:val="00927887"/>
  </w:style>
  <w:style w:type="numbering" w:customStyle="1" w:styleId="1111211">
    <w:name w:val="Нет списка1111211"/>
    <w:next w:val="a7"/>
    <w:semiHidden/>
    <w:unhideWhenUsed/>
    <w:rsid w:val="00927887"/>
  </w:style>
  <w:style w:type="numbering" w:customStyle="1" w:styleId="221111">
    <w:name w:val="Нет списка221111"/>
    <w:next w:val="a7"/>
    <w:uiPriority w:val="99"/>
    <w:semiHidden/>
    <w:rsid w:val="00927887"/>
  </w:style>
  <w:style w:type="numbering" w:customStyle="1" w:styleId="1121111">
    <w:name w:val="Нет списка1121111"/>
    <w:next w:val="a7"/>
    <w:semiHidden/>
    <w:rsid w:val="00927887"/>
  </w:style>
  <w:style w:type="character" w:customStyle="1" w:styleId="123">
    <w:name w:val="Заголовок №1 (2)_"/>
    <w:link w:val="124"/>
    <w:rsid w:val="00927887"/>
    <w:rPr>
      <w:b/>
      <w:bCs/>
      <w:sz w:val="21"/>
      <w:szCs w:val="21"/>
      <w:shd w:val="clear" w:color="auto" w:fill="FFFFFF"/>
    </w:rPr>
  </w:style>
  <w:style w:type="character" w:customStyle="1" w:styleId="affffc">
    <w:name w:val="Основной текст + Полужирный"/>
    <w:aliases w:val="Интервал 0 pt1,Основной текст (12) + Курсив"/>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9">
    <w:name w:val="Заголовок №1_"/>
    <w:link w:val="1fa"/>
    <w:rsid w:val="00927887"/>
    <w:rPr>
      <w:sz w:val="21"/>
      <w:szCs w:val="21"/>
      <w:shd w:val="clear" w:color="auto" w:fill="FFFFFF"/>
    </w:rPr>
  </w:style>
  <w:style w:type="character" w:customStyle="1" w:styleId="1fb">
    <w:name w:val="Заголовок №1 + Полужирный"/>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927887"/>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4"/>
    <w:link w:val="123"/>
    <w:qFormat/>
    <w:rsid w:val="00927887"/>
    <w:pPr>
      <w:widowControl w:val="0"/>
      <w:shd w:val="clear" w:color="auto" w:fill="FFFFFF"/>
      <w:spacing w:before="240" w:line="264" w:lineRule="exact"/>
      <w:jc w:val="center"/>
      <w:outlineLvl w:val="0"/>
    </w:pPr>
    <w:rPr>
      <w:rFonts w:asciiTheme="minorHAnsi" w:hAnsiTheme="minorHAnsi"/>
      <w:b/>
      <w:bCs/>
      <w:sz w:val="21"/>
      <w:szCs w:val="21"/>
    </w:rPr>
  </w:style>
  <w:style w:type="paragraph" w:customStyle="1" w:styleId="1fa">
    <w:name w:val="Заголовок №1"/>
    <w:basedOn w:val="a4"/>
    <w:link w:val="1f9"/>
    <w:qFormat/>
    <w:rsid w:val="00927887"/>
    <w:pPr>
      <w:widowControl w:val="0"/>
      <w:shd w:val="clear" w:color="auto" w:fill="FFFFFF"/>
      <w:spacing w:line="264" w:lineRule="exact"/>
      <w:outlineLvl w:val="0"/>
    </w:pPr>
    <w:rPr>
      <w:rFonts w:asciiTheme="minorHAnsi" w:hAnsiTheme="minorHAnsi"/>
      <w:sz w:val="21"/>
      <w:szCs w:val="21"/>
    </w:rPr>
  </w:style>
  <w:style w:type="paragraph" w:customStyle="1" w:styleId="ConsPlusCell">
    <w:name w:val="ConsPlusCell"/>
    <w:uiPriority w:val="99"/>
    <w:rsid w:val="00927887"/>
    <w:pPr>
      <w:autoSpaceDE w:val="0"/>
      <w:autoSpaceDN w:val="0"/>
      <w:adjustRightInd w:val="0"/>
    </w:pPr>
    <w:rPr>
      <w:rFonts w:ascii="Times New Roman" w:eastAsia="Times New Roman" w:hAnsi="Times New Roman" w:cs="Times New Roman"/>
      <w:lang w:eastAsia="ru-RU"/>
    </w:rPr>
  </w:style>
  <w:style w:type="character" w:customStyle="1" w:styleId="ConsPlusNormal0">
    <w:name w:val="ConsPlusNormal Знак"/>
    <w:link w:val="ConsPlusNormal"/>
    <w:uiPriority w:val="99"/>
    <w:locked/>
    <w:rsid w:val="00927887"/>
    <w:rPr>
      <w:rFonts w:ascii="Arial" w:eastAsia="Arial" w:hAnsi="Arial" w:cs="Arial"/>
      <w:sz w:val="20"/>
      <w:szCs w:val="20"/>
      <w:lang w:eastAsia="ar-SA"/>
    </w:rPr>
  </w:style>
  <w:style w:type="paragraph" w:customStyle="1" w:styleId="msonormalmailrucssattributepostfix">
    <w:name w:val="msonormal_mailru_css_attribute_postfix"/>
    <w:basedOn w:val="a4"/>
    <w:rsid w:val="00927887"/>
    <w:pPr>
      <w:spacing w:before="100" w:beforeAutospacing="1" w:after="100" w:afterAutospacing="1" w:line="240" w:lineRule="auto"/>
      <w:jc w:val="left"/>
    </w:pPr>
    <w:rPr>
      <w:rFonts w:eastAsia="Times New Roman" w:cs="Times New Roman"/>
      <w:lang w:eastAsia="ru-RU"/>
    </w:rPr>
  </w:style>
  <w:style w:type="character" w:customStyle="1" w:styleId="ng-binding">
    <w:name w:val="ng-binding"/>
    <w:rsid w:val="00927887"/>
  </w:style>
  <w:style w:type="table" w:customStyle="1" w:styleId="TableNormal4">
    <w:name w:val="Table Normal4"/>
    <w:uiPriority w:val="2"/>
    <w:qFormat/>
    <w:rsid w:val="00927887"/>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0">
    <w:name w:val="Стиль333"/>
    <w:uiPriority w:val="99"/>
    <w:rsid w:val="00927887"/>
  </w:style>
  <w:style w:type="numbering" w:customStyle="1" w:styleId="22411">
    <w:name w:val="Текущий список22411"/>
    <w:rsid w:val="00927887"/>
  </w:style>
  <w:style w:type="numbering" w:customStyle="1" w:styleId="3311">
    <w:name w:val="Стиль3311"/>
    <w:uiPriority w:val="99"/>
    <w:rsid w:val="00927887"/>
    <w:pPr>
      <w:numPr>
        <w:numId w:val="60"/>
      </w:numPr>
    </w:pPr>
  </w:style>
  <w:style w:type="numbering" w:customStyle="1" w:styleId="111111211322">
    <w:name w:val="1 / 1.1 / 1.1.1211322"/>
    <w:rsid w:val="00927887"/>
  </w:style>
  <w:style w:type="table" w:styleId="-1">
    <w:name w:val="Light Grid Accent 1"/>
    <w:basedOn w:val="a6"/>
    <w:uiPriority w:val="62"/>
    <w:rsid w:val="00927887"/>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customStyle="1" w:styleId="Standard">
    <w:name w:val="Standard"/>
    <w:rsid w:val="00927887"/>
    <w:pPr>
      <w:widowControl w:val="0"/>
      <w:suppressAutoHyphens/>
      <w:autoSpaceDN w:val="0"/>
      <w:spacing w:after="200" w:line="276" w:lineRule="auto"/>
    </w:pPr>
    <w:rPr>
      <w:rFonts w:ascii="Calibri" w:eastAsia="Calibri" w:hAnsi="Calibri" w:cs="Calibri"/>
      <w:kern w:val="3"/>
      <w:sz w:val="22"/>
      <w:szCs w:val="22"/>
    </w:rPr>
  </w:style>
  <w:style w:type="paragraph" w:customStyle="1" w:styleId="125">
    <w:name w:val="Обычный12"/>
    <w:rsid w:val="00927887"/>
    <w:pPr>
      <w:snapToGrid w:val="0"/>
      <w:jc w:val="both"/>
    </w:pPr>
    <w:rPr>
      <w:rFonts w:ascii="Times New Roman" w:eastAsia="Times New Roman" w:hAnsi="Times New Roman" w:cs="Times New Roman"/>
      <w:szCs w:val="20"/>
      <w:lang w:eastAsia="ru-RU"/>
    </w:rPr>
  </w:style>
  <w:style w:type="paragraph" w:customStyle="1" w:styleId="affffd">
    <w:name w:val="Таблица текст"/>
    <w:basedOn w:val="a4"/>
    <w:rsid w:val="00927887"/>
    <w:pPr>
      <w:tabs>
        <w:tab w:val="left" w:pos="1134"/>
      </w:tabs>
      <w:kinsoku w:val="0"/>
      <w:overflowPunct w:val="0"/>
      <w:autoSpaceDE w:val="0"/>
      <w:autoSpaceDN w:val="0"/>
      <w:spacing w:before="40" w:after="40" w:line="240" w:lineRule="auto"/>
      <w:ind w:left="57" w:right="57"/>
      <w:jc w:val="left"/>
    </w:pPr>
    <w:rPr>
      <w:rFonts w:eastAsia="Times New Roman" w:cs="Times New Roman"/>
      <w:sz w:val="22"/>
      <w:lang w:eastAsia="ru-RU"/>
    </w:rPr>
  </w:style>
  <w:style w:type="paragraph" w:customStyle="1" w:styleId="-">
    <w:name w:val="Введение-заголовок"/>
    <w:basedOn w:val="a4"/>
    <w:link w:val="-0"/>
    <w:qFormat/>
    <w:rsid w:val="00927887"/>
    <w:pPr>
      <w:keepNext/>
      <w:tabs>
        <w:tab w:val="left" w:pos="1134"/>
      </w:tabs>
      <w:spacing w:line="240" w:lineRule="auto"/>
      <w:outlineLvl w:val="1"/>
    </w:pPr>
    <w:rPr>
      <w:rFonts w:ascii="Arial" w:eastAsia="Times New Roman" w:hAnsi="Arial" w:cs="Times New Roman"/>
      <w:b/>
      <w:bCs/>
      <w:caps/>
      <w:sz w:val="28"/>
      <w:lang w:eastAsia="ru-RU"/>
    </w:rPr>
  </w:style>
  <w:style w:type="character" w:customStyle="1" w:styleId="-0">
    <w:name w:val="Введение-заголовок Знак"/>
    <w:link w:val="-"/>
    <w:rsid w:val="00927887"/>
    <w:rPr>
      <w:rFonts w:ascii="Arial" w:eastAsia="Times New Roman" w:hAnsi="Arial" w:cs="Times New Roman"/>
      <w:b/>
      <w:bCs/>
      <w:caps/>
      <w:sz w:val="28"/>
      <w:lang w:eastAsia="ru-RU"/>
    </w:rPr>
  </w:style>
  <w:style w:type="numbering" w:customStyle="1" w:styleId="292">
    <w:name w:val="Текущий список292"/>
    <w:rsid w:val="00927887"/>
  </w:style>
  <w:style w:type="numbering" w:customStyle="1" w:styleId="1ai182">
    <w:name w:val="1 / a / i182"/>
    <w:basedOn w:val="a7"/>
    <w:next w:val="1ai"/>
    <w:semiHidden/>
    <w:rsid w:val="00927887"/>
    <w:pPr>
      <w:numPr>
        <w:numId w:val="66"/>
      </w:numPr>
    </w:pPr>
  </w:style>
  <w:style w:type="numbering" w:customStyle="1" w:styleId="1182">
    <w:name w:val="Текущий список1182"/>
    <w:rsid w:val="00927887"/>
    <w:pPr>
      <w:numPr>
        <w:numId w:val="67"/>
      </w:numPr>
    </w:pPr>
  </w:style>
  <w:style w:type="numbering" w:customStyle="1" w:styleId="11111112162">
    <w:name w:val="1 / 1.1 / 1.1.112162"/>
    <w:rsid w:val="00927887"/>
    <w:pPr>
      <w:numPr>
        <w:numId w:val="65"/>
      </w:numPr>
    </w:pPr>
  </w:style>
  <w:style w:type="numbering" w:customStyle="1" w:styleId="211172">
    <w:name w:val="Текущий список211172"/>
    <w:rsid w:val="00927887"/>
  </w:style>
  <w:style w:type="numbering" w:customStyle="1" w:styleId="192">
    <w:name w:val="Текущий список192"/>
    <w:rsid w:val="00927887"/>
    <w:pPr>
      <w:numPr>
        <w:numId w:val="15"/>
      </w:numPr>
    </w:pPr>
  </w:style>
  <w:style w:type="numbering" w:customStyle="1" w:styleId="2720">
    <w:name w:val="Статья / Раздел272"/>
    <w:rsid w:val="00927887"/>
  </w:style>
  <w:style w:type="numbering" w:customStyle="1" w:styleId="2921">
    <w:name w:val="Текущий список2921"/>
    <w:rsid w:val="00927887"/>
  </w:style>
  <w:style w:type="numbering" w:customStyle="1" w:styleId="1ai1821">
    <w:name w:val="1 / a / i1821"/>
    <w:basedOn w:val="a7"/>
    <w:next w:val="1ai"/>
    <w:semiHidden/>
    <w:rsid w:val="00927887"/>
  </w:style>
  <w:style w:type="numbering" w:customStyle="1" w:styleId="11821">
    <w:name w:val="Текущий список11821"/>
    <w:rsid w:val="00927887"/>
  </w:style>
  <w:style w:type="numbering" w:customStyle="1" w:styleId="111111121621">
    <w:name w:val="1 / 1.1 / 1.1.1121621"/>
    <w:rsid w:val="00927887"/>
  </w:style>
  <w:style w:type="numbering" w:customStyle="1" w:styleId="2111721">
    <w:name w:val="Текущий список2111721"/>
    <w:rsid w:val="00927887"/>
  </w:style>
  <w:style w:type="numbering" w:customStyle="1" w:styleId="1921">
    <w:name w:val="Текущий список1921"/>
    <w:rsid w:val="00927887"/>
  </w:style>
  <w:style w:type="numbering" w:customStyle="1" w:styleId="2721">
    <w:name w:val="Статья / Раздел2721"/>
    <w:rsid w:val="00927887"/>
  </w:style>
  <w:style w:type="numbering" w:customStyle="1" w:styleId="721">
    <w:name w:val="Статья / Раздел721"/>
    <w:basedOn w:val="a7"/>
    <w:next w:val="affff"/>
    <w:semiHidden/>
    <w:rsid w:val="00927887"/>
  </w:style>
  <w:style w:type="numbering" w:customStyle="1" w:styleId="1ai11152">
    <w:name w:val="1 / a / i11152"/>
    <w:rsid w:val="00927887"/>
    <w:pPr>
      <w:numPr>
        <w:numId w:val="68"/>
      </w:numPr>
    </w:pPr>
  </w:style>
  <w:style w:type="numbering" w:customStyle="1" w:styleId="1ai111521">
    <w:name w:val="1 / a / i111521"/>
    <w:rsid w:val="00927887"/>
  </w:style>
  <w:style w:type="numbering" w:customStyle="1" w:styleId="1ai1115211">
    <w:name w:val="1 / a / i1115211"/>
    <w:rsid w:val="00927887"/>
  </w:style>
  <w:style w:type="paragraph" w:customStyle="1" w:styleId="2f6">
    <w:name w:val="Пункт2"/>
    <w:basedOn w:val="a4"/>
    <w:rsid w:val="00927887"/>
    <w:pPr>
      <w:keepNext/>
      <w:tabs>
        <w:tab w:val="num" w:pos="1440"/>
      </w:tabs>
      <w:suppressAutoHyphens/>
      <w:spacing w:before="240" w:after="120" w:line="240" w:lineRule="auto"/>
      <w:ind w:left="1224" w:hanging="504"/>
      <w:jc w:val="left"/>
      <w:outlineLvl w:val="2"/>
    </w:pPr>
    <w:rPr>
      <w:rFonts w:eastAsia="Times New Roman" w:cs="Times New Roman"/>
      <w:b/>
      <w:bCs/>
      <w:sz w:val="28"/>
      <w:szCs w:val="28"/>
      <w:lang w:val="en-US" w:bidi="en-US"/>
    </w:rPr>
  </w:style>
  <w:style w:type="numbering" w:customStyle="1" w:styleId="2139">
    <w:name w:val="Текущий список2139"/>
    <w:rsid w:val="00927887"/>
  </w:style>
  <w:style w:type="paragraph" w:customStyle="1" w:styleId="Style5">
    <w:name w:val="Style5"/>
    <w:basedOn w:val="a4"/>
    <w:uiPriority w:val="99"/>
    <w:rsid w:val="00927887"/>
    <w:pPr>
      <w:widowControl w:val="0"/>
      <w:autoSpaceDE w:val="0"/>
      <w:autoSpaceDN w:val="0"/>
      <w:adjustRightInd w:val="0"/>
      <w:spacing w:line="275" w:lineRule="exact"/>
      <w:ind w:firstLine="720"/>
    </w:pPr>
    <w:rPr>
      <w:rFonts w:eastAsia="Times New Roman" w:cs="Times New Roman"/>
      <w:lang w:eastAsia="ru-RU"/>
    </w:rPr>
  </w:style>
  <w:style w:type="character" w:customStyle="1" w:styleId="FontStyle22">
    <w:name w:val="Font Style22"/>
    <w:uiPriority w:val="99"/>
    <w:rsid w:val="00927887"/>
    <w:rPr>
      <w:rFonts w:ascii="Times New Roman" w:hAnsi="Times New Roman" w:cs="Times New Roman"/>
      <w:sz w:val="22"/>
      <w:szCs w:val="22"/>
    </w:rPr>
  </w:style>
  <w:style w:type="paragraph" w:customStyle="1" w:styleId="Style3">
    <w:name w:val="Style3"/>
    <w:basedOn w:val="a4"/>
    <w:uiPriority w:val="99"/>
    <w:rsid w:val="00927887"/>
    <w:pPr>
      <w:widowControl w:val="0"/>
      <w:autoSpaceDE w:val="0"/>
      <w:autoSpaceDN w:val="0"/>
      <w:adjustRightInd w:val="0"/>
      <w:spacing w:line="276" w:lineRule="exact"/>
      <w:ind w:firstLine="725"/>
    </w:pPr>
    <w:rPr>
      <w:rFonts w:eastAsia="Times New Roman" w:cs="Times New Roman"/>
      <w:lang w:eastAsia="ru-RU"/>
    </w:rPr>
  </w:style>
  <w:style w:type="numbering" w:customStyle="1" w:styleId="1ai362">
    <w:name w:val="1 / a / i362"/>
    <w:rsid w:val="00927887"/>
    <w:pPr>
      <w:numPr>
        <w:numId w:val="69"/>
      </w:numPr>
    </w:pPr>
  </w:style>
  <w:style w:type="numbering" w:customStyle="1" w:styleId="1ai3621">
    <w:name w:val="1 / a / i3621"/>
    <w:rsid w:val="00927887"/>
  </w:style>
  <w:style w:type="numbering" w:customStyle="1" w:styleId="111521">
    <w:name w:val="Текущий список111521"/>
    <w:rsid w:val="00927887"/>
  </w:style>
  <w:style w:type="numbering" w:customStyle="1" w:styleId="3321">
    <w:name w:val="Стиль3321"/>
    <w:uiPriority w:val="99"/>
    <w:rsid w:val="00927887"/>
  </w:style>
  <w:style w:type="numbering" w:customStyle="1" w:styleId="1ai111522">
    <w:name w:val="1 / a / i111522"/>
    <w:rsid w:val="00927887"/>
    <w:pPr>
      <w:numPr>
        <w:numId w:val="63"/>
      </w:numPr>
    </w:pPr>
  </w:style>
  <w:style w:type="numbering" w:customStyle="1" w:styleId="2111722">
    <w:name w:val="Текущий список2111722"/>
    <w:rsid w:val="00927887"/>
  </w:style>
  <w:style w:type="numbering" w:customStyle="1" w:styleId="163">
    <w:name w:val="Нет списка16"/>
    <w:next w:val="a7"/>
    <w:uiPriority w:val="99"/>
    <w:semiHidden/>
    <w:unhideWhenUsed/>
    <w:rsid w:val="00927887"/>
  </w:style>
  <w:style w:type="numbering" w:customStyle="1" w:styleId="171">
    <w:name w:val="Нет списка17"/>
    <w:next w:val="a7"/>
    <w:uiPriority w:val="99"/>
    <w:semiHidden/>
    <w:unhideWhenUsed/>
    <w:rsid w:val="00927887"/>
  </w:style>
  <w:style w:type="numbering" w:customStyle="1" w:styleId="181">
    <w:name w:val="Нет списка18"/>
    <w:next w:val="a7"/>
    <w:uiPriority w:val="99"/>
    <w:semiHidden/>
    <w:unhideWhenUsed/>
    <w:rsid w:val="00927887"/>
  </w:style>
  <w:style w:type="numbering" w:customStyle="1" w:styleId="111111110">
    <w:name w:val="1 / 1.1 / 1.1.1110"/>
    <w:basedOn w:val="a7"/>
    <w:next w:val="1111110"/>
    <w:semiHidden/>
    <w:rsid w:val="00927887"/>
  </w:style>
  <w:style w:type="numbering" w:customStyle="1" w:styleId="21117221">
    <w:name w:val="Текущий список21117221"/>
    <w:rsid w:val="00927887"/>
  </w:style>
  <w:style w:type="numbering" w:customStyle="1" w:styleId="1fc">
    <w:name w:val="Стиль нумерацияя1"/>
    <w:uiPriority w:val="99"/>
    <w:rsid w:val="00927887"/>
  </w:style>
  <w:style w:type="numbering" w:customStyle="1" w:styleId="190">
    <w:name w:val="Нет списка19"/>
    <w:next w:val="a7"/>
    <w:uiPriority w:val="99"/>
    <w:semiHidden/>
    <w:unhideWhenUsed/>
    <w:rsid w:val="00927887"/>
  </w:style>
  <w:style w:type="numbering" w:customStyle="1" w:styleId="2243">
    <w:name w:val="Текущий список2243"/>
    <w:rsid w:val="00927887"/>
    <w:pPr>
      <w:numPr>
        <w:numId w:val="91"/>
      </w:numPr>
    </w:pPr>
  </w:style>
  <w:style w:type="numbering" w:customStyle="1" w:styleId="722">
    <w:name w:val="Статья / Раздел722"/>
    <w:basedOn w:val="a7"/>
    <w:next w:val="affff"/>
    <w:semiHidden/>
    <w:rsid w:val="00927887"/>
  </w:style>
  <w:style w:type="numbering" w:customStyle="1" w:styleId="27210">
    <w:name w:val="Текущий список2721"/>
    <w:rsid w:val="00927887"/>
  </w:style>
  <w:style w:type="numbering" w:customStyle="1" w:styleId="1111111621">
    <w:name w:val="1 / 1.1 / 1.1.11621"/>
    <w:basedOn w:val="a7"/>
    <w:next w:val="1111110"/>
    <w:semiHidden/>
    <w:rsid w:val="00927887"/>
  </w:style>
  <w:style w:type="numbering" w:customStyle="1" w:styleId="1ai1621">
    <w:name w:val="1 / a / i1621"/>
    <w:basedOn w:val="a7"/>
    <w:next w:val="1ai"/>
    <w:semiHidden/>
    <w:rsid w:val="00927887"/>
    <w:pPr>
      <w:numPr>
        <w:numId w:val="35"/>
      </w:numPr>
    </w:pPr>
  </w:style>
  <w:style w:type="numbering" w:customStyle="1" w:styleId="1621">
    <w:name w:val="Статья / Раздел1621"/>
    <w:basedOn w:val="a7"/>
    <w:next w:val="affff"/>
    <w:semiHidden/>
    <w:rsid w:val="00927887"/>
    <w:pPr>
      <w:numPr>
        <w:numId w:val="36"/>
      </w:numPr>
    </w:pPr>
  </w:style>
  <w:style w:type="numbering" w:customStyle="1" w:styleId="111522">
    <w:name w:val="Текущий список111522"/>
    <w:rsid w:val="00927887"/>
  </w:style>
  <w:style w:type="numbering" w:customStyle="1" w:styleId="111111921">
    <w:name w:val="1 / 1.1 / 1.1.1921"/>
    <w:basedOn w:val="a7"/>
    <w:next w:val="1111110"/>
    <w:semiHidden/>
    <w:rsid w:val="00927887"/>
  </w:style>
  <w:style w:type="numbering" w:customStyle="1" w:styleId="1821">
    <w:name w:val="Текущий список1821"/>
    <w:rsid w:val="00927887"/>
  </w:style>
  <w:style w:type="numbering" w:customStyle="1" w:styleId="2621">
    <w:name w:val="Статья / Раздел2621"/>
    <w:rsid w:val="00927887"/>
  </w:style>
  <w:style w:type="numbering" w:customStyle="1" w:styleId="2f7">
    <w:name w:val="Статья / Раздел2"/>
    <w:basedOn w:val="a7"/>
    <w:next w:val="affff"/>
    <w:unhideWhenUsed/>
    <w:rsid w:val="00927887"/>
  </w:style>
  <w:style w:type="numbering" w:customStyle="1" w:styleId="11111110">
    <w:name w:val="1 / 1.1 / 1.1.11"/>
    <w:basedOn w:val="a7"/>
    <w:next w:val="1111110"/>
    <w:semiHidden/>
    <w:unhideWhenUsed/>
    <w:rsid w:val="00927887"/>
  </w:style>
  <w:style w:type="numbering" w:customStyle="1" w:styleId="1ai1">
    <w:name w:val="1 / a / i1"/>
    <w:basedOn w:val="a7"/>
    <w:next w:val="1ai"/>
    <w:semiHidden/>
    <w:unhideWhenUsed/>
    <w:rsid w:val="00927887"/>
  </w:style>
  <w:style w:type="table" w:customStyle="1" w:styleId="191">
    <w:name w:val="Сетка таблицы19"/>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7"/>
    <w:uiPriority w:val="99"/>
    <w:semiHidden/>
    <w:rsid w:val="00927887"/>
  </w:style>
  <w:style w:type="table" w:customStyle="1" w:styleId="1101">
    <w:name w:val="Сетка таблицы110"/>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
    <w:name w:val="Нет списка114"/>
    <w:next w:val="a7"/>
    <w:uiPriority w:val="99"/>
    <w:semiHidden/>
    <w:unhideWhenUsed/>
    <w:rsid w:val="00927887"/>
  </w:style>
  <w:style w:type="table" w:customStyle="1" w:styleId="250">
    <w:name w:val="Сетка таблицы25"/>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7"/>
    <w:uiPriority w:val="99"/>
    <w:semiHidden/>
    <w:rsid w:val="00927887"/>
  </w:style>
  <w:style w:type="table" w:customStyle="1" w:styleId="2140">
    <w:name w:val="Сетка таблицы214"/>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7"/>
    <w:uiPriority w:val="99"/>
    <w:semiHidden/>
    <w:unhideWhenUsed/>
    <w:rsid w:val="00927887"/>
  </w:style>
  <w:style w:type="table" w:customStyle="1" w:styleId="340">
    <w:name w:val="Сетка таблицы34"/>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7"/>
    <w:uiPriority w:val="99"/>
    <w:semiHidden/>
    <w:rsid w:val="00927887"/>
  </w:style>
  <w:style w:type="table" w:customStyle="1" w:styleId="431">
    <w:name w:val="Сетка таблицы43"/>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Нет списка11113"/>
    <w:next w:val="a7"/>
    <w:uiPriority w:val="99"/>
    <w:semiHidden/>
    <w:rsid w:val="00927887"/>
  </w:style>
  <w:style w:type="table" w:customStyle="1" w:styleId="2113">
    <w:name w:val="Сетка таблицы2113"/>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7"/>
    <w:semiHidden/>
    <w:unhideWhenUsed/>
    <w:rsid w:val="00927887"/>
  </w:style>
  <w:style w:type="numbering" w:customStyle="1" w:styleId="440">
    <w:name w:val="Нет списка44"/>
    <w:next w:val="a7"/>
    <w:uiPriority w:val="99"/>
    <w:semiHidden/>
    <w:unhideWhenUsed/>
    <w:rsid w:val="00927887"/>
  </w:style>
  <w:style w:type="table" w:customStyle="1" w:styleId="531">
    <w:name w:val="Сетка таблицы53"/>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7"/>
    <w:uiPriority w:val="99"/>
    <w:semiHidden/>
    <w:unhideWhenUsed/>
    <w:rsid w:val="00927887"/>
  </w:style>
  <w:style w:type="numbering" w:customStyle="1" w:styleId="111111211323">
    <w:name w:val="1 / 1.1 / 1.1.1211323"/>
    <w:rsid w:val="00927887"/>
    <w:pPr>
      <w:numPr>
        <w:numId w:val="39"/>
      </w:numPr>
    </w:pPr>
  </w:style>
  <w:style w:type="numbering" w:customStyle="1" w:styleId="621">
    <w:name w:val="Нет списка62"/>
    <w:next w:val="a7"/>
    <w:uiPriority w:val="99"/>
    <w:semiHidden/>
    <w:unhideWhenUsed/>
    <w:rsid w:val="00927887"/>
  </w:style>
  <w:style w:type="table" w:customStyle="1" w:styleId="640">
    <w:name w:val="Сетка таблицы64"/>
    <w:basedOn w:val="a6"/>
    <w:next w:val="af2"/>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Сетка таблицы13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7"/>
    <w:semiHidden/>
    <w:unhideWhenUsed/>
    <w:rsid w:val="00927887"/>
  </w:style>
  <w:style w:type="numbering" w:customStyle="1" w:styleId="223">
    <w:name w:val="Нет списка223"/>
    <w:next w:val="a7"/>
    <w:uiPriority w:val="99"/>
    <w:semiHidden/>
    <w:rsid w:val="00927887"/>
  </w:style>
  <w:style w:type="table" w:customStyle="1" w:styleId="2230">
    <w:name w:val="Сетка таблицы223"/>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7"/>
    <w:uiPriority w:val="99"/>
    <w:semiHidden/>
    <w:rsid w:val="00927887"/>
  </w:style>
  <w:style w:type="table" w:customStyle="1" w:styleId="2123">
    <w:name w:val="Сетка таблицы2123"/>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7"/>
    <w:semiHidden/>
    <w:unhideWhenUsed/>
    <w:rsid w:val="00927887"/>
  </w:style>
  <w:style w:type="numbering" w:customStyle="1" w:styleId="1111120">
    <w:name w:val="Нет списка111112"/>
    <w:next w:val="a7"/>
    <w:uiPriority w:val="99"/>
    <w:semiHidden/>
    <w:unhideWhenUsed/>
    <w:rsid w:val="00927887"/>
  </w:style>
  <w:style w:type="table" w:customStyle="1" w:styleId="21113">
    <w:name w:val="Сетка таблицы211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6"/>
    <w:next w:val="af2"/>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3">
    <w:name w:val="Сетка таблицы7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4">
    <w:name w:val="Нет списка72"/>
    <w:next w:val="a7"/>
    <w:uiPriority w:val="99"/>
    <w:semiHidden/>
    <w:rsid w:val="00927887"/>
  </w:style>
  <w:style w:type="table" w:customStyle="1" w:styleId="1020">
    <w:name w:val="Сетка таблицы10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
    <w:name w:val="Нет списка132"/>
    <w:next w:val="a7"/>
    <w:uiPriority w:val="99"/>
    <w:semiHidden/>
    <w:unhideWhenUsed/>
    <w:rsid w:val="00927887"/>
  </w:style>
  <w:style w:type="table" w:customStyle="1" w:styleId="232">
    <w:name w:val="Сетка таблицы23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
    <w:name w:val="Сетка таблицы112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7"/>
    <w:uiPriority w:val="99"/>
    <w:semiHidden/>
    <w:rsid w:val="00927887"/>
  </w:style>
  <w:style w:type="table" w:customStyle="1" w:styleId="21310">
    <w:name w:val="Сетка таблицы213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Нет списка232"/>
    <w:next w:val="a7"/>
    <w:uiPriority w:val="99"/>
    <w:semiHidden/>
    <w:unhideWhenUsed/>
    <w:rsid w:val="00927887"/>
  </w:style>
  <w:style w:type="table" w:customStyle="1" w:styleId="322">
    <w:name w:val="Сетка таблицы322"/>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7"/>
    <w:uiPriority w:val="99"/>
    <w:semiHidden/>
    <w:rsid w:val="00927887"/>
  </w:style>
  <w:style w:type="table" w:customStyle="1" w:styleId="412">
    <w:name w:val="Сетка таблицы41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0">
    <w:name w:val="Нет списка11122"/>
    <w:next w:val="a7"/>
    <w:uiPriority w:val="99"/>
    <w:semiHidden/>
    <w:rsid w:val="00927887"/>
  </w:style>
  <w:style w:type="table" w:customStyle="1" w:styleId="211210">
    <w:name w:val="Сетка таблицы2112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
    <w:name w:val="Сетка таблицы11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
    <w:name w:val="Нет списка2122"/>
    <w:next w:val="a7"/>
    <w:semiHidden/>
    <w:unhideWhenUsed/>
    <w:rsid w:val="00927887"/>
  </w:style>
  <w:style w:type="numbering" w:customStyle="1" w:styleId="4120">
    <w:name w:val="Нет списка412"/>
    <w:next w:val="a7"/>
    <w:uiPriority w:val="99"/>
    <w:semiHidden/>
    <w:unhideWhenUsed/>
    <w:rsid w:val="00927887"/>
  </w:style>
  <w:style w:type="table" w:customStyle="1" w:styleId="512">
    <w:name w:val="Сетка таблицы512"/>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7"/>
    <w:uiPriority w:val="99"/>
    <w:semiHidden/>
    <w:unhideWhenUsed/>
    <w:rsid w:val="00927887"/>
  </w:style>
  <w:style w:type="numbering" w:customStyle="1" w:styleId="1111112113212">
    <w:name w:val="1 / 1.1 / 1.1.12113212"/>
    <w:rsid w:val="00927887"/>
  </w:style>
  <w:style w:type="numbering" w:customStyle="1" w:styleId="612">
    <w:name w:val="Нет списка612"/>
    <w:next w:val="a7"/>
    <w:uiPriority w:val="99"/>
    <w:semiHidden/>
    <w:unhideWhenUsed/>
    <w:rsid w:val="00927887"/>
  </w:style>
  <w:style w:type="table" w:customStyle="1" w:styleId="6120">
    <w:name w:val="Сетка таблицы6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
    <w:name w:val="Сетка таблицы13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Нет списка1212"/>
    <w:next w:val="a7"/>
    <w:uiPriority w:val="99"/>
    <w:semiHidden/>
    <w:unhideWhenUsed/>
    <w:rsid w:val="00927887"/>
  </w:style>
  <w:style w:type="numbering" w:customStyle="1" w:styleId="2212">
    <w:name w:val="Нет списка2212"/>
    <w:next w:val="a7"/>
    <w:uiPriority w:val="99"/>
    <w:semiHidden/>
    <w:rsid w:val="00927887"/>
  </w:style>
  <w:style w:type="table" w:customStyle="1" w:styleId="22120">
    <w:name w:val="Сетка таблицы221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Нет списка11212"/>
    <w:next w:val="a7"/>
    <w:uiPriority w:val="99"/>
    <w:semiHidden/>
    <w:rsid w:val="00927887"/>
  </w:style>
  <w:style w:type="table" w:customStyle="1" w:styleId="21212">
    <w:name w:val="Сетка таблицы2121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0">
    <w:name w:val="Нет списка21112"/>
    <w:next w:val="a7"/>
    <w:uiPriority w:val="99"/>
    <w:semiHidden/>
    <w:unhideWhenUsed/>
    <w:rsid w:val="00927887"/>
  </w:style>
  <w:style w:type="numbering" w:customStyle="1" w:styleId="111122">
    <w:name w:val="Нет списка111122"/>
    <w:next w:val="a7"/>
    <w:semiHidden/>
    <w:unhideWhenUsed/>
    <w:rsid w:val="00927887"/>
  </w:style>
  <w:style w:type="table" w:customStyle="1" w:styleId="211112">
    <w:name w:val="Сетка таблицы211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Сетка таблицы31112"/>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0">
    <w:name w:val="Нет списка3112"/>
    <w:next w:val="a7"/>
    <w:uiPriority w:val="99"/>
    <w:semiHidden/>
    <w:rsid w:val="00927887"/>
  </w:style>
  <w:style w:type="numbering" w:customStyle="1" w:styleId="121120">
    <w:name w:val="Нет списка12112"/>
    <w:next w:val="a7"/>
    <w:uiPriority w:val="99"/>
    <w:semiHidden/>
    <w:unhideWhenUsed/>
    <w:rsid w:val="00927887"/>
  </w:style>
  <w:style w:type="numbering" w:customStyle="1" w:styleId="22112">
    <w:name w:val="Нет списка22112"/>
    <w:next w:val="a7"/>
    <w:uiPriority w:val="99"/>
    <w:semiHidden/>
    <w:rsid w:val="00927887"/>
  </w:style>
  <w:style w:type="numbering" w:customStyle="1" w:styleId="112112">
    <w:name w:val="Нет списка112112"/>
    <w:next w:val="a7"/>
    <w:uiPriority w:val="99"/>
    <w:semiHidden/>
    <w:rsid w:val="00927887"/>
  </w:style>
  <w:style w:type="numbering" w:customStyle="1" w:styleId="2111120">
    <w:name w:val="Нет списка211112"/>
    <w:next w:val="a7"/>
    <w:uiPriority w:val="99"/>
    <w:semiHidden/>
    <w:unhideWhenUsed/>
    <w:rsid w:val="00927887"/>
  </w:style>
  <w:style w:type="numbering" w:customStyle="1" w:styleId="11111120">
    <w:name w:val="Нет списка1111112"/>
    <w:next w:val="a7"/>
    <w:semiHidden/>
    <w:unhideWhenUsed/>
    <w:rsid w:val="00927887"/>
  </w:style>
  <w:style w:type="numbering" w:customStyle="1" w:styleId="22422">
    <w:name w:val="Текущий список22422"/>
    <w:rsid w:val="00927887"/>
    <w:pPr>
      <w:numPr>
        <w:numId w:val="42"/>
      </w:numPr>
    </w:pPr>
  </w:style>
  <w:style w:type="numbering" w:customStyle="1" w:styleId="323">
    <w:name w:val="Стиль32"/>
    <w:uiPriority w:val="99"/>
    <w:rsid w:val="00927887"/>
  </w:style>
  <w:style w:type="numbering" w:customStyle="1" w:styleId="111722">
    <w:name w:val="Текущий список111722"/>
    <w:rsid w:val="00927887"/>
  </w:style>
  <w:style w:type="table" w:customStyle="1" w:styleId="1710">
    <w:name w:val="Сетка таблицы171"/>
    <w:basedOn w:val="a6"/>
    <w:next w:val="af2"/>
    <w:uiPriority w:val="99"/>
    <w:rsid w:val="00927887"/>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7"/>
    <w:uiPriority w:val="99"/>
    <w:semiHidden/>
    <w:unhideWhenUsed/>
    <w:rsid w:val="00927887"/>
  </w:style>
  <w:style w:type="table" w:customStyle="1" w:styleId="71120">
    <w:name w:val="Сетка таблицы7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0">
    <w:name w:val="Нет списка712"/>
    <w:next w:val="a7"/>
    <w:uiPriority w:val="99"/>
    <w:semiHidden/>
    <w:unhideWhenUsed/>
    <w:rsid w:val="00927887"/>
  </w:style>
  <w:style w:type="numbering" w:customStyle="1" w:styleId="11111112">
    <w:name w:val="Нет списка11111112"/>
    <w:next w:val="a7"/>
    <w:uiPriority w:val="99"/>
    <w:semiHidden/>
    <w:rsid w:val="00927887"/>
  </w:style>
  <w:style w:type="numbering" w:customStyle="1" w:styleId="311120">
    <w:name w:val="Нет списка31112"/>
    <w:next w:val="a7"/>
    <w:semiHidden/>
    <w:rsid w:val="00927887"/>
  </w:style>
  <w:style w:type="numbering" w:customStyle="1" w:styleId="111111112">
    <w:name w:val="Нет списка111111112"/>
    <w:next w:val="a7"/>
    <w:semiHidden/>
    <w:rsid w:val="00927887"/>
  </w:style>
  <w:style w:type="numbering" w:customStyle="1" w:styleId="41112">
    <w:name w:val="Нет списка41112"/>
    <w:next w:val="a7"/>
    <w:uiPriority w:val="99"/>
    <w:semiHidden/>
    <w:unhideWhenUsed/>
    <w:rsid w:val="00927887"/>
  </w:style>
  <w:style w:type="numbering" w:customStyle="1" w:styleId="51120">
    <w:name w:val="Нет списка5112"/>
    <w:next w:val="a7"/>
    <w:uiPriority w:val="99"/>
    <w:semiHidden/>
    <w:unhideWhenUsed/>
    <w:rsid w:val="00927887"/>
  </w:style>
  <w:style w:type="numbering" w:customStyle="1" w:styleId="61120">
    <w:name w:val="Нет списка6112"/>
    <w:next w:val="a7"/>
    <w:uiPriority w:val="99"/>
    <w:semiHidden/>
    <w:unhideWhenUsed/>
    <w:rsid w:val="00927887"/>
  </w:style>
  <w:style w:type="table" w:customStyle="1" w:styleId="61110">
    <w:name w:val="Сетка таблицы61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
    <w:name w:val="Нет списка121112"/>
    <w:next w:val="a7"/>
    <w:semiHidden/>
    <w:unhideWhenUsed/>
    <w:rsid w:val="00927887"/>
  </w:style>
  <w:style w:type="numbering" w:customStyle="1" w:styleId="311112">
    <w:name w:val="Нет списка311112"/>
    <w:next w:val="a7"/>
    <w:semiHidden/>
    <w:rsid w:val="00927887"/>
  </w:style>
  <w:style w:type="numbering" w:customStyle="1" w:styleId="111212">
    <w:name w:val="Нет списка111212"/>
    <w:next w:val="a7"/>
    <w:semiHidden/>
    <w:rsid w:val="00927887"/>
  </w:style>
  <w:style w:type="numbering" w:customStyle="1" w:styleId="2111112">
    <w:name w:val="Нет списка2111112"/>
    <w:next w:val="a7"/>
    <w:uiPriority w:val="99"/>
    <w:semiHidden/>
    <w:unhideWhenUsed/>
    <w:rsid w:val="00927887"/>
  </w:style>
  <w:style w:type="numbering" w:customStyle="1" w:styleId="411112">
    <w:name w:val="Нет списка411112"/>
    <w:next w:val="a7"/>
    <w:uiPriority w:val="99"/>
    <w:semiHidden/>
    <w:unhideWhenUsed/>
    <w:rsid w:val="00927887"/>
  </w:style>
  <w:style w:type="numbering" w:customStyle="1" w:styleId="51112">
    <w:name w:val="Нет списка51112"/>
    <w:next w:val="a7"/>
    <w:uiPriority w:val="99"/>
    <w:semiHidden/>
    <w:unhideWhenUsed/>
    <w:rsid w:val="00927887"/>
  </w:style>
  <w:style w:type="numbering" w:customStyle="1" w:styleId="71121">
    <w:name w:val="Нет списка7112"/>
    <w:next w:val="a7"/>
    <w:uiPriority w:val="99"/>
    <w:semiHidden/>
    <w:unhideWhenUsed/>
    <w:rsid w:val="00927887"/>
  </w:style>
  <w:style w:type="table" w:customStyle="1" w:styleId="811">
    <w:name w:val="Сетка таблицы8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Текущий список1211"/>
    <w:rsid w:val="00927887"/>
  </w:style>
  <w:style w:type="numbering" w:customStyle="1" w:styleId="812">
    <w:name w:val="Нет списка81"/>
    <w:next w:val="a7"/>
    <w:uiPriority w:val="99"/>
    <w:semiHidden/>
    <w:unhideWhenUsed/>
    <w:rsid w:val="00927887"/>
  </w:style>
  <w:style w:type="table" w:customStyle="1" w:styleId="912">
    <w:name w:val="Сетка таблицы9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
    <w:name w:val="Нет списка1312"/>
    <w:next w:val="a7"/>
    <w:uiPriority w:val="99"/>
    <w:semiHidden/>
    <w:unhideWhenUsed/>
    <w:rsid w:val="00927887"/>
  </w:style>
  <w:style w:type="numbering" w:customStyle="1" w:styleId="23120">
    <w:name w:val="Нет списка2312"/>
    <w:next w:val="a7"/>
    <w:uiPriority w:val="99"/>
    <w:semiHidden/>
    <w:unhideWhenUsed/>
    <w:rsid w:val="00927887"/>
  </w:style>
  <w:style w:type="table" w:customStyle="1" w:styleId="1412">
    <w:name w:val="Сетка таблицы1412"/>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7"/>
    <w:uiPriority w:val="99"/>
    <w:semiHidden/>
    <w:unhideWhenUsed/>
    <w:rsid w:val="00927887"/>
  </w:style>
  <w:style w:type="table" w:customStyle="1" w:styleId="9111">
    <w:name w:val="Сетка таблицы91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7"/>
    <w:uiPriority w:val="99"/>
    <w:semiHidden/>
    <w:unhideWhenUsed/>
    <w:rsid w:val="00927887"/>
  </w:style>
  <w:style w:type="table" w:customStyle="1" w:styleId="1011">
    <w:name w:val="Сетка таблицы10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7"/>
    <w:uiPriority w:val="99"/>
    <w:semiHidden/>
    <w:unhideWhenUsed/>
    <w:rsid w:val="00927887"/>
  </w:style>
  <w:style w:type="table" w:customStyle="1" w:styleId="121110">
    <w:name w:val="Сетка таблицы12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7"/>
    <w:uiPriority w:val="99"/>
    <w:semiHidden/>
    <w:unhideWhenUsed/>
    <w:rsid w:val="00927887"/>
  </w:style>
  <w:style w:type="table" w:customStyle="1" w:styleId="1510">
    <w:name w:val="Сетка таблицы15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
    <w:name w:val="Нет списка141"/>
    <w:next w:val="a7"/>
    <w:uiPriority w:val="99"/>
    <w:semiHidden/>
    <w:unhideWhenUsed/>
    <w:rsid w:val="00927887"/>
  </w:style>
  <w:style w:type="numbering" w:customStyle="1" w:styleId="2410">
    <w:name w:val="Нет списка241"/>
    <w:next w:val="a7"/>
    <w:uiPriority w:val="99"/>
    <w:semiHidden/>
    <w:unhideWhenUsed/>
    <w:rsid w:val="00927887"/>
  </w:style>
  <w:style w:type="table" w:customStyle="1" w:styleId="1620">
    <w:name w:val="Сетка таблицы162"/>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
    <w:name w:val="Нет списка331"/>
    <w:next w:val="a7"/>
    <w:uiPriority w:val="99"/>
    <w:semiHidden/>
    <w:unhideWhenUsed/>
    <w:rsid w:val="00927887"/>
  </w:style>
  <w:style w:type="table" w:customStyle="1" w:styleId="921">
    <w:name w:val="Сетка таблицы92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7"/>
    <w:uiPriority w:val="99"/>
    <w:semiHidden/>
    <w:unhideWhenUsed/>
    <w:rsid w:val="00927887"/>
  </w:style>
  <w:style w:type="numbering" w:customStyle="1" w:styleId="5310">
    <w:name w:val="Нет списка531"/>
    <w:next w:val="a7"/>
    <w:uiPriority w:val="99"/>
    <w:semiHidden/>
    <w:unhideWhenUsed/>
    <w:rsid w:val="00927887"/>
  </w:style>
  <w:style w:type="table" w:customStyle="1" w:styleId="12210">
    <w:name w:val="Сетка таблицы12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
    <w:name w:val="Нет списка101"/>
    <w:next w:val="a7"/>
    <w:uiPriority w:val="99"/>
    <w:semiHidden/>
    <w:rsid w:val="00927887"/>
  </w:style>
  <w:style w:type="numbering" w:customStyle="1" w:styleId="1511">
    <w:name w:val="Нет списка151"/>
    <w:next w:val="a7"/>
    <w:uiPriority w:val="99"/>
    <w:semiHidden/>
    <w:unhideWhenUsed/>
    <w:rsid w:val="00927887"/>
  </w:style>
  <w:style w:type="table" w:customStyle="1" w:styleId="1810">
    <w:name w:val="Сетка таблицы18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7"/>
    <w:semiHidden/>
    <w:rsid w:val="00927887"/>
  </w:style>
  <w:style w:type="numbering" w:customStyle="1" w:styleId="212120">
    <w:name w:val="Нет списка21212"/>
    <w:next w:val="a7"/>
    <w:uiPriority w:val="99"/>
    <w:semiHidden/>
    <w:unhideWhenUsed/>
    <w:rsid w:val="00927887"/>
  </w:style>
  <w:style w:type="numbering" w:customStyle="1" w:styleId="11111121132112">
    <w:name w:val="1 / 1.1 / 1.1.121132112"/>
    <w:rsid w:val="00927887"/>
  </w:style>
  <w:style w:type="numbering" w:customStyle="1" w:styleId="1222">
    <w:name w:val="Нет списка1222"/>
    <w:next w:val="a7"/>
    <w:semiHidden/>
    <w:unhideWhenUsed/>
    <w:rsid w:val="00927887"/>
  </w:style>
  <w:style w:type="numbering" w:customStyle="1" w:styleId="2222">
    <w:name w:val="Нет списка2222"/>
    <w:next w:val="a7"/>
    <w:uiPriority w:val="99"/>
    <w:semiHidden/>
    <w:rsid w:val="00927887"/>
  </w:style>
  <w:style w:type="table" w:customStyle="1" w:styleId="22210">
    <w:name w:val="Сетка таблицы222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0">
    <w:name w:val="Нет списка11222"/>
    <w:next w:val="a7"/>
    <w:uiPriority w:val="99"/>
    <w:semiHidden/>
    <w:rsid w:val="00927887"/>
  </w:style>
  <w:style w:type="table" w:customStyle="1" w:styleId="212210">
    <w:name w:val="Сетка таблицы2122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
    <w:name w:val="Нет списка21122"/>
    <w:next w:val="a7"/>
    <w:uiPriority w:val="99"/>
    <w:semiHidden/>
    <w:unhideWhenUsed/>
    <w:rsid w:val="00927887"/>
  </w:style>
  <w:style w:type="numbering" w:customStyle="1" w:styleId="1111212">
    <w:name w:val="Нет списка1111212"/>
    <w:next w:val="a7"/>
    <w:semiHidden/>
    <w:unhideWhenUsed/>
    <w:rsid w:val="00927887"/>
  </w:style>
  <w:style w:type="table" w:customStyle="1" w:styleId="211121">
    <w:name w:val="Сетка таблицы21112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6"/>
    <w:next w:val="af2"/>
    <w:uiPriority w:val="5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
    <w:name w:val="Нет списка221112"/>
    <w:next w:val="a7"/>
    <w:uiPriority w:val="99"/>
    <w:semiHidden/>
    <w:rsid w:val="00927887"/>
  </w:style>
  <w:style w:type="numbering" w:customStyle="1" w:styleId="1121112">
    <w:name w:val="Нет списка1121112"/>
    <w:next w:val="a7"/>
    <w:semiHidden/>
    <w:rsid w:val="00927887"/>
  </w:style>
  <w:style w:type="table" w:customStyle="1" w:styleId="TableNormal41">
    <w:name w:val="Table Normal41"/>
    <w:rsid w:val="00927887"/>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
    <w:name w:val="Стиль334"/>
    <w:uiPriority w:val="99"/>
    <w:rsid w:val="00927887"/>
  </w:style>
  <w:style w:type="numbering" w:customStyle="1" w:styleId="22412">
    <w:name w:val="Текущий список22412"/>
    <w:rsid w:val="00927887"/>
  </w:style>
  <w:style w:type="numbering" w:customStyle="1" w:styleId="33120">
    <w:name w:val="Стиль3312"/>
    <w:uiPriority w:val="99"/>
    <w:rsid w:val="00927887"/>
  </w:style>
  <w:style w:type="numbering" w:customStyle="1" w:styleId="1111112113221">
    <w:name w:val="1 / 1.1 / 1.1.12113221"/>
    <w:rsid w:val="00927887"/>
  </w:style>
  <w:style w:type="table" w:customStyle="1" w:styleId="-110">
    <w:name w:val="Светлая сетка - Акцент 11"/>
    <w:basedOn w:val="a6"/>
    <w:next w:val="-1"/>
    <w:uiPriority w:val="62"/>
    <w:rsid w:val="00927887"/>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2">
    <w:name w:val="Текущий список2922"/>
    <w:rsid w:val="00927887"/>
    <w:pPr>
      <w:numPr>
        <w:numId w:val="51"/>
      </w:numPr>
    </w:pPr>
  </w:style>
  <w:style w:type="numbering" w:customStyle="1" w:styleId="1ai1822">
    <w:name w:val="1 / a / i1822"/>
    <w:basedOn w:val="a7"/>
    <w:next w:val="1ai"/>
    <w:semiHidden/>
    <w:rsid w:val="00927887"/>
    <w:pPr>
      <w:numPr>
        <w:numId w:val="52"/>
      </w:numPr>
    </w:pPr>
  </w:style>
  <w:style w:type="numbering" w:customStyle="1" w:styleId="11822">
    <w:name w:val="Текущий список11822"/>
    <w:rsid w:val="00927887"/>
    <w:pPr>
      <w:numPr>
        <w:numId w:val="53"/>
      </w:numPr>
    </w:pPr>
  </w:style>
  <w:style w:type="numbering" w:customStyle="1" w:styleId="111111121622">
    <w:name w:val="1 / 1.1 / 1.1.1121622"/>
    <w:rsid w:val="00927887"/>
  </w:style>
  <w:style w:type="numbering" w:customStyle="1" w:styleId="2111723">
    <w:name w:val="Текущий список2111723"/>
    <w:rsid w:val="00927887"/>
  </w:style>
  <w:style w:type="numbering" w:customStyle="1" w:styleId="1922">
    <w:name w:val="Текущий список1922"/>
    <w:rsid w:val="00927887"/>
    <w:pPr>
      <w:numPr>
        <w:numId w:val="50"/>
      </w:numPr>
    </w:pPr>
  </w:style>
  <w:style w:type="numbering" w:customStyle="1" w:styleId="2722">
    <w:name w:val="Статья / Раздел2722"/>
    <w:rsid w:val="00927887"/>
  </w:style>
  <w:style w:type="numbering" w:customStyle="1" w:styleId="29211">
    <w:name w:val="Текущий список29211"/>
    <w:rsid w:val="00927887"/>
  </w:style>
  <w:style w:type="numbering" w:customStyle="1" w:styleId="1ai18211">
    <w:name w:val="1 / a / i18211"/>
    <w:basedOn w:val="a7"/>
    <w:next w:val="1ai"/>
    <w:semiHidden/>
    <w:rsid w:val="00927887"/>
  </w:style>
  <w:style w:type="numbering" w:customStyle="1" w:styleId="118211">
    <w:name w:val="Текущий список118211"/>
    <w:rsid w:val="00927887"/>
  </w:style>
  <w:style w:type="numbering" w:customStyle="1" w:styleId="1111111216211">
    <w:name w:val="1 / 1.1 / 1.1.11216211"/>
    <w:rsid w:val="00927887"/>
  </w:style>
  <w:style w:type="numbering" w:customStyle="1" w:styleId="21117211">
    <w:name w:val="Текущий список21117211"/>
    <w:rsid w:val="00927887"/>
  </w:style>
  <w:style w:type="numbering" w:customStyle="1" w:styleId="19211">
    <w:name w:val="Текущий список19211"/>
    <w:rsid w:val="00927887"/>
  </w:style>
  <w:style w:type="numbering" w:customStyle="1" w:styleId="27211">
    <w:name w:val="Статья / Раздел27211"/>
    <w:rsid w:val="00927887"/>
  </w:style>
  <w:style w:type="numbering" w:customStyle="1" w:styleId="7211">
    <w:name w:val="Статья / Раздел7211"/>
    <w:basedOn w:val="a7"/>
    <w:next w:val="affff"/>
    <w:semiHidden/>
    <w:rsid w:val="00927887"/>
  </w:style>
  <w:style w:type="numbering" w:customStyle="1" w:styleId="1ai111523">
    <w:name w:val="1 / a / i111523"/>
    <w:rsid w:val="00927887"/>
    <w:pPr>
      <w:numPr>
        <w:numId w:val="54"/>
      </w:numPr>
    </w:pPr>
  </w:style>
  <w:style w:type="numbering" w:customStyle="1" w:styleId="1ai1115212">
    <w:name w:val="1 / a / i1115212"/>
    <w:rsid w:val="00927887"/>
  </w:style>
  <w:style w:type="numbering" w:customStyle="1" w:styleId="1ai11152111">
    <w:name w:val="1 / a / i11152111"/>
    <w:rsid w:val="00927887"/>
  </w:style>
  <w:style w:type="numbering" w:customStyle="1" w:styleId="21391">
    <w:name w:val="Текущий список21391"/>
    <w:rsid w:val="00927887"/>
  </w:style>
  <w:style w:type="numbering" w:customStyle="1" w:styleId="1ai3622">
    <w:name w:val="1 / a / i3622"/>
    <w:rsid w:val="00927887"/>
    <w:pPr>
      <w:numPr>
        <w:numId w:val="55"/>
      </w:numPr>
    </w:pPr>
  </w:style>
  <w:style w:type="numbering" w:customStyle="1" w:styleId="1ai36211">
    <w:name w:val="1 / a / i36211"/>
    <w:rsid w:val="00927887"/>
  </w:style>
  <w:style w:type="numbering" w:customStyle="1" w:styleId="1115211">
    <w:name w:val="Текущий список1115211"/>
    <w:rsid w:val="00927887"/>
  </w:style>
  <w:style w:type="numbering" w:customStyle="1" w:styleId="3322">
    <w:name w:val="Стиль3322"/>
    <w:uiPriority w:val="99"/>
    <w:rsid w:val="00927887"/>
  </w:style>
  <w:style w:type="numbering" w:customStyle="1" w:styleId="1ai1115221">
    <w:name w:val="1 / a / i1115221"/>
    <w:rsid w:val="00927887"/>
  </w:style>
  <w:style w:type="numbering" w:customStyle="1" w:styleId="211172221">
    <w:name w:val="Текущий список211172221"/>
    <w:rsid w:val="00927887"/>
  </w:style>
  <w:style w:type="numbering" w:customStyle="1" w:styleId="1610">
    <w:name w:val="Нет списка161"/>
    <w:next w:val="a7"/>
    <w:uiPriority w:val="99"/>
    <w:semiHidden/>
    <w:unhideWhenUsed/>
    <w:rsid w:val="00927887"/>
  </w:style>
  <w:style w:type="numbering" w:customStyle="1" w:styleId="1711">
    <w:name w:val="Нет списка171"/>
    <w:next w:val="a7"/>
    <w:uiPriority w:val="99"/>
    <w:semiHidden/>
    <w:unhideWhenUsed/>
    <w:rsid w:val="00927887"/>
  </w:style>
  <w:style w:type="numbering" w:customStyle="1" w:styleId="1811">
    <w:name w:val="Нет списка181"/>
    <w:next w:val="a7"/>
    <w:uiPriority w:val="99"/>
    <w:semiHidden/>
    <w:unhideWhenUsed/>
    <w:rsid w:val="00927887"/>
  </w:style>
  <w:style w:type="numbering" w:customStyle="1" w:styleId="1910">
    <w:name w:val="Нет списка191"/>
    <w:next w:val="a7"/>
    <w:uiPriority w:val="99"/>
    <w:semiHidden/>
    <w:unhideWhenUsed/>
    <w:rsid w:val="00927887"/>
  </w:style>
  <w:style w:type="paragraph" w:customStyle="1" w:styleId="413">
    <w:name w:val="Оглавление 41"/>
    <w:basedOn w:val="a4"/>
    <w:next w:val="a4"/>
    <w:autoRedefine/>
    <w:uiPriority w:val="39"/>
    <w:unhideWhenUsed/>
    <w:rsid w:val="00927887"/>
    <w:pPr>
      <w:ind w:left="720"/>
      <w:jc w:val="left"/>
    </w:pPr>
    <w:rPr>
      <w:rFonts w:ascii="Calibri" w:eastAsia="Calibri" w:hAnsi="Calibri" w:cs="Calibri"/>
      <w:sz w:val="18"/>
      <w:szCs w:val="18"/>
    </w:rPr>
  </w:style>
  <w:style w:type="paragraph" w:customStyle="1" w:styleId="513">
    <w:name w:val="Оглавление 51"/>
    <w:basedOn w:val="a4"/>
    <w:next w:val="a4"/>
    <w:autoRedefine/>
    <w:uiPriority w:val="39"/>
    <w:unhideWhenUsed/>
    <w:rsid w:val="00927887"/>
    <w:pPr>
      <w:ind w:left="960"/>
      <w:jc w:val="left"/>
    </w:pPr>
    <w:rPr>
      <w:rFonts w:ascii="Calibri" w:eastAsia="Calibri" w:hAnsi="Calibri" w:cs="Calibri"/>
      <w:sz w:val="18"/>
      <w:szCs w:val="18"/>
    </w:rPr>
  </w:style>
  <w:style w:type="paragraph" w:customStyle="1" w:styleId="613">
    <w:name w:val="Оглавление 61"/>
    <w:basedOn w:val="a4"/>
    <w:next w:val="a4"/>
    <w:autoRedefine/>
    <w:uiPriority w:val="39"/>
    <w:unhideWhenUsed/>
    <w:rsid w:val="00927887"/>
    <w:pPr>
      <w:ind w:left="1200"/>
      <w:jc w:val="left"/>
    </w:pPr>
    <w:rPr>
      <w:rFonts w:ascii="Calibri" w:eastAsia="Calibri" w:hAnsi="Calibri" w:cs="Calibri"/>
      <w:sz w:val="18"/>
      <w:szCs w:val="18"/>
    </w:rPr>
  </w:style>
  <w:style w:type="paragraph" w:customStyle="1" w:styleId="713">
    <w:name w:val="Оглавление 71"/>
    <w:basedOn w:val="a4"/>
    <w:next w:val="a4"/>
    <w:autoRedefine/>
    <w:uiPriority w:val="39"/>
    <w:unhideWhenUsed/>
    <w:rsid w:val="00927887"/>
    <w:pPr>
      <w:ind w:left="1440"/>
      <w:jc w:val="left"/>
    </w:pPr>
    <w:rPr>
      <w:rFonts w:ascii="Calibri" w:eastAsia="Calibri" w:hAnsi="Calibri" w:cs="Calibri"/>
      <w:sz w:val="18"/>
      <w:szCs w:val="18"/>
    </w:rPr>
  </w:style>
  <w:style w:type="paragraph" w:customStyle="1" w:styleId="813">
    <w:name w:val="Оглавление 81"/>
    <w:basedOn w:val="a4"/>
    <w:next w:val="a4"/>
    <w:autoRedefine/>
    <w:uiPriority w:val="39"/>
    <w:unhideWhenUsed/>
    <w:rsid w:val="00927887"/>
    <w:pPr>
      <w:ind w:left="1680"/>
      <w:jc w:val="left"/>
    </w:pPr>
    <w:rPr>
      <w:rFonts w:ascii="Calibri" w:eastAsia="Calibri" w:hAnsi="Calibri" w:cs="Calibri"/>
      <w:sz w:val="18"/>
      <w:szCs w:val="18"/>
    </w:rPr>
  </w:style>
  <w:style w:type="paragraph" w:customStyle="1" w:styleId="914">
    <w:name w:val="Оглавление 91"/>
    <w:basedOn w:val="a4"/>
    <w:next w:val="a4"/>
    <w:autoRedefine/>
    <w:uiPriority w:val="39"/>
    <w:unhideWhenUsed/>
    <w:rsid w:val="00927887"/>
    <w:pPr>
      <w:ind w:left="1920"/>
      <w:jc w:val="left"/>
    </w:pPr>
    <w:rPr>
      <w:rFonts w:ascii="Calibri" w:eastAsia="Calibri" w:hAnsi="Calibri" w:cs="Calibri"/>
      <w:sz w:val="18"/>
      <w:szCs w:val="18"/>
    </w:rPr>
  </w:style>
  <w:style w:type="numbering" w:customStyle="1" w:styleId="110">
    <w:name w:val="Стиль нумерацияя11"/>
    <w:uiPriority w:val="99"/>
    <w:rsid w:val="00927887"/>
    <w:pPr>
      <w:numPr>
        <w:numId w:val="61"/>
      </w:numPr>
    </w:pPr>
  </w:style>
  <w:style w:type="character" w:customStyle="1" w:styleId="UnresolvedMention">
    <w:name w:val="Unresolved Mention"/>
    <w:uiPriority w:val="99"/>
    <w:semiHidden/>
    <w:unhideWhenUsed/>
    <w:rsid w:val="00927887"/>
    <w:rPr>
      <w:color w:val="605E5C"/>
      <w:shd w:val="clear" w:color="auto" w:fill="E1DFDD"/>
    </w:rPr>
  </w:style>
  <w:style w:type="table" w:customStyle="1" w:styleId="1911">
    <w:name w:val="Сетка таблицы191"/>
    <w:basedOn w:val="a6"/>
    <w:next w:val="af2"/>
    <w:uiPriority w:val="39"/>
    <w:rsid w:val="0092788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Таблица-сетка 4 — акцент 611"/>
    <w:basedOn w:val="a6"/>
    <w:next w:val="-461"/>
    <w:uiPriority w:val="49"/>
    <w:rsid w:val="00927887"/>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0">
    <w:name w:val="Сетка таблицы1101"/>
    <w:basedOn w:val="a6"/>
    <w:next w:val="af2"/>
    <w:uiPriority w:val="3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Таблица-сетка 4 — акцент 62"/>
    <w:basedOn w:val="a6"/>
    <w:next w:val="-461"/>
    <w:uiPriority w:val="49"/>
    <w:rsid w:val="00927887"/>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22413">
    <w:name w:val="Текущий список22413"/>
    <w:rsid w:val="00927887"/>
  </w:style>
  <w:style w:type="table" w:customStyle="1" w:styleId="200">
    <w:name w:val="Сетка таблицы20"/>
    <w:basedOn w:val="a6"/>
    <w:next w:val="af2"/>
    <w:rsid w:val="007427E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
    <w:name w:val="1 / 1.1 / 1.1.121132121"/>
    <w:rsid w:val="002120F4"/>
  </w:style>
  <w:style w:type="table" w:customStyle="1" w:styleId="260">
    <w:name w:val="Сетка таблицы26"/>
    <w:basedOn w:val="a6"/>
    <w:next w:val="af2"/>
    <w:rsid w:val="004F4D80"/>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622">
    <w:name w:val="1 / a / i1622"/>
    <w:basedOn w:val="a7"/>
    <w:next w:val="1ai"/>
    <w:semiHidden/>
    <w:rsid w:val="006A131D"/>
  </w:style>
  <w:style w:type="numbering" w:customStyle="1" w:styleId="21392">
    <w:name w:val="Текущий список21392"/>
    <w:rsid w:val="006A131D"/>
  </w:style>
  <w:style w:type="paragraph" w:customStyle="1" w:styleId="1fd">
    <w:name w:val="1"/>
    <w:basedOn w:val="a4"/>
    <w:next w:val="afd"/>
    <w:uiPriority w:val="99"/>
    <w:qFormat/>
    <w:rsid w:val="00CA2905"/>
    <w:pPr>
      <w:spacing w:before="40" w:line="240" w:lineRule="auto"/>
      <w:jc w:val="center"/>
    </w:pPr>
    <w:rPr>
      <w:rFonts w:ascii="Arial" w:hAnsi="Arial"/>
      <w:b/>
    </w:rPr>
  </w:style>
  <w:style w:type="character" w:customStyle="1" w:styleId="1a">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7"/>
    <w:uiPriority w:val="99"/>
    <w:locked/>
    <w:rsid w:val="00CA2905"/>
    <w:rPr>
      <w:rFonts w:ascii="Times New Roman" w:eastAsia="Times New Roman" w:hAnsi="Times New Roman" w:cs="Times New Roman"/>
      <w:lang w:eastAsia="ru-RU"/>
    </w:rPr>
  </w:style>
  <w:style w:type="numbering" w:customStyle="1" w:styleId="1111112172">
    <w:name w:val="1 / 1.1 / 1.1.12172"/>
    <w:basedOn w:val="a7"/>
    <w:next w:val="1111110"/>
    <w:semiHidden/>
    <w:unhideWhenUsed/>
    <w:rsid w:val="00CA2905"/>
    <w:pPr>
      <w:numPr>
        <w:numId w:val="72"/>
      </w:numPr>
    </w:pPr>
  </w:style>
  <w:style w:type="numbering" w:customStyle="1" w:styleId="2923">
    <w:name w:val="Текущий список2923"/>
    <w:rsid w:val="00CA2905"/>
  </w:style>
  <w:style w:type="numbering" w:customStyle="1" w:styleId="11823">
    <w:name w:val="Текущий список11823"/>
    <w:rsid w:val="00CA2905"/>
  </w:style>
  <w:style w:type="numbering" w:customStyle="1" w:styleId="111111121623">
    <w:name w:val="1 / 1.1 / 1.1.1121623"/>
    <w:rsid w:val="00CA2905"/>
  </w:style>
  <w:style w:type="numbering" w:customStyle="1" w:styleId="2723">
    <w:name w:val="Статья / Раздел2723"/>
    <w:rsid w:val="00CA2905"/>
  </w:style>
  <w:style w:type="numbering" w:customStyle="1" w:styleId="11824">
    <w:name w:val="Текущий список11824"/>
    <w:rsid w:val="00CA2905"/>
  </w:style>
  <w:style w:type="numbering" w:customStyle="1" w:styleId="11825">
    <w:name w:val="Текущий список11825"/>
    <w:rsid w:val="00CA2905"/>
  </w:style>
  <w:style w:type="numbering" w:customStyle="1" w:styleId="1262">
    <w:name w:val="Статья / Раздел1262"/>
    <w:basedOn w:val="a7"/>
    <w:next w:val="affff"/>
    <w:semiHidden/>
    <w:rsid w:val="00CA2905"/>
  </w:style>
  <w:style w:type="numbering" w:customStyle="1" w:styleId="27240">
    <w:name w:val="Статья / Раздел2724"/>
    <w:rsid w:val="00CA2905"/>
  </w:style>
  <w:style w:type="numbering" w:customStyle="1" w:styleId="2111724">
    <w:name w:val="Текущий список2111724"/>
    <w:rsid w:val="00CA2905"/>
  </w:style>
  <w:style w:type="numbering" w:customStyle="1" w:styleId="111">
    <w:name w:val="Статья / Раздел111"/>
    <w:rsid w:val="00CA2905"/>
    <w:pPr>
      <w:numPr>
        <w:numId w:val="73"/>
      </w:numPr>
    </w:pPr>
  </w:style>
  <w:style w:type="numbering" w:customStyle="1" w:styleId="3">
    <w:name w:val="Статья / Раздел3"/>
    <w:rsid w:val="00CA2905"/>
    <w:pPr>
      <w:numPr>
        <w:numId w:val="74"/>
      </w:numPr>
    </w:pPr>
  </w:style>
  <w:style w:type="paragraph" w:customStyle="1" w:styleId="xl45">
    <w:name w:val="xl45"/>
    <w:basedOn w:val="a4"/>
    <w:qFormat/>
    <w:rsid w:val="00CA2905"/>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lang w:eastAsia="ru-RU"/>
    </w:rPr>
  </w:style>
  <w:style w:type="table" w:customStyle="1" w:styleId="TableGrid">
    <w:name w:val="TableGrid"/>
    <w:rsid w:val="00CA2905"/>
    <w:rPr>
      <w:rFonts w:eastAsiaTheme="minorEastAsia"/>
      <w:lang w:eastAsia="en-GB"/>
    </w:rPr>
    <w:tblPr>
      <w:tblCellMar>
        <w:top w:w="0" w:type="dxa"/>
        <w:left w:w="0" w:type="dxa"/>
        <w:bottom w:w="0" w:type="dxa"/>
        <w:right w:w="0" w:type="dxa"/>
      </w:tblCellMar>
    </w:tblPr>
  </w:style>
  <w:style w:type="table" w:customStyle="1" w:styleId="270">
    <w:name w:val="Сетка таблицы27"/>
    <w:basedOn w:val="a6"/>
    <w:next w:val="af2"/>
    <w:uiPriority w:val="59"/>
    <w:rsid w:val="00CA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s153">
    <w:name w:val="jss15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48">
    <w:name w:val="jss148"/>
    <w:basedOn w:val="a5"/>
    <w:rsid w:val="00CA2905"/>
  </w:style>
  <w:style w:type="paragraph" w:customStyle="1" w:styleId="jss645">
    <w:name w:val="jss64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40">
    <w:name w:val="jss640"/>
    <w:basedOn w:val="a5"/>
    <w:rsid w:val="00CA2905"/>
  </w:style>
  <w:style w:type="paragraph" w:customStyle="1" w:styleId="jss1020">
    <w:name w:val="jss1020"/>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015">
    <w:name w:val="jss1015"/>
    <w:basedOn w:val="a5"/>
    <w:rsid w:val="00CA2905"/>
  </w:style>
  <w:style w:type="paragraph" w:customStyle="1" w:styleId="jss1339">
    <w:name w:val="jss1339"/>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334">
    <w:name w:val="jss1334"/>
    <w:basedOn w:val="a5"/>
    <w:rsid w:val="00CA2905"/>
  </w:style>
  <w:style w:type="paragraph" w:customStyle="1" w:styleId="jss1715">
    <w:name w:val="jss17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710">
    <w:name w:val="jss1710"/>
    <w:basedOn w:val="a5"/>
    <w:rsid w:val="00CA2905"/>
  </w:style>
  <w:style w:type="paragraph" w:customStyle="1" w:styleId="jss648">
    <w:name w:val="jss648"/>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43">
    <w:name w:val="jss643"/>
    <w:basedOn w:val="a5"/>
    <w:rsid w:val="00CA2905"/>
  </w:style>
  <w:style w:type="paragraph" w:customStyle="1" w:styleId="jss965">
    <w:name w:val="jss96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960">
    <w:name w:val="jss960"/>
    <w:basedOn w:val="a5"/>
    <w:rsid w:val="00CA2905"/>
  </w:style>
  <w:style w:type="paragraph" w:customStyle="1" w:styleId="jss1286">
    <w:name w:val="jss128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281">
    <w:name w:val="jss1281"/>
    <w:basedOn w:val="a5"/>
    <w:rsid w:val="00CA2905"/>
  </w:style>
  <w:style w:type="paragraph" w:customStyle="1" w:styleId="jss1603">
    <w:name w:val="jss160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598">
    <w:name w:val="jss1598"/>
    <w:basedOn w:val="a5"/>
    <w:rsid w:val="00CA2905"/>
  </w:style>
  <w:style w:type="paragraph" w:customStyle="1" w:styleId="jss1920">
    <w:name w:val="jss1920"/>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915">
    <w:name w:val="jss1915"/>
    <w:basedOn w:val="a5"/>
    <w:rsid w:val="00CA2905"/>
  </w:style>
  <w:style w:type="paragraph" w:customStyle="1" w:styleId="jss2238">
    <w:name w:val="jss2238"/>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233">
    <w:name w:val="jss2233"/>
    <w:basedOn w:val="a5"/>
    <w:rsid w:val="00CA2905"/>
  </w:style>
  <w:style w:type="character" w:customStyle="1" w:styleId="text0">
    <w:name w:val="text"/>
    <w:basedOn w:val="a5"/>
    <w:rsid w:val="00CA2905"/>
  </w:style>
  <w:style w:type="character" w:customStyle="1" w:styleId="value">
    <w:name w:val="value"/>
    <w:basedOn w:val="a5"/>
    <w:rsid w:val="00CA2905"/>
  </w:style>
  <w:style w:type="character" w:customStyle="1" w:styleId="9pt">
    <w:name w:val="Основной текст + 9 pt"/>
    <w:basedOn w:val="affff4"/>
    <w:rsid w:val="00CA2905"/>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21">
    <w:name w:val="jss221"/>
    <w:basedOn w:val="a5"/>
    <w:rsid w:val="00CA2905"/>
  </w:style>
  <w:style w:type="paragraph" w:customStyle="1" w:styleId="jss244">
    <w:name w:val="jss244"/>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39">
    <w:name w:val="jss239"/>
    <w:basedOn w:val="a5"/>
    <w:rsid w:val="00CA2905"/>
  </w:style>
  <w:style w:type="paragraph" w:customStyle="1" w:styleId="jss606">
    <w:name w:val="jss60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01">
    <w:name w:val="jss601"/>
    <w:basedOn w:val="a5"/>
    <w:rsid w:val="00CA2905"/>
  </w:style>
  <w:style w:type="paragraph" w:customStyle="1" w:styleId="jss573">
    <w:name w:val="jss57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568">
    <w:name w:val="jss568"/>
    <w:basedOn w:val="a5"/>
    <w:rsid w:val="00CA2905"/>
  </w:style>
  <w:style w:type="paragraph" w:customStyle="1" w:styleId="jss605">
    <w:name w:val="jss60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00">
    <w:name w:val="jss600"/>
    <w:basedOn w:val="a5"/>
    <w:rsid w:val="00CA2905"/>
  </w:style>
  <w:style w:type="paragraph" w:customStyle="1" w:styleId="jss615">
    <w:name w:val="jss6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10">
    <w:name w:val="jss610"/>
    <w:basedOn w:val="a5"/>
    <w:rsid w:val="00CA2905"/>
  </w:style>
  <w:style w:type="paragraph" w:customStyle="1" w:styleId="jss215">
    <w:name w:val="jss2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10">
    <w:name w:val="jss210"/>
    <w:basedOn w:val="a5"/>
    <w:rsid w:val="00CA2905"/>
  </w:style>
  <w:style w:type="paragraph" w:customStyle="1" w:styleId="jss942">
    <w:name w:val="jss942"/>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937">
    <w:name w:val="jss937"/>
    <w:basedOn w:val="a5"/>
    <w:rsid w:val="00CA2905"/>
  </w:style>
  <w:style w:type="table" w:customStyle="1" w:styleId="290">
    <w:name w:val="Сетка таблицы29"/>
    <w:basedOn w:val="a6"/>
    <w:next w:val="af2"/>
    <w:uiPriority w:val="59"/>
    <w:rsid w:val="00CA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
    <w:name w:val="Текущий список1923"/>
    <w:rsid w:val="00CA2905"/>
  </w:style>
  <w:style w:type="paragraph" w:styleId="affffe">
    <w:name w:val="endnote text"/>
    <w:basedOn w:val="a4"/>
    <w:link w:val="afffff"/>
    <w:unhideWhenUsed/>
    <w:rsid w:val="00CA2905"/>
    <w:pPr>
      <w:spacing w:line="240" w:lineRule="auto"/>
      <w:jc w:val="left"/>
    </w:pPr>
    <w:rPr>
      <w:rFonts w:eastAsia="Times New Roman" w:cs="Times New Roman"/>
      <w:sz w:val="20"/>
      <w:szCs w:val="20"/>
      <w:lang w:eastAsia="ru-RU"/>
    </w:rPr>
  </w:style>
  <w:style w:type="character" w:customStyle="1" w:styleId="afffff">
    <w:name w:val="Текст концевой сноски Знак"/>
    <w:basedOn w:val="a5"/>
    <w:link w:val="affffe"/>
    <w:rsid w:val="00CA2905"/>
    <w:rPr>
      <w:rFonts w:ascii="Times New Roman" w:eastAsia="Times New Roman" w:hAnsi="Times New Roman" w:cs="Times New Roman"/>
      <w:sz w:val="20"/>
      <w:szCs w:val="20"/>
      <w:lang w:eastAsia="ru-RU"/>
    </w:rPr>
  </w:style>
  <w:style w:type="character" w:styleId="afffff0">
    <w:name w:val="endnote reference"/>
    <w:basedOn w:val="a5"/>
    <w:semiHidden/>
    <w:unhideWhenUsed/>
    <w:rsid w:val="00CA2905"/>
    <w:rPr>
      <w:vertAlign w:val="superscript"/>
    </w:rPr>
  </w:style>
  <w:style w:type="character" w:customStyle="1" w:styleId="two">
    <w:name w:val="two"/>
    <w:basedOn w:val="a5"/>
    <w:rsid w:val="00CA2905"/>
  </w:style>
  <w:style w:type="character" w:customStyle="1" w:styleId="asterix">
    <w:name w:val="asterix"/>
    <w:basedOn w:val="a5"/>
    <w:rsid w:val="00CA2905"/>
  </w:style>
  <w:style w:type="numbering" w:customStyle="1" w:styleId="1ai16221">
    <w:name w:val="1 / a / i16221"/>
    <w:basedOn w:val="a7"/>
    <w:next w:val="1ai"/>
    <w:semiHidden/>
    <w:rsid w:val="00962E1F"/>
  </w:style>
  <w:style w:type="numbering" w:customStyle="1" w:styleId="3351">
    <w:name w:val="Стиль3351"/>
    <w:uiPriority w:val="99"/>
    <w:rsid w:val="009D13F9"/>
  </w:style>
  <w:style w:type="table" w:customStyle="1" w:styleId="2920">
    <w:name w:val="Сетка таблицы292"/>
    <w:basedOn w:val="a6"/>
    <w:uiPriority w:val="59"/>
    <w:rsid w:val="00E300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7"/>
    <w:uiPriority w:val="99"/>
    <w:semiHidden/>
    <w:unhideWhenUsed/>
    <w:rsid w:val="00D87E86"/>
  </w:style>
  <w:style w:type="numbering" w:customStyle="1" w:styleId="2244">
    <w:name w:val="Текущий список2244"/>
    <w:rsid w:val="00D87E86"/>
  </w:style>
  <w:style w:type="numbering" w:customStyle="1" w:styleId="7230">
    <w:name w:val="Статья / Раздел723"/>
    <w:basedOn w:val="a7"/>
    <w:next w:val="affff"/>
    <w:semiHidden/>
    <w:rsid w:val="00D87E86"/>
  </w:style>
  <w:style w:type="numbering" w:customStyle="1" w:styleId="27220">
    <w:name w:val="Текущий список2722"/>
    <w:rsid w:val="00D87E86"/>
  </w:style>
  <w:style w:type="numbering" w:customStyle="1" w:styleId="1111111622">
    <w:name w:val="1 / 1.1 / 1.1.11622"/>
    <w:basedOn w:val="a7"/>
    <w:next w:val="1111110"/>
    <w:semiHidden/>
    <w:rsid w:val="00D87E86"/>
  </w:style>
  <w:style w:type="numbering" w:customStyle="1" w:styleId="1ai1623">
    <w:name w:val="1 / a / i1623"/>
    <w:basedOn w:val="a7"/>
    <w:next w:val="1ai"/>
    <w:semiHidden/>
    <w:rsid w:val="00D87E86"/>
  </w:style>
  <w:style w:type="numbering" w:customStyle="1" w:styleId="1622">
    <w:name w:val="Статья / Раздел1622"/>
    <w:basedOn w:val="a7"/>
    <w:next w:val="affff"/>
    <w:semiHidden/>
    <w:rsid w:val="00D87E86"/>
    <w:pPr>
      <w:numPr>
        <w:numId w:val="14"/>
      </w:numPr>
    </w:pPr>
  </w:style>
  <w:style w:type="numbering" w:customStyle="1" w:styleId="111523">
    <w:name w:val="Текущий список111523"/>
    <w:rsid w:val="00D87E86"/>
  </w:style>
  <w:style w:type="numbering" w:customStyle="1" w:styleId="111111922">
    <w:name w:val="1 / 1.1 / 1.1.1922"/>
    <w:basedOn w:val="a7"/>
    <w:next w:val="1111110"/>
    <w:semiHidden/>
    <w:rsid w:val="00D87E86"/>
  </w:style>
  <w:style w:type="numbering" w:customStyle="1" w:styleId="1822">
    <w:name w:val="Текущий список1822"/>
    <w:rsid w:val="00D87E86"/>
  </w:style>
  <w:style w:type="numbering" w:customStyle="1" w:styleId="2622">
    <w:name w:val="Статья / Раздел2622"/>
    <w:rsid w:val="00D87E86"/>
  </w:style>
  <w:style w:type="numbering" w:customStyle="1" w:styleId="48">
    <w:name w:val="Статья / Раздел4"/>
    <w:basedOn w:val="a7"/>
    <w:next w:val="affff"/>
    <w:unhideWhenUsed/>
    <w:rsid w:val="00D87E86"/>
  </w:style>
  <w:style w:type="numbering" w:customStyle="1" w:styleId="11111121">
    <w:name w:val="1 / 1.1 / 1.1.12"/>
    <w:basedOn w:val="a7"/>
    <w:next w:val="1111110"/>
    <w:unhideWhenUsed/>
    <w:rsid w:val="00D87E86"/>
  </w:style>
  <w:style w:type="numbering" w:customStyle="1" w:styleId="1ai2">
    <w:name w:val="1 / a / i2"/>
    <w:basedOn w:val="a7"/>
    <w:next w:val="1ai"/>
    <w:unhideWhenUsed/>
    <w:rsid w:val="00D87E86"/>
  </w:style>
  <w:style w:type="table" w:customStyle="1" w:styleId="OTR1">
    <w:name w:val="OTR1"/>
    <w:basedOn w:val="a6"/>
    <w:next w:val="af2"/>
    <w:uiPriority w:val="3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7"/>
    <w:uiPriority w:val="99"/>
    <w:semiHidden/>
    <w:rsid w:val="00D87E86"/>
  </w:style>
  <w:style w:type="table" w:customStyle="1" w:styleId="1141">
    <w:name w:val="Сетка таблицы11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Нет списка116"/>
    <w:next w:val="a7"/>
    <w:uiPriority w:val="99"/>
    <w:semiHidden/>
    <w:unhideWhenUsed/>
    <w:rsid w:val="00D87E86"/>
  </w:style>
  <w:style w:type="table" w:customStyle="1" w:styleId="280">
    <w:name w:val="Сетка таблицы28"/>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етка таблицы1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7"/>
    <w:uiPriority w:val="99"/>
    <w:semiHidden/>
    <w:rsid w:val="00D87E86"/>
  </w:style>
  <w:style w:type="table" w:customStyle="1" w:styleId="2150">
    <w:name w:val="Сетка таблицы215"/>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
    <w:next w:val="a7"/>
    <w:uiPriority w:val="99"/>
    <w:semiHidden/>
    <w:unhideWhenUsed/>
    <w:rsid w:val="00D87E86"/>
  </w:style>
  <w:style w:type="table" w:customStyle="1" w:styleId="350">
    <w:name w:val="Сетка таблицы35"/>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7"/>
    <w:uiPriority w:val="99"/>
    <w:semiHidden/>
    <w:rsid w:val="00D87E86"/>
  </w:style>
  <w:style w:type="table" w:customStyle="1" w:styleId="441">
    <w:name w:val="Сетка таблицы4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7"/>
    <w:semiHidden/>
    <w:rsid w:val="00D87E86"/>
  </w:style>
  <w:style w:type="table" w:customStyle="1" w:styleId="2114">
    <w:name w:val="Сетка таблицы211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
    <w:name w:val="Нет списка214"/>
    <w:next w:val="a7"/>
    <w:semiHidden/>
    <w:unhideWhenUsed/>
    <w:rsid w:val="00D87E86"/>
  </w:style>
  <w:style w:type="numbering" w:customStyle="1" w:styleId="450">
    <w:name w:val="Нет списка45"/>
    <w:next w:val="a7"/>
    <w:uiPriority w:val="99"/>
    <w:semiHidden/>
    <w:unhideWhenUsed/>
    <w:rsid w:val="00D87E86"/>
  </w:style>
  <w:style w:type="table" w:customStyle="1" w:styleId="541">
    <w:name w:val="Сетка таблицы54"/>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7"/>
    <w:uiPriority w:val="99"/>
    <w:semiHidden/>
    <w:unhideWhenUsed/>
    <w:rsid w:val="00D87E86"/>
  </w:style>
  <w:style w:type="numbering" w:customStyle="1" w:styleId="111111211325">
    <w:name w:val="1 / 1.1 / 1.1.1211325"/>
    <w:rsid w:val="00D87E86"/>
  </w:style>
  <w:style w:type="numbering" w:customStyle="1" w:styleId="632">
    <w:name w:val="Нет списка63"/>
    <w:next w:val="a7"/>
    <w:uiPriority w:val="99"/>
    <w:semiHidden/>
    <w:unhideWhenUsed/>
    <w:rsid w:val="00D87E86"/>
  </w:style>
  <w:style w:type="table" w:customStyle="1" w:styleId="65">
    <w:name w:val="Сетка таблицы65"/>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7"/>
    <w:semiHidden/>
    <w:unhideWhenUsed/>
    <w:rsid w:val="00D87E86"/>
  </w:style>
  <w:style w:type="numbering" w:customStyle="1" w:styleId="2240">
    <w:name w:val="Нет списка224"/>
    <w:next w:val="a7"/>
    <w:uiPriority w:val="99"/>
    <w:semiHidden/>
    <w:rsid w:val="00D87E86"/>
  </w:style>
  <w:style w:type="table" w:customStyle="1" w:styleId="2245">
    <w:name w:val="Сетка таблицы224"/>
    <w:basedOn w:val="a6"/>
    <w:next w:val="af2"/>
    <w:uiPriority w:val="59"/>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7"/>
    <w:uiPriority w:val="99"/>
    <w:semiHidden/>
    <w:rsid w:val="00D87E86"/>
  </w:style>
  <w:style w:type="table" w:customStyle="1" w:styleId="2124">
    <w:name w:val="Сетка таблицы212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6"/>
    <w:next w:val="af2"/>
    <w:uiPriority w:val="9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7"/>
    <w:uiPriority w:val="99"/>
    <w:semiHidden/>
    <w:unhideWhenUsed/>
    <w:rsid w:val="00D87E86"/>
  </w:style>
  <w:style w:type="numbering" w:customStyle="1" w:styleId="111113">
    <w:name w:val="Нет списка111113"/>
    <w:next w:val="a7"/>
    <w:uiPriority w:val="99"/>
    <w:semiHidden/>
    <w:unhideWhenUsed/>
    <w:rsid w:val="00D87E86"/>
  </w:style>
  <w:style w:type="table" w:customStyle="1" w:styleId="21114">
    <w:name w:val="Сетка таблицы2111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30">
    <w:name w:val="Сетка таблицы7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7"/>
    <w:uiPriority w:val="99"/>
    <w:semiHidden/>
    <w:rsid w:val="00D87E86"/>
  </w:style>
  <w:style w:type="paragraph" w:customStyle="1" w:styleId="3f6">
    <w:name w:val="3"/>
    <w:basedOn w:val="a4"/>
    <w:next w:val="afd"/>
    <w:uiPriority w:val="99"/>
    <w:qFormat/>
    <w:rsid w:val="00D87E86"/>
    <w:pPr>
      <w:spacing w:before="40" w:line="240" w:lineRule="auto"/>
      <w:jc w:val="center"/>
    </w:pPr>
    <w:rPr>
      <w:rFonts w:ascii="Arial" w:eastAsia="Times New Roman" w:hAnsi="Arial" w:cs="Times New Roman"/>
      <w:b/>
      <w:lang w:eastAsia="ru-RU"/>
    </w:rPr>
  </w:style>
  <w:style w:type="table" w:customStyle="1" w:styleId="103">
    <w:name w:val="Сетка таблицы10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
    <w:name w:val="Нет списка133"/>
    <w:next w:val="a7"/>
    <w:uiPriority w:val="99"/>
    <w:semiHidden/>
    <w:unhideWhenUsed/>
    <w:rsid w:val="00D87E86"/>
  </w:style>
  <w:style w:type="table" w:customStyle="1" w:styleId="233">
    <w:name w:val="Сетка таблицы23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0">
    <w:name w:val="Сетка таблицы11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7"/>
    <w:uiPriority w:val="99"/>
    <w:semiHidden/>
    <w:rsid w:val="00D87E86"/>
  </w:style>
  <w:style w:type="table" w:customStyle="1" w:styleId="2132">
    <w:name w:val="Сетка таблицы213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Сетка таблицы1112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Нет списка233"/>
    <w:next w:val="a7"/>
    <w:uiPriority w:val="99"/>
    <w:semiHidden/>
    <w:unhideWhenUsed/>
    <w:rsid w:val="00D87E86"/>
  </w:style>
  <w:style w:type="table" w:customStyle="1" w:styleId="3230">
    <w:name w:val="Сетка таблицы323"/>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7"/>
    <w:uiPriority w:val="99"/>
    <w:semiHidden/>
    <w:rsid w:val="00D87E86"/>
  </w:style>
  <w:style w:type="table" w:customStyle="1" w:styleId="4130">
    <w:name w:val="Сетка таблицы41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0">
    <w:name w:val="Нет списка11123"/>
    <w:next w:val="a7"/>
    <w:uiPriority w:val="99"/>
    <w:semiHidden/>
    <w:rsid w:val="00D87E86"/>
  </w:style>
  <w:style w:type="table" w:customStyle="1" w:styleId="211220">
    <w:name w:val="Сетка таблицы2112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Сетка таблицы11111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30">
    <w:name w:val="Нет списка2123"/>
    <w:next w:val="a7"/>
    <w:uiPriority w:val="99"/>
    <w:semiHidden/>
    <w:unhideWhenUsed/>
    <w:rsid w:val="00D87E86"/>
  </w:style>
  <w:style w:type="numbering" w:customStyle="1" w:styleId="4131">
    <w:name w:val="Нет списка413"/>
    <w:next w:val="a7"/>
    <w:uiPriority w:val="99"/>
    <w:semiHidden/>
    <w:unhideWhenUsed/>
    <w:rsid w:val="00D87E86"/>
  </w:style>
  <w:style w:type="table" w:customStyle="1" w:styleId="5130">
    <w:name w:val="Сетка таблицы513"/>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
    <w:name w:val="Нет списка513"/>
    <w:next w:val="a7"/>
    <w:uiPriority w:val="99"/>
    <w:semiHidden/>
    <w:unhideWhenUsed/>
    <w:rsid w:val="00D87E86"/>
  </w:style>
  <w:style w:type="numbering" w:customStyle="1" w:styleId="1111112113213">
    <w:name w:val="1 / 1.1 / 1.1.12113213"/>
    <w:rsid w:val="00D87E86"/>
  </w:style>
  <w:style w:type="numbering" w:customStyle="1" w:styleId="6130">
    <w:name w:val="Нет списка613"/>
    <w:next w:val="a7"/>
    <w:uiPriority w:val="99"/>
    <w:semiHidden/>
    <w:unhideWhenUsed/>
    <w:rsid w:val="00D87E86"/>
  </w:style>
  <w:style w:type="table" w:customStyle="1" w:styleId="6131">
    <w:name w:val="Сетка таблицы6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Сетка таблицы13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0">
    <w:name w:val="Нет списка1213"/>
    <w:next w:val="a7"/>
    <w:uiPriority w:val="99"/>
    <w:semiHidden/>
    <w:unhideWhenUsed/>
    <w:rsid w:val="00D87E86"/>
  </w:style>
  <w:style w:type="numbering" w:customStyle="1" w:styleId="2213">
    <w:name w:val="Нет списка2213"/>
    <w:next w:val="a7"/>
    <w:uiPriority w:val="99"/>
    <w:semiHidden/>
    <w:rsid w:val="00D87E86"/>
  </w:style>
  <w:style w:type="table" w:customStyle="1" w:styleId="22130">
    <w:name w:val="Сетка таблицы2213"/>
    <w:basedOn w:val="a6"/>
    <w:next w:val="af2"/>
    <w:uiPriority w:val="59"/>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6">
    <w:name w:val="Знак Знак Знак12"/>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2f8">
    <w:name w:val="Знак Знак2"/>
    <w:basedOn w:val="a4"/>
    <w:rsid w:val="00D87E86"/>
    <w:pPr>
      <w:tabs>
        <w:tab w:val="num" w:pos="360"/>
      </w:tabs>
      <w:spacing w:after="160" w:line="240" w:lineRule="exact"/>
      <w:jc w:val="left"/>
    </w:pPr>
    <w:rPr>
      <w:rFonts w:ascii="Verdana" w:eastAsia="Times New Roman" w:hAnsi="Verdana" w:cs="Verdana"/>
      <w:sz w:val="20"/>
      <w:szCs w:val="20"/>
      <w:lang w:val="en-US"/>
    </w:rPr>
  </w:style>
  <w:style w:type="numbering" w:customStyle="1" w:styleId="11213">
    <w:name w:val="Нет списка11213"/>
    <w:next w:val="a7"/>
    <w:uiPriority w:val="99"/>
    <w:semiHidden/>
    <w:rsid w:val="00D87E86"/>
  </w:style>
  <w:style w:type="table" w:customStyle="1" w:styleId="21213">
    <w:name w:val="Сетка таблицы21213"/>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Нет списка21113"/>
    <w:next w:val="a7"/>
    <w:uiPriority w:val="99"/>
    <w:semiHidden/>
    <w:unhideWhenUsed/>
    <w:rsid w:val="00D87E86"/>
  </w:style>
  <w:style w:type="numbering" w:customStyle="1" w:styleId="111123">
    <w:name w:val="Нет списка111123"/>
    <w:next w:val="a7"/>
    <w:semiHidden/>
    <w:unhideWhenUsed/>
    <w:rsid w:val="00D87E86"/>
  </w:style>
  <w:style w:type="table" w:customStyle="1" w:styleId="211113">
    <w:name w:val="Сетка таблицы211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
    <w:name w:val="Сетка таблицы31113"/>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7"/>
    <w:uiPriority w:val="99"/>
    <w:semiHidden/>
    <w:rsid w:val="00D87E86"/>
  </w:style>
  <w:style w:type="numbering" w:customStyle="1" w:styleId="121130">
    <w:name w:val="Нет списка12113"/>
    <w:next w:val="a7"/>
    <w:uiPriority w:val="99"/>
    <w:semiHidden/>
    <w:unhideWhenUsed/>
    <w:rsid w:val="00D87E86"/>
  </w:style>
  <w:style w:type="numbering" w:customStyle="1" w:styleId="22113">
    <w:name w:val="Нет списка22113"/>
    <w:next w:val="a7"/>
    <w:uiPriority w:val="99"/>
    <w:semiHidden/>
    <w:rsid w:val="00D87E86"/>
  </w:style>
  <w:style w:type="numbering" w:customStyle="1" w:styleId="112113">
    <w:name w:val="Нет списка112113"/>
    <w:next w:val="a7"/>
    <w:uiPriority w:val="99"/>
    <w:semiHidden/>
    <w:rsid w:val="00D87E86"/>
  </w:style>
  <w:style w:type="numbering" w:customStyle="1" w:styleId="2111130">
    <w:name w:val="Нет списка211113"/>
    <w:next w:val="a7"/>
    <w:uiPriority w:val="99"/>
    <w:semiHidden/>
    <w:unhideWhenUsed/>
    <w:rsid w:val="00D87E86"/>
  </w:style>
  <w:style w:type="numbering" w:customStyle="1" w:styleId="1111113">
    <w:name w:val="Нет списка1111113"/>
    <w:next w:val="a7"/>
    <w:semiHidden/>
    <w:unhideWhenUsed/>
    <w:rsid w:val="00D87E86"/>
  </w:style>
  <w:style w:type="numbering" w:customStyle="1" w:styleId="22423">
    <w:name w:val="Текущий список22423"/>
    <w:rsid w:val="00D87E86"/>
  </w:style>
  <w:style w:type="numbering" w:customStyle="1" w:styleId="342">
    <w:name w:val="Стиль34"/>
    <w:uiPriority w:val="99"/>
    <w:rsid w:val="00D87E86"/>
  </w:style>
  <w:style w:type="numbering" w:customStyle="1" w:styleId="111723">
    <w:name w:val="Текущий список111723"/>
    <w:rsid w:val="00D87E86"/>
  </w:style>
  <w:style w:type="table" w:customStyle="1" w:styleId="172">
    <w:name w:val="Сетка таблицы172"/>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9">
    <w:name w:val="Знак2"/>
    <w:basedOn w:val="a4"/>
    <w:rsid w:val="00D87E86"/>
    <w:pPr>
      <w:spacing w:after="160" w:line="240" w:lineRule="exact"/>
      <w:jc w:val="left"/>
    </w:pPr>
    <w:rPr>
      <w:rFonts w:ascii="Verdana" w:eastAsia="Times New Roman" w:hAnsi="Verdana" w:cs="Times New Roman"/>
      <w:sz w:val="20"/>
      <w:szCs w:val="20"/>
      <w:lang w:val="en-US"/>
    </w:rPr>
  </w:style>
  <w:style w:type="table" w:customStyle="1" w:styleId="7130">
    <w:name w:val="Сетка таблицы71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
    <w:name w:val="Нет списка4113"/>
    <w:next w:val="a7"/>
    <w:uiPriority w:val="99"/>
    <w:semiHidden/>
    <w:unhideWhenUsed/>
    <w:rsid w:val="00D87E86"/>
  </w:style>
  <w:style w:type="table" w:customStyle="1" w:styleId="7113">
    <w:name w:val="Сетка таблицы7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1">
    <w:name w:val="Нет списка713"/>
    <w:next w:val="a7"/>
    <w:uiPriority w:val="99"/>
    <w:semiHidden/>
    <w:unhideWhenUsed/>
    <w:rsid w:val="00D87E86"/>
  </w:style>
  <w:style w:type="numbering" w:customStyle="1" w:styleId="11111113">
    <w:name w:val="Нет списка11111113"/>
    <w:next w:val="a7"/>
    <w:uiPriority w:val="99"/>
    <w:semiHidden/>
    <w:rsid w:val="00D87E86"/>
  </w:style>
  <w:style w:type="numbering" w:customStyle="1" w:styleId="311130">
    <w:name w:val="Нет списка31113"/>
    <w:next w:val="a7"/>
    <w:semiHidden/>
    <w:rsid w:val="00D87E86"/>
  </w:style>
  <w:style w:type="numbering" w:customStyle="1" w:styleId="111111113">
    <w:name w:val="Нет списка111111113"/>
    <w:next w:val="a7"/>
    <w:semiHidden/>
    <w:rsid w:val="00D87E86"/>
  </w:style>
  <w:style w:type="numbering" w:customStyle="1" w:styleId="41113">
    <w:name w:val="Нет списка41113"/>
    <w:next w:val="a7"/>
    <w:uiPriority w:val="99"/>
    <w:semiHidden/>
    <w:unhideWhenUsed/>
    <w:rsid w:val="00D87E86"/>
  </w:style>
  <w:style w:type="numbering" w:customStyle="1" w:styleId="5113">
    <w:name w:val="Нет списка5113"/>
    <w:next w:val="a7"/>
    <w:uiPriority w:val="99"/>
    <w:semiHidden/>
    <w:unhideWhenUsed/>
    <w:rsid w:val="00D87E86"/>
  </w:style>
  <w:style w:type="numbering" w:customStyle="1" w:styleId="6113">
    <w:name w:val="Нет списка6113"/>
    <w:next w:val="a7"/>
    <w:uiPriority w:val="99"/>
    <w:semiHidden/>
    <w:unhideWhenUsed/>
    <w:rsid w:val="00D87E86"/>
  </w:style>
  <w:style w:type="table" w:customStyle="1" w:styleId="61121">
    <w:name w:val="Сетка таблицы611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Нет списка121113"/>
    <w:next w:val="a7"/>
    <w:semiHidden/>
    <w:unhideWhenUsed/>
    <w:rsid w:val="00D87E86"/>
  </w:style>
  <w:style w:type="numbering" w:customStyle="1" w:styleId="311113">
    <w:name w:val="Нет списка311113"/>
    <w:next w:val="a7"/>
    <w:semiHidden/>
    <w:rsid w:val="00D87E86"/>
  </w:style>
  <w:style w:type="numbering" w:customStyle="1" w:styleId="111213">
    <w:name w:val="Нет списка111213"/>
    <w:next w:val="a7"/>
    <w:semiHidden/>
    <w:rsid w:val="00D87E86"/>
  </w:style>
  <w:style w:type="numbering" w:customStyle="1" w:styleId="2111113">
    <w:name w:val="Нет списка2111113"/>
    <w:next w:val="a7"/>
    <w:uiPriority w:val="99"/>
    <w:semiHidden/>
    <w:unhideWhenUsed/>
    <w:rsid w:val="00D87E86"/>
  </w:style>
  <w:style w:type="numbering" w:customStyle="1" w:styleId="411113">
    <w:name w:val="Нет списка411113"/>
    <w:next w:val="a7"/>
    <w:uiPriority w:val="99"/>
    <w:semiHidden/>
    <w:unhideWhenUsed/>
    <w:rsid w:val="00D87E86"/>
  </w:style>
  <w:style w:type="numbering" w:customStyle="1" w:styleId="51113">
    <w:name w:val="Нет списка51113"/>
    <w:next w:val="a7"/>
    <w:uiPriority w:val="99"/>
    <w:semiHidden/>
    <w:unhideWhenUsed/>
    <w:rsid w:val="00D87E86"/>
  </w:style>
  <w:style w:type="numbering" w:customStyle="1" w:styleId="71130">
    <w:name w:val="Нет списка7113"/>
    <w:next w:val="a7"/>
    <w:uiPriority w:val="99"/>
    <w:semiHidden/>
    <w:unhideWhenUsed/>
    <w:rsid w:val="00D87E86"/>
  </w:style>
  <w:style w:type="table" w:customStyle="1" w:styleId="8120">
    <w:name w:val="Сетка таблицы8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
    <w:name w:val="Текущий список1212"/>
    <w:rsid w:val="00D87E86"/>
  </w:style>
  <w:style w:type="numbering" w:customStyle="1" w:styleId="821">
    <w:name w:val="Нет списка82"/>
    <w:next w:val="a7"/>
    <w:uiPriority w:val="99"/>
    <w:semiHidden/>
    <w:unhideWhenUsed/>
    <w:rsid w:val="00D87E86"/>
  </w:style>
  <w:style w:type="table" w:customStyle="1" w:styleId="9130">
    <w:name w:val="Сетка таблицы9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0">
    <w:name w:val="Нет списка1313"/>
    <w:next w:val="a7"/>
    <w:uiPriority w:val="99"/>
    <w:semiHidden/>
    <w:unhideWhenUsed/>
    <w:rsid w:val="00D87E86"/>
  </w:style>
  <w:style w:type="numbering" w:customStyle="1" w:styleId="2313">
    <w:name w:val="Нет списка2313"/>
    <w:next w:val="a7"/>
    <w:uiPriority w:val="99"/>
    <w:semiHidden/>
    <w:unhideWhenUsed/>
    <w:rsid w:val="00D87E86"/>
  </w:style>
  <w:style w:type="table" w:customStyle="1" w:styleId="14130">
    <w:name w:val="Сетка таблицы1413"/>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Сетка таблицы23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етка таблицы5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7"/>
    <w:uiPriority w:val="99"/>
    <w:semiHidden/>
    <w:unhideWhenUsed/>
    <w:rsid w:val="00D87E86"/>
  </w:style>
  <w:style w:type="table" w:customStyle="1" w:styleId="9112">
    <w:name w:val="Сетка таблицы911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Нет списка422"/>
    <w:next w:val="a7"/>
    <w:uiPriority w:val="99"/>
    <w:semiHidden/>
    <w:unhideWhenUsed/>
    <w:rsid w:val="00D87E86"/>
  </w:style>
  <w:style w:type="table" w:customStyle="1" w:styleId="10120">
    <w:name w:val="Сетка таблицы10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2"/>
    <w:next w:val="a7"/>
    <w:uiPriority w:val="99"/>
    <w:semiHidden/>
    <w:unhideWhenUsed/>
    <w:rsid w:val="00D87E86"/>
  </w:style>
  <w:style w:type="table" w:customStyle="1" w:styleId="121121">
    <w:name w:val="Сетка таблицы12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7"/>
    <w:uiPriority w:val="99"/>
    <w:semiHidden/>
    <w:unhideWhenUsed/>
    <w:rsid w:val="00D87E86"/>
  </w:style>
  <w:style w:type="table" w:customStyle="1" w:styleId="152">
    <w:name w:val="Сетка таблицы15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7"/>
    <w:uiPriority w:val="99"/>
    <w:semiHidden/>
    <w:unhideWhenUsed/>
    <w:rsid w:val="00D87E86"/>
  </w:style>
  <w:style w:type="numbering" w:customStyle="1" w:styleId="242">
    <w:name w:val="Нет списка242"/>
    <w:next w:val="a7"/>
    <w:uiPriority w:val="99"/>
    <w:semiHidden/>
    <w:unhideWhenUsed/>
    <w:rsid w:val="00D87E86"/>
  </w:style>
  <w:style w:type="table" w:customStyle="1" w:styleId="1630">
    <w:name w:val="Сетка таблицы163"/>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Сетка таблицы3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
    <w:next w:val="a7"/>
    <w:uiPriority w:val="99"/>
    <w:semiHidden/>
    <w:unhideWhenUsed/>
    <w:rsid w:val="00D87E86"/>
  </w:style>
  <w:style w:type="table" w:customStyle="1" w:styleId="9220">
    <w:name w:val="Сетка таблицы92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7"/>
    <w:uiPriority w:val="99"/>
    <w:semiHidden/>
    <w:unhideWhenUsed/>
    <w:rsid w:val="00D87E86"/>
  </w:style>
  <w:style w:type="numbering" w:customStyle="1" w:styleId="532">
    <w:name w:val="Нет списка532"/>
    <w:next w:val="a7"/>
    <w:uiPriority w:val="99"/>
    <w:semiHidden/>
    <w:unhideWhenUsed/>
    <w:rsid w:val="00D87E86"/>
  </w:style>
  <w:style w:type="table" w:customStyle="1" w:styleId="12220">
    <w:name w:val="Сетка таблицы12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
    <w:next w:val="a7"/>
    <w:uiPriority w:val="99"/>
    <w:semiHidden/>
    <w:rsid w:val="00D87E86"/>
  </w:style>
  <w:style w:type="numbering" w:customStyle="1" w:styleId="1520">
    <w:name w:val="Нет списка152"/>
    <w:next w:val="a7"/>
    <w:uiPriority w:val="99"/>
    <w:semiHidden/>
    <w:unhideWhenUsed/>
    <w:rsid w:val="00D87E86"/>
  </w:style>
  <w:style w:type="table" w:customStyle="1" w:styleId="1820">
    <w:name w:val="Сетка таблицы18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
    <w:name w:val="Нет списка11313"/>
    <w:next w:val="a7"/>
    <w:semiHidden/>
    <w:rsid w:val="00D87E86"/>
  </w:style>
  <w:style w:type="numbering" w:customStyle="1" w:styleId="212130">
    <w:name w:val="Нет списка21213"/>
    <w:next w:val="a7"/>
    <w:uiPriority w:val="99"/>
    <w:semiHidden/>
    <w:unhideWhenUsed/>
    <w:rsid w:val="00D87E86"/>
  </w:style>
  <w:style w:type="numbering" w:customStyle="1" w:styleId="11111121132113">
    <w:name w:val="1 / 1.1 / 1.1.121132113"/>
    <w:rsid w:val="00D87E86"/>
  </w:style>
  <w:style w:type="numbering" w:customStyle="1" w:styleId="1223">
    <w:name w:val="Нет списка1223"/>
    <w:next w:val="a7"/>
    <w:semiHidden/>
    <w:unhideWhenUsed/>
    <w:rsid w:val="00D87E86"/>
  </w:style>
  <w:style w:type="numbering" w:customStyle="1" w:styleId="2223">
    <w:name w:val="Нет списка2223"/>
    <w:next w:val="a7"/>
    <w:uiPriority w:val="99"/>
    <w:semiHidden/>
    <w:rsid w:val="00D87E86"/>
  </w:style>
  <w:style w:type="table" w:customStyle="1" w:styleId="22220">
    <w:name w:val="Сетка таблицы2222"/>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a7"/>
    <w:uiPriority w:val="99"/>
    <w:semiHidden/>
    <w:rsid w:val="00D87E86"/>
  </w:style>
  <w:style w:type="table" w:customStyle="1" w:styleId="21222">
    <w:name w:val="Сетка таблицы21222"/>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
    <w:name w:val="Нет списка21123"/>
    <w:next w:val="a7"/>
    <w:uiPriority w:val="99"/>
    <w:semiHidden/>
    <w:unhideWhenUsed/>
    <w:rsid w:val="00D87E86"/>
  </w:style>
  <w:style w:type="numbering" w:customStyle="1" w:styleId="1111213">
    <w:name w:val="Нет списка1111213"/>
    <w:next w:val="a7"/>
    <w:semiHidden/>
    <w:unhideWhenUsed/>
    <w:rsid w:val="00D87E86"/>
  </w:style>
  <w:style w:type="table" w:customStyle="1" w:styleId="211122">
    <w:name w:val="Сетка таблицы211122"/>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
    <w:name w:val="Нет списка221113"/>
    <w:next w:val="a7"/>
    <w:uiPriority w:val="99"/>
    <w:semiHidden/>
    <w:rsid w:val="00D87E86"/>
  </w:style>
  <w:style w:type="numbering" w:customStyle="1" w:styleId="1121113">
    <w:name w:val="Нет списка1121113"/>
    <w:next w:val="a7"/>
    <w:semiHidden/>
    <w:rsid w:val="00D87E86"/>
  </w:style>
  <w:style w:type="table" w:customStyle="1" w:styleId="TableNormal42">
    <w:name w:val="Table Normal42"/>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5">
    <w:name w:val="Стиль335"/>
    <w:uiPriority w:val="99"/>
    <w:rsid w:val="00D87E86"/>
  </w:style>
  <w:style w:type="numbering" w:customStyle="1" w:styleId="22414">
    <w:name w:val="Текущий список22414"/>
    <w:rsid w:val="00D87E86"/>
  </w:style>
  <w:style w:type="numbering" w:customStyle="1" w:styleId="3313">
    <w:name w:val="Стиль3313"/>
    <w:uiPriority w:val="99"/>
    <w:rsid w:val="00D87E86"/>
  </w:style>
  <w:style w:type="numbering" w:customStyle="1" w:styleId="1111112113222">
    <w:name w:val="1 / 1.1 / 1.1.12113222"/>
    <w:rsid w:val="00D87E86"/>
  </w:style>
  <w:style w:type="table" w:customStyle="1" w:styleId="-12">
    <w:name w:val="Светлая сетка - Акцент 12"/>
    <w:basedOn w:val="a6"/>
    <w:next w:val="-1"/>
    <w:uiPriority w:val="62"/>
    <w:rsid w:val="00D87E86"/>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4">
    <w:name w:val="Текущий список2924"/>
    <w:rsid w:val="00D87E86"/>
  </w:style>
  <w:style w:type="numbering" w:customStyle="1" w:styleId="1ai1823">
    <w:name w:val="1 / a / i1823"/>
    <w:basedOn w:val="a7"/>
    <w:next w:val="1ai"/>
    <w:semiHidden/>
    <w:rsid w:val="00D87E86"/>
  </w:style>
  <w:style w:type="numbering" w:customStyle="1" w:styleId="11826">
    <w:name w:val="Текущий список11826"/>
    <w:rsid w:val="00D87E86"/>
  </w:style>
  <w:style w:type="numbering" w:customStyle="1" w:styleId="111111121624">
    <w:name w:val="1 / 1.1 / 1.1.1121624"/>
    <w:rsid w:val="00D87E86"/>
  </w:style>
  <w:style w:type="numbering" w:customStyle="1" w:styleId="2111725">
    <w:name w:val="Текущий список2111725"/>
    <w:rsid w:val="00D87E86"/>
  </w:style>
  <w:style w:type="numbering" w:customStyle="1" w:styleId="1924">
    <w:name w:val="Текущий список1924"/>
    <w:rsid w:val="00D87E86"/>
  </w:style>
  <w:style w:type="numbering" w:customStyle="1" w:styleId="2725">
    <w:name w:val="Статья / Раздел2725"/>
    <w:rsid w:val="00D87E86"/>
  </w:style>
  <w:style w:type="numbering" w:customStyle="1" w:styleId="29212">
    <w:name w:val="Текущий список29212"/>
    <w:rsid w:val="00D87E86"/>
  </w:style>
  <w:style w:type="numbering" w:customStyle="1" w:styleId="1ai18212">
    <w:name w:val="1 / a / i18212"/>
    <w:basedOn w:val="a7"/>
    <w:next w:val="1ai"/>
    <w:semiHidden/>
    <w:rsid w:val="00D87E86"/>
  </w:style>
  <w:style w:type="numbering" w:customStyle="1" w:styleId="118212">
    <w:name w:val="Текущий список118212"/>
    <w:rsid w:val="00D87E86"/>
  </w:style>
  <w:style w:type="numbering" w:customStyle="1" w:styleId="1111111216212">
    <w:name w:val="1 / 1.1 / 1.1.11216212"/>
    <w:rsid w:val="00D87E86"/>
  </w:style>
  <w:style w:type="numbering" w:customStyle="1" w:styleId="21117212">
    <w:name w:val="Текущий список21117212"/>
    <w:rsid w:val="00D87E86"/>
  </w:style>
  <w:style w:type="numbering" w:customStyle="1" w:styleId="19212">
    <w:name w:val="Текущий список19212"/>
    <w:rsid w:val="00D87E86"/>
  </w:style>
  <w:style w:type="numbering" w:customStyle="1" w:styleId="27212">
    <w:name w:val="Статья / Раздел27212"/>
    <w:rsid w:val="00D87E86"/>
  </w:style>
  <w:style w:type="numbering" w:customStyle="1" w:styleId="7212">
    <w:name w:val="Статья / Раздел7212"/>
    <w:basedOn w:val="a7"/>
    <w:next w:val="affff"/>
    <w:semiHidden/>
    <w:rsid w:val="00D87E86"/>
  </w:style>
  <w:style w:type="numbering" w:customStyle="1" w:styleId="1ai111524">
    <w:name w:val="1 / a / i111524"/>
    <w:rsid w:val="00D87E86"/>
  </w:style>
  <w:style w:type="numbering" w:customStyle="1" w:styleId="1ai1115213">
    <w:name w:val="1 / a / i1115213"/>
    <w:rsid w:val="00D87E86"/>
  </w:style>
  <w:style w:type="numbering" w:customStyle="1" w:styleId="1ai11152112">
    <w:name w:val="1 / a / i11152112"/>
    <w:rsid w:val="00D87E86"/>
  </w:style>
  <w:style w:type="numbering" w:customStyle="1" w:styleId="21393">
    <w:name w:val="Текущий список21393"/>
    <w:rsid w:val="00D87E86"/>
  </w:style>
  <w:style w:type="numbering" w:customStyle="1" w:styleId="224111">
    <w:name w:val="Текущий список224111"/>
    <w:rsid w:val="00D87E86"/>
  </w:style>
  <w:style w:type="numbering" w:customStyle="1" w:styleId="1115212">
    <w:name w:val="Текущий список1115212"/>
    <w:rsid w:val="00D87E86"/>
  </w:style>
  <w:style w:type="numbering" w:customStyle="1" w:styleId="11111121721">
    <w:name w:val="1 / 1.1 / 1.1.121721"/>
    <w:basedOn w:val="a7"/>
    <w:next w:val="1111110"/>
    <w:semiHidden/>
    <w:unhideWhenUsed/>
    <w:rsid w:val="00D87E86"/>
    <w:pPr>
      <w:numPr>
        <w:numId w:val="38"/>
      </w:numPr>
    </w:pPr>
  </w:style>
  <w:style w:type="numbering" w:customStyle="1" w:styleId="33230">
    <w:name w:val="Стиль3323"/>
    <w:uiPriority w:val="99"/>
    <w:rsid w:val="00D87E86"/>
  </w:style>
  <w:style w:type="numbering" w:customStyle="1" w:styleId="29221">
    <w:name w:val="Текущий список29221"/>
    <w:rsid w:val="00D87E86"/>
  </w:style>
  <w:style w:type="numbering" w:customStyle="1" w:styleId="118221">
    <w:name w:val="Текущий список118221"/>
    <w:rsid w:val="00D87E86"/>
  </w:style>
  <w:style w:type="numbering" w:customStyle="1" w:styleId="1111111216221">
    <w:name w:val="1 / 1.1 / 1.1.11216221"/>
    <w:rsid w:val="00D87E86"/>
  </w:style>
  <w:style w:type="numbering" w:customStyle="1" w:styleId="21117223">
    <w:name w:val="Текущий список21117223"/>
    <w:rsid w:val="00D87E86"/>
  </w:style>
  <w:style w:type="numbering" w:customStyle="1" w:styleId="27221">
    <w:name w:val="Статья / Раздел27221"/>
    <w:rsid w:val="00D87E86"/>
  </w:style>
  <w:style w:type="numbering" w:customStyle="1" w:styleId="33310">
    <w:name w:val="Стиль3331"/>
    <w:uiPriority w:val="99"/>
    <w:rsid w:val="00D87E86"/>
  </w:style>
  <w:style w:type="numbering" w:customStyle="1" w:styleId="29231">
    <w:name w:val="Текущий список29231"/>
    <w:rsid w:val="00D87E86"/>
    <w:pPr>
      <w:numPr>
        <w:numId w:val="85"/>
      </w:numPr>
    </w:pPr>
  </w:style>
  <w:style w:type="numbering" w:customStyle="1" w:styleId="118231">
    <w:name w:val="Текущий список118231"/>
    <w:rsid w:val="00D87E86"/>
    <w:pPr>
      <w:numPr>
        <w:numId w:val="86"/>
      </w:numPr>
    </w:pPr>
  </w:style>
  <w:style w:type="numbering" w:customStyle="1" w:styleId="1111111216231">
    <w:name w:val="1 / 1.1 / 1.1.11216231"/>
    <w:rsid w:val="00D87E86"/>
  </w:style>
  <w:style w:type="numbering" w:customStyle="1" w:styleId="21117231">
    <w:name w:val="Текущий список21117231"/>
    <w:rsid w:val="00D87E86"/>
    <w:pPr>
      <w:numPr>
        <w:numId w:val="88"/>
      </w:numPr>
    </w:pPr>
  </w:style>
  <w:style w:type="numbering" w:customStyle="1" w:styleId="27231">
    <w:name w:val="Статья / Раздел27231"/>
    <w:rsid w:val="00D87E86"/>
    <w:pPr>
      <w:numPr>
        <w:numId w:val="84"/>
      </w:numPr>
    </w:pPr>
  </w:style>
  <w:style w:type="numbering" w:customStyle="1" w:styleId="118241">
    <w:name w:val="Текущий список118241"/>
    <w:rsid w:val="00D87E86"/>
  </w:style>
  <w:style w:type="numbering" w:customStyle="1" w:styleId="118251">
    <w:name w:val="Текущий список118251"/>
    <w:rsid w:val="00D87E86"/>
  </w:style>
  <w:style w:type="numbering" w:customStyle="1" w:styleId="72111">
    <w:name w:val="Статья / Раздел72111"/>
    <w:basedOn w:val="a7"/>
    <w:next w:val="affff"/>
    <w:semiHidden/>
    <w:rsid w:val="00D87E86"/>
  </w:style>
  <w:style w:type="numbering" w:customStyle="1" w:styleId="11">
    <w:name w:val="Статья / Раздел11"/>
    <w:basedOn w:val="a7"/>
    <w:next w:val="affff"/>
    <w:rsid w:val="00D87E86"/>
    <w:pPr>
      <w:numPr>
        <w:numId w:val="40"/>
      </w:numPr>
    </w:pPr>
  </w:style>
  <w:style w:type="numbering" w:customStyle="1" w:styleId="3115">
    <w:name w:val="Стиль311"/>
    <w:uiPriority w:val="99"/>
    <w:rsid w:val="00D87E86"/>
  </w:style>
  <w:style w:type="paragraph" w:customStyle="1" w:styleId="LO-normal">
    <w:name w:val="LO-normal"/>
    <w:qFormat/>
    <w:rsid w:val="00D87E86"/>
    <w:pPr>
      <w:suppressAutoHyphens/>
    </w:pPr>
    <w:rPr>
      <w:rFonts w:ascii="Times New Roman" w:eastAsia="Noto Serif CJK SC" w:hAnsi="Times New Roman" w:cs="Lohit Devanagari"/>
      <w:lang w:eastAsia="zh-CN" w:bidi="hi-IN"/>
    </w:rPr>
  </w:style>
  <w:style w:type="table" w:customStyle="1" w:styleId="1920">
    <w:name w:val="Сетка таблицы192"/>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4">
    <w:name w:val="Нет списка162"/>
    <w:next w:val="a7"/>
    <w:uiPriority w:val="99"/>
    <w:semiHidden/>
    <w:unhideWhenUsed/>
    <w:rsid w:val="00D87E86"/>
  </w:style>
  <w:style w:type="numbering" w:customStyle="1" w:styleId="7221">
    <w:name w:val="Статья / Раздел7221"/>
    <w:basedOn w:val="a7"/>
    <w:next w:val="affff"/>
    <w:semiHidden/>
    <w:rsid w:val="00D87E86"/>
  </w:style>
  <w:style w:type="numbering" w:customStyle="1" w:styleId="1115221">
    <w:name w:val="Текущий список1115221"/>
    <w:rsid w:val="00D87E86"/>
  </w:style>
  <w:style w:type="numbering" w:customStyle="1" w:styleId="111111114">
    <w:name w:val="1 / 1.1 / 1.1.111"/>
    <w:basedOn w:val="a7"/>
    <w:next w:val="1111110"/>
    <w:unhideWhenUsed/>
    <w:rsid w:val="00D87E86"/>
  </w:style>
  <w:style w:type="numbering" w:customStyle="1" w:styleId="1ai11">
    <w:name w:val="1 / a / i11"/>
    <w:basedOn w:val="a7"/>
    <w:next w:val="1ai"/>
    <w:unhideWhenUsed/>
    <w:rsid w:val="00D87E86"/>
  </w:style>
  <w:style w:type="table" w:customStyle="1" w:styleId="2010">
    <w:name w:val="Сетка таблицы20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7"/>
    <w:uiPriority w:val="99"/>
    <w:semiHidden/>
    <w:rsid w:val="00D87E86"/>
  </w:style>
  <w:style w:type="table" w:customStyle="1" w:styleId="1102">
    <w:name w:val="Сетка таблицы110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0">
    <w:name w:val="Нет списка1141"/>
    <w:next w:val="a7"/>
    <w:uiPriority w:val="99"/>
    <w:semiHidden/>
    <w:unhideWhenUsed/>
    <w:rsid w:val="00D87E86"/>
  </w:style>
  <w:style w:type="table" w:customStyle="1" w:styleId="2510">
    <w:name w:val="Сетка таблицы251"/>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
    <w:name w:val="Сетка таблицы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0">
    <w:name w:val="Нет списка11131"/>
    <w:next w:val="a7"/>
    <w:uiPriority w:val="99"/>
    <w:semiHidden/>
    <w:rsid w:val="00D87E86"/>
  </w:style>
  <w:style w:type="table" w:customStyle="1" w:styleId="21410">
    <w:name w:val="Сетка таблицы21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0">
    <w:name w:val="Сетка таблицы111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
    <w:name w:val="Нет списка251"/>
    <w:next w:val="a7"/>
    <w:uiPriority w:val="99"/>
    <w:semiHidden/>
    <w:unhideWhenUsed/>
    <w:rsid w:val="00D87E86"/>
  </w:style>
  <w:style w:type="table" w:customStyle="1" w:styleId="3410">
    <w:name w:val="Сетка таблицы34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Нет списка341"/>
    <w:next w:val="a7"/>
    <w:uiPriority w:val="99"/>
    <w:semiHidden/>
    <w:rsid w:val="00D87E86"/>
  </w:style>
  <w:style w:type="table" w:customStyle="1" w:styleId="4311">
    <w:name w:val="Сетка таблицы4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Нет списка111131"/>
    <w:next w:val="a7"/>
    <w:semiHidden/>
    <w:rsid w:val="00D87E86"/>
  </w:style>
  <w:style w:type="table" w:customStyle="1" w:styleId="21131">
    <w:name w:val="Сетка таблицы21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
    <w:name w:val="Нет списка2131"/>
    <w:next w:val="a7"/>
    <w:semiHidden/>
    <w:unhideWhenUsed/>
    <w:rsid w:val="00D87E86"/>
  </w:style>
  <w:style w:type="numbering" w:customStyle="1" w:styleId="4410">
    <w:name w:val="Нет списка441"/>
    <w:next w:val="a7"/>
    <w:uiPriority w:val="99"/>
    <w:semiHidden/>
    <w:unhideWhenUsed/>
    <w:rsid w:val="00D87E86"/>
  </w:style>
  <w:style w:type="table" w:customStyle="1" w:styleId="5311">
    <w:name w:val="Сетка таблицы53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Нет списка541"/>
    <w:next w:val="a7"/>
    <w:uiPriority w:val="99"/>
    <w:semiHidden/>
    <w:unhideWhenUsed/>
    <w:rsid w:val="00D87E86"/>
  </w:style>
  <w:style w:type="numbering" w:customStyle="1" w:styleId="6211">
    <w:name w:val="Нет списка621"/>
    <w:next w:val="a7"/>
    <w:uiPriority w:val="99"/>
    <w:semiHidden/>
    <w:unhideWhenUsed/>
    <w:rsid w:val="00D87E86"/>
  </w:style>
  <w:style w:type="table" w:customStyle="1" w:styleId="641">
    <w:name w:val="Сетка таблицы6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0">
    <w:name w:val="Сетка таблицы132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
    <w:name w:val="Нет списка1231"/>
    <w:next w:val="a7"/>
    <w:semiHidden/>
    <w:unhideWhenUsed/>
    <w:rsid w:val="00D87E86"/>
  </w:style>
  <w:style w:type="numbering" w:customStyle="1" w:styleId="2231">
    <w:name w:val="Нет списка2231"/>
    <w:next w:val="a7"/>
    <w:uiPriority w:val="99"/>
    <w:semiHidden/>
    <w:rsid w:val="00D87E86"/>
  </w:style>
  <w:style w:type="table" w:customStyle="1" w:styleId="22310">
    <w:name w:val="Сетка таблицы2231"/>
    <w:basedOn w:val="a6"/>
    <w:next w:val="af2"/>
    <w:uiPriority w:val="99"/>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1"/>
    <w:next w:val="a7"/>
    <w:semiHidden/>
    <w:rsid w:val="00D87E86"/>
  </w:style>
  <w:style w:type="table" w:customStyle="1" w:styleId="21231">
    <w:name w:val="Сетка таблицы212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Сетка таблицы3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Нет списка21131"/>
    <w:next w:val="a7"/>
    <w:uiPriority w:val="99"/>
    <w:semiHidden/>
    <w:unhideWhenUsed/>
    <w:rsid w:val="00D87E86"/>
  </w:style>
  <w:style w:type="numbering" w:customStyle="1" w:styleId="11111210">
    <w:name w:val="Нет списка1111121"/>
    <w:next w:val="a7"/>
    <w:uiPriority w:val="99"/>
    <w:semiHidden/>
    <w:unhideWhenUsed/>
    <w:rsid w:val="00D87E86"/>
  </w:style>
  <w:style w:type="table" w:customStyle="1" w:styleId="211131">
    <w:name w:val="Сетка таблицы2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0">
    <w:name w:val="Сетка таблицы31131"/>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10">
    <w:name w:val="Сетка таблицы7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3">
    <w:name w:val="Нет списка721"/>
    <w:next w:val="a7"/>
    <w:uiPriority w:val="99"/>
    <w:semiHidden/>
    <w:rsid w:val="00D87E86"/>
  </w:style>
  <w:style w:type="table" w:customStyle="1" w:styleId="10210">
    <w:name w:val="Сетка таблицы10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
    <w:name w:val="Нет списка1321"/>
    <w:next w:val="a7"/>
    <w:uiPriority w:val="99"/>
    <w:semiHidden/>
    <w:unhideWhenUsed/>
    <w:rsid w:val="00D87E86"/>
  </w:style>
  <w:style w:type="table" w:customStyle="1" w:styleId="2321">
    <w:name w:val="Сетка таблицы23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Сетка таблицы11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Нет списка11321"/>
    <w:next w:val="a7"/>
    <w:uiPriority w:val="99"/>
    <w:semiHidden/>
    <w:rsid w:val="00D87E86"/>
  </w:style>
  <w:style w:type="table" w:customStyle="1" w:styleId="213110">
    <w:name w:val="Сетка таблицы213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0">
    <w:name w:val="Нет списка2321"/>
    <w:next w:val="a7"/>
    <w:uiPriority w:val="99"/>
    <w:semiHidden/>
    <w:unhideWhenUsed/>
    <w:rsid w:val="00D87E86"/>
  </w:style>
  <w:style w:type="table" w:customStyle="1" w:styleId="32110">
    <w:name w:val="Сетка таблицы321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
    <w:name w:val="Нет списка3121"/>
    <w:next w:val="a7"/>
    <w:uiPriority w:val="99"/>
    <w:semiHidden/>
    <w:rsid w:val="00D87E86"/>
  </w:style>
  <w:style w:type="table" w:customStyle="1" w:styleId="4121">
    <w:name w:val="Сетка таблицы412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12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
    <w:name w:val="Нет списка111221"/>
    <w:next w:val="a7"/>
    <w:uiPriority w:val="99"/>
    <w:semiHidden/>
    <w:rsid w:val="00D87E86"/>
  </w:style>
  <w:style w:type="table" w:customStyle="1" w:styleId="211211">
    <w:name w:val="Сетка таблицы2112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4">
    <w:name w:val="Сетка таблицы11111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1">
    <w:name w:val="Нет списка21221"/>
    <w:next w:val="a7"/>
    <w:uiPriority w:val="99"/>
    <w:semiHidden/>
    <w:unhideWhenUsed/>
    <w:rsid w:val="00D87E86"/>
  </w:style>
  <w:style w:type="numbering" w:customStyle="1" w:styleId="41210">
    <w:name w:val="Нет списка4121"/>
    <w:next w:val="a7"/>
    <w:uiPriority w:val="99"/>
    <w:semiHidden/>
    <w:unhideWhenUsed/>
    <w:rsid w:val="00D87E86"/>
  </w:style>
  <w:style w:type="table" w:customStyle="1" w:styleId="5121">
    <w:name w:val="Сетка таблицы512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Нет списка5121"/>
    <w:next w:val="a7"/>
    <w:uiPriority w:val="99"/>
    <w:semiHidden/>
    <w:unhideWhenUsed/>
    <w:rsid w:val="00D87E86"/>
  </w:style>
  <w:style w:type="numbering" w:customStyle="1" w:styleId="6121">
    <w:name w:val="Нет списка6121"/>
    <w:next w:val="a7"/>
    <w:uiPriority w:val="99"/>
    <w:semiHidden/>
    <w:unhideWhenUsed/>
    <w:rsid w:val="00D87E86"/>
  </w:style>
  <w:style w:type="table" w:customStyle="1" w:styleId="61210">
    <w:name w:val="Сетка таблицы6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
    <w:name w:val="Сетка таблицы13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
    <w:name w:val="Нет списка12121"/>
    <w:next w:val="a7"/>
    <w:uiPriority w:val="99"/>
    <w:semiHidden/>
    <w:unhideWhenUsed/>
    <w:rsid w:val="00D87E86"/>
  </w:style>
  <w:style w:type="numbering" w:customStyle="1" w:styleId="22121">
    <w:name w:val="Нет списка22121"/>
    <w:next w:val="a7"/>
    <w:uiPriority w:val="99"/>
    <w:semiHidden/>
    <w:rsid w:val="00D87E86"/>
  </w:style>
  <w:style w:type="table" w:customStyle="1" w:styleId="221114">
    <w:name w:val="Сетка таблицы22111"/>
    <w:basedOn w:val="a6"/>
    <w:next w:val="af2"/>
    <w:uiPriority w:val="59"/>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
    <w:name w:val="Нет списка112121"/>
    <w:next w:val="a7"/>
    <w:uiPriority w:val="99"/>
    <w:semiHidden/>
    <w:rsid w:val="00D87E86"/>
  </w:style>
  <w:style w:type="table" w:customStyle="1" w:styleId="212111">
    <w:name w:val="Сетка таблицы21211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Сетка таблицы3121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0">
    <w:name w:val="Нет списка211121"/>
    <w:next w:val="a7"/>
    <w:uiPriority w:val="99"/>
    <w:semiHidden/>
    <w:unhideWhenUsed/>
    <w:rsid w:val="00D87E86"/>
  </w:style>
  <w:style w:type="numbering" w:customStyle="1" w:styleId="1111221">
    <w:name w:val="Нет списка1111221"/>
    <w:next w:val="a7"/>
    <w:semiHidden/>
    <w:unhideWhenUsed/>
    <w:rsid w:val="00D87E86"/>
  </w:style>
  <w:style w:type="table" w:customStyle="1" w:styleId="21111110">
    <w:name w:val="Сетка таблицы211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0">
    <w:name w:val="Нет списка31121"/>
    <w:next w:val="a7"/>
    <w:semiHidden/>
    <w:rsid w:val="00D87E86"/>
  </w:style>
  <w:style w:type="numbering" w:customStyle="1" w:styleId="1211210">
    <w:name w:val="Нет списка121121"/>
    <w:next w:val="a7"/>
    <w:uiPriority w:val="99"/>
    <w:semiHidden/>
    <w:unhideWhenUsed/>
    <w:rsid w:val="00D87E86"/>
  </w:style>
  <w:style w:type="numbering" w:customStyle="1" w:styleId="221121">
    <w:name w:val="Нет списка221121"/>
    <w:next w:val="a7"/>
    <w:uiPriority w:val="99"/>
    <w:semiHidden/>
    <w:rsid w:val="00D87E86"/>
  </w:style>
  <w:style w:type="numbering" w:customStyle="1" w:styleId="1121121">
    <w:name w:val="Нет списка1121121"/>
    <w:next w:val="a7"/>
    <w:uiPriority w:val="99"/>
    <w:semiHidden/>
    <w:rsid w:val="00D87E86"/>
  </w:style>
  <w:style w:type="numbering" w:customStyle="1" w:styleId="2111121">
    <w:name w:val="Нет списка2111121"/>
    <w:next w:val="a7"/>
    <w:uiPriority w:val="99"/>
    <w:semiHidden/>
    <w:unhideWhenUsed/>
    <w:rsid w:val="00D87E86"/>
  </w:style>
  <w:style w:type="numbering" w:customStyle="1" w:styleId="111111210">
    <w:name w:val="Нет списка11111121"/>
    <w:next w:val="a7"/>
    <w:semiHidden/>
    <w:unhideWhenUsed/>
    <w:rsid w:val="00D87E86"/>
  </w:style>
  <w:style w:type="table" w:customStyle="1" w:styleId="17110">
    <w:name w:val="Сетка таблицы171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0">
    <w:name w:val="Нет списка41121"/>
    <w:next w:val="a7"/>
    <w:uiPriority w:val="99"/>
    <w:semiHidden/>
    <w:unhideWhenUsed/>
    <w:rsid w:val="00D87E86"/>
  </w:style>
  <w:style w:type="table" w:customStyle="1" w:styleId="71111">
    <w:name w:val="Сетка таблицы7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0">
    <w:name w:val="Нет списка7121"/>
    <w:next w:val="a7"/>
    <w:uiPriority w:val="99"/>
    <w:semiHidden/>
    <w:unhideWhenUsed/>
    <w:rsid w:val="00D87E86"/>
  </w:style>
  <w:style w:type="numbering" w:customStyle="1" w:styleId="111111121">
    <w:name w:val="Нет списка111111121"/>
    <w:next w:val="a7"/>
    <w:uiPriority w:val="99"/>
    <w:semiHidden/>
    <w:rsid w:val="00D87E86"/>
  </w:style>
  <w:style w:type="numbering" w:customStyle="1" w:styleId="311121">
    <w:name w:val="Нет списка311121"/>
    <w:next w:val="a7"/>
    <w:semiHidden/>
    <w:rsid w:val="00D87E86"/>
  </w:style>
  <w:style w:type="numbering" w:customStyle="1" w:styleId="1111111112">
    <w:name w:val="Нет списка1111111112"/>
    <w:next w:val="a7"/>
    <w:semiHidden/>
    <w:rsid w:val="00D87E86"/>
  </w:style>
  <w:style w:type="numbering" w:customStyle="1" w:styleId="411121">
    <w:name w:val="Нет списка411121"/>
    <w:next w:val="a7"/>
    <w:uiPriority w:val="99"/>
    <w:semiHidden/>
    <w:unhideWhenUsed/>
    <w:rsid w:val="00D87E86"/>
  </w:style>
  <w:style w:type="numbering" w:customStyle="1" w:styleId="511210">
    <w:name w:val="Нет списка51121"/>
    <w:next w:val="a7"/>
    <w:uiPriority w:val="99"/>
    <w:semiHidden/>
    <w:unhideWhenUsed/>
    <w:rsid w:val="00D87E86"/>
  </w:style>
  <w:style w:type="numbering" w:customStyle="1" w:styleId="61111">
    <w:name w:val="Нет списка61111"/>
    <w:next w:val="a7"/>
    <w:uiPriority w:val="99"/>
    <w:semiHidden/>
    <w:unhideWhenUsed/>
    <w:rsid w:val="00D87E86"/>
  </w:style>
  <w:style w:type="table" w:customStyle="1" w:styleId="611110">
    <w:name w:val="Сетка таблицы611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
    <w:name w:val="Нет списка1211111"/>
    <w:next w:val="a7"/>
    <w:semiHidden/>
    <w:unhideWhenUsed/>
    <w:rsid w:val="00D87E86"/>
  </w:style>
  <w:style w:type="numbering" w:customStyle="1" w:styleId="3111111">
    <w:name w:val="Нет списка3111111"/>
    <w:next w:val="a7"/>
    <w:semiHidden/>
    <w:rsid w:val="00D87E86"/>
  </w:style>
  <w:style w:type="numbering" w:customStyle="1" w:styleId="1112111">
    <w:name w:val="Нет списка1112111"/>
    <w:next w:val="a7"/>
    <w:semiHidden/>
    <w:rsid w:val="00D87E86"/>
  </w:style>
  <w:style w:type="numbering" w:customStyle="1" w:styleId="21111111">
    <w:name w:val="Нет списка21111111"/>
    <w:next w:val="a7"/>
    <w:uiPriority w:val="99"/>
    <w:semiHidden/>
    <w:unhideWhenUsed/>
    <w:rsid w:val="00D87E86"/>
  </w:style>
  <w:style w:type="numbering" w:customStyle="1" w:styleId="4111111">
    <w:name w:val="Нет списка4111111"/>
    <w:next w:val="a7"/>
    <w:uiPriority w:val="99"/>
    <w:semiHidden/>
    <w:unhideWhenUsed/>
    <w:rsid w:val="00D87E86"/>
  </w:style>
  <w:style w:type="numbering" w:customStyle="1" w:styleId="511111">
    <w:name w:val="Нет списка511111"/>
    <w:next w:val="a7"/>
    <w:uiPriority w:val="99"/>
    <w:semiHidden/>
    <w:unhideWhenUsed/>
    <w:rsid w:val="00D87E86"/>
  </w:style>
  <w:style w:type="numbering" w:customStyle="1" w:styleId="711110">
    <w:name w:val="Нет списка71111"/>
    <w:next w:val="a7"/>
    <w:uiPriority w:val="99"/>
    <w:semiHidden/>
    <w:unhideWhenUsed/>
    <w:rsid w:val="00D87E86"/>
  </w:style>
  <w:style w:type="table" w:customStyle="1" w:styleId="8111">
    <w:name w:val="Сетка таблицы8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7"/>
    <w:uiPriority w:val="99"/>
    <w:semiHidden/>
    <w:unhideWhenUsed/>
    <w:rsid w:val="00D87E86"/>
  </w:style>
  <w:style w:type="table" w:customStyle="1" w:styleId="9121">
    <w:name w:val="Сетка таблицы9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2">
    <w:name w:val="Нет списка13111"/>
    <w:next w:val="a7"/>
    <w:uiPriority w:val="99"/>
    <w:semiHidden/>
    <w:unhideWhenUsed/>
    <w:rsid w:val="00D87E86"/>
  </w:style>
  <w:style w:type="numbering" w:customStyle="1" w:styleId="23111">
    <w:name w:val="Нет списка23111"/>
    <w:next w:val="a7"/>
    <w:uiPriority w:val="99"/>
    <w:semiHidden/>
    <w:unhideWhenUsed/>
    <w:rsid w:val="00D87E86"/>
  </w:style>
  <w:style w:type="table" w:customStyle="1" w:styleId="14111">
    <w:name w:val="Сетка таблицы1411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0">
    <w:name w:val="Сетка таблицы23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
    <w:name w:val="Нет списка3211"/>
    <w:next w:val="a7"/>
    <w:uiPriority w:val="99"/>
    <w:semiHidden/>
    <w:unhideWhenUsed/>
    <w:rsid w:val="00D87E86"/>
  </w:style>
  <w:style w:type="table" w:customStyle="1" w:styleId="91111">
    <w:name w:val="Сетка таблицы911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7"/>
    <w:uiPriority w:val="99"/>
    <w:semiHidden/>
    <w:unhideWhenUsed/>
    <w:rsid w:val="00D87E86"/>
  </w:style>
  <w:style w:type="table" w:customStyle="1" w:styleId="10111">
    <w:name w:val="Сетка таблицы10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Нет списка5211"/>
    <w:next w:val="a7"/>
    <w:uiPriority w:val="99"/>
    <w:semiHidden/>
    <w:unhideWhenUsed/>
    <w:rsid w:val="00D87E86"/>
  </w:style>
  <w:style w:type="table" w:customStyle="1" w:styleId="1211110">
    <w:name w:val="Сетка таблицы12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7"/>
    <w:uiPriority w:val="99"/>
    <w:semiHidden/>
    <w:unhideWhenUsed/>
    <w:rsid w:val="00D87E86"/>
  </w:style>
  <w:style w:type="table" w:customStyle="1" w:styleId="15110">
    <w:name w:val="Сетка таблицы15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Нет списка1411"/>
    <w:next w:val="a7"/>
    <w:uiPriority w:val="99"/>
    <w:semiHidden/>
    <w:unhideWhenUsed/>
    <w:rsid w:val="00D87E86"/>
  </w:style>
  <w:style w:type="numbering" w:customStyle="1" w:styleId="24110">
    <w:name w:val="Нет списка2411"/>
    <w:next w:val="a7"/>
    <w:uiPriority w:val="99"/>
    <w:semiHidden/>
    <w:unhideWhenUsed/>
    <w:rsid w:val="00D87E86"/>
  </w:style>
  <w:style w:type="table" w:customStyle="1" w:styleId="1611">
    <w:name w:val="Сетка таблицы161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Сетка таблицы33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1">
    <w:name w:val="Нет списка3311"/>
    <w:next w:val="a7"/>
    <w:uiPriority w:val="99"/>
    <w:semiHidden/>
    <w:unhideWhenUsed/>
    <w:rsid w:val="00D87E86"/>
  </w:style>
  <w:style w:type="table" w:customStyle="1" w:styleId="9211">
    <w:name w:val="Сетка таблицы92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0">
    <w:name w:val="Нет списка4311"/>
    <w:next w:val="a7"/>
    <w:uiPriority w:val="99"/>
    <w:semiHidden/>
    <w:unhideWhenUsed/>
    <w:rsid w:val="00D87E86"/>
  </w:style>
  <w:style w:type="numbering" w:customStyle="1" w:styleId="53110">
    <w:name w:val="Нет списка5311"/>
    <w:next w:val="a7"/>
    <w:uiPriority w:val="99"/>
    <w:semiHidden/>
    <w:unhideWhenUsed/>
    <w:rsid w:val="00D87E86"/>
  </w:style>
  <w:style w:type="table" w:customStyle="1" w:styleId="12211">
    <w:name w:val="Сетка таблицы12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Нет списка1011"/>
    <w:next w:val="a7"/>
    <w:uiPriority w:val="99"/>
    <w:semiHidden/>
    <w:rsid w:val="00D87E86"/>
  </w:style>
  <w:style w:type="numbering" w:customStyle="1" w:styleId="15111">
    <w:name w:val="Нет списка1511"/>
    <w:next w:val="a7"/>
    <w:uiPriority w:val="99"/>
    <w:semiHidden/>
    <w:unhideWhenUsed/>
    <w:rsid w:val="00D87E86"/>
  </w:style>
  <w:style w:type="table" w:customStyle="1" w:styleId="18110">
    <w:name w:val="Сетка таблицы18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
    <w:name w:val="Нет списка113111"/>
    <w:next w:val="a7"/>
    <w:semiHidden/>
    <w:rsid w:val="00D87E86"/>
  </w:style>
  <w:style w:type="numbering" w:customStyle="1" w:styleId="2121110">
    <w:name w:val="Нет списка212111"/>
    <w:next w:val="a7"/>
    <w:uiPriority w:val="99"/>
    <w:semiHidden/>
    <w:unhideWhenUsed/>
    <w:rsid w:val="00D87E86"/>
  </w:style>
  <w:style w:type="numbering" w:customStyle="1" w:styleId="122110">
    <w:name w:val="Нет списка12211"/>
    <w:next w:val="a7"/>
    <w:semiHidden/>
    <w:unhideWhenUsed/>
    <w:rsid w:val="00D87E86"/>
  </w:style>
  <w:style w:type="numbering" w:customStyle="1" w:styleId="22211">
    <w:name w:val="Нет списка22211"/>
    <w:next w:val="a7"/>
    <w:uiPriority w:val="99"/>
    <w:semiHidden/>
    <w:rsid w:val="00D87E86"/>
  </w:style>
  <w:style w:type="table" w:customStyle="1" w:styleId="222110">
    <w:name w:val="Сетка таблицы2221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
    <w:name w:val="Нет списка112211"/>
    <w:next w:val="a7"/>
    <w:uiPriority w:val="99"/>
    <w:semiHidden/>
    <w:rsid w:val="00D87E86"/>
  </w:style>
  <w:style w:type="table" w:customStyle="1" w:styleId="2122110">
    <w:name w:val="Сетка таблицы21221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Нет списка211211"/>
    <w:next w:val="a7"/>
    <w:uiPriority w:val="99"/>
    <w:semiHidden/>
    <w:unhideWhenUsed/>
    <w:rsid w:val="00D87E86"/>
  </w:style>
  <w:style w:type="numbering" w:customStyle="1" w:styleId="11112111">
    <w:name w:val="Нет списка11112111"/>
    <w:next w:val="a7"/>
    <w:semiHidden/>
    <w:unhideWhenUsed/>
    <w:rsid w:val="00D87E86"/>
  </w:style>
  <w:style w:type="table" w:customStyle="1" w:styleId="2111211">
    <w:name w:val="Сетка таблицы211121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
    <w:name w:val="Сетка таблицы31121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
    <w:name w:val="Нет списка2211111"/>
    <w:next w:val="a7"/>
    <w:uiPriority w:val="99"/>
    <w:semiHidden/>
    <w:rsid w:val="00D87E86"/>
  </w:style>
  <w:style w:type="numbering" w:customStyle="1" w:styleId="11211111">
    <w:name w:val="Нет списка11211111"/>
    <w:next w:val="a7"/>
    <w:semiHidden/>
    <w:rsid w:val="00D87E86"/>
  </w:style>
  <w:style w:type="table" w:customStyle="1" w:styleId="TableNormal411">
    <w:name w:val="Table Normal411"/>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
    <w:name w:val="Стиль3341"/>
    <w:uiPriority w:val="99"/>
    <w:rsid w:val="00D87E86"/>
  </w:style>
  <w:style w:type="numbering" w:customStyle="1" w:styleId="11111121132211">
    <w:name w:val="1 / 1.1 / 1.1.121132211"/>
    <w:rsid w:val="00D87E86"/>
  </w:style>
  <w:style w:type="table" w:customStyle="1" w:styleId="-111">
    <w:name w:val="Светлая сетка - Акцент 111"/>
    <w:basedOn w:val="a6"/>
    <w:next w:val="-1"/>
    <w:uiPriority w:val="62"/>
    <w:rsid w:val="00D87E86"/>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
    <w:name w:val="Текущий список292111"/>
    <w:rsid w:val="00D87E86"/>
  </w:style>
  <w:style w:type="numbering" w:customStyle="1" w:styleId="1ai182111">
    <w:name w:val="1 / a / i182111"/>
    <w:basedOn w:val="a7"/>
    <w:next w:val="1ai"/>
    <w:semiHidden/>
    <w:rsid w:val="00D87E86"/>
  </w:style>
  <w:style w:type="numbering" w:customStyle="1" w:styleId="1182111">
    <w:name w:val="Текущий список1182111"/>
    <w:rsid w:val="00D87E86"/>
  </w:style>
  <w:style w:type="numbering" w:customStyle="1" w:styleId="11111112162111">
    <w:name w:val="1 / 1.1 / 1.1.112162111"/>
    <w:rsid w:val="00D87E86"/>
  </w:style>
  <w:style w:type="numbering" w:customStyle="1" w:styleId="211172111">
    <w:name w:val="Текущий список211172111"/>
    <w:rsid w:val="00D87E86"/>
  </w:style>
  <w:style w:type="numbering" w:customStyle="1" w:styleId="192111">
    <w:name w:val="Текущий список192111"/>
    <w:rsid w:val="00D87E86"/>
  </w:style>
  <w:style w:type="numbering" w:customStyle="1" w:styleId="272111">
    <w:name w:val="Статья / Раздел272111"/>
    <w:rsid w:val="00D87E86"/>
  </w:style>
  <w:style w:type="numbering" w:customStyle="1" w:styleId="1ai11152121">
    <w:name w:val="1 / a / i11152121"/>
    <w:rsid w:val="00D87E86"/>
  </w:style>
  <w:style w:type="numbering" w:customStyle="1" w:styleId="1ai111521111">
    <w:name w:val="1 / a / i111521111"/>
    <w:rsid w:val="00D87E86"/>
  </w:style>
  <w:style w:type="numbering" w:customStyle="1" w:styleId="2241111">
    <w:name w:val="Текущий список2241111"/>
    <w:rsid w:val="00D87E86"/>
  </w:style>
  <w:style w:type="numbering" w:customStyle="1" w:styleId="11152111">
    <w:name w:val="Текущий список11152111"/>
    <w:rsid w:val="00D87E86"/>
  </w:style>
  <w:style w:type="numbering" w:customStyle="1" w:styleId="33211">
    <w:name w:val="Стиль33211"/>
    <w:uiPriority w:val="99"/>
    <w:rsid w:val="00D87E86"/>
  </w:style>
  <w:style w:type="numbering" w:customStyle="1" w:styleId="292211">
    <w:name w:val="Текущий список292211"/>
    <w:rsid w:val="00D87E86"/>
  </w:style>
  <w:style w:type="numbering" w:customStyle="1" w:styleId="1182211">
    <w:name w:val="Текущий список1182211"/>
    <w:rsid w:val="00D87E86"/>
  </w:style>
  <w:style w:type="numbering" w:customStyle="1" w:styleId="11111112162211">
    <w:name w:val="1 / 1.1 / 1.1.112162211"/>
    <w:rsid w:val="00D87E86"/>
  </w:style>
  <w:style w:type="numbering" w:customStyle="1" w:styleId="211172211">
    <w:name w:val="Текущий список211172211"/>
    <w:rsid w:val="00D87E86"/>
  </w:style>
  <w:style w:type="numbering" w:customStyle="1" w:styleId="272211">
    <w:name w:val="Статья / Раздел272211"/>
    <w:rsid w:val="00D87E86"/>
  </w:style>
  <w:style w:type="numbering" w:customStyle="1" w:styleId="33311">
    <w:name w:val="Стиль33311"/>
    <w:uiPriority w:val="99"/>
    <w:rsid w:val="00D87E86"/>
  </w:style>
  <w:style w:type="numbering" w:customStyle="1" w:styleId="292311">
    <w:name w:val="Текущий список292311"/>
    <w:rsid w:val="00D87E86"/>
  </w:style>
  <w:style w:type="numbering" w:customStyle="1" w:styleId="1182311">
    <w:name w:val="Текущий список1182311"/>
    <w:rsid w:val="00D87E86"/>
  </w:style>
  <w:style w:type="numbering" w:customStyle="1" w:styleId="11111112162311">
    <w:name w:val="1 / 1.1 / 1.1.112162311"/>
    <w:rsid w:val="00D87E86"/>
  </w:style>
  <w:style w:type="numbering" w:customStyle="1" w:styleId="211172311">
    <w:name w:val="Текущий список211172311"/>
    <w:rsid w:val="00D87E86"/>
  </w:style>
  <w:style w:type="numbering" w:customStyle="1" w:styleId="272311">
    <w:name w:val="Статья / Раздел272311"/>
    <w:rsid w:val="00D87E86"/>
  </w:style>
  <w:style w:type="numbering" w:customStyle="1" w:styleId="1182411">
    <w:name w:val="Текущий список1182411"/>
    <w:rsid w:val="00D87E86"/>
  </w:style>
  <w:style w:type="numbering" w:customStyle="1" w:styleId="1182511">
    <w:name w:val="Текущий список1182511"/>
    <w:rsid w:val="00D87E86"/>
  </w:style>
  <w:style w:type="numbering" w:customStyle="1" w:styleId="7231">
    <w:name w:val="Статья / Раздел7231"/>
    <w:basedOn w:val="a7"/>
    <w:next w:val="affff"/>
    <w:semiHidden/>
    <w:rsid w:val="00D87E86"/>
  </w:style>
  <w:style w:type="numbering" w:customStyle="1" w:styleId="1115231">
    <w:name w:val="Текущий список1115231"/>
    <w:rsid w:val="00D87E86"/>
  </w:style>
  <w:style w:type="numbering" w:customStyle="1" w:styleId="21117241">
    <w:name w:val="Текущий список21117241"/>
    <w:rsid w:val="00D87E86"/>
  </w:style>
  <w:style w:type="numbering" w:customStyle="1" w:styleId="118261">
    <w:name w:val="Текущий список118261"/>
    <w:rsid w:val="00D87E86"/>
  </w:style>
  <w:style w:type="table" w:customStyle="1" w:styleId="2610">
    <w:name w:val="Сетка таблицы26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Не полужирный"/>
    <w:basedOn w:val="affff4"/>
    <w:rsid w:val="00D87E86"/>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135pt">
    <w:name w:val="Основной текст + 13;5 pt;Не полужирный;Курсив"/>
    <w:basedOn w:val="affff4"/>
    <w:rsid w:val="00D87E86"/>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afffff1">
    <w:name w:val="Основной текст + Не полужирный;Курсив"/>
    <w:basedOn w:val="affff4"/>
    <w:rsid w:val="00D87E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paragraph" w:customStyle="1" w:styleId="xl2295">
    <w:name w:val="xl2295"/>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6">
    <w:name w:val="xl2296"/>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7">
    <w:name w:val="xl2297"/>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8">
    <w:name w:val="xl2298"/>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299">
    <w:name w:val="xl2299"/>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00">
    <w:name w:val="xl2300"/>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01">
    <w:name w:val="xl2301"/>
    <w:basedOn w:val="a4"/>
    <w:rsid w:val="00D87E86"/>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2302">
    <w:name w:val="xl2302"/>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03">
    <w:name w:val="xl2303"/>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2304">
    <w:name w:val="xl2304"/>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05">
    <w:name w:val="xl2305"/>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06">
    <w:name w:val="xl2306"/>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2307">
    <w:name w:val="xl2307"/>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08">
    <w:name w:val="xl2308"/>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09">
    <w:name w:val="xl2309"/>
    <w:basedOn w:val="a4"/>
    <w:rsid w:val="00D87E86"/>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0">
    <w:name w:val="xl2310"/>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11">
    <w:name w:val="xl2311"/>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12">
    <w:name w:val="xl2312"/>
    <w:basedOn w:val="a4"/>
    <w:rsid w:val="00D87E86"/>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3">
    <w:name w:val="xl2313"/>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4">
    <w:name w:val="xl2314"/>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5">
    <w:name w:val="xl2315"/>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16">
    <w:name w:val="xl2316"/>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17">
    <w:name w:val="xl2317"/>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18">
    <w:name w:val="xl2318"/>
    <w:basedOn w:val="a4"/>
    <w:rsid w:val="00D87E86"/>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19">
    <w:name w:val="xl2319"/>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b/>
      <w:bCs/>
      <w:sz w:val="16"/>
      <w:szCs w:val="16"/>
      <w:lang w:eastAsia="ru-RU"/>
    </w:rPr>
  </w:style>
  <w:style w:type="paragraph" w:customStyle="1" w:styleId="xl2320">
    <w:name w:val="xl2320"/>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21">
    <w:name w:val="xl2321"/>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22">
    <w:name w:val="xl2322"/>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23">
    <w:name w:val="xl2323"/>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24">
    <w:name w:val="xl2324"/>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25">
    <w:name w:val="xl2325"/>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26">
    <w:name w:val="xl2326"/>
    <w:basedOn w:val="a4"/>
    <w:rsid w:val="00D87E86"/>
    <w:pPr>
      <w:pBdr>
        <w:left w:val="single" w:sz="4" w:space="0" w:color="auto"/>
      </w:pBd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27">
    <w:name w:val="xl2327"/>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28">
    <w:name w:val="xl2328"/>
    <w:basedOn w:val="a4"/>
    <w:rsid w:val="00D87E86"/>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29">
    <w:name w:val="xl2329"/>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0">
    <w:name w:val="xl2330"/>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1">
    <w:name w:val="xl2331"/>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2">
    <w:name w:val="xl233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3">
    <w:name w:val="xl2333"/>
    <w:basedOn w:val="a4"/>
    <w:rsid w:val="00D87E86"/>
    <w:pPr>
      <w:spacing w:before="100" w:beforeAutospacing="1" w:after="100" w:afterAutospacing="1" w:line="240" w:lineRule="auto"/>
      <w:jc w:val="right"/>
      <w:textAlignment w:val="top"/>
    </w:pPr>
    <w:rPr>
      <w:rFonts w:ascii="Arial" w:eastAsia="Times New Roman" w:hAnsi="Arial" w:cs="Arial"/>
      <w:i/>
      <w:iCs/>
      <w:sz w:val="16"/>
      <w:szCs w:val="16"/>
      <w:lang w:eastAsia="ru-RU"/>
    </w:rPr>
  </w:style>
  <w:style w:type="paragraph" w:customStyle="1" w:styleId="xl2334">
    <w:name w:val="xl2334"/>
    <w:basedOn w:val="a4"/>
    <w:rsid w:val="00D87E86"/>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35">
    <w:name w:val="xl2335"/>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6">
    <w:name w:val="xl2336"/>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7">
    <w:name w:val="xl2337"/>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8">
    <w:name w:val="xl2338"/>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9">
    <w:name w:val="xl2339"/>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40">
    <w:name w:val="xl2340"/>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1">
    <w:name w:val="xl2341"/>
    <w:basedOn w:val="a4"/>
    <w:rsid w:val="00D87E86"/>
    <w:pPr>
      <w:spacing w:before="100" w:beforeAutospacing="1" w:after="100" w:afterAutospacing="1" w:line="240" w:lineRule="auto"/>
      <w:jc w:val="left"/>
      <w:textAlignment w:val="top"/>
    </w:pPr>
    <w:rPr>
      <w:rFonts w:ascii="Arial" w:eastAsia="Times New Roman" w:hAnsi="Arial" w:cs="Arial"/>
      <w:b/>
      <w:bCs/>
      <w:sz w:val="16"/>
      <w:szCs w:val="16"/>
      <w:lang w:eastAsia="ru-RU"/>
    </w:rPr>
  </w:style>
  <w:style w:type="paragraph" w:customStyle="1" w:styleId="xl2342">
    <w:name w:val="xl2342"/>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43">
    <w:name w:val="xl2343"/>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4">
    <w:name w:val="xl2344"/>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5">
    <w:name w:val="xl2345"/>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6">
    <w:name w:val="xl2346"/>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7">
    <w:name w:val="xl2347"/>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8">
    <w:name w:val="xl2348"/>
    <w:basedOn w:val="a4"/>
    <w:rsid w:val="00D87E86"/>
    <w:pPr>
      <w:pBdr>
        <w:top w:val="single" w:sz="4" w:space="0" w:color="auto"/>
        <w:left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49">
    <w:name w:val="xl2349"/>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0">
    <w:name w:val="xl2350"/>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1">
    <w:name w:val="xl2351"/>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52">
    <w:name w:val="xl2352"/>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3">
    <w:name w:val="xl2353"/>
    <w:basedOn w:val="a4"/>
    <w:rsid w:val="00D87E86"/>
    <w:pPr>
      <w:pBdr>
        <w:left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54">
    <w:name w:val="xl2354"/>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55">
    <w:name w:val="xl2355"/>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56">
    <w:name w:val="xl2356"/>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57">
    <w:name w:val="xl2357"/>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8">
    <w:name w:val="xl2358"/>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59">
    <w:name w:val="xl2359"/>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60">
    <w:name w:val="xl2360"/>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1">
    <w:name w:val="xl2361"/>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2">
    <w:name w:val="xl2362"/>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3">
    <w:name w:val="xl2363"/>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64">
    <w:name w:val="xl2364"/>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65">
    <w:name w:val="xl236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66">
    <w:name w:val="xl2366"/>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67">
    <w:name w:val="xl2367"/>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68">
    <w:name w:val="xl2368"/>
    <w:basedOn w:val="a4"/>
    <w:rsid w:val="00D87E86"/>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69">
    <w:name w:val="xl2369"/>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70">
    <w:name w:val="xl2370"/>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1">
    <w:name w:val="xl2371"/>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2">
    <w:name w:val="xl2372"/>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3">
    <w:name w:val="xl2373"/>
    <w:basedOn w:val="a4"/>
    <w:rsid w:val="00D87E86"/>
    <w:pPr>
      <w:spacing w:before="100" w:beforeAutospacing="1" w:after="100" w:afterAutospacing="1" w:line="240" w:lineRule="auto"/>
      <w:jc w:val="left"/>
      <w:textAlignment w:val="top"/>
    </w:pPr>
    <w:rPr>
      <w:rFonts w:ascii="Arial" w:eastAsia="Times New Roman" w:hAnsi="Arial" w:cs="Arial"/>
      <w:i/>
      <w:iCs/>
      <w:sz w:val="16"/>
      <w:szCs w:val="16"/>
      <w:lang w:eastAsia="ru-RU"/>
    </w:rPr>
  </w:style>
  <w:style w:type="paragraph" w:customStyle="1" w:styleId="xl2374">
    <w:name w:val="xl2374"/>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75">
    <w:name w:val="xl2375"/>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6">
    <w:name w:val="xl2376"/>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7">
    <w:name w:val="xl2377"/>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8">
    <w:name w:val="xl2378"/>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79">
    <w:name w:val="xl2379"/>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numbering" w:customStyle="1" w:styleId="272110">
    <w:name w:val="Текущий список27211"/>
    <w:rsid w:val="00D87E86"/>
  </w:style>
  <w:style w:type="numbering" w:customStyle="1" w:styleId="111524">
    <w:name w:val="Текущий список111524"/>
    <w:rsid w:val="00D87E86"/>
  </w:style>
  <w:style w:type="paragraph" w:customStyle="1" w:styleId="2fa">
    <w:name w:val="2"/>
    <w:basedOn w:val="a4"/>
    <w:next w:val="afd"/>
    <w:uiPriority w:val="99"/>
    <w:qFormat/>
    <w:rsid w:val="00D87E86"/>
    <w:pPr>
      <w:spacing w:before="40" w:line="240" w:lineRule="auto"/>
      <w:jc w:val="center"/>
    </w:pPr>
    <w:rPr>
      <w:rFonts w:ascii="Arial" w:eastAsia="Times New Roman" w:hAnsi="Arial" w:cs="Times New Roman"/>
      <w:b/>
      <w:lang w:eastAsia="ru-RU"/>
    </w:rPr>
  </w:style>
  <w:style w:type="numbering" w:customStyle="1" w:styleId="11111121132122">
    <w:name w:val="1 / 1.1 / 1.1.121132122"/>
    <w:rsid w:val="00D87E86"/>
  </w:style>
  <w:style w:type="paragraph" w:customStyle="1" w:styleId="117">
    <w:name w:val="Знак Знак Знак11"/>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1fe">
    <w:name w:val="Знак Знак1"/>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1ff">
    <w:name w:val="Знак1"/>
    <w:basedOn w:val="a4"/>
    <w:rsid w:val="00D87E86"/>
    <w:pPr>
      <w:spacing w:after="160" w:line="240" w:lineRule="exact"/>
      <w:jc w:val="left"/>
    </w:pPr>
    <w:rPr>
      <w:rFonts w:ascii="Verdana" w:eastAsia="Times New Roman" w:hAnsi="Verdana" w:cs="Times New Roman"/>
      <w:sz w:val="20"/>
      <w:szCs w:val="20"/>
      <w:lang w:val="en-US"/>
    </w:rPr>
  </w:style>
  <w:style w:type="numbering" w:customStyle="1" w:styleId="3352">
    <w:name w:val="Стиль3352"/>
    <w:uiPriority w:val="99"/>
    <w:rsid w:val="00D87E86"/>
  </w:style>
  <w:style w:type="numbering" w:customStyle="1" w:styleId="331110">
    <w:name w:val="Стиль33111"/>
    <w:uiPriority w:val="99"/>
    <w:rsid w:val="00D87E86"/>
  </w:style>
  <w:style w:type="table" w:customStyle="1" w:styleId="TableNormal511">
    <w:name w:val="Table Normal511"/>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1824">
    <w:name w:val="Нет списка182"/>
    <w:next w:val="a7"/>
    <w:uiPriority w:val="99"/>
    <w:semiHidden/>
    <w:unhideWhenUsed/>
    <w:rsid w:val="00D87E86"/>
  </w:style>
  <w:style w:type="table" w:customStyle="1" w:styleId="271">
    <w:name w:val="Сетка таблицы27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6">
    <w:name w:val="Нет списка192"/>
    <w:next w:val="a7"/>
    <w:uiPriority w:val="99"/>
    <w:semiHidden/>
    <w:unhideWhenUsed/>
    <w:rsid w:val="00D87E86"/>
  </w:style>
  <w:style w:type="table" w:customStyle="1" w:styleId="11510">
    <w:name w:val="Сетка таблицы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Нет списка1151"/>
    <w:next w:val="a7"/>
    <w:uiPriority w:val="99"/>
    <w:semiHidden/>
    <w:rsid w:val="00D87E86"/>
  </w:style>
  <w:style w:type="table" w:customStyle="1" w:styleId="11141">
    <w:name w:val="Сетка таблицы111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1">
    <w:name w:val="Нет списка261"/>
    <w:next w:val="a7"/>
    <w:uiPriority w:val="99"/>
    <w:semiHidden/>
    <w:unhideWhenUsed/>
    <w:rsid w:val="00D87E86"/>
  </w:style>
  <w:style w:type="numbering" w:customStyle="1" w:styleId="3510">
    <w:name w:val="Нет списка351"/>
    <w:next w:val="a7"/>
    <w:uiPriority w:val="99"/>
    <w:semiHidden/>
    <w:rsid w:val="00D87E86"/>
  </w:style>
  <w:style w:type="numbering" w:customStyle="1" w:styleId="111410">
    <w:name w:val="Нет списка11141"/>
    <w:next w:val="a7"/>
    <w:uiPriority w:val="99"/>
    <w:semiHidden/>
    <w:rsid w:val="00D87E86"/>
  </w:style>
  <w:style w:type="numbering" w:customStyle="1" w:styleId="21411">
    <w:name w:val="Нет списка2141"/>
    <w:next w:val="a7"/>
    <w:semiHidden/>
    <w:unhideWhenUsed/>
    <w:rsid w:val="00D87E86"/>
  </w:style>
  <w:style w:type="numbering" w:customStyle="1" w:styleId="451">
    <w:name w:val="Нет списка451"/>
    <w:next w:val="a7"/>
    <w:uiPriority w:val="99"/>
    <w:semiHidden/>
    <w:unhideWhenUsed/>
    <w:rsid w:val="00D87E86"/>
  </w:style>
  <w:style w:type="numbering" w:customStyle="1" w:styleId="551">
    <w:name w:val="Нет списка551"/>
    <w:next w:val="a7"/>
    <w:uiPriority w:val="99"/>
    <w:semiHidden/>
    <w:unhideWhenUsed/>
    <w:rsid w:val="00D87E86"/>
  </w:style>
  <w:style w:type="numbering" w:customStyle="1" w:styleId="1111112113231">
    <w:name w:val="1 / 1.1 / 1.1.12113231"/>
    <w:rsid w:val="00D87E86"/>
  </w:style>
  <w:style w:type="numbering" w:customStyle="1" w:styleId="6310">
    <w:name w:val="Нет списка631"/>
    <w:next w:val="a7"/>
    <w:uiPriority w:val="99"/>
    <w:semiHidden/>
    <w:unhideWhenUsed/>
    <w:rsid w:val="00D87E86"/>
  </w:style>
  <w:style w:type="numbering" w:customStyle="1" w:styleId="12410">
    <w:name w:val="Нет списка1241"/>
    <w:next w:val="a7"/>
    <w:semiHidden/>
    <w:unhideWhenUsed/>
    <w:rsid w:val="00D87E86"/>
  </w:style>
  <w:style w:type="numbering" w:customStyle="1" w:styleId="22410">
    <w:name w:val="Нет списка2241"/>
    <w:next w:val="a7"/>
    <w:uiPriority w:val="99"/>
    <w:semiHidden/>
    <w:rsid w:val="00D87E86"/>
  </w:style>
  <w:style w:type="numbering" w:customStyle="1" w:styleId="11241">
    <w:name w:val="Нет списка11241"/>
    <w:next w:val="a7"/>
    <w:uiPriority w:val="99"/>
    <w:semiHidden/>
    <w:rsid w:val="00D87E86"/>
  </w:style>
  <w:style w:type="numbering" w:customStyle="1" w:styleId="21141">
    <w:name w:val="Нет списка21141"/>
    <w:next w:val="a7"/>
    <w:uiPriority w:val="99"/>
    <w:semiHidden/>
    <w:unhideWhenUsed/>
    <w:rsid w:val="00D87E86"/>
  </w:style>
  <w:style w:type="numbering" w:customStyle="1" w:styleId="111141">
    <w:name w:val="Нет списка111141"/>
    <w:next w:val="a7"/>
    <w:semiHidden/>
    <w:unhideWhenUsed/>
    <w:rsid w:val="00D87E86"/>
  </w:style>
  <w:style w:type="table" w:customStyle="1" w:styleId="3221">
    <w:name w:val="Сетка таблицы322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
    <w:name w:val="Нет списка3131"/>
    <w:next w:val="a7"/>
    <w:uiPriority w:val="99"/>
    <w:semiHidden/>
    <w:rsid w:val="00D87E86"/>
  </w:style>
  <w:style w:type="numbering" w:customStyle="1" w:styleId="12131">
    <w:name w:val="Нет списка12131"/>
    <w:next w:val="a7"/>
    <w:uiPriority w:val="99"/>
    <w:semiHidden/>
    <w:unhideWhenUsed/>
    <w:rsid w:val="00D87E86"/>
  </w:style>
  <w:style w:type="numbering" w:customStyle="1" w:styleId="22131">
    <w:name w:val="Нет списка22131"/>
    <w:next w:val="a7"/>
    <w:uiPriority w:val="99"/>
    <w:semiHidden/>
    <w:rsid w:val="00D87E86"/>
  </w:style>
  <w:style w:type="table" w:customStyle="1" w:styleId="221210">
    <w:name w:val="Сетка таблицы2212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
    <w:name w:val="Нет списка112131"/>
    <w:next w:val="a7"/>
    <w:uiPriority w:val="99"/>
    <w:semiHidden/>
    <w:rsid w:val="00D87E86"/>
  </w:style>
  <w:style w:type="table" w:customStyle="1" w:styleId="212121">
    <w:name w:val="Сетка таблицы21212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0">
    <w:name w:val="Нет списка211131"/>
    <w:next w:val="a7"/>
    <w:uiPriority w:val="99"/>
    <w:semiHidden/>
    <w:unhideWhenUsed/>
    <w:rsid w:val="00D87E86"/>
  </w:style>
  <w:style w:type="numbering" w:customStyle="1" w:styleId="1111131">
    <w:name w:val="Нет списка1111131"/>
    <w:next w:val="a7"/>
    <w:semiHidden/>
    <w:unhideWhenUsed/>
    <w:rsid w:val="00D87E86"/>
  </w:style>
  <w:style w:type="table" w:customStyle="1" w:styleId="21111210">
    <w:name w:val="Сетка таблицы211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
    <w:name w:val="Текущий список224211"/>
    <w:rsid w:val="00D87E86"/>
  </w:style>
  <w:style w:type="numbering" w:customStyle="1" w:styleId="3212">
    <w:name w:val="Стиль321"/>
    <w:uiPriority w:val="99"/>
    <w:rsid w:val="00D87E86"/>
  </w:style>
  <w:style w:type="numbering" w:customStyle="1" w:styleId="1117211">
    <w:name w:val="Текущий список1117211"/>
    <w:rsid w:val="00D87E86"/>
  </w:style>
  <w:style w:type="paragraph" w:customStyle="1" w:styleId="1ff0">
    <w:name w:val="Заголовок1"/>
    <w:basedOn w:val="a4"/>
    <w:next w:val="afb"/>
    <w:rsid w:val="00D87E86"/>
    <w:pPr>
      <w:keepNext/>
      <w:widowControl w:val="0"/>
      <w:suppressAutoHyphens/>
      <w:spacing w:before="240" w:after="120" w:line="240" w:lineRule="auto"/>
      <w:jc w:val="left"/>
    </w:pPr>
    <w:rPr>
      <w:rFonts w:ascii="Arial" w:eastAsia="DejaVu Sans" w:hAnsi="Arial" w:cs="DejaVu Sans"/>
      <w:kern w:val="1"/>
      <w:sz w:val="28"/>
      <w:szCs w:val="28"/>
      <w:lang w:eastAsia="ru-RU"/>
    </w:rPr>
  </w:style>
  <w:style w:type="table" w:customStyle="1" w:styleId="7310">
    <w:name w:val="Сетка таблицы7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7"/>
    <w:uiPriority w:val="99"/>
    <w:semiHidden/>
    <w:unhideWhenUsed/>
    <w:rsid w:val="00D87E86"/>
  </w:style>
  <w:style w:type="table" w:customStyle="1" w:styleId="71310">
    <w:name w:val="Сетка таблицы7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Нет списка731"/>
    <w:next w:val="a7"/>
    <w:uiPriority w:val="99"/>
    <w:semiHidden/>
    <w:unhideWhenUsed/>
    <w:rsid w:val="00D87E86"/>
  </w:style>
  <w:style w:type="numbering" w:customStyle="1" w:styleId="11111131">
    <w:name w:val="Нет списка11111131"/>
    <w:next w:val="a7"/>
    <w:uiPriority w:val="99"/>
    <w:semiHidden/>
    <w:rsid w:val="00D87E86"/>
  </w:style>
  <w:style w:type="numbering" w:customStyle="1" w:styleId="311311">
    <w:name w:val="Нет списка31131"/>
    <w:next w:val="a7"/>
    <w:semiHidden/>
    <w:rsid w:val="00D87E86"/>
  </w:style>
  <w:style w:type="numbering" w:customStyle="1" w:styleId="111111131">
    <w:name w:val="Нет списка111111131"/>
    <w:next w:val="a7"/>
    <w:semiHidden/>
    <w:rsid w:val="00D87E86"/>
  </w:style>
  <w:style w:type="numbering" w:customStyle="1" w:styleId="41131">
    <w:name w:val="Нет списка41131"/>
    <w:next w:val="a7"/>
    <w:uiPriority w:val="99"/>
    <w:semiHidden/>
    <w:unhideWhenUsed/>
    <w:rsid w:val="00D87E86"/>
  </w:style>
  <w:style w:type="numbering" w:customStyle="1" w:styleId="51310">
    <w:name w:val="Нет списка5131"/>
    <w:next w:val="a7"/>
    <w:uiPriority w:val="99"/>
    <w:semiHidden/>
    <w:unhideWhenUsed/>
    <w:rsid w:val="00D87E86"/>
  </w:style>
  <w:style w:type="numbering" w:customStyle="1" w:styleId="61310">
    <w:name w:val="Нет списка6131"/>
    <w:next w:val="a7"/>
    <w:uiPriority w:val="99"/>
    <w:semiHidden/>
    <w:unhideWhenUsed/>
    <w:rsid w:val="00D87E86"/>
  </w:style>
  <w:style w:type="table" w:customStyle="1" w:styleId="13131">
    <w:name w:val="Сетка таблицы13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Нет списка121131"/>
    <w:next w:val="a7"/>
    <w:semiHidden/>
    <w:unhideWhenUsed/>
    <w:rsid w:val="00D87E86"/>
  </w:style>
  <w:style w:type="numbering" w:customStyle="1" w:styleId="311131">
    <w:name w:val="Нет списка311131"/>
    <w:next w:val="a7"/>
    <w:semiHidden/>
    <w:rsid w:val="00D87E86"/>
  </w:style>
  <w:style w:type="numbering" w:customStyle="1" w:styleId="111231">
    <w:name w:val="Нет списка111231"/>
    <w:next w:val="a7"/>
    <w:semiHidden/>
    <w:rsid w:val="00D87E86"/>
  </w:style>
  <w:style w:type="numbering" w:customStyle="1" w:styleId="2111131">
    <w:name w:val="Нет списка2111131"/>
    <w:next w:val="a7"/>
    <w:uiPriority w:val="99"/>
    <w:semiHidden/>
    <w:unhideWhenUsed/>
    <w:rsid w:val="00D87E86"/>
  </w:style>
  <w:style w:type="numbering" w:customStyle="1" w:styleId="411131">
    <w:name w:val="Нет списка411131"/>
    <w:next w:val="a7"/>
    <w:uiPriority w:val="99"/>
    <w:semiHidden/>
    <w:unhideWhenUsed/>
    <w:rsid w:val="00D87E86"/>
  </w:style>
  <w:style w:type="numbering" w:customStyle="1" w:styleId="51131">
    <w:name w:val="Нет списка51131"/>
    <w:next w:val="a7"/>
    <w:uiPriority w:val="99"/>
    <w:semiHidden/>
    <w:unhideWhenUsed/>
    <w:rsid w:val="00D87E86"/>
  </w:style>
  <w:style w:type="numbering" w:customStyle="1" w:styleId="71311">
    <w:name w:val="Нет списка7131"/>
    <w:next w:val="a7"/>
    <w:uiPriority w:val="99"/>
    <w:semiHidden/>
    <w:unhideWhenUsed/>
    <w:rsid w:val="00D87E86"/>
  </w:style>
  <w:style w:type="numbering" w:customStyle="1" w:styleId="121114">
    <w:name w:val="Текущий список12111"/>
    <w:rsid w:val="00D87E86"/>
  </w:style>
  <w:style w:type="numbering" w:customStyle="1" w:styleId="8211">
    <w:name w:val="Нет списка821"/>
    <w:next w:val="a7"/>
    <w:uiPriority w:val="99"/>
    <w:semiHidden/>
    <w:unhideWhenUsed/>
    <w:rsid w:val="00D87E86"/>
  </w:style>
  <w:style w:type="table" w:customStyle="1" w:styleId="941">
    <w:name w:val="Сетка таблицы9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
    <w:name w:val="Нет списка1331"/>
    <w:next w:val="a7"/>
    <w:uiPriority w:val="99"/>
    <w:semiHidden/>
    <w:unhideWhenUsed/>
    <w:rsid w:val="00D87E86"/>
  </w:style>
  <w:style w:type="numbering" w:customStyle="1" w:styleId="2331">
    <w:name w:val="Нет списка2331"/>
    <w:next w:val="a7"/>
    <w:uiPriority w:val="99"/>
    <w:semiHidden/>
    <w:unhideWhenUsed/>
    <w:rsid w:val="00D87E86"/>
  </w:style>
  <w:style w:type="table" w:customStyle="1" w:styleId="1431">
    <w:name w:val="Сетка таблицы143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0">
    <w:name w:val="Сетка таблицы2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0">
    <w:name w:val="Нет списка3221"/>
    <w:next w:val="a7"/>
    <w:uiPriority w:val="99"/>
    <w:semiHidden/>
    <w:unhideWhenUsed/>
    <w:rsid w:val="00D87E86"/>
  </w:style>
  <w:style w:type="table" w:customStyle="1" w:styleId="9131">
    <w:name w:val="Сетка таблицы91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
    <w:name w:val="Нет списка4221"/>
    <w:next w:val="a7"/>
    <w:uiPriority w:val="99"/>
    <w:semiHidden/>
    <w:unhideWhenUsed/>
    <w:rsid w:val="00D87E86"/>
  </w:style>
  <w:style w:type="table" w:customStyle="1" w:styleId="1031">
    <w:name w:val="Сетка таблицы10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
    <w:name w:val="Нет списка5221"/>
    <w:next w:val="a7"/>
    <w:uiPriority w:val="99"/>
    <w:semiHidden/>
    <w:unhideWhenUsed/>
    <w:rsid w:val="00D87E86"/>
  </w:style>
  <w:style w:type="table" w:customStyle="1" w:styleId="121310">
    <w:name w:val="Сетка таблицы12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Нет списка921"/>
    <w:next w:val="a7"/>
    <w:uiPriority w:val="99"/>
    <w:semiHidden/>
    <w:unhideWhenUsed/>
    <w:rsid w:val="00D87E86"/>
  </w:style>
  <w:style w:type="numbering" w:customStyle="1" w:styleId="14211">
    <w:name w:val="Нет списка1421"/>
    <w:next w:val="a7"/>
    <w:uiPriority w:val="99"/>
    <w:semiHidden/>
    <w:unhideWhenUsed/>
    <w:rsid w:val="00D87E86"/>
  </w:style>
  <w:style w:type="numbering" w:customStyle="1" w:styleId="2421">
    <w:name w:val="Нет списка2421"/>
    <w:next w:val="a7"/>
    <w:uiPriority w:val="99"/>
    <w:semiHidden/>
    <w:unhideWhenUsed/>
    <w:rsid w:val="00D87E86"/>
  </w:style>
  <w:style w:type="table" w:customStyle="1" w:styleId="16210">
    <w:name w:val="Сетка таблицы162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
    <w:name w:val="Нет списка3321"/>
    <w:next w:val="a7"/>
    <w:uiPriority w:val="99"/>
    <w:semiHidden/>
    <w:unhideWhenUsed/>
    <w:rsid w:val="00D87E86"/>
  </w:style>
  <w:style w:type="numbering" w:customStyle="1" w:styleId="4321">
    <w:name w:val="Нет списка4321"/>
    <w:next w:val="a7"/>
    <w:uiPriority w:val="99"/>
    <w:semiHidden/>
    <w:unhideWhenUsed/>
    <w:rsid w:val="00D87E86"/>
  </w:style>
  <w:style w:type="numbering" w:customStyle="1" w:styleId="5321">
    <w:name w:val="Нет списка5321"/>
    <w:next w:val="a7"/>
    <w:uiPriority w:val="99"/>
    <w:semiHidden/>
    <w:unhideWhenUsed/>
    <w:rsid w:val="00D87E86"/>
  </w:style>
  <w:style w:type="numbering" w:customStyle="1" w:styleId="10211">
    <w:name w:val="Нет списка1021"/>
    <w:next w:val="a7"/>
    <w:uiPriority w:val="99"/>
    <w:semiHidden/>
    <w:rsid w:val="00D87E86"/>
  </w:style>
  <w:style w:type="numbering" w:customStyle="1" w:styleId="1521">
    <w:name w:val="Нет списка1521"/>
    <w:next w:val="a7"/>
    <w:uiPriority w:val="99"/>
    <w:semiHidden/>
    <w:unhideWhenUsed/>
    <w:rsid w:val="00D87E86"/>
  </w:style>
  <w:style w:type="numbering" w:customStyle="1" w:styleId="11331">
    <w:name w:val="Нет списка11331"/>
    <w:next w:val="a7"/>
    <w:semiHidden/>
    <w:rsid w:val="00D87E86"/>
  </w:style>
  <w:style w:type="numbering" w:customStyle="1" w:styleId="212310">
    <w:name w:val="Нет списка21231"/>
    <w:next w:val="a7"/>
    <w:uiPriority w:val="99"/>
    <w:semiHidden/>
    <w:unhideWhenUsed/>
    <w:rsid w:val="00D87E86"/>
  </w:style>
  <w:style w:type="numbering" w:customStyle="1" w:styleId="11111121132131">
    <w:name w:val="1 / 1.1 / 1.1.121132131"/>
    <w:rsid w:val="00D87E86"/>
  </w:style>
  <w:style w:type="numbering" w:customStyle="1" w:styleId="12221">
    <w:name w:val="Нет списка12221"/>
    <w:next w:val="a7"/>
    <w:semiHidden/>
    <w:unhideWhenUsed/>
    <w:rsid w:val="00D87E86"/>
  </w:style>
  <w:style w:type="numbering" w:customStyle="1" w:styleId="22221">
    <w:name w:val="Нет списка22221"/>
    <w:next w:val="a7"/>
    <w:uiPriority w:val="99"/>
    <w:semiHidden/>
    <w:rsid w:val="00D87E86"/>
  </w:style>
  <w:style w:type="numbering" w:customStyle="1" w:styleId="112221">
    <w:name w:val="Нет списка112221"/>
    <w:next w:val="a7"/>
    <w:uiPriority w:val="99"/>
    <w:semiHidden/>
    <w:rsid w:val="00D87E86"/>
  </w:style>
  <w:style w:type="numbering" w:customStyle="1" w:styleId="211221">
    <w:name w:val="Нет списка211221"/>
    <w:next w:val="a7"/>
    <w:uiPriority w:val="99"/>
    <w:semiHidden/>
    <w:unhideWhenUsed/>
    <w:rsid w:val="00D87E86"/>
  </w:style>
  <w:style w:type="numbering" w:customStyle="1" w:styleId="1111231">
    <w:name w:val="Нет списка1111231"/>
    <w:next w:val="a7"/>
    <w:semiHidden/>
    <w:unhideWhenUsed/>
    <w:rsid w:val="00D87E86"/>
  </w:style>
  <w:style w:type="numbering" w:customStyle="1" w:styleId="221131">
    <w:name w:val="Нет списка221131"/>
    <w:next w:val="a7"/>
    <w:uiPriority w:val="99"/>
    <w:semiHidden/>
    <w:rsid w:val="00D87E86"/>
  </w:style>
  <w:style w:type="numbering" w:customStyle="1" w:styleId="1121131">
    <w:name w:val="Нет списка1121131"/>
    <w:next w:val="a7"/>
    <w:semiHidden/>
    <w:rsid w:val="00D87E86"/>
  </w:style>
  <w:style w:type="numbering" w:customStyle="1" w:styleId="22431">
    <w:name w:val="Текущий список22431"/>
    <w:rsid w:val="00D87E86"/>
  </w:style>
  <w:style w:type="numbering" w:customStyle="1" w:styleId="33121">
    <w:name w:val="Стиль33121"/>
    <w:uiPriority w:val="99"/>
    <w:rsid w:val="00D87E86"/>
  </w:style>
  <w:style w:type="numbering" w:customStyle="1" w:styleId="1125">
    <w:name w:val="Статья / Раздел112"/>
    <w:basedOn w:val="a7"/>
    <w:next w:val="affff"/>
    <w:unhideWhenUsed/>
    <w:rsid w:val="00D87E86"/>
  </w:style>
  <w:style w:type="numbering" w:customStyle="1" w:styleId="72311">
    <w:name w:val="Статья / Раздел72311"/>
    <w:basedOn w:val="a7"/>
    <w:next w:val="affff"/>
    <w:semiHidden/>
    <w:rsid w:val="00D87E86"/>
  </w:style>
  <w:style w:type="numbering" w:customStyle="1" w:styleId="11152311">
    <w:name w:val="Текущий список11152311"/>
    <w:rsid w:val="00D87E86"/>
  </w:style>
  <w:style w:type="numbering" w:customStyle="1" w:styleId="1182611">
    <w:name w:val="Текущий список1182611"/>
    <w:rsid w:val="00D87E86"/>
  </w:style>
  <w:style w:type="numbering" w:customStyle="1" w:styleId="2721110">
    <w:name w:val="Текущий список272111"/>
    <w:rsid w:val="00D87E86"/>
  </w:style>
  <w:style w:type="numbering" w:customStyle="1" w:styleId="1115241">
    <w:name w:val="Текущий список1115241"/>
    <w:rsid w:val="00D87E86"/>
  </w:style>
  <w:style w:type="numbering" w:customStyle="1" w:styleId="111111211321211">
    <w:name w:val="1 / 1.1 / 1.1.1211321211"/>
    <w:rsid w:val="00D87E86"/>
  </w:style>
  <w:style w:type="numbering" w:customStyle="1" w:styleId="31114">
    <w:name w:val="Стиль3111"/>
    <w:uiPriority w:val="99"/>
    <w:rsid w:val="00D87E86"/>
  </w:style>
  <w:style w:type="numbering" w:customStyle="1" w:styleId="33511">
    <w:name w:val="Стиль33511"/>
    <w:uiPriority w:val="99"/>
    <w:rsid w:val="00D87E86"/>
  </w:style>
  <w:style w:type="numbering" w:customStyle="1" w:styleId="331111">
    <w:name w:val="Стиль331111"/>
    <w:uiPriority w:val="99"/>
    <w:rsid w:val="00D87E86"/>
  </w:style>
  <w:style w:type="numbering" w:customStyle="1" w:styleId="2011">
    <w:name w:val="Нет списка201"/>
    <w:next w:val="a7"/>
    <w:uiPriority w:val="99"/>
    <w:semiHidden/>
    <w:unhideWhenUsed/>
    <w:rsid w:val="00D87E86"/>
  </w:style>
  <w:style w:type="numbering" w:customStyle="1" w:styleId="22441">
    <w:name w:val="Текущий список22441"/>
    <w:rsid w:val="00D87E86"/>
  </w:style>
  <w:style w:type="numbering" w:customStyle="1" w:styleId="7240">
    <w:name w:val="Статья / Раздел724"/>
    <w:basedOn w:val="a7"/>
    <w:next w:val="affff"/>
    <w:semiHidden/>
    <w:rsid w:val="00D87E86"/>
  </w:style>
  <w:style w:type="numbering" w:customStyle="1" w:styleId="272210">
    <w:name w:val="Текущий список27221"/>
    <w:rsid w:val="00D87E86"/>
  </w:style>
  <w:style w:type="numbering" w:customStyle="1" w:styleId="11111116211">
    <w:name w:val="1 / 1.1 / 1.1.116211"/>
    <w:basedOn w:val="a7"/>
    <w:next w:val="1111110"/>
    <w:semiHidden/>
    <w:rsid w:val="00D87E86"/>
  </w:style>
  <w:style w:type="numbering" w:customStyle="1" w:styleId="1ai16211">
    <w:name w:val="1 / a / i16211"/>
    <w:basedOn w:val="a7"/>
    <w:next w:val="1ai"/>
    <w:semiHidden/>
    <w:rsid w:val="00D87E86"/>
  </w:style>
  <w:style w:type="numbering" w:customStyle="1" w:styleId="16211">
    <w:name w:val="Статья / Раздел16211"/>
    <w:basedOn w:val="a7"/>
    <w:next w:val="affff"/>
    <w:semiHidden/>
    <w:rsid w:val="00D87E86"/>
  </w:style>
  <w:style w:type="numbering" w:customStyle="1" w:styleId="111525">
    <w:name w:val="Текущий список111525"/>
    <w:rsid w:val="00D87E86"/>
  </w:style>
  <w:style w:type="numbering" w:customStyle="1" w:styleId="1111119211">
    <w:name w:val="1 / 1.1 / 1.1.19211"/>
    <w:basedOn w:val="a7"/>
    <w:next w:val="1111110"/>
    <w:semiHidden/>
    <w:rsid w:val="00D87E86"/>
  </w:style>
  <w:style w:type="numbering" w:customStyle="1" w:styleId="18211">
    <w:name w:val="Текущий список18211"/>
    <w:rsid w:val="00D87E86"/>
  </w:style>
  <w:style w:type="numbering" w:customStyle="1" w:styleId="26211">
    <w:name w:val="Статья / Раздел26211"/>
    <w:rsid w:val="00D87E86"/>
  </w:style>
  <w:style w:type="numbering" w:customStyle="1" w:styleId="216">
    <w:name w:val="Статья / Раздел21"/>
    <w:basedOn w:val="a7"/>
    <w:next w:val="affff"/>
    <w:unhideWhenUsed/>
    <w:rsid w:val="00D87E86"/>
  </w:style>
  <w:style w:type="numbering" w:customStyle="1" w:styleId="111111211">
    <w:name w:val="1 / 1.1 / 1.1.121"/>
    <w:basedOn w:val="a7"/>
    <w:next w:val="1111110"/>
    <w:semiHidden/>
    <w:unhideWhenUsed/>
    <w:rsid w:val="00D87E86"/>
  </w:style>
  <w:style w:type="numbering" w:customStyle="1" w:styleId="1ai21">
    <w:name w:val="1 / a / i21"/>
    <w:basedOn w:val="a7"/>
    <w:next w:val="1ai"/>
    <w:semiHidden/>
    <w:unhideWhenUsed/>
    <w:rsid w:val="00D87E86"/>
  </w:style>
  <w:style w:type="table" w:customStyle="1" w:styleId="291">
    <w:name w:val="Сетка таблицы29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7"/>
    <w:uiPriority w:val="99"/>
    <w:semiHidden/>
    <w:rsid w:val="00D87E86"/>
  </w:style>
  <w:style w:type="table" w:customStyle="1" w:styleId="1160">
    <w:name w:val="Сетка таблицы116"/>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Нет списка1161"/>
    <w:next w:val="a7"/>
    <w:uiPriority w:val="99"/>
    <w:semiHidden/>
    <w:unhideWhenUsed/>
    <w:rsid w:val="00D87E86"/>
  </w:style>
  <w:style w:type="table" w:customStyle="1" w:styleId="2100">
    <w:name w:val="Сетка таблицы210"/>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7"/>
    <w:uiPriority w:val="99"/>
    <w:semiHidden/>
    <w:rsid w:val="00D87E86"/>
  </w:style>
  <w:style w:type="table" w:customStyle="1" w:styleId="2160">
    <w:name w:val="Сетка таблицы216"/>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0">
    <w:name w:val="Сетка таблицы111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3">
    <w:name w:val="Нет списка27"/>
    <w:next w:val="a7"/>
    <w:uiPriority w:val="99"/>
    <w:semiHidden/>
    <w:unhideWhenUsed/>
    <w:rsid w:val="00D87E86"/>
  </w:style>
  <w:style w:type="table" w:customStyle="1" w:styleId="360">
    <w:name w:val="Сетка таблицы36"/>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7"/>
    <w:uiPriority w:val="99"/>
    <w:semiHidden/>
    <w:rsid w:val="00D87E86"/>
  </w:style>
  <w:style w:type="table" w:customStyle="1" w:styleId="452">
    <w:name w:val="Сетка таблицы45"/>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Нет списка11115"/>
    <w:next w:val="a7"/>
    <w:semiHidden/>
    <w:rsid w:val="00D87E86"/>
  </w:style>
  <w:style w:type="table" w:customStyle="1" w:styleId="2115">
    <w:name w:val="Сетка таблицы2115"/>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Нет списка215"/>
    <w:next w:val="a7"/>
    <w:semiHidden/>
    <w:unhideWhenUsed/>
    <w:rsid w:val="00D87E86"/>
  </w:style>
  <w:style w:type="numbering" w:customStyle="1" w:styleId="460">
    <w:name w:val="Нет списка46"/>
    <w:next w:val="a7"/>
    <w:uiPriority w:val="99"/>
    <w:semiHidden/>
    <w:unhideWhenUsed/>
    <w:rsid w:val="00D87E86"/>
  </w:style>
  <w:style w:type="table" w:customStyle="1" w:styleId="552">
    <w:name w:val="Сетка таблицы55"/>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7"/>
    <w:uiPriority w:val="99"/>
    <w:semiHidden/>
    <w:unhideWhenUsed/>
    <w:rsid w:val="00D87E86"/>
  </w:style>
  <w:style w:type="numbering" w:customStyle="1" w:styleId="1111112113241">
    <w:name w:val="1 / 1.1 / 1.1.12113241"/>
    <w:rsid w:val="00D87E86"/>
  </w:style>
  <w:style w:type="numbering" w:customStyle="1" w:styleId="642">
    <w:name w:val="Нет списка64"/>
    <w:next w:val="a7"/>
    <w:uiPriority w:val="99"/>
    <w:semiHidden/>
    <w:unhideWhenUsed/>
    <w:rsid w:val="00D87E86"/>
  </w:style>
  <w:style w:type="table" w:customStyle="1" w:styleId="66">
    <w:name w:val="Сетка таблицы66"/>
    <w:basedOn w:val="a6"/>
    <w:next w:val="af2"/>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0">
    <w:name w:val="Сетка таблицы134"/>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7"/>
    <w:semiHidden/>
    <w:unhideWhenUsed/>
    <w:rsid w:val="00D87E86"/>
  </w:style>
  <w:style w:type="numbering" w:customStyle="1" w:styleId="225">
    <w:name w:val="Нет списка225"/>
    <w:next w:val="a7"/>
    <w:uiPriority w:val="99"/>
    <w:semiHidden/>
    <w:rsid w:val="00D87E86"/>
  </w:style>
  <w:style w:type="table" w:customStyle="1" w:styleId="2250">
    <w:name w:val="Сетка таблицы225"/>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0">
    <w:name w:val="Нет списка1125"/>
    <w:next w:val="a7"/>
    <w:semiHidden/>
    <w:rsid w:val="00D87E86"/>
  </w:style>
  <w:style w:type="table" w:customStyle="1" w:styleId="2125">
    <w:name w:val="Сетка таблицы2125"/>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Нет списка2115"/>
    <w:next w:val="a7"/>
    <w:uiPriority w:val="99"/>
    <w:semiHidden/>
    <w:unhideWhenUsed/>
    <w:rsid w:val="00D87E86"/>
  </w:style>
  <w:style w:type="numbering" w:customStyle="1" w:styleId="111114">
    <w:name w:val="Нет списка111114"/>
    <w:next w:val="a7"/>
    <w:uiPriority w:val="99"/>
    <w:semiHidden/>
    <w:unhideWhenUsed/>
    <w:rsid w:val="00D87E86"/>
  </w:style>
  <w:style w:type="table" w:customStyle="1" w:styleId="21115">
    <w:name w:val="Сетка таблицы211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0">
    <w:name w:val="Сетка таблицы3115"/>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0">
    <w:name w:val="Сетка таблицы7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7"/>
    <w:uiPriority w:val="99"/>
    <w:semiHidden/>
    <w:rsid w:val="00D87E86"/>
  </w:style>
  <w:style w:type="table" w:customStyle="1" w:styleId="104">
    <w:name w:val="Сетка таблицы10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
    <w:name w:val="Нет списка134"/>
    <w:next w:val="a7"/>
    <w:uiPriority w:val="99"/>
    <w:semiHidden/>
    <w:unhideWhenUsed/>
    <w:rsid w:val="00D87E86"/>
  </w:style>
  <w:style w:type="table" w:customStyle="1" w:styleId="234">
    <w:name w:val="Сетка таблицы23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0">
    <w:name w:val="Сетка таблицы11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7"/>
    <w:uiPriority w:val="99"/>
    <w:semiHidden/>
    <w:rsid w:val="00D87E86"/>
  </w:style>
  <w:style w:type="table" w:customStyle="1" w:styleId="2133">
    <w:name w:val="Сетка таблицы213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0">
    <w:name w:val="Сетка таблицы1112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0">
    <w:name w:val="Нет списка234"/>
    <w:next w:val="a7"/>
    <w:uiPriority w:val="99"/>
    <w:semiHidden/>
    <w:unhideWhenUsed/>
    <w:rsid w:val="00D87E86"/>
  </w:style>
  <w:style w:type="numbering" w:customStyle="1" w:styleId="3141">
    <w:name w:val="Нет списка314"/>
    <w:next w:val="a7"/>
    <w:uiPriority w:val="99"/>
    <w:semiHidden/>
    <w:rsid w:val="00D87E86"/>
  </w:style>
  <w:style w:type="table" w:customStyle="1" w:styleId="414">
    <w:name w:val="Сетка таблицы414"/>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0">
    <w:name w:val="Сетка таблицы12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7"/>
    <w:uiPriority w:val="99"/>
    <w:semiHidden/>
    <w:rsid w:val="00D87E86"/>
  </w:style>
  <w:style w:type="table" w:customStyle="1" w:styleId="211230">
    <w:name w:val="Сетка таблицы2112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40">
    <w:name w:val="Нет списка2124"/>
    <w:next w:val="a7"/>
    <w:uiPriority w:val="99"/>
    <w:semiHidden/>
    <w:unhideWhenUsed/>
    <w:rsid w:val="00D87E86"/>
  </w:style>
  <w:style w:type="numbering" w:customStyle="1" w:styleId="4140">
    <w:name w:val="Нет списка414"/>
    <w:next w:val="a7"/>
    <w:uiPriority w:val="99"/>
    <w:semiHidden/>
    <w:unhideWhenUsed/>
    <w:rsid w:val="00D87E86"/>
  </w:style>
  <w:style w:type="table" w:customStyle="1" w:styleId="514">
    <w:name w:val="Сетка таблицы514"/>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7"/>
    <w:uiPriority w:val="99"/>
    <w:semiHidden/>
    <w:unhideWhenUsed/>
    <w:rsid w:val="00D87E86"/>
  </w:style>
  <w:style w:type="numbering" w:customStyle="1" w:styleId="1111112113214">
    <w:name w:val="1 / 1.1 / 1.1.12113214"/>
    <w:rsid w:val="00D87E86"/>
  </w:style>
  <w:style w:type="numbering" w:customStyle="1" w:styleId="614">
    <w:name w:val="Нет списка614"/>
    <w:next w:val="a7"/>
    <w:uiPriority w:val="99"/>
    <w:semiHidden/>
    <w:unhideWhenUsed/>
    <w:rsid w:val="00D87E86"/>
  </w:style>
  <w:style w:type="table" w:customStyle="1" w:styleId="6140">
    <w:name w:val="Сетка таблицы6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
    <w:name w:val="Сетка таблицы13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
    <w:name w:val="Нет списка1214"/>
    <w:next w:val="a7"/>
    <w:uiPriority w:val="99"/>
    <w:semiHidden/>
    <w:unhideWhenUsed/>
    <w:rsid w:val="00D87E86"/>
  </w:style>
  <w:style w:type="numbering" w:customStyle="1" w:styleId="2214">
    <w:name w:val="Нет списка2214"/>
    <w:next w:val="a7"/>
    <w:uiPriority w:val="99"/>
    <w:semiHidden/>
    <w:rsid w:val="00D87E86"/>
  </w:style>
  <w:style w:type="numbering" w:customStyle="1" w:styleId="11214">
    <w:name w:val="Нет списка11214"/>
    <w:next w:val="a7"/>
    <w:uiPriority w:val="99"/>
    <w:semiHidden/>
    <w:rsid w:val="00D87E86"/>
  </w:style>
  <w:style w:type="table" w:customStyle="1" w:styleId="3123">
    <w:name w:val="Сетка таблицы3123"/>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0">
    <w:name w:val="Нет списка21114"/>
    <w:next w:val="a7"/>
    <w:uiPriority w:val="99"/>
    <w:semiHidden/>
    <w:unhideWhenUsed/>
    <w:rsid w:val="00D87E86"/>
  </w:style>
  <w:style w:type="numbering" w:customStyle="1" w:styleId="111124">
    <w:name w:val="Нет списка111124"/>
    <w:next w:val="a7"/>
    <w:semiHidden/>
    <w:unhideWhenUsed/>
    <w:rsid w:val="00D87E86"/>
  </w:style>
  <w:style w:type="numbering" w:customStyle="1" w:styleId="31140">
    <w:name w:val="Нет списка3114"/>
    <w:next w:val="a7"/>
    <w:semiHidden/>
    <w:rsid w:val="00D87E86"/>
  </w:style>
  <w:style w:type="numbering" w:customStyle="1" w:styleId="12114">
    <w:name w:val="Нет списка12114"/>
    <w:next w:val="a7"/>
    <w:uiPriority w:val="99"/>
    <w:semiHidden/>
    <w:unhideWhenUsed/>
    <w:rsid w:val="00D87E86"/>
  </w:style>
  <w:style w:type="numbering" w:customStyle="1" w:styleId="22114">
    <w:name w:val="Нет списка22114"/>
    <w:next w:val="a7"/>
    <w:uiPriority w:val="99"/>
    <w:semiHidden/>
    <w:rsid w:val="00D87E86"/>
  </w:style>
  <w:style w:type="numbering" w:customStyle="1" w:styleId="112114">
    <w:name w:val="Нет списка112114"/>
    <w:next w:val="a7"/>
    <w:uiPriority w:val="99"/>
    <w:semiHidden/>
    <w:rsid w:val="00D87E86"/>
  </w:style>
  <w:style w:type="numbering" w:customStyle="1" w:styleId="211114">
    <w:name w:val="Нет списка211114"/>
    <w:next w:val="a7"/>
    <w:uiPriority w:val="99"/>
    <w:semiHidden/>
    <w:unhideWhenUsed/>
    <w:rsid w:val="00D87E86"/>
  </w:style>
  <w:style w:type="numbering" w:customStyle="1" w:styleId="1111114">
    <w:name w:val="Нет списка1111114"/>
    <w:next w:val="a7"/>
    <w:semiHidden/>
    <w:unhideWhenUsed/>
    <w:rsid w:val="00D87E86"/>
  </w:style>
  <w:style w:type="numbering" w:customStyle="1" w:styleId="224221">
    <w:name w:val="Текущий список224221"/>
    <w:rsid w:val="00D87E86"/>
  </w:style>
  <w:style w:type="numbering" w:customStyle="1" w:styleId="3412">
    <w:name w:val="Стиль341"/>
    <w:uiPriority w:val="99"/>
    <w:rsid w:val="00D87E86"/>
  </w:style>
  <w:style w:type="numbering" w:customStyle="1" w:styleId="1117221">
    <w:name w:val="Текущий список1117221"/>
    <w:rsid w:val="00D87E86"/>
  </w:style>
  <w:style w:type="table" w:customStyle="1" w:styleId="173">
    <w:name w:val="Сетка таблицы173"/>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
    <w:name w:val="Нет списка4114"/>
    <w:next w:val="a7"/>
    <w:uiPriority w:val="99"/>
    <w:semiHidden/>
    <w:unhideWhenUsed/>
    <w:rsid w:val="00D87E86"/>
  </w:style>
  <w:style w:type="table" w:customStyle="1" w:styleId="711210">
    <w:name w:val="Сетка таблицы7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7"/>
    <w:uiPriority w:val="99"/>
    <w:semiHidden/>
    <w:unhideWhenUsed/>
    <w:rsid w:val="00D87E86"/>
  </w:style>
  <w:style w:type="numbering" w:customStyle="1" w:styleId="111111140">
    <w:name w:val="Нет списка11111114"/>
    <w:next w:val="a7"/>
    <w:uiPriority w:val="99"/>
    <w:semiHidden/>
    <w:rsid w:val="00D87E86"/>
  </w:style>
  <w:style w:type="numbering" w:customStyle="1" w:styleId="311140">
    <w:name w:val="Нет списка31114"/>
    <w:next w:val="a7"/>
    <w:semiHidden/>
    <w:rsid w:val="00D87E86"/>
  </w:style>
  <w:style w:type="numbering" w:customStyle="1" w:styleId="1111111121">
    <w:name w:val="Нет списка1111111121"/>
    <w:next w:val="a7"/>
    <w:semiHidden/>
    <w:rsid w:val="00D87E86"/>
  </w:style>
  <w:style w:type="numbering" w:customStyle="1" w:styleId="41114">
    <w:name w:val="Нет списка41114"/>
    <w:next w:val="a7"/>
    <w:uiPriority w:val="99"/>
    <w:semiHidden/>
    <w:unhideWhenUsed/>
    <w:rsid w:val="00D87E86"/>
  </w:style>
  <w:style w:type="numbering" w:customStyle="1" w:styleId="5114">
    <w:name w:val="Нет списка5114"/>
    <w:next w:val="a7"/>
    <w:uiPriority w:val="99"/>
    <w:semiHidden/>
    <w:unhideWhenUsed/>
    <w:rsid w:val="00D87E86"/>
  </w:style>
  <w:style w:type="numbering" w:customStyle="1" w:styleId="611210">
    <w:name w:val="Нет списка61121"/>
    <w:next w:val="a7"/>
    <w:uiPriority w:val="99"/>
    <w:semiHidden/>
    <w:unhideWhenUsed/>
    <w:rsid w:val="00D87E86"/>
  </w:style>
  <w:style w:type="table" w:customStyle="1" w:styleId="61130">
    <w:name w:val="Сетка таблицы611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
    <w:name w:val="Нет списка1211121"/>
    <w:next w:val="a7"/>
    <w:semiHidden/>
    <w:unhideWhenUsed/>
    <w:rsid w:val="00D87E86"/>
  </w:style>
  <w:style w:type="numbering" w:customStyle="1" w:styleId="3111121">
    <w:name w:val="Нет списка3111121"/>
    <w:next w:val="a7"/>
    <w:semiHidden/>
    <w:rsid w:val="00D87E86"/>
  </w:style>
  <w:style w:type="numbering" w:customStyle="1" w:styleId="1112121">
    <w:name w:val="Нет списка1112121"/>
    <w:next w:val="a7"/>
    <w:semiHidden/>
    <w:rsid w:val="00D87E86"/>
  </w:style>
  <w:style w:type="numbering" w:customStyle="1" w:styleId="21111121">
    <w:name w:val="Нет списка21111121"/>
    <w:next w:val="a7"/>
    <w:uiPriority w:val="99"/>
    <w:semiHidden/>
    <w:unhideWhenUsed/>
    <w:rsid w:val="00D87E86"/>
  </w:style>
  <w:style w:type="numbering" w:customStyle="1" w:styleId="4111121">
    <w:name w:val="Нет списка4111121"/>
    <w:next w:val="a7"/>
    <w:uiPriority w:val="99"/>
    <w:semiHidden/>
    <w:unhideWhenUsed/>
    <w:rsid w:val="00D87E86"/>
  </w:style>
  <w:style w:type="numbering" w:customStyle="1" w:styleId="511121">
    <w:name w:val="Нет списка511121"/>
    <w:next w:val="a7"/>
    <w:uiPriority w:val="99"/>
    <w:semiHidden/>
    <w:unhideWhenUsed/>
    <w:rsid w:val="00D87E86"/>
  </w:style>
  <w:style w:type="numbering" w:customStyle="1" w:styleId="711211">
    <w:name w:val="Нет списка71121"/>
    <w:next w:val="a7"/>
    <w:uiPriority w:val="99"/>
    <w:semiHidden/>
    <w:unhideWhenUsed/>
    <w:rsid w:val="00D87E86"/>
  </w:style>
  <w:style w:type="numbering" w:customStyle="1" w:styleId="121212">
    <w:name w:val="Текущий список12121"/>
    <w:rsid w:val="00D87E86"/>
  </w:style>
  <w:style w:type="numbering" w:customStyle="1" w:styleId="831">
    <w:name w:val="Нет списка83"/>
    <w:next w:val="a7"/>
    <w:uiPriority w:val="99"/>
    <w:semiHidden/>
    <w:unhideWhenUsed/>
    <w:rsid w:val="00D87E86"/>
  </w:style>
  <w:style w:type="table" w:customStyle="1" w:styleId="9140">
    <w:name w:val="Сетка таблицы9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0">
    <w:name w:val="Нет списка13121"/>
    <w:next w:val="a7"/>
    <w:uiPriority w:val="99"/>
    <w:semiHidden/>
    <w:unhideWhenUsed/>
    <w:rsid w:val="00D87E86"/>
  </w:style>
  <w:style w:type="numbering" w:customStyle="1" w:styleId="231210">
    <w:name w:val="Нет списка23121"/>
    <w:next w:val="a7"/>
    <w:uiPriority w:val="99"/>
    <w:semiHidden/>
    <w:unhideWhenUsed/>
    <w:rsid w:val="00D87E86"/>
  </w:style>
  <w:style w:type="table" w:customStyle="1" w:styleId="14121">
    <w:name w:val="Сетка таблицы1412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0">
    <w:name w:val="Нет списка3231"/>
    <w:next w:val="a7"/>
    <w:uiPriority w:val="99"/>
    <w:semiHidden/>
    <w:unhideWhenUsed/>
    <w:rsid w:val="00D87E86"/>
  </w:style>
  <w:style w:type="numbering" w:customStyle="1" w:styleId="423">
    <w:name w:val="Нет списка423"/>
    <w:next w:val="a7"/>
    <w:uiPriority w:val="99"/>
    <w:semiHidden/>
    <w:unhideWhenUsed/>
    <w:rsid w:val="00D87E86"/>
  </w:style>
  <w:style w:type="numbering" w:customStyle="1" w:styleId="523">
    <w:name w:val="Нет списка523"/>
    <w:next w:val="a7"/>
    <w:uiPriority w:val="99"/>
    <w:semiHidden/>
    <w:unhideWhenUsed/>
    <w:rsid w:val="00D87E86"/>
  </w:style>
  <w:style w:type="numbering" w:customStyle="1" w:styleId="932">
    <w:name w:val="Нет списка93"/>
    <w:next w:val="a7"/>
    <w:uiPriority w:val="99"/>
    <w:semiHidden/>
    <w:unhideWhenUsed/>
    <w:rsid w:val="00D87E86"/>
  </w:style>
  <w:style w:type="table" w:customStyle="1" w:styleId="153">
    <w:name w:val="Сетка таблицы153"/>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0">
    <w:name w:val="Нет списка143"/>
    <w:next w:val="a7"/>
    <w:uiPriority w:val="99"/>
    <w:semiHidden/>
    <w:unhideWhenUsed/>
    <w:rsid w:val="00D87E86"/>
  </w:style>
  <w:style w:type="numbering" w:customStyle="1" w:styleId="243">
    <w:name w:val="Нет списка243"/>
    <w:next w:val="a7"/>
    <w:uiPriority w:val="99"/>
    <w:semiHidden/>
    <w:unhideWhenUsed/>
    <w:rsid w:val="00D87E86"/>
  </w:style>
  <w:style w:type="table" w:customStyle="1" w:styleId="2430">
    <w:name w:val="Сетка таблицы24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
    <w:name w:val="Нет списка333"/>
    <w:next w:val="a7"/>
    <w:uiPriority w:val="99"/>
    <w:semiHidden/>
    <w:unhideWhenUsed/>
    <w:rsid w:val="00D87E86"/>
  </w:style>
  <w:style w:type="table" w:customStyle="1" w:styleId="923">
    <w:name w:val="Сетка таблицы92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3"/>
    <w:next w:val="a7"/>
    <w:uiPriority w:val="99"/>
    <w:semiHidden/>
    <w:unhideWhenUsed/>
    <w:rsid w:val="00D87E86"/>
  </w:style>
  <w:style w:type="numbering" w:customStyle="1" w:styleId="533">
    <w:name w:val="Нет списка533"/>
    <w:next w:val="a7"/>
    <w:uiPriority w:val="99"/>
    <w:semiHidden/>
    <w:unhideWhenUsed/>
    <w:rsid w:val="00D87E86"/>
  </w:style>
  <w:style w:type="table" w:customStyle="1" w:styleId="12230">
    <w:name w:val="Сетка таблицы12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7"/>
    <w:uiPriority w:val="99"/>
    <w:semiHidden/>
    <w:rsid w:val="00D87E86"/>
  </w:style>
  <w:style w:type="numbering" w:customStyle="1" w:styleId="1530">
    <w:name w:val="Нет списка153"/>
    <w:next w:val="a7"/>
    <w:uiPriority w:val="99"/>
    <w:semiHidden/>
    <w:unhideWhenUsed/>
    <w:rsid w:val="00D87E86"/>
  </w:style>
  <w:style w:type="table" w:customStyle="1" w:styleId="183">
    <w:name w:val="Сетка таблицы18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
    <w:name w:val="Нет списка113121"/>
    <w:next w:val="a7"/>
    <w:semiHidden/>
    <w:rsid w:val="00D87E86"/>
  </w:style>
  <w:style w:type="numbering" w:customStyle="1" w:styleId="2121210">
    <w:name w:val="Нет списка212121"/>
    <w:next w:val="a7"/>
    <w:uiPriority w:val="99"/>
    <w:semiHidden/>
    <w:unhideWhenUsed/>
    <w:rsid w:val="00D87E86"/>
  </w:style>
  <w:style w:type="numbering" w:customStyle="1" w:styleId="111111211321111">
    <w:name w:val="1 / 1.1 / 1.1.1211321111"/>
    <w:rsid w:val="00D87E86"/>
  </w:style>
  <w:style w:type="numbering" w:customStyle="1" w:styleId="12231">
    <w:name w:val="Нет списка12231"/>
    <w:next w:val="a7"/>
    <w:semiHidden/>
    <w:unhideWhenUsed/>
    <w:rsid w:val="00D87E86"/>
  </w:style>
  <w:style w:type="numbering" w:customStyle="1" w:styleId="22231">
    <w:name w:val="Нет списка22231"/>
    <w:next w:val="a7"/>
    <w:uiPriority w:val="99"/>
    <w:semiHidden/>
    <w:rsid w:val="00D87E86"/>
  </w:style>
  <w:style w:type="table" w:customStyle="1" w:styleId="22230">
    <w:name w:val="Сетка таблицы222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
    <w:name w:val="Нет списка112231"/>
    <w:next w:val="a7"/>
    <w:uiPriority w:val="99"/>
    <w:semiHidden/>
    <w:rsid w:val="00D87E86"/>
  </w:style>
  <w:style w:type="table" w:customStyle="1" w:styleId="21223">
    <w:name w:val="Сетка таблицы21223"/>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
    <w:name w:val="Нет списка211231"/>
    <w:next w:val="a7"/>
    <w:uiPriority w:val="99"/>
    <w:semiHidden/>
    <w:unhideWhenUsed/>
    <w:rsid w:val="00D87E86"/>
  </w:style>
  <w:style w:type="numbering" w:customStyle="1" w:styleId="11112121">
    <w:name w:val="Нет списка11112121"/>
    <w:next w:val="a7"/>
    <w:semiHidden/>
    <w:unhideWhenUsed/>
    <w:rsid w:val="00D87E86"/>
  </w:style>
  <w:style w:type="table" w:customStyle="1" w:styleId="211123">
    <w:name w:val="Сетка таблицы211123"/>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
    <w:name w:val="Нет списка2211121"/>
    <w:next w:val="a7"/>
    <w:uiPriority w:val="99"/>
    <w:semiHidden/>
    <w:rsid w:val="00D87E86"/>
  </w:style>
  <w:style w:type="numbering" w:customStyle="1" w:styleId="11211121">
    <w:name w:val="Нет списка11211121"/>
    <w:next w:val="a7"/>
    <w:semiHidden/>
    <w:rsid w:val="00D87E86"/>
  </w:style>
  <w:style w:type="numbering" w:customStyle="1" w:styleId="336">
    <w:name w:val="Стиль336"/>
    <w:uiPriority w:val="99"/>
    <w:rsid w:val="00D87E86"/>
  </w:style>
  <w:style w:type="numbering" w:customStyle="1" w:styleId="224121">
    <w:name w:val="Текущий список224121"/>
    <w:rsid w:val="00D87E86"/>
  </w:style>
  <w:style w:type="numbering" w:customStyle="1" w:styleId="33131">
    <w:name w:val="Стиль33131"/>
    <w:uiPriority w:val="99"/>
    <w:rsid w:val="00D87E86"/>
  </w:style>
  <w:style w:type="numbering" w:customStyle="1" w:styleId="11111121132221">
    <w:name w:val="1 / 1.1 / 1.1.121132221"/>
    <w:rsid w:val="00D87E86"/>
  </w:style>
  <w:style w:type="numbering" w:customStyle="1" w:styleId="29241">
    <w:name w:val="Текущий список29241"/>
    <w:rsid w:val="00D87E86"/>
  </w:style>
  <w:style w:type="numbering" w:customStyle="1" w:styleId="1ai18221">
    <w:name w:val="1 / a / i18221"/>
    <w:basedOn w:val="a7"/>
    <w:next w:val="1ai"/>
    <w:semiHidden/>
    <w:rsid w:val="00D87E86"/>
  </w:style>
  <w:style w:type="numbering" w:customStyle="1" w:styleId="11827">
    <w:name w:val="Текущий список11827"/>
    <w:rsid w:val="00D87E86"/>
  </w:style>
  <w:style w:type="numbering" w:customStyle="1" w:styleId="1111111216241">
    <w:name w:val="1 / 1.1 / 1.1.11216241"/>
    <w:rsid w:val="00D87E86"/>
  </w:style>
  <w:style w:type="numbering" w:customStyle="1" w:styleId="21117251">
    <w:name w:val="Текущий список21117251"/>
    <w:rsid w:val="00D87E86"/>
  </w:style>
  <w:style w:type="numbering" w:customStyle="1" w:styleId="19221">
    <w:name w:val="Текущий список19221"/>
    <w:rsid w:val="00D87E86"/>
  </w:style>
  <w:style w:type="numbering" w:customStyle="1" w:styleId="27241">
    <w:name w:val="Статья / Раздел27241"/>
    <w:rsid w:val="00D87E86"/>
  </w:style>
  <w:style w:type="numbering" w:customStyle="1" w:styleId="292121">
    <w:name w:val="Текущий список292121"/>
    <w:rsid w:val="00D87E86"/>
  </w:style>
  <w:style w:type="numbering" w:customStyle="1" w:styleId="1ai182121">
    <w:name w:val="1 / a / i182121"/>
    <w:basedOn w:val="a7"/>
    <w:next w:val="1ai"/>
    <w:semiHidden/>
    <w:rsid w:val="00D87E86"/>
  </w:style>
  <w:style w:type="numbering" w:customStyle="1" w:styleId="1182121">
    <w:name w:val="Текущий список1182121"/>
    <w:rsid w:val="00D87E86"/>
  </w:style>
  <w:style w:type="numbering" w:customStyle="1" w:styleId="11111112162121">
    <w:name w:val="1 / 1.1 / 1.1.112162121"/>
    <w:rsid w:val="00D87E86"/>
  </w:style>
  <w:style w:type="numbering" w:customStyle="1" w:styleId="211172121">
    <w:name w:val="Текущий список211172121"/>
    <w:rsid w:val="00D87E86"/>
  </w:style>
  <w:style w:type="numbering" w:customStyle="1" w:styleId="192121">
    <w:name w:val="Текущий список192121"/>
    <w:rsid w:val="00D87E86"/>
  </w:style>
  <w:style w:type="numbering" w:customStyle="1" w:styleId="272121">
    <w:name w:val="Статья / Раздел272121"/>
    <w:rsid w:val="00D87E86"/>
  </w:style>
  <w:style w:type="numbering" w:customStyle="1" w:styleId="72121">
    <w:name w:val="Статья / Раздел72121"/>
    <w:basedOn w:val="a7"/>
    <w:next w:val="affff"/>
    <w:semiHidden/>
    <w:rsid w:val="00D87E86"/>
  </w:style>
  <w:style w:type="numbering" w:customStyle="1" w:styleId="1ai1115222">
    <w:name w:val="1 / a / i1115222"/>
    <w:rsid w:val="00D87E86"/>
  </w:style>
  <w:style w:type="numbering" w:customStyle="1" w:styleId="1ai11152131">
    <w:name w:val="1 / a / i11152131"/>
    <w:rsid w:val="00D87E86"/>
  </w:style>
  <w:style w:type="numbering" w:customStyle="1" w:styleId="1ai111521121">
    <w:name w:val="1 / a / i111521121"/>
    <w:rsid w:val="00D87E86"/>
  </w:style>
  <w:style w:type="numbering" w:customStyle="1" w:styleId="213911">
    <w:name w:val="Текущий список213911"/>
    <w:rsid w:val="00D87E86"/>
  </w:style>
  <w:style w:type="numbering" w:customStyle="1" w:styleId="1ai3623">
    <w:name w:val="1 / a / i3623"/>
    <w:rsid w:val="00D87E86"/>
  </w:style>
  <w:style w:type="numbering" w:customStyle="1" w:styleId="1ai36212">
    <w:name w:val="1 / a / i36212"/>
    <w:rsid w:val="00D87E86"/>
  </w:style>
  <w:style w:type="numbering" w:customStyle="1" w:styleId="16110">
    <w:name w:val="Нет списка1611"/>
    <w:next w:val="a7"/>
    <w:uiPriority w:val="99"/>
    <w:semiHidden/>
    <w:unhideWhenUsed/>
    <w:rsid w:val="00D87E86"/>
  </w:style>
  <w:style w:type="table" w:customStyle="1" w:styleId="TableNormal52">
    <w:name w:val="Table Normal52"/>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86">
    <w:name w:val="Основной текст8"/>
    <w:basedOn w:val="a4"/>
    <w:rsid w:val="00D87E86"/>
    <w:pPr>
      <w:widowControl w:val="0"/>
      <w:shd w:val="clear" w:color="auto" w:fill="FFFFFF"/>
      <w:spacing w:line="326" w:lineRule="exact"/>
    </w:pPr>
    <w:rPr>
      <w:rFonts w:eastAsia="Times New Roman" w:cs="Times New Roman"/>
      <w:sz w:val="27"/>
      <w:szCs w:val="27"/>
    </w:rPr>
  </w:style>
  <w:style w:type="paragraph" w:customStyle="1" w:styleId="xl143">
    <w:name w:val="xl143"/>
    <w:basedOn w:val="a4"/>
    <w:rsid w:val="00D87E86"/>
    <w:pPr>
      <w:spacing w:before="100" w:beforeAutospacing="1" w:after="100" w:afterAutospacing="1" w:line="240" w:lineRule="auto"/>
      <w:jc w:val="left"/>
    </w:pPr>
    <w:rPr>
      <w:rFonts w:ascii="Calibri" w:eastAsia="Times New Roman" w:hAnsi="Calibri" w:cs="Calibri"/>
      <w:color w:val="000000"/>
      <w:sz w:val="22"/>
      <w:szCs w:val="22"/>
      <w:lang w:eastAsia="ru-RU"/>
    </w:rPr>
  </w:style>
  <w:style w:type="paragraph" w:customStyle="1" w:styleId="xl144">
    <w:name w:val="xl144"/>
    <w:basedOn w:val="a4"/>
    <w:rsid w:val="00D87E86"/>
    <w:pP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145">
    <w:name w:val="xl145"/>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46">
    <w:name w:val="xl146"/>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47">
    <w:name w:val="xl147"/>
    <w:basedOn w:val="a4"/>
    <w:rsid w:val="00D87E86"/>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148">
    <w:name w:val="xl148"/>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149">
    <w:name w:val="xl149"/>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150">
    <w:name w:val="xl150"/>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51">
    <w:name w:val="xl151"/>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2">
    <w:name w:val="xl152"/>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153">
    <w:name w:val="xl153"/>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4">
    <w:name w:val="xl154"/>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5">
    <w:name w:val="xl155"/>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6">
    <w:name w:val="xl156"/>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7">
    <w:name w:val="xl157"/>
    <w:basedOn w:val="a4"/>
    <w:rsid w:val="00D87E86"/>
    <w:pPr>
      <w:pBdr>
        <w:bottom w:val="single" w:sz="4" w:space="0" w:color="auto"/>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58">
    <w:name w:val="xl158"/>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9">
    <w:name w:val="xl159"/>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160">
    <w:name w:val="xl160"/>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161">
    <w:name w:val="xl161"/>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62">
    <w:name w:val="xl162"/>
    <w:basedOn w:val="a4"/>
    <w:rsid w:val="00D87E86"/>
    <w:pP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63">
    <w:name w:val="xl163"/>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164">
    <w:name w:val="xl164"/>
    <w:basedOn w:val="a4"/>
    <w:rsid w:val="00D87E86"/>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65">
    <w:name w:val="xl165"/>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66">
    <w:name w:val="xl166"/>
    <w:basedOn w:val="a4"/>
    <w:rsid w:val="00D87E86"/>
    <w:pPr>
      <w:spacing w:before="100" w:beforeAutospacing="1" w:after="100" w:afterAutospacing="1" w:line="240" w:lineRule="auto"/>
      <w:jc w:val="left"/>
      <w:textAlignment w:val="center"/>
    </w:pPr>
    <w:rPr>
      <w:rFonts w:ascii="Arial" w:eastAsia="Times New Roman" w:hAnsi="Arial" w:cs="Arial"/>
      <w:color w:val="000000"/>
      <w:sz w:val="16"/>
      <w:szCs w:val="16"/>
      <w:lang w:eastAsia="ru-RU"/>
    </w:rPr>
  </w:style>
  <w:style w:type="paragraph" w:customStyle="1" w:styleId="xl167">
    <w:name w:val="xl167"/>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68">
    <w:name w:val="xl168"/>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69">
    <w:name w:val="xl169"/>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70">
    <w:name w:val="xl170"/>
    <w:basedOn w:val="a4"/>
    <w:rsid w:val="00D87E86"/>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1">
    <w:name w:val="xl171"/>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172">
    <w:name w:val="xl172"/>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3">
    <w:name w:val="xl173"/>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4">
    <w:name w:val="xl174"/>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75">
    <w:name w:val="xl175"/>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76">
    <w:name w:val="xl176"/>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77">
    <w:name w:val="xl177"/>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178">
    <w:name w:val="xl178"/>
    <w:basedOn w:val="a4"/>
    <w:rsid w:val="00D87E86"/>
    <w:pPr>
      <w:pBdr>
        <w:left w:val="single" w:sz="4" w:space="0" w:color="auto"/>
      </w:pBdr>
      <w:spacing w:before="100" w:beforeAutospacing="1" w:after="100" w:afterAutospacing="1" w:line="240" w:lineRule="auto"/>
      <w:jc w:val="left"/>
      <w:textAlignment w:val="center"/>
    </w:pPr>
    <w:rPr>
      <w:rFonts w:ascii="Arial" w:eastAsia="Times New Roman" w:hAnsi="Arial" w:cs="Arial"/>
      <w:color w:val="000000"/>
      <w:sz w:val="16"/>
      <w:szCs w:val="16"/>
      <w:lang w:eastAsia="ru-RU"/>
    </w:rPr>
  </w:style>
  <w:style w:type="paragraph" w:customStyle="1" w:styleId="xl179">
    <w:name w:val="xl179"/>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0">
    <w:name w:val="xl180"/>
    <w:basedOn w:val="a4"/>
    <w:rsid w:val="00D87E86"/>
    <w:pPr>
      <w:pBdr>
        <w:lef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1">
    <w:name w:val="xl181"/>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2">
    <w:name w:val="xl182"/>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3">
    <w:name w:val="xl183"/>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4">
    <w:name w:val="xl184"/>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5">
    <w:name w:val="xl185"/>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6">
    <w:name w:val="xl186"/>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7">
    <w:name w:val="xl187"/>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8">
    <w:name w:val="xl188"/>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9">
    <w:name w:val="xl189"/>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0">
    <w:name w:val="xl190"/>
    <w:basedOn w:val="a4"/>
    <w:rsid w:val="00D87E86"/>
    <w:pPr>
      <w:pBdr>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191">
    <w:name w:val="xl191"/>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2">
    <w:name w:val="xl19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3">
    <w:name w:val="xl193"/>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4">
    <w:name w:val="xl194"/>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5">
    <w:name w:val="xl19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6">
    <w:name w:val="xl196"/>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7">
    <w:name w:val="xl197"/>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98">
    <w:name w:val="xl198"/>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99">
    <w:name w:val="xl199"/>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00">
    <w:name w:val="xl200"/>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201">
    <w:name w:val="xl201"/>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02">
    <w:name w:val="xl202"/>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3">
    <w:name w:val="xl203"/>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04">
    <w:name w:val="xl204"/>
    <w:basedOn w:val="a4"/>
    <w:rsid w:val="00D87E86"/>
    <w:pP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205">
    <w:name w:val="xl205"/>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06">
    <w:name w:val="xl206"/>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7">
    <w:name w:val="xl207"/>
    <w:basedOn w:val="a4"/>
    <w:rsid w:val="00D87E86"/>
    <w:pPr>
      <w:pBdr>
        <w:top w:val="single" w:sz="4" w:space="0" w:color="auto"/>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08">
    <w:name w:val="xl208"/>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9">
    <w:name w:val="xl209"/>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10">
    <w:name w:val="xl210"/>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11">
    <w:name w:val="xl211"/>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12">
    <w:name w:val="xl212"/>
    <w:basedOn w:val="a4"/>
    <w:rsid w:val="00D87E86"/>
    <w:pPr>
      <w:pBdr>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13">
    <w:name w:val="xl213"/>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4">
    <w:name w:val="xl214"/>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215">
    <w:name w:val="xl215"/>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6">
    <w:name w:val="xl216"/>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7">
    <w:name w:val="xl217"/>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8">
    <w:name w:val="xl218"/>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9">
    <w:name w:val="xl219"/>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20">
    <w:name w:val="xl220"/>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1">
    <w:name w:val="xl221"/>
    <w:basedOn w:val="a4"/>
    <w:rsid w:val="00D87E86"/>
    <w:pP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222">
    <w:name w:val="xl222"/>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3">
    <w:name w:val="xl223"/>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4">
    <w:name w:val="xl224"/>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5">
    <w:name w:val="xl22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6">
    <w:name w:val="xl226"/>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7">
    <w:name w:val="xl227"/>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28">
    <w:name w:val="xl228"/>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29">
    <w:name w:val="xl229"/>
    <w:basedOn w:val="a4"/>
    <w:rsid w:val="00D87E86"/>
    <w:pP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30">
    <w:name w:val="xl230"/>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31">
    <w:name w:val="xl231"/>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32">
    <w:name w:val="xl23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33">
    <w:name w:val="xl233"/>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4">
    <w:name w:val="xl234"/>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5">
    <w:name w:val="xl235"/>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6">
    <w:name w:val="xl236"/>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7">
    <w:name w:val="xl237"/>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8">
    <w:name w:val="xl238"/>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9">
    <w:name w:val="xl239"/>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0">
    <w:name w:val="xl240"/>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1">
    <w:name w:val="xl241"/>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2">
    <w:name w:val="xl242"/>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3">
    <w:name w:val="xl243"/>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4">
    <w:name w:val="xl244"/>
    <w:basedOn w:val="a4"/>
    <w:rsid w:val="00D87E86"/>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45">
    <w:name w:val="xl245"/>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246">
    <w:name w:val="xl246"/>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7">
    <w:name w:val="xl247"/>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numbering" w:customStyle="1" w:styleId="281">
    <w:name w:val="Нет списка28"/>
    <w:next w:val="a7"/>
    <w:uiPriority w:val="99"/>
    <w:semiHidden/>
    <w:unhideWhenUsed/>
    <w:rsid w:val="00D87E86"/>
  </w:style>
  <w:style w:type="table" w:customStyle="1" w:styleId="TableNormal8">
    <w:name w:val="Table Normal8"/>
    <w:uiPriority w:val="2"/>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300">
    <w:name w:val="Сетка таблицы30"/>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1">
    <w:name w:val="Статья / Раздел12621"/>
    <w:basedOn w:val="a7"/>
    <w:next w:val="affff"/>
    <w:semiHidden/>
    <w:rsid w:val="00D87E86"/>
  </w:style>
  <w:style w:type="numbering" w:customStyle="1" w:styleId="11116">
    <w:name w:val="Статья / Раздел1111"/>
    <w:rsid w:val="00D87E86"/>
  </w:style>
  <w:style w:type="numbering" w:customStyle="1" w:styleId="31">
    <w:name w:val="Статья / Раздел31"/>
    <w:rsid w:val="00D87E86"/>
    <w:pPr>
      <w:numPr>
        <w:numId w:val="44"/>
      </w:numPr>
    </w:pPr>
  </w:style>
  <w:style w:type="table" w:customStyle="1" w:styleId="TableGrid1">
    <w:name w:val="TableGrid1"/>
    <w:rsid w:val="00D87E86"/>
    <w:rPr>
      <w:rFonts w:eastAsia="Times New Roman"/>
      <w:lang w:eastAsia="en-GB"/>
    </w:rPr>
    <w:tblPr>
      <w:tblCellMar>
        <w:top w:w="0" w:type="dxa"/>
        <w:left w:w="0" w:type="dxa"/>
        <w:bottom w:w="0" w:type="dxa"/>
        <w:right w:w="0" w:type="dxa"/>
      </w:tblCellMar>
    </w:tblPr>
  </w:style>
  <w:style w:type="table" w:customStyle="1" w:styleId="19110">
    <w:name w:val="Сетка таблицы191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
    <w:name w:val="Сетка таблицы251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8">
    <w:name w:val="xl248"/>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49">
    <w:name w:val="xl249"/>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0">
    <w:name w:val="xl250"/>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1">
    <w:name w:val="xl251"/>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2">
    <w:name w:val="xl252"/>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3">
    <w:name w:val="xl253"/>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4">
    <w:name w:val="xl254"/>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5">
    <w:name w:val="xl255"/>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6">
    <w:name w:val="xl256"/>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7">
    <w:name w:val="xl257"/>
    <w:basedOn w:val="a4"/>
    <w:rsid w:val="00D87E86"/>
    <w:pPr>
      <w:spacing w:before="100" w:beforeAutospacing="1" w:after="100" w:afterAutospacing="1" w:line="240" w:lineRule="auto"/>
      <w:jc w:val="left"/>
      <w:textAlignment w:val="top"/>
    </w:pPr>
    <w:rPr>
      <w:rFonts w:ascii="Arial" w:eastAsia="Times New Roman" w:hAnsi="Arial" w:cs="Arial"/>
      <w:i/>
      <w:iCs/>
      <w:sz w:val="16"/>
      <w:szCs w:val="16"/>
      <w:lang w:eastAsia="ru-RU"/>
    </w:rPr>
  </w:style>
  <w:style w:type="paragraph" w:customStyle="1" w:styleId="xl258">
    <w:name w:val="xl258"/>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9">
    <w:name w:val="xl259"/>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3">
    <w:name w:val="Пункт-3"/>
    <w:basedOn w:val="a4"/>
    <w:rsid w:val="00D87E86"/>
    <w:pPr>
      <w:numPr>
        <w:ilvl w:val="2"/>
        <w:numId w:val="82"/>
      </w:numPr>
      <w:spacing w:line="240" w:lineRule="auto"/>
      <w:jc w:val="left"/>
    </w:pPr>
    <w:rPr>
      <w:rFonts w:eastAsia="Times New Roman" w:cs="Times New Roman"/>
      <w:lang w:eastAsia="ru-RU"/>
    </w:rPr>
  </w:style>
  <w:style w:type="numbering" w:customStyle="1" w:styleId="2242111">
    <w:name w:val="Текущий список2242111"/>
    <w:rsid w:val="00D87E86"/>
  </w:style>
  <w:style w:type="numbering" w:customStyle="1" w:styleId="11172111">
    <w:name w:val="Текущий список11172111"/>
    <w:rsid w:val="00D87E86"/>
  </w:style>
  <w:style w:type="numbering" w:customStyle="1" w:styleId="11111192111">
    <w:name w:val="1 / 1.1 / 1.1.192111"/>
    <w:basedOn w:val="a7"/>
    <w:next w:val="1111110"/>
    <w:semiHidden/>
    <w:rsid w:val="00D87E86"/>
  </w:style>
  <w:style w:type="numbering" w:customStyle="1" w:styleId="1111111110">
    <w:name w:val="1 / 1.1 / 1.1.1111"/>
    <w:basedOn w:val="a7"/>
    <w:next w:val="1111110"/>
    <w:rsid w:val="00D87E86"/>
  </w:style>
  <w:style w:type="numbering" w:customStyle="1" w:styleId="2925">
    <w:name w:val="Текущий список2925"/>
    <w:rsid w:val="00D87E86"/>
  </w:style>
  <w:style w:type="numbering" w:customStyle="1" w:styleId="292411">
    <w:name w:val="Текущий список292411"/>
    <w:rsid w:val="00D87E86"/>
  </w:style>
  <w:style w:type="paragraph" w:customStyle="1" w:styleId="xl2293">
    <w:name w:val="xl2293"/>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2294">
    <w:name w:val="xl2294"/>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font6">
    <w:name w:val="font6"/>
    <w:basedOn w:val="a4"/>
    <w:qFormat/>
    <w:rsid w:val="00D87E86"/>
    <w:pPr>
      <w:spacing w:before="100" w:beforeAutospacing="1" w:after="100" w:afterAutospacing="1" w:line="240" w:lineRule="auto"/>
      <w:jc w:val="left"/>
    </w:pPr>
    <w:rPr>
      <w:rFonts w:ascii="Tahoma" w:eastAsia="Times New Roman" w:hAnsi="Tahoma" w:cs="Tahoma"/>
      <w:b/>
      <w:bCs/>
      <w:color w:val="000000"/>
      <w:sz w:val="16"/>
      <w:szCs w:val="16"/>
      <w:lang w:eastAsia="ru-RU"/>
    </w:rPr>
  </w:style>
  <w:style w:type="paragraph" w:customStyle="1" w:styleId="font7">
    <w:name w:val="font7"/>
    <w:basedOn w:val="a4"/>
    <w:qFormat/>
    <w:rsid w:val="00D87E86"/>
    <w:pPr>
      <w:spacing w:before="100" w:beforeAutospacing="1" w:after="100" w:afterAutospacing="1" w:line="240" w:lineRule="auto"/>
      <w:jc w:val="left"/>
    </w:pPr>
    <w:rPr>
      <w:rFonts w:ascii="Tahoma" w:eastAsia="Times New Roman" w:hAnsi="Tahoma" w:cs="Tahoma"/>
      <w:color w:val="000000"/>
      <w:sz w:val="16"/>
      <w:szCs w:val="16"/>
      <w:lang w:eastAsia="ru-RU"/>
    </w:rPr>
  </w:style>
  <w:style w:type="paragraph" w:customStyle="1" w:styleId="font8">
    <w:name w:val="font8"/>
    <w:basedOn w:val="a4"/>
    <w:qFormat/>
    <w:rsid w:val="00D87E86"/>
    <w:pPr>
      <w:spacing w:before="100" w:beforeAutospacing="1" w:after="100" w:afterAutospacing="1" w:line="240" w:lineRule="auto"/>
      <w:jc w:val="left"/>
    </w:pPr>
    <w:rPr>
      <w:rFonts w:ascii="Tahoma" w:eastAsia="Times New Roman" w:hAnsi="Tahoma" w:cs="Tahoma"/>
      <w:b/>
      <w:bCs/>
      <w:color w:val="000000"/>
      <w:sz w:val="18"/>
      <w:szCs w:val="18"/>
      <w:lang w:eastAsia="ru-RU"/>
    </w:rPr>
  </w:style>
  <w:style w:type="numbering" w:customStyle="1" w:styleId="22450">
    <w:name w:val="Текущий список2245"/>
    <w:rsid w:val="00D87E86"/>
  </w:style>
  <w:style w:type="numbering" w:customStyle="1" w:styleId="725">
    <w:name w:val="Статья / Раздел725"/>
    <w:basedOn w:val="a7"/>
    <w:next w:val="affff"/>
    <w:semiHidden/>
    <w:rsid w:val="00D87E86"/>
  </w:style>
  <w:style w:type="numbering" w:customStyle="1" w:styleId="27230">
    <w:name w:val="Текущий список2723"/>
    <w:rsid w:val="00D87E86"/>
  </w:style>
  <w:style w:type="numbering" w:customStyle="1" w:styleId="11111116221">
    <w:name w:val="1 / 1.1 / 1.1.116221"/>
    <w:basedOn w:val="a7"/>
    <w:next w:val="1111110"/>
    <w:semiHidden/>
    <w:rsid w:val="00D87E86"/>
  </w:style>
  <w:style w:type="numbering" w:customStyle="1" w:styleId="1ai16222">
    <w:name w:val="1 / a / i16222"/>
    <w:basedOn w:val="a7"/>
    <w:next w:val="1ai"/>
    <w:semiHidden/>
    <w:rsid w:val="00D87E86"/>
  </w:style>
  <w:style w:type="numbering" w:customStyle="1" w:styleId="16221">
    <w:name w:val="Статья / Раздел16221"/>
    <w:basedOn w:val="a7"/>
    <w:next w:val="affff"/>
    <w:semiHidden/>
    <w:rsid w:val="00D87E86"/>
  </w:style>
  <w:style w:type="numbering" w:customStyle="1" w:styleId="111526">
    <w:name w:val="Текущий список111526"/>
    <w:rsid w:val="00D87E86"/>
  </w:style>
  <w:style w:type="numbering" w:customStyle="1" w:styleId="1111119221">
    <w:name w:val="1 / 1.1 / 1.1.19221"/>
    <w:basedOn w:val="a7"/>
    <w:next w:val="1111110"/>
    <w:semiHidden/>
    <w:rsid w:val="00D87E86"/>
  </w:style>
  <w:style w:type="numbering" w:customStyle="1" w:styleId="18221">
    <w:name w:val="Текущий список18221"/>
    <w:rsid w:val="00D87E86"/>
  </w:style>
  <w:style w:type="numbering" w:customStyle="1" w:styleId="26221">
    <w:name w:val="Статья / Раздел26221"/>
    <w:rsid w:val="00D87E86"/>
  </w:style>
  <w:style w:type="numbering" w:customStyle="1" w:styleId="11111130">
    <w:name w:val="1 / 1.1 / 1.1.13"/>
    <w:basedOn w:val="a7"/>
    <w:next w:val="1111110"/>
    <w:semiHidden/>
    <w:unhideWhenUsed/>
    <w:rsid w:val="00D87E86"/>
  </w:style>
  <w:style w:type="numbering" w:customStyle="1" w:styleId="1ai3">
    <w:name w:val="1 / a / i3"/>
    <w:basedOn w:val="a7"/>
    <w:next w:val="1ai"/>
    <w:unhideWhenUsed/>
    <w:rsid w:val="00D87E86"/>
  </w:style>
  <w:style w:type="table" w:customStyle="1" w:styleId="370">
    <w:name w:val="Сетка таблицы37"/>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Нет списка117"/>
    <w:next w:val="a7"/>
    <w:uiPriority w:val="99"/>
    <w:semiHidden/>
    <w:rsid w:val="00D87E86"/>
  </w:style>
  <w:style w:type="table" w:customStyle="1" w:styleId="118">
    <w:name w:val="Сетка таблицы118"/>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0">
    <w:name w:val="Нет списка118"/>
    <w:next w:val="a7"/>
    <w:uiPriority w:val="99"/>
    <w:semiHidden/>
    <w:unhideWhenUsed/>
    <w:rsid w:val="00D87E86"/>
  </w:style>
  <w:style w:type="table" w:customStyle="1" w:styleId="217">
    <w:name w:val="Сетка таблицы217"/>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Сетка таблицы11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0">
    <w:name w:val="Нет списка1116"/>
    <w:next w:val="a7"/>
    <w:uiPriority w:val="99"/>
    <w:semiHidden/>
    <w:rsid w:val="00D87E86"/>
  </w:style>
  <w:style w:type="table" w:customStyle="1" w:styleId="218">
    <w:name w:val="Сетка таблицы218"/>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0">
    <w:name w:val="Сетка таблицы111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3">
    <w:name w:val="Нет списка29"/>
    <w:next w:val="a7"/>
    <w:uiPriority w:val="99"/>
    <w:semiHidden/>
    <w:unhideWhenUsed/>
    <w:rsid w:val="00D87E86"/>
  </w:style>
  <w:style w:type="table" w:customStyle="1" w:styleId="380">
    <w:name w:val="Сетка таблицы38"/>
    <w:basedOn w:val="a6"/>
    <w:next w:val="af2"/>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7"/>
    <w:uiPriority w:val="99"/>
    <w:semiHidden/>
    <w:rsid w:val="00D87E86"/>
  </w:style>
  <w:style w:type="table" w:customStyle="1" w:styleId="461">
    <w:name w:val="Сетка таблицы46"/>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0">
    <w:name w:val="Нет списка11116"/>
    <w:next w:val="a7"/>
    <w:semiHidden/>
    <w:rsid w:val="00D87E86"/>
  </w:style>
  <w:style w:type="table" w:customStyle="1" w:styleId="2116">
    <w:name w:val="Сетка таблицы2116"/>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Нет списка216"/>
    <w:next w:val="a7"/>
    <w:semiHidden/>
    <w:unhideWhenUsed/>
    <w:rsid w:val="00D87E86"/>
  </w:style>
  <w:style w:type="numbering" w:customStyle="1" w:styleId="470">
    <w:name w:val="Нет списка47"/>
    <w:next w:val="a7"/>
    <w:uiPriority w:val="99"/>
    <w:semiHidden/>
    <w:unhideWhenUsed/>
    <w:rsid w:val="00D87E86"/>
  </w:style>
  <w:style w:type="table" w:customStyle="1" w:styleId="561">
    <w:name w:val="Сетка таблицы56"/>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7"/>
    <w:next w:val="a7"/>
    <w:uiPriority w:val="99"/>
    <w:semiHidden/>
    <w:unhideWhenUsed/>
    <w:rsid w:val="00D87E86"/>
  </w:style>
  <w:style w:type="numbering" w:customStyle="1" w:styleId="1111112113251">
    <w:name w:val="1 / 1.1 / 1.1.12113251"/>
    <w:rsid w:val="00D87E86"/>
  </w:style>
  <w:style w:type="numbering" w:customStyle="1" w:styleId="650">
    <w:name w:val="Нет списка65"/>
    <w:next w:val="a7"/>
    <w:uiPriority w:val="99"/>
    <w:semiHidden/>
    <w:unhideWhenUsed/>
    <w:rsid w:val="00D87E86"/>
  </w:style>
  <w:style w:type="table" w:customStyle="1" w:styleId="67">
    <w:name w:val="Сетка таблицы67"/>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
    <w:next w:val="a7"/>
    <w:semiHidden/>
    <w:unhideWhenUsed/>
    <w:rsid w:val="00D87E86"/>
  </w:style>
  <w:style w:type="numbering" w:customStyle="1" w:styleId="226">
    <w:name w:val="Нет списка226"/>
    <w:next w:val="a7"/>
    <w:uiPriority w:val="99"/>
    <w:semiHidden/>
    <w:rsid w:val="00D87E86"/>
  </w:style>
  <w:style w:type="table" w:customStyle="1" w:styleId="2260">
    <w:name w:val="Сетка таблицы226"/>
    <w:basedOn w:val="a6"/>
    <w:next w:val="af2"/>
    <w:uiPriority w:val="59"/>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
    <w:name w:val="Нет списка1126"/>
    <w:next w:val="a7"/>
    <w:semiHidden/>
    <w:rsid w:val="00D87E86"/>
  </w:style>
  <w:style w:type="table" w:customStyle="1" w:styleId="2126">
    <w:name w:val="Сетка таблицы2126"/>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7"/>
    <w:uiPriority w:val="99"/>
    <w:semiHidden/>
    <w:unhideWhenUsed/>
    <w:rsid w:val="00D87E86"/>
  </w:style>
  <w:style w:type="numbering" w:customStyle="1" w:styleId="111115">
    <w:name w:val="Нет списка111115"/>
    <w:next w:val="a7"/>
    <w:uiPriority w:val="99"/>
    <w:semiHidden/>
    <w:unhideWhenUsed/>
    <w:rsid w:val="00D87E86"/>
  </w:style>
  <w:style w:type="table" w:customStyle="1" w:styleId="21116">
    <w:name w:val="Сетка таблицы211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50">
    <w:name w:val="Сетка таблицы7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7"/>
    <w:uiPriority w:val="99"/>
    <w:semiHidden/>
    <w:rsid w:val="00D87E86"/>
  </w:style>
  <w:style w:type="table" w:customStyle="1" w:styleId="105">
    <w:name w:val="Сетка таблицы105"/>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0">
    <w:name w:val="Нет списка135"/>
    <w:next w:val="a7"/>
    <w:uiPriority w:val="99"/>
    <w:semiHidden/>
    <w:unhideWhenUsed/>
    <w:rsid w:val="00D87E86"/>
  </w:style>
  <w:style w:type="table" w:customStyle="1" w:styleId="235">
    <w:name w:val="Сетка таблицы23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Нет списка1135"/>
    <w:next w:val="a7"/>
    <w:uiPriority w:val="99"/>
    <w:semiHidden/>
    <w:rsid w:val="00D87E86"/>
  </w:style>
  <w:style w:type="table" w:customStyle="1" w:styleId="2134">
    <w:name w:val="Сетка таблицы213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0">
    <w:name w:val="Нет списка235"/>
    <w:next w:val="a7"/>
    <w:uiPriority w:val="99"/>
    <w:semiHidden/>
    <w:unhideWhenUsed/>
    <w:rsid w:val="00D87E86"/>
  </w:style>
  <w:style w:type="table" w:customStyle="1" w:styleId="324">
    <w:name w:val="Сетка таблицы324"/>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7"/>
    <w:uiPriority w:val="99"/>
    <w:semiHidden/>
    <w:rsid w:val="00D87E86"/>
  </w:style>
  <w:style w:type="table" w:customStyle="1" w:styleId="415">
    <w:name w:val="Сетка таблицы4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Нет списка11125"/>
    <w:next w:val="a7"/>
    <w:uiPriority w:val="99"/>
    <w:semiHidden/>
    <w:rsid w:val="00D87E86"/>
  </w:style>
  <w:style w:type="table" w:customStyle="1" w:styleId="21124">
    <w:name w:val="Сетка таблицы2112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0">
    <w:name w:val="Нет списка2125"/>
    <w:next w:val="a7"/>
    <w:uiPriority w:val="99"/>
    <w:semiHidden/>
    <w:unhideWhenUsed/>
    <w:rsid w:val="00D87E86"/>
  </w:style>
  <w:style w:type="numbering" w:customStyle="1" w:styleId="4150">
    <w:name w:val="Нет списка415"/>
    <w:next w:val="a7"/>
    <w:uiPriority w:val="99"/>
    <w:semiHidden/>
    <w:unhideWhenUsed/>
    <w:rsid w:val="00D87E86"/>
  </w:style>
  <w:style w:type="table" w:customStyle="1" w:styleId="515">
    <w:name w:val="Сетка таблицы515"/>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7"/>
    <w:uiPriority w:val="99"/>
    <w:semiHidden/>
    <w:unhideWhenUsed/>
    <w:rsid w:val="00D87E86"/>
  </w:style>
  <w:style w:type="numbering" w:customStyle="1" w:styleId="1111112113215">
    <w:name w:val="1 / 1.1 / 1.1.12113215"/>
    <w:rsid w:val="00D87E86"/>
  </w:style>
  <w:style w:type="numbering" w:customStyle="1" w:styleId="615">
    <w:name w:val="Нет списка615"/>
    <w:next w:val="a7"/>
    <w:uiPriority w:val="99"/>
    <w:semiHidden/>
    <w:unhideWhenUsed/>
    <w:rsid w:val="00D87E86"/>
  </w:style>
  <w:style w:type="table" w:customStyle="1" w:styleId="6150">
    <w:name w:val="Сетка таблицы6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
    <w:name w:val="Сетка таблицы13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7"/>
    <w:uiPriority w:val="99"/>
    <w:semiHidden/>
    <w:unhideWhenUsed/>
    <w:rsid w:val="00D87E86"/>
  </w:style>
  <w:style w:type="numbering" w:customStyle="1" w:styleId="2215">
    <w:name w:val="Нет списка2215"/>
    <w:next w:val="a7"/>
    <w:uiPriority w:val="99"/>
    <w:semiHidden/>
    <w:rsid w:val="00D87E86"/>
  </w:style>
  <w:style w:type="table" w:customStyle="1" w:styleId="22140">
    <w:name w:val="Сетка таблицы2214"/>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7"/>
    <w:uiPriority w:val="99"/>
    <w:semiHidden/>
    <w:rsid w:val="00D87E86"/>
  </w:style>
  <w:style w:type="table" w:customStyle="1" w:styleId="21214">
    <w:name w:val="Сетка таблицы2121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Нет списка21115"/>
    <w:next w:val="a7"/>
    <w:uiPriority w:val="99"/>
    <w:semiHidden/>
    <w:unhideWhenUsed/>
    <w:rsid w:val="00D87E86"/>
  </w:style>
  <w:style w:type="numbering" w:customStyle="1" w:styleId="111125">
    <w:name w:val="Нет списка111125"/>
    <w:next w:val="a7"/>
    <w:semiHidden/>
    <w:unhideWhenUsed/>
    <w:rsid w:val="00D87E86"/>
  </w:style>
  <w:style w:type="table" w:customStyle="1" w:styleId="2111140">
    <w:name w:val="Сетка таблицы211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1">
    <w:name w:val="Сетка таблицы31114"/>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7"/>
    <w:semiHidden/>
    <w:rsid w:val="00D87E86"/>
  </w:style>
  <w:style w:type="numbering" w:customStyle="1" w:styleId="12115">
    <w:name w:val="Нет списка12115"/>
    <w:next w:val="a7"/>
    <w:uiPriority w:val="99"/>
    <w:semiHidden/>
    <w:unhideWhenUsed/>
    <w:rsid w:val="00D87E86"/>
  </w:style>
  <w:style w:type="numbering" w:customStyle="1" w:styleId="22115">
    <w:name w:val="Нет списка22115"/>
    <w:next w:val="a7"/>
    <w:uiPriority w:val="99"/>
    <w:semiHidden/>
    <w:rsid w:val="00D87E86"/>
  </w:style>
  <w:style w:type="numbering" w:customStyle="1" w:styleId="112115">
    <w:name w:val="Нет списка112115"/>
    <w:next w:val="a7"/>
    <w:uiPriority w:val="99"/>
    <w:semiHidden/>
    <w:rsid w:val="00D87E86"/>
  </w:style>
  <w:style w:type="numbering" w:customStyle="1" w:styleId="211115">
    <w:name w:val="Нет списка211115"/>
    <w:next w:val="a7"/>
    <w:uiPriority w:val="99"/>
    <w:semiHidden/>
    <w:unhideWhenUsed/>
    <w:rsid w:val="00D87E86"/>
  </w:style>
  <w:style w:type="numbering" w:customStyle="1" w:styleId="1111115">
    <w:name w:val="Нет списка1111115"/>
    <w:next w:val="a7"/>
    <w:semiHidden/>
    <w:unhideWhenUsed/>
    <w:rsid w:val="00D87E86"/>
  </w:style>
  <w:style w:type="numbering" w:customStyle="1" w:styleId="224231">
    <w:name w:val="Текущий список224231"/>
    <w:rsid w:val="00D87E86"/>
  </w:style>
  <w:style w:type="numbering" w:customStyle="1" w:styleId="352">
    <w:name w:val="Стиль35"/>
    <w:uiPriority w:val="99"/>
    <w:rsid w:val="00D87E86"/>
  </w:style>
  <w:style w:type="numbering" w:customStyle="1" w:styleId="1117231">
    <w:name w:val="Текущий список1117231"/>
    <w:rsid w:val="00D87E86"/>
    <w:pPr>
      <w:numPr>
        <w:numId w:val="23"/>
      </w:numPr>
    </w:pPr>
  </w:style>
  <w:style w:type="table" w:customStyle="1" w:styleId="174">
    <w:name w:val="Сетка таблицы174"/>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
    <w:name w:val="Нет списка4115"/>
    <w:next w:val="a7"/>
    <w:uiPriority w:val="99"/>
    <w:semiHidden/>
    <w:unhideWhenUsed/>
    <w:rsid w:val="00D87E86"/>
  </w:style>
  <w:style w:type="numbering" w:customStyle="1" w:styleId="7150">
    <w:name w:val="Нет списка715"/>
    <w:next w:val="a7"/>
    <w:uiPriority w:val="99"/>
    <w:semiHidden/>
    <w:unhideWhenUsed/>
    <w:rsid w:val="00D87E86"/>
  </w:style>
  <w:style w:type="numbering" w:customStyle="1" w:styleId="11111115">
    <w:name w:val="Нет списка11111115"/>
    <w:next w:val="a7"/>
    <w:uiPriority w:val="99"/>
    <w:semiHidden/>
    <w:rsid w:val="00D87E86"/>
  </w:style>
  <w:style w:type="numbering" w:customStyle="1" w:styleId="31115">
    <w:name w:val="Нет списка31115"/>
    <w:next w:val="a7"/>
    <w:semiHidden/>
    <w:rsid w:val="00D87E86"/>
  </w:style>
  <w:style w:type="numbering" w:customStyle="1" w:styleId="1111111131">
    <w:name w:val="Нет списка1111111131"/>
    <w:next w:val="a7"/>
    <w:semiHidden/>
    <w:rsid w:val="00D87E86"/>
  </w:style>
  <w:style w:type="numbering" w:customStyle="1" w:styleId="41115">
    <w:name w:val="Нет списка41115"/>
    <w:next w:val="a7"/>
    <w:uiPriority w:val="99"/>
    <w:semiHidden/>
    <w:unhideWhenUsed/>
    <w:rsid w:val="00D87E86"/>
  </w:style>
  <w:style w:type="numbering" w:customStyle="1" w:styleId="5115">
    <w:name w:val="Нет списка5115"/>
    <w:next w:val="a7"/>
    <w:uiPriority w:val="99"/>
    <w:semiHidden/>
    <w:unhideWhenUsed/>
    <w:rsid w:val="00D87E86"/>
  </w:style>
  <w:style w:type="numbering" w:customStyle="1" w:styleId="61131">
    <w:name w:val="Нет списка61131"/>
    <w:next w:val="a7"/>
    <w:uiPriority w:val="99"/>
    <w:semiHidden/>
    <w:unhideWhenUsed/>
    <w:rsid w:val="00D87E86"/>
  </w:style>
  <w:style w:type="table" w:customStyle="1" w:styleId="6114">
    <w:name w:val="Сетка таблицы611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етка таблицы13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1">
    <w:name w:val="Нет списка1211131"/>
    <w:next w:val="a7"/>
    <w:semiHidden/>
    <w:unhideWhenUsed/>
    <w:rsid w:val="00D87E86"/>
  </w:style>
  <w:style w:type="numbering" w:customStyle="1" w:styleId="3111131">
    <w:name w:val="Нет списка3111131"/>
    <w:next w:val="a7"/>
    <w:semiHidden/>
    <w:rsid w:val="00D87E86"/>
  </w:style>
  <w:style w:type="numbering" w:customStyle="1" w:styleId="1112131">
    <w:name w:val="Нет списка1112131"/>
    <w:next w:val="a7"/>
    <w:semiHidden/>
    <w:rsid w:val="00D87E86"/>
  </w:style>
  <w:style w:type="numbering" w:customStyle="1" w:styleId="21111131">
    <w:name w:val="Нет списка21111131"/>
    <w:next w:val="a7"/>
    <w:uiPriority w:val="99"/>
    <w:semiHidden/>
    <w:unhideWhenUsed/>
    <w:rsid w:val="00D87E86"/>
  </w:style>
  <w:style w:type="numbering" w:customStyle="1" w:styleId="4111131">
    <w:name w:val="Нет списка4111131"/>
    <w:next w:val="a7"/>
    <w:uiPriority w:val="99"/>
    <w:semiHidden/>
    <w:unhideWhenUsed/>
    <w:rsid w:val="00D87E86"/>
  </w:style>
  <w:style w:type="numbering" w:customStyle="1" w:styleId="511131">
    <w:name w:val="Нет списка511131"/>
    <w:next w:val="a7"/>
    <w:uiPriority w:val="99"/>
    <w:semiHidden/>
    <w:unhideWhenUsed/>
    <w:rsid w:val="00D87E86"/>
  </w:style>
  <w:style w:type="numbering" w:customStyle="1" w:styleId="71131">
    <w:name w:val="Нет списка71131"/>
    <w:next w:val="a7"/>
    <w:uiPriority w:val="99"/>
    <w:semiHidden/>
    <w:unhideWhenUsed/>
    <w:rsid w:val="00D87E86"/>
  </w:style>
  <w:style w:type="table" w:customStyle="1" w:styleId="8130">
    <w:name w:val="Сетка таблицы8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
    <w:name w:val="Текущий список1213"/>
    <w:rsid w:val="00D87E86"/>
  </w:style>
  <w:style w:type="numbering" w:customStyle="1" w:styleId="841">
    <w:name w:val="Нет списка84"/>
    <w:next w:val="a7"/>
    <w:uiPriority w:val="99"/>
    <w:semiHidden/>
    <w:unhideWhenUsed/>
    <w:rsid w:val="00D87E86"/>
  </w:style>
  <w:style w:type="table" w:customStyle="1" w:styleId="915">
    <w:name w:val="Сетка таблицы9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0">
    <w:name w:val="Нет списка13131"/>
    <w:next w:val="a7"/>
    <w:uiPriority w:val="99"/>
    <w:semiHidden/>
    <w:unhideWhenUsed/>
    <w:rsid w:val="00D87E86"/>
  </w:style>
  <w:style w:type="numbering" w:customStyle="1" w:styleId="23131">
    <w:name w:val="Нет списка23131"/>
    <w:next w:val="a7"/>
    <w:uiPriority w:val="99"/>
    <w:semiHidden/>
    <w:unhideWhenUsed/>
    <w:rsid w:val="00D87E86"/>
  </w:style>
  <w:style w:type="table" w:customStyle="1" w:styleId="23130">
    <w:name w:val="Сетка таблицы23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Сетка таблицы4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0">
    <w:name w:val="Сетка таблицы5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7"/>
    <w:uiPriority w:val="99"/>
    <w:semiHidden/>
    <w:unhideWhenUsed/>
    <w:rsid w:val="00D87E86"/>
  </w:style>
  <w:style w:type="table" w:customStyle="1" w:styleId="9113">
    <w:name w:val="Сетка таблицы911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4"/>
    <w:next w:val="a7"/>
    <w:uiPriority w:val="99"/>
    <w:semiHidden/>
    <w:unhideWhenUsed/>
    <w:rsid w:val="00D87E86"/>
  </w:style>
  <w:style w:type="table" w:customStyle="1" w:styleId="1013">
    <w:name w:val="Сетка таблицы10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
    <w:name w:val="Нет списка524"/>
    <w:next w:val="a7"/>
    <w:uiPriority w:val="99"/>
    <w:semiHidden/>
    <w:unhideWhenUsed/>
    <w:rsid w:val="00D87E86"/>
  </w:style>
  <w:style w:type="table" w:customStyle="1" w:styleId="121132">
    <w:name w:val="Сетка таблицы12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7"/>
    <w:uiPriority w:val="99"/>
    <w:semiHidden/>
    <w:unhideWhenUsed/>
    <w:rsid w:val="00D87E86"/>
  </w:style>
  <w:style w:type="table" w:customStyle="1" w:styleId="154">
    <w:name w:val="Сетка таблицы154"/>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0">
    <w:name w:val="Нет списка144"/>
    <w:next w:val="a7"/>
    <w:uiPriority w:val="99"/>
    <w:semiHidden/>
    <w:unhideWhenUsed/>
    <w:rsid w:val="00D87E86"/>
  </w:style>
  <w:style w:type="numbering" w:customStyle="1" w:styleId="244">
    <w:name w:val="Нет списка244"/>
    <w:next w:val="a7"/>
    <w:uiPriority w:val="99"/>
    <w:semiHidden/>
    <w:unhideWhenUsed/>
    <w:rsid w:val="00D87E86"/>
  </w:style>
  <w:style w:type="table" w:customStyle="1" w:styleId="164">
    <w:name w:val="Сетка таблицы164"/>
    <w:basedOn w:val="a6"/>
    <w:next w:val="af2"/>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2">
    <w:name w:val="Нет списка334"/>
    <w:next w:val="a7"/>
    <w:uiPriority w:val="99"/>
    <w:semiHidden/>
    <w:unhideWhenUsed/>
    <w:rsid w:val="00D87E86"/>
  </w:style>
  <w:style w:type="table" w:customStyle="1" w:styleId="924">
    <w:name w:val="Сетка таблицы92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
    <w:name w:val="Нет списка434"/>
    <w:next w:val="a7"/>
    <w:uiPriority w:val="99"/>
    <w:semiHidden/>
    <w:unhideWhenUsed/>
    <w:rsid w:val="00D87E86"/>
  </w:style>
  <w:style w:type="numbering" w:customStyle="1" w:styleId="534">
    <w:name w:val="Нет списка534"/>
    <w:next w:val="a7"/>
    <w:uiPriority w:val="99"/>
    <w:semiHidden/>
    <w:unhideWhenUsed/>
    <w:rsid w:val="00D87E86"/>
  </w:style>
  <w:style w:type="table" w:customStyle="1" w:styleId="1224">
    <w:name w:val="Сетка таблицы12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7"/>
    <w:uiPriority w:val="99"/>
    <w:semiHidden/>
    <w:rsid w:val="00D87E86"/>
  </w:style>
  <w:style w:type="numbering" w:customStyle="1" w:styleId="1540">
    <w:name w:val="Нет списка154"/>
    <w:next w:val="a7"/>
    <w:uiPriority w:val="99"/>
    <w:semiHidden/>
    <w:unhideWhenUsed/>
    <w:rsid w:val="00D87E86"/>
  </w:style>
  <w:style w:type="table" w:customStyle="1" w:styleId="184">
    <w:name w:val="Сетка таблицы18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1">
    <w:name w:val="Нет списка113131"/>
    <w:next w:val="a7"/>
    <w:semiHidden/>
    <w:rsid w:val="00D87E86"/>
  </w:style>
  <w:style w:type="numbering" w:customStyle="1" w:styleId="212131">
    <w:name w:val="Нет списка212131"/>
    <w:next w:val="a7"/>
    <w:uiPriority w:val="99"/>
    <w:semiHidden/>
    <w:unhideWhenUsed/>
    <w:rsid w:val="00D87E86"/>
  </w:style>
  <w:style w:type="numbering" w:customStyle="1" w:styleId="111111211321121">
    <w:name w:val="1 / 1.1 / 1.1.1211321121"/>
    <w:rsid w:val="00D87E86"/>
  </w:style>
  <w:style w:type="numbering" w:customStyle="1" w:styleId="12240">
    <w:name w:val="Нет списка1224"/>
    <w:next w:val="a7"/>
    <w:semiHidden/>
    <w:unhideWhenUsed/>
    <w:rsid w:val="00D87E86"/>
  </w:style>
  <w:style w:type="numbering" w:customStyle="1" w:styleId="2224">
    <w:name w:val="Нет списка2224"/>
    <w:next w:val="a7"/>
    <w:uiPriority w:val="99"/>
    <w:semiHidden/>
    <w:rsid w:val="00D87E86"/>
  </w:style>
  <w:style w:type="table" w:customStyle="1" w:styleId="22240">
    <w:name w:val="Сетка таблицы2224"/>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
    <w:name w:val="Нет списка11224"/>
    <w:next w:val="a7"/>
    <w:uiPriority w:val="99"/>
    <w:semiHidden/>
    <w:rsid w:val="00D87E86"/>
  </w:style>
  <w:style w:type="table" w:customStyle="1" w:styleId="21224">
    <w:name w:val="Сетка таблицы2122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0">
    <w:name w:val="Нет списка21124"/>
    <w:next w:val="a7"/>
    <w:uiPriority w:val="99"/>
    <w:semiHidden/>
    <w:unhideWhenUsed/>
    <w:rsid w:val="00D87E86"/>
  </w:style>
  <w:style w:type="numbering" w:customStyle="1" w:styleId="11112131">
    <w:name w:val="Нет списка11112131"/>
    <w:next w:val="a7"/>
    <w:semiHidden/>
    <w:unhideWhenUsed/>
    <w:rsid w:val="00D87E86"/>
  </w:style>
  <w:style w:type="table" w:customStyle="1" w:styleId="211124">
    <w:name w:val="Сетка таблицы21112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
    <w:name w:val="Сетка таблицы31124"/>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1">
    <w:name w:val="Нет списка2211131"/>
    <w:next w:val="a7"/>
    <w:uiPriority w:val="99"/>
    <w:semiHidden/>
    <w:rsid w:val="00D87E86"/>
  </w:style>
  <w:style w:type="numbering" w:customStyle="1" w:styleId="11211131">
    <w:name w:val="Нет списка11211131"/>
    <w:next w:val="a7"/>
    <w:semiHidden/>
    <w:rsid w:val="00D87E86"/>
  </w:style>
  <w:style w:type="table" w:customStyle="1" w:styleId="TableNormal43">
    <w:name w:val="Table Normal43"/>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
    <w:name w:val="Стиль337"/>
    <w:uiPriority w:val="99"/>
    <w:rsid w:val="00D87E86"/>
  </w:style>
  <w:style w:type="numbering" w:customStyle="1" w:styleId="224131">
    <w:name w:val="Текущий список224131"/>
    <w:rsid w:val="00D87E86"/>
  </w:style>
  <w:style w:type="numbering" w:customStyle="1" w:styleId="3314">
    <w:name w:val="Стиль3314"/>
    <w:uiPriority w:val="99"/>
    <w:rsid w:val="00D87E86"/>
  </w:style>
  <w:style w:type="numbering" w:customStyle="1" w:styleId="1111112113223">
    <w:name w:val="1 / 1.1 / 1.1.12113223"/>
    <w:rsid w:val="00D87E86"/>
  </w:style>
  <w:style w:type="table" w:customStyle="1" w:styleId="-13">
    <w:name w:val="Светлая сетка - Акцент 13"/>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
    <w:name w:val="Текущий список2926"/>
    <w:rsid w:val="00D87E86"/>
  </w:style>
  <w:style w:type="numbering" w:customStyle="1" w:styleId="1ai18231">
    <w:name w:val="1 / a / i18231"/>
    <w:basedOn w:val="a7"/>
    <w:next w:val="1ai"/>
    <w:semiHidden/>
    <w:rsid w:val="00D87E86"/>
  </w:style>
  <w:style w:type="numbering" w:customStyle="1" w:styleId="11828">
    <w:name w:val="Текущий список11828"/>
    <w:rsid w:val="00D87E86"/>
    <w:pPr>
      <w:numPr>
        <w:numId w:val="87"/>
      </w:numPr>
    </w:pPr>
  </w:style>
  <w:style w:type="numbering" w:customStyle="1" w:styleId="111111121625">
    <w:name w:val="1 / 1.1 / 1.1.1121625"/>
    <w:rsid w:val="00D87E86"/>
  </w:style>
  <w:style w:type="numbering" w:customStyle="1" w:styleId="2111726">
    <w:name w:val="Текущий список2111726"/>
    <w:rsid w:val="00D87E86"/>
  </w:style>
  <w:style w:type="numbering" w:customStyle="1" w:styleId="19231">
    <w:name w:val="Текущий список19231"/>
    <w:rsid w:val="00D87E86"/>
  </w:style>
  <w:style w:type="numbering" w:customStyle="1" w:styleId="27251">
    <w:name w:val="Статья / Раздел27251"/>
    <w:rsid w:val="00D87E86"/>
  </w:style>
  <w:style w:type="numbering" w:customStyle="1" w:styleId="29213">
    <w:name w:val="Текущий список29213"/>
    <w:rsid w:val="00D87E86"/>
  </w:style>
  <w:style w:type="numbering" w:customStyle="1" w:styleId="1ai18213">
    <w:name w:val="1 / a / i18213"/>
    <w:basedOn w:val="a7"/>
    <w:next w:val="1ai"/>
    <w:semiHidden/>
    <w:rsid w:val="00D87E86"/>
  </w:style>
  <w:style w:type="numbering" w:customStyle="1" w:styleId="118213">
    <w:name w:val="Текущий список118213"/>
    <w:rsid w:val="00D87E86"/>
  </w:style>
  <w:style w:type="numbering" w:customStyle="1" w:styleId="1111111216213">
    <w:name w:val="1 / 1.1 / 1.1.11216213"/>
    <w:rsid w:val="00D87E86"/>
  </w:style>
  <w:style w:type="numbering" w:customStyle="1" w:styleId="21117213">
    <w:name w:val="Текущий список21117213"/>
    <w:rsid w:val="00D87E86"/>
  </w:style>
  <w:style w:type="numbering" w:customStyle="1" w:styleId="19213">
    <w:name w:val="Текущий список19213"/>
    <w:rsid w:val="00D87E86"/>
  </w:style>
  <w:style w:type="numbering" w:customStyle="1" w:styleId="27213">
    <w:name w:val="Статья / Раздел27213"/>
    <w:rsid w:val="00D87E86"/>
  </w:style>
  <w:style w:type="numbering" w:customStyle="1" w:styleId="72130">
    <w:name w:val="Статья / Раздел7213"/>
    <w:basedOn w:val="a7"/>
    <w:next w:val="affff"/>
    <w:semiHidden/>
    <w:rsid w:val="00D87E86"/>
  </w:style>
  <w:style w:type="numbering" w:customStyle="1" w:styleId="1ai1115231">
    <w:name w:val="1 / a / i1115231"/>
    <w:rsid w:val="00D87E86"/>
    <w:pPr>
      <w:numPr>
        <w:numId w:val="83"/>
      </w:numPr>
    </w:pPr>
  </w:style>
  <w:style w:type="numbering" w:customStyle="1" w:styleId="1ai1115214">
    <w:name w:val="1 / a / i1115214"/>
    <w:rsid w:val="00D87E86"/>
  </w:style>
  <w:style w:type="numbering" w:customStyle="1" w:styleId="1ai11152113">
    <w:name w:val="1 / a / i11152113"/>
    <w:rsid w:val="00D87E86"/>
  </w:style>
  <w:style w:type="numbering" w:customStyle="1" w:styleId="213921">
    <w:name w:val="Текущий список213921"/>
    <w:rsid w:val="00D87E86"/>
    <w:pPr>
      <w:numPr>
        <w:numId w:val="4"/>
      </w:numPr>
    </w:pPr>
  </w:style>
  <w:style w:type="numbering" w:customStyle="1" w:styleId="224112">
    <w:name w:val="Текущий список224112"/>
    <w:rsid w:val="00D87E86"/>
  </w:style>
  <w:style w:type="numbering" w:customStyle="1" w:styleId="11152121">
    <w:name w:val="Текущий список11152121"/>
    <w:rsid w:val="00D87E86"/>
  </w:style>
  <w:style w:type="numbering" w:customStyle="1" w:styleId="111111217211">
    <w:name w:val="1 / 1.1 / 1.1.1217211"/>
    <w:basedOn w:val="a7"/>
    <w:next w:val="1111110"/>
    <w:semiHidden/>
    <w:unhideWhenUsed/>
    <w:rsid w:val="00D87E86"/>
    <w:pPr>
      <w:numPr>
        <w:numId w:val="43"/>
      </w:numPr>
    </w:pPr>
  </w:style>
  <w:style w:type="numbering" w:customStyle="1" w:styleId="33221">
    <w:name w:val="Стиль33221"/>
    <w:uiPriority w:val="99"/>
    <w:rsid w:val="00D87E86"/>
  </w:style>
  <w:style w:type="numbering" w:customStyle="1" w:styleId="29222">
    <w:name w:val="Текущий список29222"/>
    <w:rsid w:val="00D87E86"/>
  </w:style>
  <w:style w:type="numbering" w:customStyle="1" w:styleId="118222">
    <w:name w:val="Текущий список118222"/>
    <w:rsid w:val="00D87E86"/>
  </w:style>
  <w:style w:type="numbering" w:customStyle="1" w:styleId="1111111216222">
    <w:name w:val="1 / 1.1 / 1.1.11216222"/>
    <w:rsid w:val="00D87E86"/>
  </w:style>
  <w:style w:type="numbering" w:customStyle="1" w:styleId="211172222">
    <w:name w:val="Текущий список211172222"/>
    <w:rsid w:val="00D87E86"/>
  </w:style>
  <w:style w:type="numbering" w:customStyle="1" w:styleId="27222">
    <w:name w:val="Статья / Раздел27222"/>
    <w:rsid w:val="00D87E86"/>
  </w:style>
  <w:style w:type="numbering" w:customStyle="1" w:styleId="33320">
    <w:name w:val="Стиль3332"/>
    <w:uiPriority w:val="99"/>
    <w:rsid w:val="00D87E86"/>
  </w:style>
  <w:style w:type="numbering" w:customStyle="1" w:styleId="29232">
    <w:name w:val="Текущий список29232"/>
    <w:rsid w:val="00D87E86"/>
  </w:style>
  <w:style w:type="numbering" w:customStyle="1" w:styleId="118232">
    <w:name w:val="Текущий список118232"/>
    <w:rsid w:val="00D87E86"/>
  </w:style>
  <w:style w:type="numbering" w:customStyle="1" w:styleId="1111111216232">
    <w:name w:val="1 / 1.1 / 1.1.11216232"/>
    <w:rsid w:val="00D87E86"/>
  </w:style>
  <w:style w:type="numbering" w:customStyle="1" w:styleId="21117232">
    <w:name w:val="Текущий список21117232"/>
    <w:rsid w:val="00D87E86"/>
  </w:style>
  <w:style w:type="numbering" w:customStyle="1" w:styleId="27232">
    <w:name w:val="Статья / Раздел27232"/>
    <w:rsid w:val="00D87E86"/>
  </w:style>
  <w:style w:type="numbering" w:customStyle="1" w:styleId="118242">
    <w:name w:val="Текущий список118242"/>
    <w:rsid w:val="00D87E86"/>
  </w:style>
  <w:style w:type="numbering" w:customStyle="1" w:styleId="118252">
    <w:name w:val="Текущий список118252"/>
    <w:rsid w:val="00D87E86"/>
  </w:style>
  <w:style w:type="numbering" w:customStyle="1" w:styleId="721111">
    <w:name w:val="Статья / Раздел721111"/>
    <w:basedOn w:val="a7"/>
    <w:next w:val="affff"/>
    <w:semiHidden/>
    <w:rsid w:val="00D87E86"/>
  </w:style>
  <w:style w:type="numbering" w:customStyle="1" w:styleId="12">
    <w:name w:val="Статья / Раздел12"/>
    <w:basedOn w:val="a7"/>
    <w:next w:val="affff"/>
    <w:rsid w:val="00D87E86"/>
    <w:pPr>
      <w:numPr>
        <w:numId w:val="77"/>
      </w:numPr>
    </w:pPr>
  </w:style>
  <w:style w:type="numbering" w:customStyle="1" w:styleId="3125">
    <w:name w:val="Стиль312"/>
    <w:uiPriority w:val="99"/>
    <w:rsid w:val="00D87E86"/>
  </w:style>
  <w:style w:type="numbering" w:customStyle="1" w:styleId="16212">
    <w:name w:val="Нет списка1621"/>
    <w:next w:val="a7"/>
    <w:uiPriority w:val="99"/>
    <w:semiHidden/>
    <w:unhideWhenUsed/>
    <w:rsid w:val="00D87E86"/>
  </w:style>
  <w:style w:type="numbering" w:customStyle="1" w:styleId="72211">
    <w:name w:val="Статья / Раздел72211"/>
    <w:basedOn w:val="a7"/>
    <w:next w:val="affff"/>
    <w:semiHidden/>
    <w:rsid w:val="00D87E86"/>
  </w:style>
  <w:style w:type="numbering" w:customStyle="1" w:styleId="11152211">
    <w:name w:val="Текущий список11152211"/>
    <w:rsid w:val="00D87E86"/>
  </w:style>
  <w:style w:type="numbering" w:customStyle="1" w:styleId="111111120">
    <w:name w:val="1 / 1.1 / 1.1.112"/>
    <w:basedOn w:val="a7"/>
    <w:next w:val="1111110"/>
    <w:semiHidden/>
    <w:unhideWhenUsed/>
    <w:rsid w:val="00D87E86"/>
  </w:style>
  <w:style w:type="numbering" w:customStyle="1" w:styleId="1ai111">
    <w:name w:val="1 / a / i111"/>
    <w:basedOn w:val="a7"/>
    <w:next w:val="1ai"/>
    <w:unhideWhenUsed/>
    <w:rsid w:val="00D87E86"/>
  </w:style>
  <w:style w:type="numbering" w:customStyle="1" w:styleId="17111">
    <w:name w:val="Нет списка1711"/>
    <w:next w:val="a7"/>
    <w:uiPriority w:val="99"/>
    <w:semiHidden/>
    <w:rsid w:val="00D87E86"/>
  </w:style>
  <w:style w:type="table" w:customStyle="1" w:styleId="110110">
    <w:name w:val="Сетка таблицы110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0">
    <w:name w:val="Нет списка11411"/>
    <w:next w:val="a7"/>
    <w:semiHidden/>
    <w:unhideWhenUsed/>
    <w:rsid w:val="00D87E86"/>
  </w:style>
  <w:style w:type="numbering" w:customStyle="1" w:styleId="111311">
    <w:name w:val="Нет списка111311"/>
    <w:next w:val="a7"/>
    <w:uiPriority w:val="99"/>
    <w:semiHidden/>
    <w:rsid w:val="00D87E86"/>
  </w:style>
  <w:style w:type="numbering" w:customStyle="1" w:styleId="25111">
    <w:name w:val="Нет списка2511"/>
    <w:next w:val="a7"/>
    <w:uiPriority w:val="99"/>
    <w:semiHidden/>
    <w:unhideWhenUsed/>
    <w:rsid w:val="00D87E86"/>
  </w:style>
  <w:style w:type="numbering" w:customStyle="1" w:styleId="34110">
    <w:name w:val="Нет списка3411"/>
    <w:next w:val="a7"/>
    <w:semiHidden/>
    <w:rsid w:val="00D87E86"/>
  </w:style>
  <w:style w:type="numbering" w:customStyle="1" w:styleId="1111311">
    <w:name w:val="Нет списка1111311"/>
    <w:next w:val="a7"/>
    <w:semiHidden/>
    <w:rsid w:val="00D87E86"/>
  </w:style>
  <w:style w:type="numbering" w:customStyle="1" w:styleId="213111">
    <w:name w:val="Нет списка21311"/>
    <w:next w:val="a7"/>
    <w:uiPriority w:val="99"/>
    <w:semiHidden/>
    <w:unhideWhenUsed/>
    <w:rsid w:val="00D87E86"/>
  </w:style>
  <w:style w:type="numbering" w:customStyle="1" w:styleId="4411">
    <w:name w:val="Нет списка4411"/>
    <w:next w:val="a7"/>
    <w:uiPriority w:val="99"/>
    <w:semiHidden/>
    <w:unhideWhenUsed/>
    <w:rsid w:val="00D87E86"/>
  </w:style>
  <w:style w:type="numbering" w:customStyle="1" w:styleId="5411">
    <w:name w:val="Нет списка5411"/>
    <w:next w:val="a7"/>
    <w:uiPriority w:val="99"/>
    <w:semiHidden/>
    <w:unhideWhenUsed/>
    <w:rsid w:val="00D87E86"/>
  </w:style>
  <w:style w:type="numbering" w:customStyle="1" w:styleId="62111">
    <w:name w:val="Нет списка6211"/>
    <w:next w:val="a7"/>
    <w:uiPriority w:val="99"/>
    <w:semiHidden/>
    <w:unhideWhenUsed/>
    <w:rsid w:val="00D87E86"/>
  </w:style>
  <w:style w:type="numbering" w:customStyle="1" w:styleId="123110">
    <w:name w:val="Нет списка12311"/>
    <w:next w:val="a7"/>
    <w:uiPriority w:val="99"/>
    <w:semiHidden/>
    <w:unhideWhenUsed/>
    <w:rsid w:val="00D87E86"/>
  </w:style>
  <w:style w:type="numbering" w:customStyle="1" w:styleId="22311">
    <w:name w:val="Нет списка22311"/>
    <w:next w:val="a7"/>
    <w:uiPriority w:val="99"/>
    <w:semiHidden/>
    <w:rsid w:val="00D87E86"/>
  </w:style>
  <w:style w:type="numbering" w:customStyle="1" w:styleId="112311">
    <w:name w:val="Нет списка112311"/>
    <w:next w:val="a7"/>
    <w:semiHidden/>
    <w:rsid w:val="00D87E86"/>
  </w:style>
  <w:style w:type="numbering" w:customStyle="1" w:styleId="211311">
    <w:name w:val="Нет списка211311"/>
    <w:next w:val="a7"/>
    <w:uiPriority w:val="99"/>
    <w:semiHidden/>
    <w:unhideWhenUsed/>
    <w:rsid w:val="00D87E86"/>
  </w:style>
  <w:style w:type="numbering" w:customStyle="1" w:styleId="11111211">
    <w:name w:val="Нет списка11111211"/>
    <w:next w:val="a7"/>
    <w:uiPriority w:val="99"/>
    <w:semiHidden/>
    <w:unhideWhenUsed/>
    <w:rsid w:val="00D87E86"/>
  </w:style>
  <w:style w:type="table" w:customStyle="1" w:styleId="TableNormal53">
    <w:name w:val="Table Normal5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72110">
    <w:name w:val="Нет списка7211"/>
    <w:next w:val="a7"/>
    <w:uiPriority w:val="99"/>
    <w:semiHidden/>
    <w:rsid w:val="00D87E86"/>
  </w:style>
  <w:style w:type="numbering" w:customStyle="1" w:styleId="132110">
    <w:name w:val="Нет списка13211"/>
    <w:next w:val="a7"/>
    <w:uiPriority w:val="99"/>
    <w:semiHidden/>
    <w:unhideWhenUsed/>
    <w:rsid w:val="00D87E86"/>
  </w:style>
  <w:style w:type="numbering" w:customStyle="1" w:styleId="113211">
    <w:name w:val="Нет списка113211"/>
    <w:next w:val="a7"/>
    <w:uiPriority w:val="99"/>
    <w:semiHidden/>
    <w:rsid w:val="00D87E86"/>
  </w:style>
  <w:style w:type="numbering" w:customStyle="1" w:styleId="23211">
    <w:name w:val="Нет списка23211"/>
    <w:next w:val="a7"/>
    <w:uiPriority w:val="99"/>
    <w:semiHidden/>
    <w:unhideWhenUsed/>
    <w:rsid w:val="00D87E86"/>
  </w:style>
  <w:style w:type="numbering" w:customStyle="1" w:styleId="312111">
    <w:name w:val="Нет списка31211"/>
    <w:next w:val="a7"/>
    <w:uiPriority w:val="99"/>
    <w:semiHidden/>
    <w:rsid w:val="00D87E86"/>
  </w:style>
  <w:style w:type="numbering" w:customStyle="1" w:styleId="1112211">
    <w:name w:val="Нет списка1112211"/>
    <w:next w:val="a7"/>
    <w:uiPriority w:val="99"/>
    <w:semiHidden/>
    <w:rsid w:val="00D87E86"/>
  </w:style>
  <w:style w:type="numbering" w:customStyle="1" w:styleId="2122111">
    <w:name w:val="Нет списка212211"/>
    <w:next w:val="a7"/>
    <w:uiPriority w:val="99"/>
    <w:semiHidden/>
    <w:unhideWhenUsed/>
    <w:rsid w:val="00D87E86"/>
  </w:style>
  <w:style w:type="numbering" w:customStyle="1" w:styleId="41211">
    <w:name w:val="Нет списка41211"/>
    <w:next w:val="a7"/>
    <w:uiPriority w:val="99"/>
    <w:semiHidden/>
    <w:unhideWhenUsed/>
    <w:rsid w:val="00D87E86"/>
  </w:style>
  <w:style w:type="numbering" w:customStyle="1" w:styleId="51211">
    <w:name w:val="Нет списка51211"/>
    <w:next w:val="a7"/>
    <w:uiPriority w:val="99"/>
    <w:semiHidden/>
    <w:unhideWhenUsed/>
    <w:rsid w:val="00D87E86"/>
  </w:style>
  <w:style w:type="numbering" w:customStyle="1" w:styleId="61211">
    <w:name w:val="Нет списка61211"/>
    <w:next w:val="a7"/>
    <w:uiPriority w:val="99"/>
    <w:semiHidden/>
    <w:unhideWhenUsed/>
    <w:rsid w:val="00D87E86"/>
  </w:style>
  <w:style w:type="numbering" w:customStyle="1" w:styleId="1212110">
    <w:name w:val="Нет списка121211"/>
    <w:next w:val="a7"/>
    <w:semiHidden/>
    <w:unhideWhenUsed/>
    <w:rsid w:val="00D87E86"/>
  </w:style>
  <w:style w:type="numbering" w:customStyle="1" w:styleId="221211">
    <w:name w:val="Нет списка221211"/>
    <w:next w:val="a7"/>
    <w:uiPriority w:val="99"/>
    <w:semiHidden/>
    <w:rsid w:val="00D87E86"/>
  </w:style>
  <w:style w:type="numbering" w:customStyle="1" w:styleId="1121211">
    <w:name w:val="Нет списка1121211"/>
    <w:next w:val="a7"/>
    <w:uiPriority w:val="99"/>
    <w:semiHidden/>
    <w:rsid w:val="00D87E86"/>
  </w:style>
  <w:style w:type="numbering" w:customStyle="1" w:styleId="21112110">
    <w:name w:val="Нет списка2111211"/>
    <w:next w:val="a7"/>
    <w:uiPriority w:val="99"/>
    <w:semiHidden/>
    <w:unhideWhenUsed/>
    <w:rsid w:val="00D87E86"/>
  </w:style>
  <w:style w:type="numbering" w:customStyle="1" w:styleId="11112211">
    <w:name w:val="Нет списка11112211"/>
    <w:next w:val="a7"/>
    <w:semiHidden/>
    <w:unhideWhenUsed/>
    <w:rsid w:val="00D87E86"/>
  </w:style>
  <w:style w:type="numbering" w:customStyle="1" w:styleId="3112110">
    <w:name w:val="Нет списка311211"/>
    <w:next w:val="a7"/>
    <w:semiHidden/>
    <w:rsid w:val="00D87E86"/>
  </w:style>
  <w:style w:type="numbering" w:customStyle="1" w:styleId="1211211">
    <w:name w:val="Нет списка1211211"/>
    <w:next w:val="a7"/>
    <w:uiPriority w:val="99"/>
    <w:semiHidden/>
    <w:unhideWhenUsed/>
    <w:rsid w:val="00D87E86"/>
  </w:style>
  <w:style w:type="numbering" w:customStyle="1" w:styleId="2211211">
    <w:name w:val="Нет списка2211211"/>
    <w:next w:val="a7"/>
    <w:uiPriority w:val="99"/>
    <w:semiHidden/>
    <w:rsid w:val="00D87E86"/>
  </w:style>
  <w:style w:type="numbering" w:customStyle="1" w:styleId="11211211">
    <w:name w:val="Нет списка11211211"/>
    <w:next w:val="a7"/>
    <w:uiPriority w:val="99"/>
    <w:semiHidden/>
    <w:rsid w:val="00D87E86"/>
  </w:style>
  <w:style w:type="numbering" w:customStyle="1" w:styleId="21111211">
    <w:name w:val="Нет списка21111211"/>
    <w:next w:val="a7"/>
    <w:uiPriority w:val="99"/>
    <w:semiHidden/>
    <w:unhideWhenUsed/>
    <w:rsid w:val="00D87E86"/>
  </w:style>
  <w:style w:type="numbering" w:customStyle="1" w:styleId="1111112110">
    <w:name w:val="Нет списка111111211"/>
    <w:next w:val="a7"/>
    <w:semiHidden/>
    <w:unhideWhenUsed/>
    <w:rsid w:val="00D87E86"/>
  </w:style>
  <w:style w:type="numbering" w:customStyle="1" w:styleId="411211">
    <w:name w:val="Нет списка411211"/>
    <w:next w:val="a7"/>
    <w:uiPriority w:val="99"/>
    <w:semiHidden/>
    <w:unhideWhenUsed/>
    <w:rsid w:val="00D87E86"/>
  </w:style>
  <w:style w:type="numbering" w:customStyle="1" w:styleId="71211">
    <w:name w:val="Нет списка71211"/>
    <w:next w:val="a7"/>
    <w:uiPriority w:val="99"/>
    <w:semiHidden/>
    <w:unhideWhenUsed/>
    <w:rsid w:val="00D87E86"/>
  </w:style>
  <w:style w:type="numbering" w:customStyle="1" w:styleId="1111111211">
    <w:name w:val="Нет списка1111111211"/>
    <w:next w:val="a7"/>
    <w:uiPriority w:val="99"/>
    <w:semiHidden/>
    <w:rsid w:val="00D87E86"/>
  </w:style>
  <w:style w:type="numbering" w:customStyle="1" w:styleId="3111211">
    <w:name w:val="Нет списка3111211"/>
    <w:next w:val="a7"/>
    <w:semiHidden/>
    <w:rsid w:val="00D87E86"/>
  </w:style>
  <w:style w:type="numbering" w:customStyle="1" w:styleId="11111111111">
    <w:name w:val="Нет списка11111111111"/>
    <w:next w:val="a7"/>
    <w:semiHidden/>
    <w:rsid w:val="00D87E86"/>
  </w:style>
  <w:style w:type="numbering" w:customStyle="1" w:styleId="4111211">
    <w:name w:val="Нет списка4111211"/>
    <w:next w:val="a7"/>
    <w:uiPriority w:val="99"/>
    <w:semiHidden/>
    <w:unhideWhenUsed/>
    <w:rsid w:val="00D87E86"/>
  </w:style>
  <w:style w:type="numbering" w:customStyle="1" w:styleId="511211">
    <w:name w:val="Нет списка511211"/>
    <w:next w:val="a7"/>
    <w:uiPriority w:val="99"/>
    <w:semiHidden/>
    <w:unhideWhenUsed/>
    <w:rsid w:val="00D87E86"/>
  </w:style>
  <w:style w:type="numbering" w:customStyle="1" w:styleId="611111">
    <w:name w:val="Нет списка611111"/>
    <w:next w:val="a7"/>
    <w:uiPriority w:val="99"/>
    <w:semiHidden/>
    <w:unhideWhenUsed/>
    <w:rsid w:val="00D87E86"/>
  </w:style>
  <w:style w:type="numbering" w:customStyle="1" w:styleId="12111111">
    <w:name w:val="Нет списка12111111"/>
    <w:next w:val="a7"/>
    <w:semiHidden/>
    <w:unhideWhenUsed/>
    <w:rsid w:val="00D87E86"/>
  </w:style>
  <w:style w:type="numbering" w:customStyle="1" w:styleId="31111111">
    <w:name w:val="Нет списка31111111"/>
    <w:next w:val="a7"/>
    <w:semiHidden/>
    <w:rsid w:val="00D87E86"/>
  </w:style>
  <w:style w:type="numbering" w:customStyle="1" w:styleId="11121111">
    <w:name w:val="Нет списка11121111"/>
    <w:next w:val="a7"/>
    <w:semiHidden/>
    <w:rsid w:val="00D87E86"/>
  </w:style>
  <w:style w:type="numbering" w:customStyle="1" w:styleId="211111111">
    <w:name w:val="Нет списка211111111"/>
    <w:next w:val="a7"/>
    <w:uiPriority w:val="99"/>
    <w:semiHidden/>
    <w:unhideWhenUsed/>
    <w:rsid w:val="00D87E86"/>
  </w:style>
  <w:style w:type="numbering" w:customStyle="1" w:styleId="41111111">
    <w:name w:val="Нет списка41111111"/>
    <w:next w:val="a7"/>
    <w:uiPriority w:val="99"/>
    <w:semiHidden/>
    <w:unhideWhenUsed/>
    <w:rsid w:val="00D87E86"/>
  </w:style>
  <w:style w:type="numbering" w:customStyle="1" w:styleId="5111111">
    <w:name w:val="Нет списка5111111"/>
    <w:next w:val="a7"/>
    <w:uiPriority w:val="99"/>
    <w:semiHidden/>
    <w:unhideWhenUsed/>
    <w:rsid w:val="00D87E86"/>
  </w:style>
  <w:style w:type="numbering" w:customStyle="1" w:styleId="711111">
    <w:name w:val="Нет списка711111"/>
    <w:next w:val="a7"/>
    <w:uiPriority w:val="99"/>
    <w:semiHidden/>
    <w:unhideWhenUsed/>
    <w:rsid w:val="00D87E86"/>
  </w:style>
  <w:style w:type="numbering" w:customStyle="1" w:styleId="81110">
    <w:name w:val="Нет списка8111"/>
    <w:next w:val="a7"/>
    <w:uiPriority w:val="99"/>
    <w:semiHidden/>
    <w:unhideWhenUsed/>
    <w:rsid w:val="00D87E86"/>
  </w:style>
  <w:style w:type="numbering" w:customStyle="1" w:styleId="1311110">
    <w:name w:val="Нет списка131111"/>
    <w:next w:val="a7"/>
    <w:uiPriority w:val="99"/>
    <w:semiHidden/>
    <w:unhideWhenUsed/>
    <w:rsid w:val="00D87E86"/>
  </w:style>
  <w:style w:type="numbering" w:customStyle="1" w:styleId="231111">
    <w:name w:val="Нет списка231111"/>
    <w:next w:val="a7"/>
    <w:uiPriority w:val="99"/>
    <w:semiHidden/>
    <w:unhideWhenUsed/>
    <w:rsid w:val="00D87E86"/>
  </w:style>
  <w:style w:type="numbering" w:customStyle="1" w:styleId="321110">
    <w:name w:val="Нет списка32111"/>
    <w:next w:val="a7"/>
    <w:uiPriority w:val="99"/>
    <w:semiHidden/>
    <w:unhideWhenUsed/>
    <w:rsid w:val="00D87E86"/>
  </w:style>
  <w:style w:type="numbering" w:customStyle="1" w:styleId="421110">
    <w:name w:val="Нет списка42111"/>
    <w:next w:val="a7"/>
    <w:uiPriority w:val="99"/>
    <w:semiHidden/>
    <w:unhideWhenUsed/>
    <w:rsid w:val="00D87E86"/>
  </w:style>
  <w:style w:type="numbering" w:customStyle="1" w:styleId="521110">
    <w:name w:val="Нет списка52111"/>
    <w:next w:val="a7"/>
    <w:uiPriority w:val="99"/>
    <w:semiHidden/>
    <w:unhideWhenUsed/>
    <w:rsid w:val="00D87E86"/>
  </w:style>
  <w:style w:type="numbering" w:customStyle="1" w:styleId="91110">
    <w:name w:val="Нет списка9111"/>
    <w:next w:val="a7"/>
    <w:uiPriority w:val="99"/>
    <w:semiHidden/>
    <w:unhideWhenUsed/>
    <w:rsid w:val="00D87E86"/>
  </w:style>
  <w:style w:type="numbering" w:customStyle="1" w:styleId="141110">
    <w:name w:val="Нет списка14111"/>
    <w:next w:val="a7"/>
    <w:uiPriority w:val="99"/>
    <w:semiHidden/>
    <w:unhideWhenUsed/>
    <w:rsid w:val="00D87E86"/>
  </w:style>
  <w:style w:type="numbering" w:customStyle="1" w:styleId="241110">
    <w:name w:val="Нет списка24111"/>
    <w:next w:val="a7"/>
    <w:uiPriority w:val="99"/>
    <w:semiHidden/>
    <w:unhideWhenUsed/>
    <w:rsid w:val="00D87E86"/>
  </w:style>
  <w:style w:type="numbering" w:customStyle="1" w:styleId="331112">
    <w:name w:val="Нет списка33111"/>
    <w:next w:val="a7"/>
    <w:uiPriority w:val="99"/>
    <w:semiHidden/>
    <w:unhideWhenUsed/>
    <w:rsid w:val="00D87E86"/>
  </w:style>
  <w:style w:type="numbering" w:customStyle="1" w:styleId="43111">
    <w:name w:val="Нет списка43111"/>
    <w:next w:val="a7"/>
    <w:uiPriority w:val="99"/>
    <w:semiHidden/>
    <w:unhideWhenUsed/>
    <w:rsid w:val="00D87E86"/>
  </w:style>
  <w:style w:type="numbering" w:customStyle="1" w:styleId="53111">
    <w:name w:val="Нет списка53111"/>
    <w:next w:val="a7"/>
    <w:uiPriority w:val="99"/>
    <w:semiHidden/>
    <w:unhideWhenUsed/>
    <w:rsid w:val="00D87E86"/>
  </w:style>
  <w:style w:type="numbering" w:customStyle="1" w:styleId="101110">
    <w:name w:val="Нет списка10111"/>
    <w:next w:val="a7"/>
    <w:uiPriority w:val="99"/>
    <w:semiHidden/>
    <w:rsid w:val="00D87E86"/>
  </w:style>
  <w:style w:type="numbering" w:customStyle="1" w:styleId="151110">
    <w:name w:val="Нет списка15111"/>
    <w:next w:val="a7"/>
    <w:uiPriority w:val="99"/>
    <w:semiHidden/>
    <w:unhideWhenUsed/>
    <w:rsid w:val="00D87E86"/>
  </w:style>
  <w:style w:type="numbering" w:customStyle="1" w:styleId="1131111">
    <w:name w:val="Нет списка1131111"/>
    <w:next w:val="a7"/>
    <w:semiHidden/>
    <w:rsid w:val="00D87E86"/>
  </w:style>
  <w:style w:type="numbering" w:customStyle="1" w:styleId="2121111">
    <w:name w:val="Нет списка2121111"/>
    <w:next w:val="a7"/>
    <w:uiPriority w:val="99"/>
    <w:semiHidden/>
    <w:unhideWhenUsed/>
    <w:rsid w:val="00D87E86"/>
  </w:style>
  <w:style w:type="numbering" w:customStyle="1" w:styleId="122111">
    <w:name w:val="Нет списка122111"/>
    <w:next w:val="a7"/>
    <w:semiHidden/>
    <w:unhideWhenUsed/>
    <w:rsid w:val="00D87E86"/>
  </w:style>
  <w:style w:type="numbering" w:customStyle="1" w:styleId="222111">
    <w:name w:val="Нет списка222111"/>
    <w:next w:val="a7"/>
    <w:uiPriority w:val="99"/>
    <w:semiHidden/>
    <w:rsid w:val="00D87E86"/>
  </w:style>
  <w:style w:type="numbering" w:customStyle="1" w:styleId="1122111">
    <w:name w:val="Нет списка1122111"/>
    <w:next w:val="a7"/>
    <w:uiPriority w:val="99"/>
    <w:semiHidden/>
    <w:rsid w:val="00D87E86"/>
  </w:style>
  <w:style w:type="numbering" w:customStyle="1" w:styleId="2112111">
    <w:name w:val="Нет списка2112111"/>
    <w:next w:val="a7"/>
    <w:uiPriority w:val="99"/>
    <w:semiHidden/>
    <w:unhideWhenUsed/>
    <w:rsid w:val="00D87E86"/>
  </w:style>
  <w:style w:type="numbering" w:customStyle="1" w:styleId="111121111">
    <w:name w:val="Нет списка111121111"/>
    <w:next w:val="a7"/>
    <w:semiHidden/>
    <w:unhideWhenUsed/>
    <w:rsid w:val="00D87E86"/>
  </w:style>
  <w:style w:type="numbering" w:customStyle="1" w:styleId="22111111">
    <w:name w:val="Нет списка22111111"/>
    <w:next w:val="a7"/>
    <w:uiPriority w:val="99"/>
    <w:semiHidden/>
    <w:rsid w:val="00D87E86"/>
  </w:style>
  <w:style w:type="numbering" w:customStyle="1" w:styleId="112111111">
    <w:name w:val="Нет списка112111111"/>
    <w:next w:val="a7"/>
    <w:semiHidden/>
    <w:rsid w:val="00D87E86"/>
  </w:style>
  <w:style w:type="numbering" w:customStyle="1" w:styleId="33411">
    <w:name w:val="Стиль33411"/>
    <w:uiPriority w:val="99"/>
    <w:rsid w:val="00D87E86"/>
  </w:style>
  <w:style w:type="numbering" w:customStyle="1" w:styleId="111111211322111">
    <w:name w:val="1 / 1.1 / 1.1.1211322111"/>
    <w:rsid w:val="00D87E86"/>
  </w:style>
  <w:style w:type="table" w:customStyle="1" w:styleId="-1111">
    <w:name w:val="Светлая сетка - Акцент 1111"/>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ALS Granate" w:eastAsia="Times New Roman" w:hAnsi="ALS Granate"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ALS Granate" w:eastAsia="Times New Roman" w:hAnsi="ALS Granate"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ALS Granate" w:eastAsia="Times New Roman" w:hAnsi="ALS Granate" w:cs="Times New Roman"/>
        <w:b/>
        <w:bCs/>
      </w:rPr>
    </w:tblStylePr>
    <w:tblStylePr w:type="lastCol">
      <w:rPr>
        <w:rFonts w:ascii="ALS Granate" w:eastAsia="Times New Roman" w:hAnsi="ALS Granate"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1">
    <w:name w:val="Текущий список2921111"/>
    <w:rsid w:val="00D87E86"/>
  </w:style>
  <w:style w:type="numbering" w:customStyle="1" w:styleId="1ai1821111">
    <w:name w:val="1 / a / i1821111"/>
    <w:basedOn w:val="a7"/>
    <w:next w:val="1ai"/>
    <w:semiHidden/>
    <w:rsid w:val="00D87E86"/>
  </w:style>
  <w:style w:type="numbering" w:customStyle="1" w:styleId="11821111">
    <w:name w:val="Текущий список11821111"/>
    <w:rsid w:val="00D87E86"/>
  </w:style>
  <w:style w:type="numbering" w:customStyle="1" w:styleId="111111121621111">
    <w:name w:val="1 / 1.1 / 1.1.1121621111"/>
    <w:rsid w:val="00D87E86"/>
  </w:style>
  <w:style w:type="numbering" w:customStyle="1" w:styleId="2111721111">
    <w:name w:val="Текущий список2111721111"/>
    <w:rsid w:val="00D87E86"/>
  </w:style>
  <w:style w:type="numbering" w:customStyle="1" w:styleId="1921111">
    <w:name w:val="Текущий список1921111"/>
    <w:rsid w:val="00D87E86"/>
  </w:style>
  <w:style w:type="numbering" w:customStyle="1" w:styleId="2721111">
    <w:name w:val="Статья / Раздел2721111"/>
    <w:rsid w:val="00D87E86"/>
  </w:style>
  <w:style w:type="numbering" w:customStyle="1" w:styleId="1ai111521211">
    <w:name w:val="1 / a / i111521211"/>
    <w:rsid w:val="00D87E86"/>
  </w:style>
  <w:style w:type="numbering" w:customStyle="1" w:styleId="1ai1115211111">
    <w:name w:val="1 / a / i1115211111"/>
    <w:rsid w:val="00D87E86"/>
  </w:style>
  <w:style w:type="numbering" w:customStyle="1" w:styleId="22411111">
    <w:name w:val="Текущий список22411111"/>
    <w:rsid w:val="00D87E86"/>
  </w:style>
  <w:style w:type="numbering" w:customStyle="1" w:styleId="111521111">
    <w:name w:val="Текущий список111521111"/>
    <w:rsid w:val="00D87E86"/>
  </w:style>
  <w:style w:type="numbering" w:customStyle="1" w:styleId="332111">
    <w:name w:val="Стиль332111"/>
    <w:uiPriority w:val="99"/>
    <w:rsid w:val="00D87E86"/>
  </w:style>
  <w:style w:type="numbering" w:customStyle="1" w:styleId="2922111">
    <w:name w:val="Текущий список2922111"/>
    <w:rsid w:val="00D87E86"/>
  </w:style>
  <w:style w:type="numbering" w:customStyle="1" w:styleId="11822111">
    <w:name w:val="Текущий список11822111"/>
    <w:rsid w:val="00D87E86"/>
  </w:style>
  <w:style w:type="numbering" w:customStyle="1" w:styleId="111111121622111">
    <w:name w:val="1 / 1.1 / 1.1.1121622111"/>
    <w:rsid w:val="00D87E86"/>
  </w:style>
  <w:style w:type="numbering" w:customStyle="1" w:styleId="2111722111">
    <w:name w:val="Текущий список2111722111"/>
    <w:rsid w:val="00D87E86"/>
  </w:style>
  <w:style w:type="numbering" w:customStyle="1" w:styleId="2722111">
    <w:name w:val="Статья / Раздел2722111"/>
    <w:rsid w:val="00D87E86"/>
  </w:style>
  <w:style w:type="numbering" w:customStyle="1" w:styleId="333111">
    <w:name w:val="Стиль333111"/>
    <w:uiPriority w:val="99"/>
    <w:rsid w:val="00D87E86"/>
  </w:style>
  <w:style w:type="numbering" w:customStyle="1" w:styleId="2923111">
    <w:name w:val="Текущий список2923111"/>
    <w:rsid w:val="00D87E86"/>
  </w:style>
  <w:style w:type="numbering" w:customStyle="1" w:styleId="11823111">
    <w:name w:val="Текущий список11823111"/>
    <w:rsid w:val="00D87E86"/>
  </w:style>
  <w:style w:type="numbering" w:customStyle="1" w:styleId="111111121623111">
    <w:name w:val="1 / 1.1 / 1.1.1121623111"/>
    <w:rsid w:val="00D87E86"/>
  </w:style>
  <w:style w:type="numbering" w:customStyle="1" w:styleId="2111723111">
    <w:name w:val="Текущий список2111723111"/>
    <w:rsid w:val="00D87E86"/>
  </w:style>
  <w:style w:type="numbering" w:customStyle="1" w:styleId="2723111">
    <w:name w:val="Статья / Раздел2723111"/>
    <w:rsid w:val="00D87E86"/>
  </w:style>
  <w:style w:type="numbering" w:customStyle="1" w:styleId="11824111">
    <w:name w:val="Текущий список11824111"/>
    <w:rsid w:val="00D87E86"/>
  </w:style>
  <w:style w:type="numbering" w:customStyle="1" w:styleId="11825111">
    <w:name w:val="Текущий список11825111"/>
    <w:rsid w:val="00D87E86"/>
  </w:style>
  <w:style w:type="numbering" w:customStyle="1" w:styleId="7232">
    <w:name w:val="Статья / Раздел7232"/>
    <w:basedOn w:val="a7"/>
    <w:next w:val="affff"/>
    <w:semiHidden/>
    <w:rsid w:val="00D87E86"/>
  </w:style>
  <w:style w:type="numbering" w:customStyle="1" w:styleId="1115232">
    <w:name w:val="Текущий список1115232"/>
    <w:rsid w:val="00D87E86"/>
  </w:style>
  <w:style w:type="numbering" w:customStyle="1" w:styleId="211172411">
    <w:name w:val="Текущий список211172411"/>
    <w:rsid w:val="00D87E86"/>
  </w:style>
  <w:style w:type="numbering" w:customStyle="1" w:styleId="118262">
    <w:name w:val="Текущий список118262"/>
    <w:rsid w:val="00D87E86"/>
    <w:pPr>
      <w:numPr>
        <w:numId w:val="22"/>
      </w:numPr>
    </w:pPr>
  </w:style>
  <w:style w:type="table" w:customStyle="1" w:styleId="26110">
    <w:name w:val="Сетка таблицы26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0">
    <w:name w:val="Текущий список27212"/>
    <w:rsid w:val="00D87E86"/>
  </w:style>
  <w:style w:type="numbering" w:customStyle="1" w:styleId="1115242">
    <w:name w:val="Текущий список1115242"/>
    <w:rsid w:val="00D87E86"/>
  </w:style>
  <w:style w:type="numbering" w:customStyle="1" w:styleId="111111211321221">
    <w:name w:val="1 / 1.1 / 1.1.1211321221"/>
    <w:rsid w:val="00D87E86"/>
  </w:style>
  <w:style w:type="numbering" w:customStyle="1" w:styleId="33521">
    <w:name w:val="Стиль33521"/>
    <w:uiPriority w:val="99"/>
    <w:rsid w:val="00D87E86"/>
  </w:style>
  <w:style w:type="numbering" w:customStyle="1" w:styleId="33112">
    <w:name w:val="Стиль33112"/>
    <w:uiPriority w:val="99"/>
    <w:rsid w:val="00D87E86"/>
  </w:style>
  <w:style w:type="table" w:customStyle="1" w:styleId="TableNormal5111">
    <w:name w:val="Table Normal511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18111">
    <w:name w:val="Нет списка1811"/>
    <w:next w:val="a7"/>
    <w:uiPriority w:val="99"/>
    <w:semiHidden/>
    <w:unhideWhenUsed/>
    <w:rsid w:val="00D87E86"/>
  </w:style>
  <w:style w:type="numbering" w:customStyle="1" w:styleId="19111">
    <w:name w:val="Нет списка1911"/>
    <w:next w:val="a7"/>
    <w:uiPriority w:val="99"/>
    <w:semiHidden/>
    <w:unhideWhenUsed/>
    <w:rsid w:val="00D87E86"/>
  </w:style>
  <w:style w:type="table" w:customStyle="1" w:styleId="2810">
    <w:name w:val="Сетка таблицы28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10">
    <w:name w:val="Нет списка11511"/>
    <w:next w:val="a7"/>
    <w:uiPriority w:val="99"/>
    <w:semiHidden/>
    <w:rsid w:val="00D87E86"/>
  </w:style>
  <w:style w:type="table" w:customStyle="1" w:styleId="21510">
    <w:name w:val="Сетка таблицы21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1">
    <w:name w:val="Нет списка2611"/>
    <w:next w:val="a7"/>
    <w:uiPriority w:val="99"/>
    <w:semiHidden/>
    <w:unhideWhenUsed/>
    <w:rsid w:val="00D87E86"/>
  </w:style>
  <w:style w:type="table" w:customStyle="1" w:styleId="3511">
    <w:name w:val="Сетка таблицы35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0">
    <w:name w:val="Нет списка3511"/>
    <w:next w:val="a7"/>
    <w:uiPriority w:val="99"/>
    <w:semiHidden/>
    <w:rsid w:val="00D87E86"/>
  </w:style>
  <w:style w:type="table" w:customStyle="1" w:styleId="4412">
    <w:name w:val="Сетка таблицы4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1">
    <w:name w:val="Сетка таблицы12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1">
    <w:name w:val="Нет списка111411"/>
    <w:next w:val="a7"/>
    <w:uiPriority w:val="99"/>
    <w:semiHidden/>
    <w:rsid w:val="00D87E86"/>
  </w:style>
  <w:style w:type="table" w:customStyle="1" w:styleId="211410">
    <w:name w:val="Сетка таблицы21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0">
    <w:name w:val="Сетка таблицы111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10">
    <w:name w:val="Нет списка21411"/>
    <w:next w:val="a7"/>
    <w:uiPriority w:val="99"/>
    <w:semiHidden/>
    <w:unhideWhenUsed/>
    <w:rsid w:val="00D87E86"/>
  </w:style>
  <w:style w:type="numbering" w:customStyle="1" w:styleId="4511">
    <w:name w:val="Нет списка4511"/>
    <w:next w:val="a7"/>
    <w:uiPriority w:val="99"/>
    <w:semiHidden/>
    <w:unhideWhenUsed/>
    <w:rsid w:val="00D87E86"/>
  </w:style>
  <w:style w:type="table" w:customStyle="1" w:styleId="5412">
    <w:name w:val="Сетка таблицы54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
    <w:name w:val="Нет списка5511"/>
    <w:next w:val="a7"/>
    <w:uiPriority w:val="99"/>
    <w:semiHidden/>
    <w:unhideWhenUsed/>
    <w:rsid w:val="00D87E86"/>
  </w:style>
  <w:style w:type="numbering" w:customStyle="1" w:styleId="11111121132311">
    <w:name w:val="1 / 1.1 / 1.1.121132311"/>
    <w:rsid w:val="00D87E86"/>
  </w:style>
  <w:style w:type="numbering" w:customStyle="1" w:styleId="63110">
    <w:name w:val="Нет списка6311"/>
    <w:next w:val="a7"/>
    <w:uiPriority w:val="99"/>
    <w:semiHidden/>
    <w:unhideWhenUsed/>
    <w:rsid w:val="00D87E86"/>
  </w:style>
  <w:style w:type="table" w:customStyle="1" w:styleId="651">
    <w:name w:val="Сетка таблицы651"/>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0">
    <w:name w:val="Сетка таблицы1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0">
    <w:name w:val="Нет списка12411"/>
    <w:next w:val="a7"/>
    <w:semiHidden/>
    <w:unhideWhenUsed/>
    <w:rsid w:val="00D87E86"/>
  </w:style>
  <w:style w:type="numbering" w:customStyle="1" w:styleId="224110">
    <w:name w:val="Нет списка22411"/>
    <w:next w:val="a7"/>
    <w:uiPriority w:val="99"/>
    <w:semiHidden/>
    <w:rsid w:val="00D87E86"/>
  </w:style>
  <w:style w:type="table" w:customStyle="1" w:styleId="22416">
    <w:name w:val="Сетка таблицы224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1">
    <w:name w:val="Нет списка112411"/>
    <w:next w:val="a7"/>
    <w:uiPriority w:val="99"/>
    <w:semiHidden/>
    <w:rsid w:val="00D87E86"/>
  </w:style>
  <w:style w:type="table" w:customStyle="1" w:styleId="21241">
    <w:name w:val="Сетка таблицы2124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0">
    <w:name w:val="Сетка таблицы3141"/>
    <w:basedOn w:val="a6"/>
    <w:next w:val="af2"/>
    <w:uiPriority w:val="9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1">
    <w:name w:val="Нет списка211411"/>
    <w:next w:val="a7"/>
    <w:uiPriority w:val="99"/>
    <w:semiHidden/>
    <w:unhideWhenUsed/>
    <w:rsid w:val="00D87E86"/>
  </w:style>
  <w:style w:type="numbering" w:customStyle="1" w:styleId="1111411">
    <w:name w:val="Нет списка1111411"/>
    <w:next w:val="a7"/>
    <w:semiHidden/>
    <w:unhideWhenUsed/>
    <w:rsid w:val="00D87E86"/>
  </w:style>
  <w:style w:type="table" w:customStyle="1" w:styleId="211141">
    <w:name w:val="Сетка таблицы21114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0">
    <w:name w:val="Нет списка31311"/>
    <w:next w:val="a7"/>
    <w:semiHidden/>
    <w:rsid w:val="00D87E86"/>
  </w:style>
  <w:style w:type="numbering" w:customStyle="1" w:styleId="121311">
    <w:name w:val="Нет списка121311"/>
    <w:next w:val="a7"/>
    <w:uiPriority w:val="99"/>
    <w:semiHidden/>
    <w:unhideWhenUsed/>
    <w:rsid w:val="00D87E86"/>
  </w:style>
  <w:style w:type="numbering" w:customStyle="1" w:styleId="221311">
    <w:name w:val="Нет списка221311"/>
    <w:next w:val="a7"/>
    <w:uiPriority w:val="99"/>
    <w:semiHidden/>
    <w:rsid w:val="00D87E86"/>
  </w:style>
  <w:style w:type="numbering" w:customStyle="1" w:styleId="1121311">
    <w:name w:val="Нет списка1121311"/>
    <w:next w:val="a7"/>
    <w:uiPriority w:val="99"/>
    <w:semiHidden/>
    <w:rsid w:val="00D87E86"/>
  </w:style>
  <w:style w:type="numbering" w:customStyle="1" w:styleId="2111311">
    <w:name w:val="Нет списка2111311"/>
    <w:next w:val="a7"/>
    <w:uiPriority w:val="99"/>
    <w:semiHidden/>
    <w:unhideWhenUsed/>
    <w:rsid w:val="00D87E86"/>
  </w:style>
  <w:style w:type="numbering" w:customStyle="1" w:styleId="11111311">
    <w:name w:val="Нет списка11111311"/>
    <w:next w:val="a7"/>
    <w:semiHidden/>
    <w:unhideWhenUsed/>
    <w:rsid w:val="00D87E86"/>
  </w:style>
  <w:style w:type="numbering" w:customStyle="1" w:styleId="224212">
    <w:name w:val="Текущий список224212"/>
    <w:rsid w:val="00D87E86"/>
  </w:style>
  <w:style w:type="numbering" w:customStyle="1" w:styleId="32112">
    <w:name w:val="Стиль3211"/>
    <w:uiPriority w:val="99"/>
    <w:rsid w:val="00D87E86"/>
  </w:style>
  <w:style w:type="numbering" w:customStyle="1" w:styleId="1117212">
    <w:name w:val="Текущий список1117212"/>
    <w:rsid w:val="00D87E86"/>
  </w:style>
  <w:style w:type="table" w:customStyle="1" w:styleId="1721">
    <w:name w:val="Сетка таблицы172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
    <w:name w:val="Сетка таблицы4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10">
    <w:name w:val="Нет списка41311"/>
    <w:next w:val="a7"/>
    <w:uiPriority w:val="99"/>
    <w:semiHidden/>
    <w:unhideWhenUsed/>
    <w:rsid w:val="00D87E86"/>
  </w:style>
  <w:style w:type="table" w:customStyle="1" w:styleId="51311">
    <w:name w:val="Сетка таблицы513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0">
    <w:name w:val="Нет списка7311"/>
    <w:next w:val="a7"/>
    <w:uiPriority w:val="99"/>
    <w:semiHidden/>
    <w:unhideWhenUsed/>
    <w:rsid w:val="00D87E86"/>
  </w:style>
  <w:style w:type="table" w:customStyle="1" w:styleId="61311">
    <w:name w:val="Сетка таблицы6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1">
    <w:name w:val="Нет списка111111311"/>
    <w:next w:val="a7"/>
    <w:uiPriority w:val="99"/>
    <w:semiHidden/>
    <w:rsid w:val="00D87E86"/>
  </w:style>
  <w:style w:type="numbering" w:customStyle="1" w:styleId="3113110">
    <w:name w:val="Нет списка311311"/>
    <w:next w:val="a7"/>
    <w:semiHidden/>
    <w:rsid w:val="00D87E86"/>
  </w:style>
  <w:style w:type="numbering" w:customStyle="1" w:styleId="1111111311">
    <w:name w:val="Нет списка1111111311"/>
    <w:next w:val="a7"/>
    <w:semiHidden/>
    <w:rsid w:val="00D87E86"/>
  </w:style>
  <w:style w:type="numbering" w:customStyle="1" w:styleId="411311">
    <w:name w:val="Нет списка411311"/>
    <w:next w:val="a7"/>
    <w:uiPriority w:val="99"/>
    <w:semiHidden/>
    <w:unhideWhenUsed/>
    <w:rsid w:val="00D87E86"/>
  </w:style>
  <w:style w:type="numbering" w:customStyle="1" w:styleId="513110">
    <w:name w:val="Нет списка51311"/>
    <w:next w:val="a7"/>
    <w:uiPriority w:val="99"/>
    <w:semiHidden/>
    <w:unhideWhenUsed/>
    <w:rsid w:val="00D87E86"/>
  </w:style>
  <w:style w:type="numbering" w:customStyle="1" w:styleId="613110">
    <w:name w:val="Нет списка61311"/>
    <w:next w:val="a7"/>
    <w:uiPriority w:val="99"/>
    <w:semiHidden/>
    <w:unhideWhenUsed/>
    <w:rsid w:val="00D87E86"/>
  </w:style>
  <w:style w:type="table" w:customStyle="1" w:styleId="611211">
    <w:name w:val="Сетка таблицы611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11">
    <w:name w:val="Нет списка1211311"/>
    <w:next w:val="a7"/>
    <w:semiHidden/>
    <w:unhideWhenUsed/>
    <w:rsid w:val="00D87E86"/>
  </w:style>
  <w:style w:type="numbering" w:customStyle="1" w:styleId="3111311">
    <w:name w:val="Нет списка3111311"/>
    <w:next w:val="a7"/>
    <w:semiHidden/>
    <w:rsid w:val="00D87E86"/>
  </w:style>
  <w:style w:type="numbering" w:customStyle="1" w:styleId="1112311">
    <w:name w:val="Нет списка1112311"/>
    <w:next w:val="a7"/>
    <w:semiHidden/>
    <w:rsid w:val="00D87E86"/>
  </w:style>
  <w:style w:type="numbering" w:customStyle="1" w:styleId="21111311">
    <w:name w:val="Нет списка21111311"/>
    <w:next w:val="a7"/>
    <w:uiPriority w:val="99"/>
    <w:semiHidden/>
    <w:unhideWhenUsed/>
    <w:rsid w:val="00D87E86"/>
  </w:style>
  <w:style w:type="numbering" w:customStyle="1" w:styleId="4111311">
    <w:name w:val="Нет списка4111311"/>
    <w:next w:val="a7"/>
    <w:uiPriority w:val="99"/>
    <w:semiHidden/>
    <w:unhideWhenUsed/>
    <w:rsid w:val="00D87E86"/>
  </w:style>
  <w:style w:type="numbering" w:customStyle="1" w:styleId="511311">
    <w:name w:val="Нет списка511311"/>
    <w:next w:val="a7"/>
    <w:uiPriority w:val="99"/>
    <w:semiHidden/>
    <w:unhideWhenUsed/>
    <w:rsid w:val="00D87E86"/>
  </w:style>
  <w:style w:type="numbering" w:customStyle="1" w:styleId="713110">
    <w:name w:val="Нет списка71311"/>
    <w:next w:val="a7"/>
    <w:uiPriority w:val="99"/>
    <w:semiHidden/>
    <w:unhideWhenUsed/>
    <w:rsid w:val="00D87E86"/>
  </w:style>
  <w:style w:type="table" w:customStyle="1" w:styleId="8310">
    <w:name w:val="Сетка таблицы8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2">
    <w:name w:val="Текущий список121111"/>
    <w:rsid w:val="00D87E86"/>
  </w:style>
  <w:style w:type="numbering" w:customStyle="1" w:styleId="82110">
    <w:name w:val="Нет списка8211"/>
    <w:next w:val="a7"/>
    <w:uiPriority w:val="99"/>
    <w:semiHidden/>
    <w:unhideWhenUsed/>
    <w:rsid w:val="00D87E86"/>
  </w:style>
  <w:style w:type="numbering" w:customStyle="1" w:styleId="13311">
    <w:name w:val="Нет списка13311"/>
    <w:next w:val="a7"/>
    <w:uiPriority w:val="99"/>
    <w:semiHidden/>
    <w:unhideWhenUsed/>
    <w:rsid w:val="00D87E86"/>
  </w:style>
  <w:style w:type="numbering" w:customStyle="1" w:styleId="23311">
    <w:name w:val="Нет списка23311"/>
    <w:next w:val="a7"/>
    <w:uiPriority w:val="99"/>
    <w:semiHidden/>
    <w:unhideWhenUsed/>
    <w:rsid w:val="00D87E86"/>
  </w:style>
  <w:style w:type="table" w:customStyle="1" w:styleId="411212">
    <w:name w:val="Сетка таблицы4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2">
    <w:name w:val="Сетка таблицы5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1">
    <w:name w:val="Нет списка32211"/>
    <w:next w:val="a7"/>
    <w:uiPriority w:val="99"/>
    <w:semiHidden/>
    <w:unhideWhenUsed/>
    <w:rsid w:val="00D87E86"/>
  </w:style>
  <w:style w:type="numbering" w:customStyle="1" w:styleId="42211">
    <w:name w:val="Нет списка42211"/>
    <w:next w:val="a7"/>
    <w:uiPriority w:val="99"/>
    <w:semiHidden/>
    <w:unhideWhenUsed/>
    <w:rsid w:val="00D87E86"/>
  </w:style>
  <w:style w:type="numbering" w:customStyle="1" w:styleId="52211">
    <w:name w:val="Нет списка52211"/>
    <w:next w:val="a7"/>
    <w:uiPriority w:val="99"/>
    <w:semiHidden/>
    <w:unhideWhenUsed/>
    <w:rsid w:val="00D87E86"/>
  </w:style>
  <w:style w:type="numbering" w:customStyle="1" w:styleId="92110">
    <w:name w:val="Нет списка9211"/>
    <w:next w:val="a7"/>
    <w:uiPriority w:val="99"/>
    <w:semiHidden/>
    <w:unhideWhenUsed/>
    <w:rsid w:val="00D87E86"/>
  </w:style>
  <w:style w:type="table" w:customStyle="1" w:styleId="15210">
    <w:name w:val="Сетка таблицы15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0">
    <w:name w:val="Нет списка14211"/>
    <w:next w:val="a7"/>
    <w:uiPriority w:val="99"/>
    <w:semiHidden/>
    <w:unhideWhenUsed/>
    <w:rsid w:val="00D87E86"/>
  </w:style>
  <w:style w:type="numbering" w:customStyle="1" w:styleId="24211">
    <w:name w:val="Нет списка24211"/>
    <w:next w:val="a7"/>
    <w:uiPriority w:val="99"/>
    <w:semiHidden/>
    <w:unhideWhenUsed/>
    <w:rsid w:val="00D87E86"/>
  </w:style>
  <w:style w:type="table" w:customStyle="1" w:styleId="24210">
    <w:name w:val="Сетка таблицы24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Сетка таблицы4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0">
    <w:name w:val="Сетка таблицы5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10">
    <w:name w:val="Нет списка33211"/>
    <w:next w:val="a7"/>
    <w:uiPriority w:val="99"/>
    <w:semiHidden/>
    <w:unhideWhenUsed/>
    <w:rsid w:val="00D87E86"/>
  </w:style>
  <w:style w:type="table" w:customStyle="1" w:styleId="9221">
    <w:name w:val="Сетка таблицы92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1">
    <w:name w:val="Нет списка43211"/>
    <w:next w:val="a7"/>
    <w:uiPriority w:val="99"/>
    <w:semiHidden/>
    <w:unhideWhenUsed/>
    <w:rsid w:val="00D87E86"/>
  </w:style>
  <w:style w:type="numbering" w:customStyle="1" w:styleId="53211">
    <w:name w:val="Нет списка53211"/>
    <w:next w:val="a7"/>
    <w:uiPriority w:val="99"/>
    <w:semiHidden/>
    <w:unhideWhenUsed/>
    <w:rsid w:val="00D87E86"/>
  </w:style>
  <w:style w:type="table" w:customStyle="1" w:styleId="122210">
    <w:name w:val="Сетка таблицы12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10">
    <w:name w:val="Нет списка10211"/>
    <w:next w:val="a7"/>
    <w:uiPriority w:val="99"/>
    <w:semiHidden/>
    <w:rsid w:val="00D87E86"/>
  </w:style>
  <w:style w:type="numbering" w:customStyle="1" w:styleId="15211">
    <w:name w:val="Нет списка15211"/>
    <w:next w:val="a7"/>
    <w:uiPriority w:val="99"/>
    <w:semiHidden/>
    <w:unhideWhenUsed/>
    <w:rsid w:val="00D87E86"/>
  </w:style>
  <w:style w:type="table" w:customStyle="1" w:styleId="18210">
    <w:name w:val="Сетка таблицы18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1">
    <w:name w:val="Нет списка113311"/>
    <w:next w:val="a7"/>
    <w:semiHidden/>
    <w:rsid w:val="00D87E86"/>
  </w:style>
  <w:style w:type="table" w:customStyle="1" w:styleId="21321">
    <w:name w:val="Сетка таблицы213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0">
    <w:name w:val="Сетка таблицы2112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11">
    <w:name w:val="Нет списка212311"/>
    <w:next w:val="a7"/>
    <w:uiPriority w:val="99"/>
    <w:semiHidden/>
    <w:unhideWhenUsed/>
    <w:rsid w:val="00D87E86"/>
  </w:style>
  <w:style w:type="numbering" w:customStyle="1" w:styleId="111111211321311">
    <w:name w:val="1 / 1.1 / 1.1.1211321311"/>
    <w:rsid w:val="00D87E86"/>
  </w:style>
  <w:style w:type="numbering" w:customStyle="1" w:styleId="122211">
    <w:name w:val="Нет списка122211"/>
    <w:next w:val="a7"/>
    <w:semiHidden/>
    <w:unhideWhenUsed/>
    <w:rsid w:val="00D87E86"/>
  </w:style>
  <w:style w:type="numbering" w:customStyle="1" w:styleId="222211">
    <w:name w:val="Нет списка222211"/>
    <w:next w:val="a7"/>
    <w:uiPriority w:val="99"/>
    <w:semiHidden/>
    <w:rsid w:val="00D87E86"/>
  </w:style>
  <w:style w:type="table" w:customStyle="1" w:styleId="222210">
    <w:name w:val="Сетка таблицы2222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11">
    <w:name w:val="Нет списка1122211"/>
    <w:next w:val="a7"/>
    <w:uiPriority w:val="99"/>
    <w:semiHidden/>
    <w:rsid w:val="00D87E86"/>
  </w:style>
  <w:style w:type="table" w:customStyle="1" w:styleId="212221">
    <w:name w:val="Сетка таблицы21222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11">
    <w:name w:val="Нет списка2112211"/>
    <w:next w:val="a7"/>
    <w:uiPriority w:val="99"/>
    <w:semiHidden/>
    <w:unhideWhenUsed/>
    <w:rsid w:val="00D87E86"/>
  </w:style>
  <w:style w:type="numbering" w:customStyle="1" w:styleId="11112311">
    <w:name w:val="Нет списка11112311"/>
    <w:next w:val="a7"/>
    <w:semiHidden/>
    <w:unhideWhenUsed/>
    <w:rsid w:val="00D87E86"/>
  </w:style>
  <w:style w:type="table" w:customStyle="1" w:styleId="2111221">
    <w:name w:val="Сетка таблицы211122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1">
    <w:name w:val="Сетка таблицы31122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11">
    <w:name w:val="Нет списка2211311"/>
    <w:next w:val="a7"/>
    <w:uiPriority w:val="99"/>
    <w:semiHidden/>
    <w:rsid w:val="00D87E86"/>
  </w:style>
  <w:style w:type="numbering" w:customStyle="1" w:styleId="11211311">
    <w:name w:val="Нет списка11211311"/>
    <w:next w:val="a7"/>
    <w:semiHidden/>
    <w:rsid w:val="00D87E86"/>
  </w:style>
  <w:style w:type="numbering" w:customStyle="1" w:styleId="224311">
    <w:name w:val="Текущий список224311"/>
    <w:rsid w:val="00D87E86"/>
  </w:style>
  <w:style w:type="numbering" w:customStyle="1" w:styleId="331211">
    <w:name w:val="Стиль331211"/>
    <w:uiPriority w:val="99"/>
    <w:rsid w:val="00D87E86"/>
  </w:style>
  <w:style w:type="numbering" w:customStyle="1" w:styleId="723111">
    <w:name w:val="Статья / Раздел723111"/>
    <w:basedOn w:val="a7"/>
    <w:next w:val="affff"/>
    <w:semiHidden/>
    <w:rsid w:val="00D87E86"/>
  </w:style>
  <w:style w:type="numbering" w:customStyle="1" w:styleId="111523111">
    <w:name w:val="Текущий список111523111"/>
    <w:rsid w:val="00D87E86"/>
  </w:style>
  <w:style w:type="numbering" w:customStyle="1" w:styleId="11826111">
    <w:name w:val="Текущий список11826111"/>
    <w:rsid w:val="00D87E86"/>
  </w:style>
  <w:style w:type="numbering" w:customStyle="1" w:styleId="27211110">
    <w:name w:val="Текущий список2721111"/>
    <w:rsid w:val="00D87E86"/>
  </w:style>
  <w:style w:type="numbering" w:customStyle="1" w:styleId="11152411">
    <w:name w:val="Текущий список11152411"/>
    <w:rsid w:val="00D87E86"/>
  </w:style>
  <w:style w:type="numbering" w:customStyle="1" w:styleId="1111112113212111">
    <w:name w:val="1 / 1.1 / 1.1.12113212111"/>
    <w:rsid w:val="00D87E86"/>
  </w:style>
  <w:style w:type="numbering" w:customStyle="1" w:styleId="311114">
    <w:name w:val="Стиль31111"/>
    <w:uiPriority w:val="99"/>
    <w:rsid w:val="00D87E86"/>
  </w:style>
  <w:style w:type="numbering" w:customStyle="1" w:styleId="335111">
    <w:name w:val="Стиль335111"/>
    <w:uiPriority w:val="99"/>
    <w:rsid w:val="00D87E86"/>
  </w:style>
  <w:style w:type="numbering" w:customStyle="1" w:styleId="3311111">
    <w:name w:val="Стиль3311111"/>
    <w:uiPriority w:val="99"/>
    <w:rsid w:val="00D87E86"/>
  </w:style>
  <w:style w:type="numbering" w:customStyle="1" w:styleId="20110">
    <w:name w:val="Нет списка2011"/>
    <w:next w:val="a7"/>
    <w:uiPriority w:val="99"/>
    <w:semiHidden/>
    <w:unhideWhenUsed/>
    <w:rsid w:val="00D87E86"/>
  </w:style>
  <w:style w:type="numbering" w:customStyle="1" w:styleId="224411">
    <w:name w:val="Текущий список224411"/>
    <w:rsid w:val="00D87E86"/>
    <w:pPr>
      <w:numPr>
        <w:numId w:val="37"/>
      </w:numPr>
    </w:pPr>
  </w:style>
  <w:style w:type="numbering" w:customStyle="1" w:styleId="7241">
    <w:name w:val="Статья / Раздел7241"/>
    <w:basedOn w:val="a7"/>
    <w:next w:val="affff"/>
    <w:semiHidden/>
    <w:rsid w:val="00D87E86"/>
  </w:style>
  <w:style w:type="numbering" w:customStyle="1" w:styleId="2722110">
    <w:name w:val="Текущий список272211"/>
    <w:rsid w:val="00D87E86"/>
  </w:style>
  <w:style w:type="numbering" w:customStyle="1" w:styleId="111111162111">
    <w:name w:val="1 / 1.1 / 1.1.1162111"/>
    <w:basedOn w:val="a7"/>
    <w:next w:val="1111110"/>
    <w:semiHidden/>
    <w:rsid w:val="00D87E86"/>
    <w:pPr>
      <w:numPr>
        <w:numId w:val="46"/>
      </w:numPr>
    </w:pPr>
  </w:style>
  <w:style w:type="numbering" w:customStyle="1" w:styleId="1ai162111">
    <w:name w:val="1 / a / i162111"/>
    <w:basedOn w:val="a7"/>
    <w:next w:val="1ai"/>
    <w:semiHidden/>
    <w:rsid w:val="00D87E86"/>
  </w:style>
  <w:style w:type="numbering" w:customStyle="1" w:styleId="162111">
    <w:name w:val="Статья / Раздел162111"/>
    <w:basedOn w:val="a7"/>
    <w:next w:val="affff"/>
    <w:semiHidden/>
    <w:rsid w:val="00D87E86"/>
  </w:style>
  <w:style w:type="numbering" w:customStyle="1" w:styleId="1115251">
    <w:name w:val="Текущий список1115251"/>
    <w:rsid w:val="00D87E86"/>
  </w:style>
  <w:style w:type="numbering" w:customStyle="1" w:styleId="1111119212">
    <w:name w:val="1 / 1.1 / 1.1.19212"/>
    <w:basedOn w:val="a7"/>
    <w:next w:val="1111110"/>
    <w:semiHidden/>
    <w:rsid w:val="00D87E86"/>
  </w:style>
  <w:style w:type="numbering" w:customStyle="1" w:styleId="182111">
    <w:name w:val="Текущий список182111"/>
    <w:rsid w:val="00D87E86"/>
  </w:style>
  <w:style w:type="numbering" w:customStyle="1" w:styleId="262111">
    <w:name w:val="Статья / Раздел262111"/>
    <w:rsid w:val="00D87E86"/>
  </w:style>
  <w:style w:type="numbering" w:customStyle="1" w:styleId="2117">
    <w:name w:val="Статья / Раздел211"/>
    <w:basedOn w:val="a7"/>
    <w:next w:val="affff"/>
    <w:unhideWhenUsed/>
    <w:rsid w:val="00D87E86"/>
  </w:style>
  <w:style w:type="numbering" w:customStyle="1" w:styleId="1111112111">
    <w:name w:val="1 / 1.1 / 1.1.1211"/>
    <w:basedOn w:val="a7"/>
    <w:next w:val="1111110"/>
    <w:unhideWhenUsed/>
    <w:rsid w:val="00D87E86"/>
  </w:style>
  <w:style w:type="numbering" w:customStyle="1" w:styleId="1ai211">
    <w:name w:val="1 / a / i211"/>
    <w:basedOn w:val="a7"/>
    <w:next w:val="1ai"/>
    <w:semiHidden/>
    <w:unhideWhenUsed/>
    <w:rsid w:val="00D87E86"/>
  </w:style>
  <w:style w:type="numbering" w:customStyle="1" w:styleId="110111">
    <w:name w:val="Нет списка11011"/>
    <w:next w:val="a7"/>
    <w:uiPriority w:val="99"/>
    <w:semiHidden/>
    <w:rsid w:val="00D87E86"/>
  </w:style>
  <w:style w:type="table" w:customStyle="1" w:styleId="11610">
    <w:name w:val="Сетка таблицы116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етка таблицы117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Нет списка11611"/>
    <w:next w:val="a7"/>
    <w:semiHidden/>
    <w:unhideWhenUsed/>
    <w:rsid w:val="00D87E86"/>
  </w:style>
  <w:style w:type="table" w:customStyle="1" w:styleId="2101">
    <w:name w:val="Сетка таблицы2101"/>
    <w:basedOn w:val="a6"/>
    <w:next w:val="af2"/>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Сетка таблицы1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0">
    <w:name w:val="Нет списка11151"/>
    <w:next w:val="a7"/>
    <w:uiPriority w:val="99"/>
    <w:semiHidden/>
    <w:rsid w:val="00D87E86"/>
  </w:style>
  <w:style w:type="table" w:customStyle="1" w:styleId="21610">
    <w:name w:val="Сетка таблицы216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0">
    <w:name w:val="Сетка таблицы111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0">
    <w:name w:val="Нет списка271"/>
    <w:next w:val="a7"/>
    <w:uiPriority w:val="99"/>
    <w:semiHidden/>
    <w:unhideWhenUsed/>
    <w:rsid w:val="00D87E86"/>
  </w:style>
  <w:style w:type="table" w:customStyle="1" w:styleId="3610">
    <w:name w:val="Сетка таблицы36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Нет списка361"/>
    <w:next w:val="a7"/>
    <w:uiPriority w:val="99"/>
    <w:semiHidden/>
    <w:rsid w:val="00D87E86"/>
  </w:style>
  <w:style w:type="table" w:customStyle="1" w:styleId="4510">
    <w:name w:val="Сетка таблицы4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0">
    <w:name w:val="Сетка таблицы125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Нет списка111151"/>
    <w:next w:val="a7"/>
    <w:semiHidden/>
    <w:rsid w:val="00D87E86"/>
  </w:style>
  <w:style w:type="table" w:customStyle="1" w:styleId="21151">
    <w:name w:val="Сетка таблицы211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
    <w:name w:val="Нет списка2151"/>
    <w:next w:val="a7"/>
    <w:semiHidden/>
    <w:unhideWhenUsed/>
    <w:rsid w:val="00D87E86"/>
  </w:style>
  <w:style w:type="numbering" w:customStyle="1" w:styleId="4610">
    <w:name w:val="Нет списка461"/>
    <w:next w:val="a7"/>
    <w:uiPriority w:val="99"/>
    <w:semiHidden/>
    <w:unhideWhenUsed/>
    <w:rsid w:val="00D87E86"/>
  </w:style>
  <w:style w:type="table" w:customStyle="1" w:styleId="5510">
    <w:name w:val="Сетка таблицы55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0">
    <w:name w:val="Нет списка561"/>
    <w:next w:val="a7"/>
    <w:uiPriority w:val="99"/>
    <w:semiHidden/>
    <w:unhideWhenUsed/>
    <w:rsid w:val="00D87E86"/>
  </w:style>
  <w:style w:type="numbering" w:customStyle="1" w:styleId="11111121132411">
    <w:name w:val="1 / 1.1 / 1.1.121132411"/>
    <w:rsid w:val="00D87E86"/>
    <w:pPr>
      <w:numPr>
        <w:numId w:val="47"/>
      </w:numPr>
    </w:pPr>
  </w:style>
  <w:style w:type="numbering" w:customStyle="1" w:styleId="6410">
    <w:name w:val="Нет списка641"/>
    <w:next w:val="a7"/>
    <w:uiPriority w:val="99"/>
    <w:semiHidden/>
    <w:unhideWhenUsed/>
    <w:rsid w:val="00D87E86"/>
  </w:style>
  <w:style w:type="table" w:customStyle="1" w:styleId="661">
    <w:name w:val="Сетка таблицы66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0">
    <w:name w:val="Сетка таблицы134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1">
    <w:name w:val="Нет списка1251"/>
    <w:next w:val="a7"/>
    <w:semiHidden/>
    <w:unhideWhenUsed/>
    <w:rsid w:val="00D87E86"/>
  </w:style>
  <w:style w:type="numbering" w:customStyle="1" w:styleId="2251">
    <w:name w:val="Нет списка2251"/>
    <w:next w:val="a7"/>
    <w:uiPriority w:val="99"/>
    <w:semiHidden/>
    <w:rsid w:val="00D87E86"/>
  </w:style>
  <w:style w:type="table" w:customStyle="1" w:styleId="22510">
    <w:name w:val="Сетка таблицы2251"/>
    <w:basedOn w:val="a6"/>
    <w:next w:val="af2"/>
    <w:uiPriority w:val="9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1">
    <w:name w:val="Нет списка11251"/>
    <w:next w:val="a7"/>
    <w:semiHidden/>
    <w:rsid w:val="00D87E86"/>
  </w:style>
  <w:style w:type="table" w:customStyle="1" w:styleId="21251">
    <w:name w:val="Сетка таблицы2125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Нет списка21151"/>
    <w:next w:val="a7"/>
    <w:uiPriority w:val="99"/>
    <w:semiHidden/>
    <w:unhideWhenUsed/>
    <w:rsid w:val="00D87E86"/>
  </w:style>
  <w:style w:type="numbering" w:customStyle="1" w:styleId="1111141">
    <w:name w:val="Нет списка1111141"/>
    <w:next w:val="a7"/>
    <w:uiPriority w:val="99"/>
    <w:semiHidden/>
    <w:unhideWhenUsed/>
    <w:rsid w:val="00D87E86"/>
  </w:style>
  <w:style w:type="table" w:customStyle="1" w:styleId="211151">
    <w:name w:val="Сетка таблицы21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0">
    <w:name w:val="Сетка таблицы31151"/>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10">
    <w:name w:val="Сетка таблицы7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0">
    <w:name w:val="Сетка таблицы8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1">
    <w:name w:val="Нет списка741"/>
    <w:next w:val="a7"/>
    <w:uiPriority w:val="99"/>
    <w:semiHidden/>
    <w:rsid w:val="00D87E86"/>
  </w:style>
  <w:style w:type="table" w:customStyle="1" w:styleId="1041">
    <w:name w:val="Сетка таблицы10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1">
    <w:name w:val="Нет списка1341"/>
    <w:next w:val="a7"/>
    <w:uiPriority w:val="99"/>
    <w:semiHidden/>
    <w:unhideWhenUsed/>
    <w:rsid w:val="00D87E86"/>
  </w:style>
  <w:style w:type="table" w:customStyle="1" w:styleId="2341">
    <w:name w:val="Сетка таблицы23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1">
    <w:name w:val="Нет списка11341"/>
    <w:next w:val="a7"/>
    <w:uiPriority w:val="99"/>
    <w:semiHidden/>
    <w:rsid w:val="00D87E86"/>
  </w:style>
  <w:style w:type="table" w:customStyle="1" w:styleId="21331">
    <w:name w:val="Сетка таблицы213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10">
    <w:name w:val="Нет списка2341"/>
    <w:next w:val="a7"/>
    <w:uiPriority w:val="99"/>
    <w:semiHidden/>
    <w:unhideWhenUsed/>
    <w:rsid w:val="00D87E86"/>
  </w:style>
  <w:style w:type="table" w:customStyle="1" w:styleId="32311">
    <w:name w:val="Сетка таблицы323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
    <w:name w:val="Нет списка3141"/>
    <w:next w:val="a7"/>
    <w:uiPriority w:val="99"/>
    <w:semiHidden/>
    <w:rsid w:val="00D87E86"/>
  </w:style>
  <w:style w:type="table" w:customStyle="1" w:styleId="4141">
    <w:name w:val="Сетка таблицы4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0">
    <w:name w:val="Сетка таблицы12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1">
    <w:name w:val="Нет списка111241"/>
    <w:next w:val="a7"/>
    <w:uiPriority w:val="99"/>
    <w:semiHidden/>
    <w:rsid w:val="00D87E86"/>
  </w:style>
  <w:style w:type="table" w:customStyle="1" w:styleId="2112310">
    <w:name w:val="Сетка таблицы2112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2">
    <w:name w:val="Сетка таблицы11111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10">
    <w:name w:val="Нет списка21241"/>
    <w:next w:val="a7"/>
    <w:uiPriority w:val="99"/>
    <w:semiHidden/>
    <w:unhideWhenUsed/>
    <w:rsid w:val="00D87E86"/>
  </w:style>
  <w:style w:type="numbering" w:customStyle="1" w:styleId="41410">
    <w:name w:val="Нет списка4141"/>
    <w:next w:val="a7"/>
    <w:uiPriority w:val="99"/>
    <w:semiHidden/>
    <w:unhideWhenUsed/>
    <w:rsid w:val="00D87E86"/>
  </w:style>
  <w:style w:type="table" w:customStyle="1" w:styleId="5141">
    <w:name w:val="Сетка таблицы514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Нет списка5141"/>
    <w:next w:val="a7"/>
    <w:uiPriority w:val="99"/>
    <w:semiHidden/>
    <w:unhideWhenUsed/>
    <w:rsid w:val="00D87E86"/>
  </w:style>
  <w:style w:type="numbering" w:customStyle="1" w:styleId="11111121132141">
    <w:name w:val="1 / 1.1 / 1.1.121132141"/>
    <w:rsid w:val="00D87E86"/>
  </w:style>
  <w:style w:type="numbering" w:customStyle="1" w:styleId="6141">
    <w:name w:val="Нет списка6141"/>
    <w:next w:val="a7"/>
    <w:uiPriority w:val="99"/>
    <w:semiHidden/>
    <w:unhideWhenUsed/>
    <w:rsid w:val="00D87E86"/>
  </w:style>
  <w:style w:type="table" w:customStyle="1" w:styleId="61410">
    <w:name w:val="Сетка таблицы6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1">
    <w:name w:val="Сетка таблицы131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1">
    <w:name w:val="Нет списка12141"/>
    <w:next w:val="a7"/>
    <w:uiPriority w:val="99"/>
    <w:semiHidden/>
    <w:unhideWhenUsed/>
    <w:rsid w:val="00D87E86"/>
  </w:style>
  <w:style w:type="numbering" w:customStyle="1" w:styleId="22141">
    <w:name w:val="Нет списка22141"/>
    <w:next w:val="a7"/>
    <w:uiPriority w:val="99"/>
    <w:semiHidden/>
    <w:rsid w:val="00D87E86"/>
  </w:style>
  <w:style w:type="table" w:customStyle="1" w:styleId="221310">
    <w:name w:val="Сетка таблицы22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1">
    <w:name w:val="Нет списка112141"/>
    <w:next w:val="a7"/>
    <w:uiPriority w:val="99"/>
    <w:semiHidden/>
    <w:rsid w:val="00D87E86"/>
  </w:style>
  <w:style w:type="table" w:customStyle="1" w:styleId="2121310">
    <w:name w:val="Сетка таблицы2121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10">
    <w:name w:val="Нет списка211141"/>
    <w:next w:val="a7"/>
    <w:uiPriority w:val="99"/>
    <w:semiHidden/>
    <w:unhideWhenUsed/>
    <w:rsid w:val="00D87E86"/>
  </w:style>
  <w:style w:type="numbering" w:customStyle="1" w:styleId="1111241">
    <w:name w:val="Нет списка1111241"/>
    <w:next w:val="a7"/>
    <w:semiHidden/>
    <w:unhideWhenUsed/>
    <w:rsid w:val="00D87E86"/>
  </w:style>
  <w:style w:type="table" w:customStyle="1" w:styleId="21111310">
    <w:name w:val="Сетка таблицы21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10">
    <w:name w:val="Сетка таблицы31113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0">
    <w:name w:val="Нет списка31141"/>
    <w:next w:val="a7"/>
    <w:semiHidden/>
    <w:rsid w:val="00D87E86"/>
  </w:style>
  <w:style w:type="numbering" w:customStyle="1" w:styleId="121141">
    <w:name w:val="Нет списка121141"/>
    <w:next w:val="a7"/>
    <w:uiPriority w:val="99"/>
    <w:semiHidden/>
    <w:unhideWhenUsed/>
    <w:rsid w:val="00D87E86"/>
  </w:style>
  <w:style w:type="numbering" w:customStyle="1" w:styleId="221141">
    <w:name w:val="Нет списка221141"/>
    <w:next w:val="a7"/>
    <w:uiPriority w:val="99"/>
    <w:semiHidden/>
    <w:rsid w:val="00D87E86"/>
  </w:style>
  <w:style w:type="numbering" w:customStyle="1" w:styleId="1121141">
    <w:name w:val="Нет списка1121141"/>
    <w:next w:val="a7"/>
    <w:uiPriority w:val="99"/>
    <w:semiHidden/>
    <w:rsid w:val="00D87E86"/>
  </w:style>
  <w:style w:type="numbering" w:customStyle="1" w:styleId="2111141">
    <w:name w:val="Нет списка2111141"/>
    <w:next w:val="a7"/>
    <w:uiPriority w:val="99"/>
    <w:semiHidden/>
    <w:unhideWhenUsed/>
    <w:rsid w:val="00D87E86"/>
  </w:style>
  <w:style w:type="numbering" w:customStyle="1" w:styleId="11111141">
    <w:name w:val="Нет списка11111141"/>
    <w:next w:val="a7"/>
    <w:semiHidden/>
    <w:unhideWhenUsed/>
    <w:rsid w:val="00D87E86"/>
  </w:style>
  <w:style w:type="numbering" w:customStyle="1" w:styleId="2242211">
    <w:name w:val="Текущий список2242211"/>
    <w:rsid w:val="00D87E86"/>
    <w:pPr>
      <w:numPr>
        <w:numId w:val="49"/>
      </w:numPr>
    </w:pPr>
  </w:style>
  <w:style w:type="numbering" w:customStyle="1" w:styleId="34111">
    <w:name w:val="Стиль3411"/>
    <w:uiPriority w:val="99"/>
    <w:rsid w:val="00D87E86"/>
  </w:style>
  <w:style w:type="numbering" w:customStyle="1" w:styleId="11172211">
    <w:name w:val="Текущий список11172211"/>
    <w:rsid w:val="00D87E86"/>
  </w:style>
  <w:style w:type="table" w:customStyle="1" w:styleId="1731">
    <w:name w:val="Сетка таблицы173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1">
    <w:name w:val="Нет списка41141"/>
    <w:next w:val="a7"/>
    <w:uiPriority w:val="99"/>
    <w:semiHidden/>
    <w:unhideWhenUsed/>
    <w:rsid w:val="00D87E86"/>
  </w:style>
  <w:style w:type="numbering" w:customStyle="1" w:styleId="71410">
    <w:name w:val="Нет списка7141"/>
    <w:next w:val="a7"/>
    <w:uiPriority w:val="99"/>
    <w:semiHidden/>
    <w:unhideWhenUsed/>
    <w:rsid w:val="00D87E86"/>
  </w:style>
  <w:style w:type="numbering" w:customStyle="1" w:styleId="111111141">
    <w:name w:val="Нет списка111111141"/>
    <w:next w:val="a7"/>
    <w:uiPriority w:val="99"/>
    <w:semiHidden/>
    <w:rsid w:val="00D87E86"/>
  </w:style>
  <w:style w:type="numbering" w:customStyle="1" w:styleId="3111410">
    <w:name w:val="Нет списка311141"/>
    <w:next w:val="a7"/>
    <w:semiHidden/>
    <w:rsid w:val="00D87E86"/>
  </w:style>
  <w:style w:type="numbering" w:customStyle="1" w:styleId="11111111211">
    <w:name w:val="Нет списка11111111211"/>
    <w:next w:val="a7"/>
    <w:semiHidden/>
    <w:rsid w:val="00D87E86"/>
  </w:style>
  <w:style w:type="numbering" w:customStyle="1" w:styleId="411141">
    <w:name w:val="Нет списка411141"/>
    <w:next w:val="a7"/>
    <w:uiPriority w:val="99"/>
    <w:semiHidden/>
    <w:unhideWhenUsed/>
    <w:rsid w:val="00D87E86"/>
  </w:style>
  <w:style w:type="numbering" w:customStyle="1" w:styleId="51141">
    <w:name w:val="Нет списка51141"/>
    <w:next w:val="a7"/>
    <w:uiPriority w:val="99"/>
    <w:semiHidden/>
    <w:unhideWhenUsed/>
    <w:rsid w:val="00D87E86"/>
  </w:style>
  <w:style w:type="numbering" w:customStyle="1" w:styleId="6112110">
    <w:name w:val="Нет списка611211"/>
    <w:next w:val="a7"/>
    <w:uiPriority w:val="99"/>
    <w:semiHidden/>
    <w:unhideWhenUsed/>
    <w:rsid w:val="00D87E86"/>
  </w:style>
  <w:style w:type="table" w:customStyle="1" w:styleId="611310">
    <w:name w:val="Сетка таблицы611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Сетка таблицы1311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11">
    <w:name w:val="Нет списка12111211"/>
    <w:next w:val="a7"/>
    <w:semiHidden/>
    <w:unhideWhenUsed/>
    <w:rsid w:val="00D87E86"/>
  </w:style>
  <w:style w:type="numbering" w:customStyle="1" w:styleId="31111211">
    <w:name w:val="Нет списка31111211"/>
    <w:next w:val="a7"/>
    <w:semiHidden/>
    <w:rsid w:val="00D87E86"/>
  </w:style>
  <w:style w:type="numbering" w:customStyle="1" w:styleId="11121211">
    <w:name w:val="Нет списка11121211"/>
    <w:next w:val="a7"/>
    <w:semiHidden/>
    <w:rsid w:val="00D87E86"/>
  </w:style>
  <w:style w:type="numbering" w:customStyle="1" w:styleId="211111211">
    <w:name w:val="Нет списка211111211"/>
    <w:next w:val="a7"/>
    <w:uiPriority w:val="99"/>
    <w:semiHidden/>
    <w:unhideWhenUsed/>
    <w:rsid w:val="00D87E86"/>
  </w:style>
  <w:style w:type="numbering" w:customStyle="1" w:styleId="41111211">
    <w:name w:val="Нет списка41111211"/>
    <w:next w:val="a7"/>
    <w:uiPriority w:val="99"/>
    <w:semiHidden/>
    <w:unhideWhenUsed/>
    <w:rsid w:val="00D87E86"/>
  </w:style>
  <w:style w:type="numbering" w:customStyle="1" w:styleId="5111211">
    <w:name w:val="Нет списка5111211"/>
    <w:next w:val="a7"/>
    <w:uiPriority w:val="99"/>
    <w:semiHidden/>
    <w:unhideWhenUsed/>
    <w:rsid w:val="00D87E86"/>
  </w:style>
  <w:style w:type="numbering" w:customStyle="1" w:styleId="7112110">
    <w:name w:val="Нет списка711211"/>
    <w:next w:val="a7"/>
    <w:uiPriority w:val="99"/>
    <w:semiHidden/>
    <w:unhideWhenUsed/>
    <w:rsid w:val="00D87E86"/>
  </w:style>
  <w:style w:type="table" w:customStyle="1" w:styleId="8121">
    <w:name w:val="Сетка таблицы8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1">
    <w:name w:val="Текущий список121211"/>
    <w:rsid w:val="00D87E86"/>
  </w:style>
  <w:style w:type="numbering" w:customStyle="1" w:styleId="8311">
    <w:name w:val="Нет списка831"/>
    <w:next w:val="a7"/>
    <w:uiPriority w:val="99"/>
    <w:semiHidden/>
    <w:unhideWhenUsed/>
    <w:rsid w:val="00D87E86"/>
  </w:style>
  <w:style w:type="table" w:customStyle="1" w:styleId="9141">
    <w:name w:val="Сетка таблицы9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Нет списка131211"/>
    <w:next w:val="a7"/>
    <w:uiPriority w:val="99"/>
    <w:semiHidden/>
    <w:unhideWhenUsed/>
    <w:rsid w:val="00D87E86"/>
  </w:style>
  <w:style w:type="numbering" w:customStyle="1" w:styleId="231211">
    <w:name w:val="Нет списка231211"/>
    <w:next w:val="a7"/>
    <w:uiPriority w:val="99"/>
    <w:semiHidden/>
    <w:unhideWhenUsed/>
    <w:rsid w:val="00D87E86"/>
  </w:style>
  <w:style w:type="table" w:customStyle="1" w:styleId="231212">
    <w:name w:val="Сетка таблицы23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0">
    <w:name w:val="Сетка таблицы4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0">
    <w:name w:val="Сетка таблицы5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10">
    <w:name w:val="Нет списка32311"/>
    <w:next w:val="a7"/>
    <w:uiPriority w:val="99"/>
    <w:semiHidden/>
    <w:unhideWhenUsed/>
    <w:rsid w:val="00D87E86"/>
  </w:style>
  <w:style w:type="table" w:customStyle="1" w:styleId="91121">
    <w:name w:val="Сетка таблицы911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1">
    <w:name w:val="Нет списка4231"/>
    <w:next w:val="a7"/>
    <w:uiPriority w:val="99"/>
    <w:semiHidden/>
    <w:unhideWhenUsed/>
    <w:rsid w:val="00D87E86"/>
  </w:style>
  <w:style w:type="table" w:customStyle="1" w:styleId="10121">
    <w:name w:val="Сетка таблицы10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
    <w:name w:val="Нет списка5231"/>
    <w:next w:val="a7"/>
    <w:uiPriority w:val="99"/>
    <w:semiHidden/>
    <w:unhideWhenUsed/>
    <w:rsid w:val="00D87E86"/>
  </w:style>
  <w:style w:type="table" w:customStyle="1" w:styleId="1211212">
    <w:name w:val="Сетка таблицы12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0">
    <w:name w:val="Нет списка931"/>
    <w:next w:val="a7"/>
    <w:uiPriority w:val="99"/>
    <w:semiHidden/>
    <w:unhideWhenUsed/>
    <w:rsid w:val="00D87E86"/>
  </w:style>
  <w:style w:type="table" w:customStyle="1" w:styleId="1531">
    <w:name w:val="Сетка таблицы153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0">
    <w:name w:val="Нет списка1431"/>
    <w:next w:val="a7"/>
    <w:uiPriority w:val="99"/>
    <w:semiHidden/>
    <w:unhideWhenUsed/>
    <w:rsid w:val="00D87E86"/>
  </w:style>
  <w:style w:type="numbering" w:customStyle="1" w:styleId="2431">
    <w:name w:val="Нет списка2431"/>
    <w:next w:val="a7"/>
    <w:uiPriority w:val="99"/>
    <w:semiHidden/>
    <w:unhideWhenUsed/>
    <w:rsid w:val="00D87E86"/>
  </w:style>
  <w:style w:type="table" w:customStyle="1" w:styleId="1631">
    <w:name w:val="Сетка таблицы163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0">
    <w:name w:val="Сетка таблицы24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2">
    <w:name w:val="Сетка таблицы3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0">
    <w:name w:val="Сетка таблицы4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0">
    <w:name w:val="Сетка таблицы5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13">
    <w:name w:val="Нет списка3331"/>
    <w:next w:val="a7"/>
    <w:uiPriority w:val="99"/>
    <w:semiHidden/>
    <w:unhideWhenUsed/>
    <w:rsid w:val="00D87E86"/>
  </w:style>
  <w:style w:type="table" w:customStyle="1" w:styleId="9231">
    <w:name w:val="Сетка таблицы92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1">
    <w:name w:val="Нет списка4331"/>
    <w:next w:val="a7"/>
    <w:uiPriority w:val="99"/>
    <w:semiHidden/>
    <w:unhideWhenUsed/>
    <w:rsid w:val="00D87E86"/>
  </w:style>
  <w:style w:type="numbering" w:customStyle="1" w:styleId="5331">
    <w:name w:val="Нет списка5331"/>
    <w:next w:val="a7"/>
    <w:uiPriority w:val="99"/>
    <w:semiHidden/>
    <w:unhideWhenUsed/>
    <w:rsid w:val="00D87E86"/>
  </w:style>
  <w:style w:type="table" w:customStyle="1" w:styleId="122310">
    <w:name w:val="Сетка таблицы12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0">
    <w:name w:val="Нет списка1031"/>
    <w:next w:val="a7"/>
    <w:uiPriority w:val="99"/>
    <w:semiHidden/>
    <w:rsid w:val="00D87E86"/>
  </w:style>
  <w:style w:type="numbering" w:customStyle="1" w:styleId="15310">
    <w:name w:val="Нет списка1531"/>
    <w:next w:val="a7"/>
    <w:uiPriority w:val="99"/>
    <w:semiHidden/>
    <w:unhideWhenUsed/>
    <w:rsid w:val="00D87E86"/>
  </w:style>
  <w:style w:type="table" w:customStyle="1" w:styleId="1831">
    <w:name w:val="Сетка таблицы18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1">
    <w:name w:val="Нет списка1131211"/>
    <w:next w:val="a7"/>
    <w:semiHidden/>
    <w:rsid w:val="00D87E86"/>
  </w:style>
  <w:style w:type="numbering" w:customStyle="1" w:styleId="2121211">
    <w:name w:val="Нет списка2121211"/>
    <w:next w:val="a7"/>
    <w:uiPriority w:val="99"/>
    <w:semiHidden/>
    <w:unhideWhenUsed/>
    <w:rsid w:val="00D87E86"/>
  </w:style>
  <w:style w:type="numbering" w:customStyle="1" w:styleId="1111112113211111">
    <w:name w:val="1 / 1.1 / 1.1.12113211111"/>
    <w:rsid w:val="00D87E86"/>
  </w:style>
  <w:style w:type="numbering" w:customStyle="1" w:styleId="122311">
    <w:name w:val="Нет списка122311"/>
    <w:next w:val="a7"/>
    <w:semiHidden/>
    <w:unhideWhenUsed/>
    <w:rsid w:val="00D87E86"/>
  </w:style>
  <w:style w:type="numbering" w:customStyle="1" w:styleId="222311">
    <w:name w:val="Нет списка222311"/>
    <w:next w:val="a7"/>
    <w:uiPriority w:val="99"/>
    <w:semiHidden/>
    <w:rsid w:val="00D87E86"/>
  </w:style>
  <w:style w:type="table" w:customStyle="1" w:styleId="222310">
    <w:name w:val="Сетка таблицы222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1">
    <w:name w:val="Нет списка1122311"/>
    <w:next w:val="a7"/>
    <w:uiPriority w:val="99"/>
    <w:semiHidden/>
    <w:rsid w:val="00D87E86"/>
  </w:style>
  <w:style w:type="table" w:customStyle="1" w:styleId="212231">
    <w:name w:val="Сетка таблицы2122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1">
    <w:name w:val="Нет списка2112311"/>
    <w:next w:val="a7"/>
    <w:uiPriority w:val="99"/>
    <w:semiHidden/>
    <w:unhideWhenUsed/>
    <w:rsid w:val="00D87E86"/>
  </w:style>
  <w:style w:type="numbering" w:customStyle="1" w:styleId="111121211">
    <w:name w:val="Нет списка111121211"/>
    <w:next w:val="a7"/>
    <w:semiHidden/>
    <w:unhideWhenUsed/>
    <w:rsid w:val="00D87E86"/>
  </w:style>
  <w:style w:type="table" w:customStyle="1" w:styleId="2111231">
    <w:name w:val="Сетка таблицы211123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1">
    <w:name w:val="Сетка таблицы31123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1">
    <w:name w:val="Нет списка22111211"/>
    <w:next w:val="a7"/>
    <w:uiPriority w:val="99"/>
    <w:semiHidden/>
    <w:rsid w:val="00D87E86"/>
  </w:style>
  <w:style w:type="numbering" w:customStyle="1" w:styleId="112111211">
    <w:name w:val="Нет списка112111211"/>
    <w:next w:val="a7"/>
    <w:semiHidden/>
    <w:rsid w:val="00D87E86"/>
  </w:style>
  <w:style w:type="table" w:customStyle="1" w:styleId="TableNormal421">
    <w:name w:val="Table Normal421"/>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1">
    <w:name w:val="Стиль3361"/>
    <w:uiPriority w:val="99"/>
    <w:rsid w:val="00D87E86"/>
  </w:style>
  <w:style w:type="numbering" w:customStyle="1" w:styleId="2241211">
    <w:name w:val="Текущий список2241211"/>
    <w:rsid w:val="00D87E86"/>
  </w:style>
  <w:style w:type="numbering" w:customStyle="1" w:styleId="331311">
    <w:name w:val="Стиль331311"/>
    <w:uiPriority w:val="99"/>
    <w:rsid w:val="00D87E86"/>
    <w:pPr>
      <w:numPr>
        <w:numId w:val="48"/>
      </w:numPr>
    </w:pPr>
  </w:style>
  <w:style w:type="numbering" w:customStyle="1" w:styleId="111111211322211">
    <w:name w:val="1 / 1.1 / 1.1.1211322211"/>
    <w:rsid w:val="00D87E86"/>
  </w:style>
  <w:style w:type="table" w:customStyle="1" w:styleId="-121">
    <w:name w:val="Светлая сетка - Акцент 121"/>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42">
    <w:name w:val="Текущий список29242"/>
    <w:rsid w:val="00D87E86"/>
    <w:pPr>
      <w:numPr>
        <w:numId w:val="76"/>
      </w:numPr>
    </w:pPr>
  </w:style>
  <w:style w:type="numbering" w:customStyle="1" w:styleId="1ai182211">
    <w:name w:val="1 / a / i182211"/>
    <w:basedOn w:val="a7"/>
    <w:next w:val="1ai"/>
    <w:semiHidden/>
    <w:rsid w:val="00D87E86"/>
    <w:pPr>
      <w:numPr>
        <w:numId w:val="80"/>
      </w:numPr>
    </w:pPr>
  </w:style>
  <w:style w:type="numbering" w:customStyle="1" w:styleId="118271">
    <w:name w:val="Текущий список118271"/>
    <w:rsid w:val="00D87E86"/>
    <w:pPr>
      <w:numPr>
        <w:numId w:val="81"/>
      </w:numPr>
    </w:pPr>
  </w:style>
  <w:style w:type="numbering" w:customStyle="1" w:styleId="11111112162411">
    <w:name w:val="1 / 1.1 / 1.1.112162411"/>
    <w:rsid w:val="00D87E86"/>
    <w:pPr>
      <w:numPr>
        <w:numId w:val="78"/>
      </w:numPr>
    </w:pPr>
  </w:style>
  <w:style w:type="numbering" w:customStyle="1" w:styleId="211172511">
    <w:name w:val="Текущий список211172511"/>
    <w:rsid w:val="00D87E86"/>
  </w:style>
  <w:style w:type="numbering" w:customStyle="1" w:styleId="192211">
    <w:name w:val="Текущий список192211"/>
    <w:rsid w:val="00D87E86"/>
    <w:pPr>
      <w:numPr>
        <w:numId w:val="79"/>
      </w:numPr>
    </w:pPr>
  </w:style>
  <w:style w:type="numbering" w:customStyle="1" w:styleId="272411">
    <w:name w:val="Статья / Раздел272411"/>
    <w:rsid w:val="00D87E86"/>
  </w:style>
  <w:style w:type="numbering" w:customStyle="1" w:styleId="2921211">
    <w:name w:val="Текущий список2921211"/>
    <w:rsid w:val="00D87E86"/>
  </w:style>
  <w:style w:type="numbering" w:customStyle="1" w:styleId="1ai1821211">
    <w:name w:val="1 / a / i1821211"/>
    <w:basedOn w:val="a7"/>
    <w:next w:val="1ai"/>
    <w:semiHidden/>
    <w:rsid w:val="00D87E86"/>
  </w:style>
  <w:style w:type="numbering" w:customStyle="1" w:styleId="11821211">
    <w:name w:val="Текущий список11821211"/>
    <w:rsid w:val="00D87E86"/>
  </w:style>
  <w:style w:type="numbering" w:customStyle="1" w:styleId="111111121621211">
    <w:name w:val="1 / 1.1 / 1.1.1121621211"/>
    <w:rsid w:val="00D87E86"/>
  </w:style>
  <w:style w:type="numbering" w:customStyle="1" w:styleId="2111721211">
    <w:name w:val="Текущий список2111721211"/>
    <w:rsid w:val="00D87E86"/>
  </w:style>
  <w:style w:type="numbering" w:customStyle="1" w:styleId="1921211">
    <w:name w:val="Текущий список1921211"/>
    <w:rsid w:val="00D87E86"/>
  </w:style>
  <w:style w:type="numbering" w:customStyle="1" w:styleId="2721211">
    <w:name w:val="Статья / Раздел2721211"/>
    <w:rsid w:val="00D87E86"/>
  </w:style>
  <w:style w:type="numbering" w:customStyle="1" w:styleId="721211">
    <w:name w:val="Статья / Раздел721211"/>
    <w:basedOn w:val="a7"/>
    <w:next w:val="affff"/>
    <w:semiHidden/>
    <w:rsid w:val="00D87E86"/>
  </w:style>
  <w:style w:type="numbering" w:customStyle="1" w:styleId="1ai11152211">
    <w:name w:val="1 / a / i11152211"/>
    <w:rsid w:val="00D87E86"/>
  </w:style>
  <w:style w:type="numbering" w:customStyle="1" w:styleId="1ai111521311">
    <w:name w:val="1 / a / i111521311"/>
    <w:rsid w:val="00D87E86"/>
  </w:style>
  <w:style w:type="numbering" w:customStyle="1" w:styleId="1ai1115211211">
    <w:name w:val="1 / a / i1115211211"/>
    <w:rsid w:val="00D87E86"/>
  </w:style>
  <w:style w:type="numbering" w:customStyle="1" w:styleId="2139111">
    <w:name w:val="Текущий список2139111"/>
    <w:rsid w:val="00D87E86"/>
  </w:style>
  <w:style w:type="numbering" w:customStyle="1" w:styleId="1ai36221">
    <w:name w:val="1 / a / i36221"/>
    <w:rsid w:val="00D87E86"/>
    <w:pPr>
      <w:numPr>
        <w:numId w:val="41"/>
      </w:numPr>
    </w:pPr>
  </w:style>
  <w:style w:type="numbering" w:customStyle="1" w:styleId="1ai362111">
    <w:name w:val="1 / a / i362111"/>
    <w:rsid w:val="00D87E86"/>
  </w:style>
  <w:style w:type="numbering" w:customStyle="1" w:styleId="16111">
    <w:name w:val="Нет списка16111"/>
    <w:next w:val="a7"/>
    <w:uiPriority w:val="99"/>
    <w:semiHidden/>
    <w:unhideWhenUsed/>
    <w:rsid w:val="00D87E86"/>
  </w:style>
  <w:style w:type="table" w:customStyle="1" w:styleId="TableNormal521">
    <w:name w:val="Table Normal52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301">
    <w:name w:val="Сетка таблицы30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8">
    <w:name w:val="Абзац списка5"/>
    <w:basedOn w:val="a4"/>
    <w:rsid w:val="00617822"/>
    <w:pPr>
      <w:suppressAutoHyphens/>
      <w:spacing w:line="100" w:lineRule="atLeast"/>
      <w:ind w:left="720"/>
      <w:jc w:val="left"/>
    </w:pPr>
    <w:rPr>
      <w:rFonts w:eastAsia="Times New Roman" w:cs="Times New Roman"/>
      <w:lang w:eastAsia="ar-SA"/>
    </w:rPr>
  </w:style>
  <w:style w:type="numbering" w:customStyle="1" w:styleId="302">
    <w:name w:val="Нет списка30"/>
    <w:next w:val="a7"/>
    <w:uiPriority w:val="99"/>
    <w:semiHidden/>
    <w:unhideWhenUsed/>
    <w:rsid w:val="00C00B9B"/>
  </w:style>
  <w:style w:type="numbering" w:customStyle="1" w:styleId="2246">
    <w:name w:val="Текущий список2246"/>
    <w:rsid w:val="00C00B9B"/>
    <w:pPr>
      <w:numPr>
        <w:numId w:val="1"/>
      </w:numPr>
    </w:pPr>
  </w:style>
  <w:style w:type="numbering" w:customStyle="1" w:styleId="726">
    <w:name w:val="Статья / Раздел726"/>
    <w:basedOn w:val="a7"/>
    <w:next w:val="affff"/>
    <w:semiHidden/>
    <w:rsid w:val="00C00B9B"/>
  </w:style>
  <w:style w:type="numbering" w:customStyle="1" w:styleId="2724">
    <w:name w:val="Текущий список2724"/>
    <w:rsid w:val="00C00B9B"/>
    <w:pPr>
      <w:numPr>
        <w:numId w:val="10"/>
      </w:numPr>
    </w:pPr>
  </w:style>
  <w:style w:type="numbering" w:customStyle="1" w:styleId="1111111623">
    <w:name w:val="1 / 1.1 / 1.1.11623"/>
    <w:basedOn w:val="a7"/>
    <w:next w:val="1111110"/>
    <w:semiHidden/>
    <w:rsid w:val="00C00B9B"/>
    <w:pPr>
      <w:numPr>
        <w:numId w:val="11"/>
      </w:numPr>
    </w:pPr>
  </w:style>
  <w:style w:type="numbering" w:customStyle="1" w:styleId="1ai1624">
    <w:name w:val="1 / a / i1624"/>
    <w:basedOn w:val="a7"/>
    <w:next w:val="1ai"/>
    <w:semiHidden/>
    <w:rsid w:val="00C00B9B"/>
    <w:pPr>
      <w:numPr>
        <w:numId w:val="12"/>
      </w:numPr>
    </w:pPr>
  </w:style>
  <w:style w:type="numbering" w:customStyle="1" w:styleId="1623">
    <w:name w:val="Статья / Раздел1623"/>
    <w:basedOn w:val="a7"/>
    <w:next w:val="affff"/>
    <w:semiHidden/>
    <w:rsid w:val="00C00B9B"/>
    <w:pPr>
      <w:numPr>
        <w:numId w:val="13"/>
      </w:numPr>
    </w:pPr>
  </w:style>
  <w:style w:type="numbering" w:customStyle="1" w:styleId="111527">
    <w:name w:val="Текущий список111527"/>
    <w:rsid w:val="00C00B9B"/>
  </w:style>
  <w:style w:type="numbering" w:customStyle="1" w:styleId="111111923">
    <w:name w:val="1 / 1.1 / 1.1.1923"/>
    <w:basedOn w:val="a7"/>
    <w:next w:val="1111110"/>
    <w:semiHidden/>
    <w:rsid w:val="00C00B9B"/>
    <w:pPr>
      <w:numPr>
        <w:numId w:val="6"/>
      </w:numPr>
    </w:pPr>
  </w:style>
  <w:style w:type="numbering" w:customStyle="1" w:styleId="1823">
    <w:name w:val="Текущий список1823"/>
    <w:rsid w:val="00C00B9B"/>
    <w:pPr>
      <w:numPr>
        <w:numId w:val="9"/>
      </w:numPr>
    </w:pPr>
  </w:style>
  <w:style w:type="numbering" w:customStyle="1" w:styleId="2623">
    <w:name w:val="Статья / Раздел2623"/>
    <w:rsid w:val="00C00B9B"/>
    <w:pPr>
      <w:numPr>
        <w:numId w:val="7"/>
      </w:numPr>
    </w:pPr>
  </w:style>
  <w:style w:type="numbering" w:customStyle="1" w:styleId="59">
    <w:name w:val="Статья / Раздел5"/>
    <w:basedOn w:val="a7"/>
    <w:next w:val="affff"/>
    <w:semiHidden/>
    <w:unhideWhenUsed/>
    <w:rsid w:val="00C00B9B"/>
  </w:style>
  <w:style w:type="numbering" w:customStyle="1" w:styleId="11111140">
    <w:name w:val="1 / 1.1 / 1.1.14"/>
    <w:basedOn w:val="a7"/>
    <w:next w:val="1111110"/>
    <w:semiHidden/>
    <w:unhideWhenUsed/>
    <w:rsid w:val="00C00B9B"/>
  </w:style>
  <w:style w:type="numbering" w:customStyle="1" w:styleId="1ai4">
    <w:name w:val="1 / a / i4"/>
    <w:basedOn w:val="a7"/>
    <w:next w:val="1ai"/>
    <w:semiHidden/>
    <w:unhideWhenUsed/>
    <w:rsid w:val="00C00B9B"/>
  </w:style>
  <w:style w:type="table" w:customStyle="1" w:styleId="400">
    <w:name w:val="Сетка таблицы40"/>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7"/>
    <w:uiPriority w:val="99"/>
    <w:semiHidden/>
    <w:rsid w:val="00C00B9B"/>
  </w:style>
  <w:style w:type="table" w:customStyle="1" w:styleId="1200">
    <w:name w:val="Сетка таблицы120"/>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
    <w:name w:val="Нет списка1110"/>
    <w:next w:val="a7"/>
    <w:uiPriority w:val="99"/>
    <w:semiHidden/>
    <w:unhideWhenUsed/>
    <w:rsid w:val="00C00B9B"/>
  </w:style>
  <w:style w:type="table" w:customStyle="1" w:styleId="219">
    <w:name w:val="Сетка таблицы219"/>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
    <w:name w:val="Сетка таблицы11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0">
    <w:name w:val="Нет списка1117"/>
    <w:next w:val="a7"/>
    <w:uiPriority w:val="99"/>
    <w:semiHidden/>
    <w:rsid w:val="00C00B9B"/>
  </w:style>
  <w:style w:type="table" w:customStyle="1" w:styleId="21100">
    <w:name w:val="Сетка таблицы2110"/>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1">
    <w:name w:val="Сетка таблицы111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2">
    <w:name w:val="Нет списка210"/>
    <w:next w:val="a7"/>
    <w:semiHidden/>
    <w:unhideWhenUsed/>
    <w:rsid w:val="00C00B9B"/>
  </w:style>
  <w:style w:type="table" w:customStyle="1" w:styleId="3100">
    <w:name w:val="Сетка таблицы310"/>
    <w:basedOn w:val="a6"/>
    <w:next w:val="af2"/>
    <w:uiPriority w:val="5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7"/>
    <w:uiPriority w:val="99"/>
    <w:semiHidden/>
    <w:rsid w:val="00C00B9B"/>
  </w:style>
  <w:style w:type="table" w:customStyle="1" w:styleId="471">
    <w:name w:val="Сетка таблицы47"/>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7"/>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Нет списка11117"/>
    <w:next w:val="a7"/>
    <w:semiHidden/>
    <w:rsid w:val="00C00B9B"/>
  </w:style>
  <w:style w:type="table" w:customStyle="1" w:styleId="21170">
    <w:name w:val="Сетка таблицы2117"/>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0">
    <w:name w:val="Нет списка217"/>
    <w:next w:val="a7"/>
    <w:semiHidden/>
    <w:unhideWhenUsed/>
    <w:rsid w:val="00C00B9B"/>
  </w:style>
  <w:style w:type="numbering" w:customStyle="1" w:styleId="480">
    <w:name w:val="Нет списка48"/>
    <w:next w:val="a7"/>
    <w:uiPriority w:val="99"/>
    <w:semiHidden/>
    <w:unhideWhenUsed/>
    <w:rsid w:val="00C00B9B"/>
  </w:style>
  <w:style w:type="table" w:customStyle="1" w:styleId="570">
    <w:name w:val="Сетка таблицы57"/>
    <w:basedOn w:val="a6"/>
    <w:next w:val="af2"/>
    <w:uiPriority w:val="9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7"/>
    <w:uiPriority w:val="99"/>
    <w:semiHidden/>
    <w:unhideWhenUsed/>
    <w:rsid w:val="00C00B9B"/>
  </w:style>
  <w:style w:type="numbering" w:customStyle="1" w:styleId="111111211326">
    <w:name w:val="1 / 1.1 / 1.1.1211326"/>
    <w:rsid w:val="00C00B9B"/>
    <w:pPr>
      <w:numPr>
        <w:numId w:val="16"/>
      </w:numPr>
    </w:pPr>
  </w:style>
  <w:style w:type="numbering" w:customStyle="1" w:styleId="660">
    <w:name w:val="Нет списка66"/>
    <w:next w:val="a7"/>
    <w:uiPriority w:val="99"/>
    <w:semiHidden/>
    <w:unhideWhenUsed/>
    <w:rsid w:val="00C00B9B"/>
  </w:style>
  <w:style w:type="table" w:customStyle="1" w:styleId="68">
    <w:name w:val="Сетка таблицы68"/>
    <w:basedOn w:val="a6"/>
    <w:next w:val="af2"/>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6">
    <w:name w:val="Сетка таблицы136"/>
    <w:basedOn w:val="a6"/>
    <w:next w:val="af2"/>
    <w:uiPriority w:val="3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7"/>
    <w:semiHidden/>
    <w:unhideWhenUsed/>
    <w:rsid w:val="00C00B9B"/>
  </w:style>
  <w:style w:type="numbering" w:customStyle="1" w:styleId="227">
    <w:name w:val="Нет списка227"/>
    <w:next w:val="a7"/>
    <w:uiPriority w:val="99"/>
    <w:semiHidden/>
    <w:rsid w:val="00C00B9B"/>
  </w:style>
  <w:style w:type="table" w:customStyle="1" w:styleId="2270">
    <w:name w:val="Сетка таблицы227"/>
    <w:basedOn w:val="a6"/>
    <w:next w:val="af2"/>
    <w:uiPriority w:val="59"/>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7"/>
    <w:semiHidden/>
    <w:rsid w:val="00C00B9B"/>
  </w:style>
  <w:style w:type="table" w:customStyle="1" w:styleId="2127">
    <w:name w:val="Сетка таблицы2127"/>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
    <w:name w:val="Нет списка2117"/>
    <w:next w:val="a7"/>
    <w:uiPriority w:val="99"/>
    <w:semiHidden/>
    <w:unhideWhenUsed/>
    <w:rsid w:val="00C00B9B"/>
  </w:style>
  <w:style w:type="numbering" w:customStyle="1" w:styleId="111116">
    <w:name w:val="Нет списка111116"/>
    <w:next w:val="a7"/>
    <w:uiPriority w:val="99"/>
    <w:semiHidden/>
    <w:unhideWhenUsed/>
    <w:rsid w:val="00C00B9B"/>
  </w:style>
  <w:style w:type="table" w:customStyle="1" w:styleId="21117">
    <w:name w:val="Сетка таблицы211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7">
    <w:name w:val="Сетка таблицы3117"/>
    <w:basedOn w:val="a6"/>
    <w:next w:val="af2"/>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6">
    <w:name w:val="Сетка таблицы7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7"/>
    <w:uiPriority w:val="99"/>
    <w:semiHidden/>
    <w:rsid w:val="00C00B9B"/>
  </w:style>
  <w:style w:type="table" w:customStyle="1" w:styleId="106">
    <w:name w:val="Сетка таблицы106"/>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0">
    <w:name w:val="Нет списка136"/>
    <w:next w:val="a7"/>
    <w:uiPriority w:val="99"/>
    <w:semiHidden/>
    <w:unhideWhenUsed/>
    <w:rsid w:val="00C00B9B"/>
  </w:style>
  <w:style w:type="table" w:customStyle="1" w:styleId="236">
    <w:name w:val="Сетка таблицы23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40">
    <w:name w:val="Сетка таблицы112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
    <w:name w:val="Нет списка1136"/>
    <w:next w:val="a7"/>
    <w:uiPriority w:val="99"/>
    <w:semiHidden/>
    <w:rsid w:val="00C00B9B"/>
  </w:style>
  <w:style w:type="table" w:customStyle="1" w:styleId="2135">
    <w:name w:val="Сетка таблицы213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0">
    <w:name w:val="Сетка таблицы1112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60">
    <w:name w:val="Нет списка236"/>
    <w:next w:val="a7"/>
    <w:uiPriority w:val="99"/>
    <w:semiHidden/>
    <w:unhideWhenUsed/>
    <w:rsid w:val="00C00B9B"/>
  </w:style>
  <w:style w:type="table" w:customStyle="1" w:styleId="325">
    <w:name w:val="Сетка таблицы325"/>
    <w:basedOn w:val="a6"/>
    <w:next w:val="af2"/>
    <w:uiPriority w:val="5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0">
    <w:name w:val="Нет списка316"/>
    <w:next w:val="a7"/>
    <w:uiPriority w:val="99"/>
    <w:semiHidden/>
    <w:rsid w:val="00C00B9B"/>
  </w:style>
  <w:style w:type="table" w:customStyle="1" w:styleId="416">
    <w:name w:val="Сетка таблицы416"/>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6">
    <w:name w:val="Сетка таблицы12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6">
    <w:name w:val="Нет списка11126"/>
    <w:next w:val="a7"/>
    <w:uiPriority w:val="99"/>
    <w:semiHidden/>
    <w:rsid w:val="00C00B9B"/>
  </w:style>
  <w:style w:type="table" w:customStyle="1" w:styleId="21125">
    <w:name w:val="Сетка таблицы2112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0">
    <w:name w:val="Сетка таблицы11111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60">
    <w:name w:val="Нет списка2126"/>
    <w:next w:val="a7"/>
    <w:uiPriority w:val="99"/>
    <w:semiHidden/>
    <w:unhideWhenUsed/>
    <w:rsid w:val="00C00B9B"/>
  </w:style>
  <w:style w:type="numbering" w:customStyle="1" w:styleId="4160">
    <w:name w:val="Нет списка416"/>
    <w:next w:val="a7"/>
    <w:uiPriority w:val="99"/>
    <w:semiHidden/>
    <w:unhideWhenUsed/>
    <w:rsid w:val="00C00B9B"/>
  </w:style>
  <w:style w:type="table" w:customStyle="1" w:styleId="516">
    <w:name w:val="Сетка таблицы516"/>
    <w:basedOn w:val="a6"/>
    <w:next w:val="af2"/>
    <w:uiPriority w:val="9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Нет списка516"/>
    <w:next w:val="a7"/>
    <w:uiPriority w:val="99"/>
    <w:semiHidden/>
    <w:unhideWhenUsed/>
    <w:rsid w:val="00C00B9B"/>
  </w:style>
  <w:style w:type="numbering" w:customStyle="1" w:styleId="1111112113216">
    <w:name w:val="1 / 1.1 / 1.1.12113216"/>
    <w:rsid w:val="00C00B9B"/>
    <w:pPr>
      <w:numPr>
        <w:numId w:val="5"/>
      </w:numPr>
    </w:pPr>
  </w:style>
  <w:style w:type="numbering" w:customStyle="1" w:styleId="616">
    <w:name w:val="Нет списка616"/>
    <w:next w:val="a7"/>
    <w:uiPriority w:val="99"/>
    <w:semiHidden/>
    <w:unhideWhenUsed/>
    <w:rsid w:val="00C00B9B"/>
  </w:style>
  <w:style w:type="table" w:customStyle="1" w:styleId="6160">
    <w:name w:val="Сетка таблицы6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6">
    <w:name w:val="Сетка таблицы131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Нет списка1216"/>
    <w:next w:val="a7"/>
    <w:uiPriority w:val="99"/>
    <w:semiHidden/>
    <w:unhideWhenUsed/>
    <w:rsid w:val="00C00B9B"/>
  </w:style>
  <w:style w:type="numbering" w:customStyle="1" w:styleId="2216">
    <w:name w:val="Нет списка2216"/>
    <w:next w:val="a7"/>
    <w:uiPriority w:val="99"/>
    <w:semiHidden/>
    <w:rsid w:val="00C00B9B"/>
  </w:style>
  <w:style w:type="table" w:customStyle="1" w:styleId="22150">
    <w:name w:val="Сетка таблицы2215"/>
    <w:basedOn w:val="a6"/>
    <w:next w:val="af2"/>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6">
    <w:name w:val="Нет списка11216"/>
    <w:next w:val="a7"/>
    <w:uiPriority w:val="99"/>
    <w:semiHidden/>
    <w:rsid w:val="00C00B9B"/>
  </w:style>
  <w:style w:type="table" w:customStyle="1" w:styleId="21215">
    <w:name w:val="Сетка таблицы21215"/>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0">
    <w:name w:val="Сетка таблицы3125"/>
    <w:basedOn w:val="a6"/>
    <w:next w:val="af2"/>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60">
    <w:name w:val="Нет списка21116"/>
    <w:next w:val="a7"/>
    <w:uiPriority w:val="99"/>
    <w:semiHidden/>
    <w:unhideWhenUsed/>
    <w:rsid w:val="00C00B9B"/>
  </w:style>
  <w:style w:type="numbering" w:customStyle="1" w:styleId="111126">
    <w:name w:val="Нет списка111126"/>
    <w:next w:val="a7"/>
    <w:semiHidden/>
    <w:unhideWhenUsed/>
    <w:rsid w:val="00C00B9B"/>
  </w:style>
  <w:style w:type="table" w:customStyle="1" w:styleId="2111150">
    <w:name w:val="Сетка таблицы211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50">
    <w:name w:val="Сетка таблицы31115"/>
    <w:basedOn w:val="a6"/>
    <w:next w:val="af2"/>
    <w:uiPriority w:val="99"/>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60">
    <w:name w:val="Нет списка3116"/>
    <w:next w:val="a7"/>
    <w:semiHidden/>
    <w:rsid w:val="00C00B9B"/>
  </w:style>
  <w:style w:type="numbering" w:customStyle="1" w:styleId="12116">
    <w:name w:val="Нет списка12116"/>
    <w:next w:val="a7"/>
    <w:uiPriority w:val="99"/>
    <w:semiHidden/>
    <w:unhideWhenUsed/>
    <w:rsid w:val="00C00B9B"/>
  </w:style>
  <w:style w:type="numbering" w:customStyle="1" w:styleId="22116">
    <w:name w:val="Нет списка22116"/>
    <w:next w:val="a7"/>
    <w:uiPriority w:val="99"/>
    <w:semiHidden/>
    <w:rsid w:val="00C00B9B"/>
  </w:style>
  <w:style w:type="numbering" w:customStyle="1" w:styleId="112116">
    <w:name w:val="Нет списка112116"/>
    <w:next w:val="a7"/>
    <w:uiPriority w:val="99"/>
    <w:semiHidden/>
    <w:rsid w:val="00C00B9B"/>
  </w:style>
  <w:style w:type="numbering" w:customStyle="1" w:styleId="211116">
    <w:name w:val="Нет списка211116"/>
    <w:next w:val="a7"/>
    <w:uiPriority w:val="99"/>
    <w:semiHidden/>
    <w:unhideWhenUsed/>
    <w:rsid w:val="00C00B9B"/>
  </w:style>
  <w:style w:type="numbering" w:customStyle="1" w:styleId="1111116">
    <w:name w:val="Нет списка1111116"/>
    <w:next w:val="a7"/>
    <w:semiHidden/>
    <w:unhideWhenUsed/>
    <w:rsid w:val="00C00B9B"/>
  </w:style>
  <w:style w:type="numbering" w:customStyle="1" w:styleId="22424">
    <w:name w:val="Текущий список22424"/>
    <w:rsid w:val="00C00B9B"/>
    <w:pPr>
      <w:numPr>
        <w:numId w:val="19"/>
      </w:numPr>
    </w:pPr>
  </w:style>
  <w:style w:type="numbering" w:customStyle="1" w:styleId="36">
    <w:name w:val="Стиль36"/>
    <w:uiPriority w:val="99"/>
    <w:rsid w:val="00C00B9B"/>
    <w:pPr>
      <w:numPr>
        <w:numId w:val="20"/>
      </w:numPr>
    </w:pPr>
  </w:style>
  <w:style w:type="numbering" w:customStyle="1" w:styleId="111724">
    <w:name w:val="Текущий список111724"/>
    <w:rsid w:val="00C00B9B"/>
    <w:pPr>
      <w:numPr>
        <w:numId w:val="21"/>
      </w:numPr>
    </w:pPr>
  </w:style>
  <w:style w:type="table" w:customStyle="1" w:styleId="175">
    <w:name w:val="Сетка таблицы175"/>
    <w:basedOn w:val="a6"/>
    <w:next w:val="af2"/>
    <w:uiPriority w:val="99"/>
    <w:rsid w:val="00C00B9B"/>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6"/>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6">
    <w:name w:val="Нет списка4116"/>
    <w:next w:val="a7"/>
    <w:uiPriority w:val="99"/>
    <w:semiHidden/>
    <w:unhideWhenUsed/>
    <w:rsid w:val="00C00B9B"/>
  </w:style>
  <w:style w:type="table" w:customStyle="1" w:styleId="7114">
    <w:name w:val="Сетка таблицы71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60">
    <w:name w:val="Нет списка716"/>
    <w:next w:val="a7"/>
    <w:uiPriority w:val="99"/>
    <w:semiHidden/>
    <w:unhideWhenUsed/>
    <w:rsid w:val="00C00B9B"/>
  </w:style>
  <w:style w:type="numbering" w:customStyle="1" w:styleId="11111116">
    <w:name w:val="Нет списка11111116"/>
    <w:next w:val="a7"/>
    <w:uiPriority w:val="99"/>
    <w:semiHidden/>
    <w:rsid w:val="00C00B9B"/>
  </w:style>
  <w:style w:type="numbering" w:customStyle="1" w:styleId="31116">
    <w:name w:val="Нет списка31116"/>
    <w:next w:val="a7"/>
    <w:semiHidden/>
    <w:rsid w:val="00C00B9B"/>
  </w:style>
  <w:style w:type="numbering" w:customStyle="1" w:styleId="1111111140">
    <w:name w:val="Нет списка111111114"/>
    <w:next w:val="a7"/>
    <w:semiHidden/>
    <w:rsid w:val="00C00B9B"/>
  </w:style>
  <w:style w:type="numbering" w:customStyle="1" w:styleId="41116">
    <w:name w:val="Нет списка41116"/>
    <w:next w:val="a7"/>
    <w:uiPriority w:val="99"/>
    <w:semiHidden/>
    <w:unhideWhenUsed/>
    <w:rsid w:val="00C00B9B"/>
  </w:style>
  <w:style w:type="numbering" w:customStyle="1" w:styleId="5116">
    <w:name w:val="Нет списка5116"/>
    <w:next w:val="a7"/>
    <w:uiPriority w:val="99"/>
    <w:semiHidden/>
    <w:unhideWhenUsed/>
    <w:rsid w:val="00C00B9B"/>
  </w:style>
  <w:style w:type="numbering" w:customStyle="1" w:styleId="61140">
    <w:name w:val="Нет списка6114"/>
    <w:next w:val="a7"/>
    <w:uiPriority w:val="99"/>
    <w:semiHidden/>
    <w:unhideWhenUsed/>
    <w:rsid w:val="00C00B9B"/>
  </w:style>
  <w:style w:type="table" w:customStyle="1" w:styleId="6115">
    <w:name w:val="Сетка таблицы611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
    <w:name w:val="Сетка таблицы1311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40">
    <w:name w:val="Нет списка121114"/>
    <w:next w:val="a7"/>
    <w:semiHidden/>
    <w:unhideWhenUsed/>
    <w:rsid w:val="00C00B9B"/>
  </w:style>
  <w:style w:type="numbering" w:customStyle="1" w:styleId="3111140">
    <w:name w:val="Нет списка311114"/>
    <w:next w:val="a7"/>
    <w:semiHidden/>
    <w:rsid w:val="00C00B9B"/>
  </w:style>
  <w:style w:type="numbering" w:customStyle="1" w:styleId="111214">
    <w:name w:val="Нет списка111214"/>
    <w:next w:val="a7"/>
    <w:semiHidden/>
    <w:rsid w:val="00C00B9B"/>
  </w:style>
  <w:style w:type="numbering" w:customStyle="1" w:styleId="2111114">
    <w:name w:val="Нет списка2111114"/>
    <w:next w:val="a7"/>
    <w:uiPriority w:val="99"/>
    <w:semiHidden/>
    <w:unhideWhenUsed/>
    <w:rsid w:val="00C00B9B"/>
  </w:style>
  <w:style w:type="numbering" w:customStyle="1" w:styleId="411114">
    <w:name w:val="Нет списка411114"/>
    <w:next w:val="a7"/>
    <w:uiPriority w:val="99"/>
    <w:semiHidden/>
    <w:unhideWhenUsed/>
    <w:rsid w:val="00C00B9B"/>
  </w:style>
  <w:style w:type="numbering" w:customStyle="1" w:styleId="51114">
    <w:name w:val="Нет списка51114"/>
    <w:next w:val="a7"/>
    <w:uiPriority w:val="99"/>
    <w:semiHidden/>
    <w:unhideWhenUsed/>
    <w:rsid w:val="00C00B9B"/>
  </w:style>
  <w:style w:type="numbering" w:customStyle="1" w:styleId="71140">
    <w:name w:val="Нет списка7114"/>
    <w:next w:val="a7"/>
    <w:uiPriority w:val="99"/>
    <w:semiHidden/>
    <w:unhideWhenUsed/>
    <w:rsid w:val="00C00B9B"/>
  </w:style>
  <w:style w:type="table" w:customStyle="1" w:styleId="814">
    <w:name w:val="Сетка таблицы8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Текущий список1214"/>
    <w:rsid w:val="00C00B9B"/>
    <w:pPr>
      <w:numPr>
        <w:numId w:val="24"/>
      </w:numPr>
    </w:pPr>
  </w:style>
  <w:style w:type="numbering" w:customStyle="1" w:styleId="851">
    <w:name w:val="Нет списка85"/>
    <w:next w:val="a7"/>
    <w:uiPriority w:val="99"/>
    <w:semiHidden/>
    <w:unhideWhenUsed/>
    <w:rsid w:val="00C00B9B"/>
  </w:style>
  <w:style w:type="table" w:customStyle="1" w:styleId="916">
    <w:name w:val="Сетка таблицы9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0">
    <w:name w:val="Нет списка1314"/>
    <w:next w:val="a7"/>
    <w:uiPriority w:val="99"/>
    <w:semiHidden/>
    <w:unhideWhenUsed/>
    <w:rsid w:val="00C00B9B"/>
  </w:style>
  <w:style w:type="numbering" w:customStyle="1" w:styleId="2314">
    <w:name w:val="Нет списка2314"/>
    <w:next w:val="a7"/>
    <w:uiPriority w:val="99"/>
    <w:semiHidden/>
    <w:unhideWhenUsed/>
    <w:rsid w:val="00C00B9B"/>
  </w:style>
  <w:style w:type="table" w:customStyle="1" w:styleId="1414">
    <w:name w:val="Сетка таблицы1414"/>
    <w:basedOn w:val="a6"/>
    <w:next w:val="af2"/>
    <w:uiPriority w:val="59"/>
    <w:rsid w:val="00C00B9B"/>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0">
    <w:name w:val="Сетка таблицы23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0">
    <w:name w:val="Сетка таблицы4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0">
    <w:name w:val="Сетка таблицы5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Сетка таблицы6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0">
    <w:name w:val="Нет списка325"/>
    <w:next w:val="a7"/>
    <w:uiPriority w:val="99"/>
    <w:semiHidden/>
    <w:unhideWhenUsed/>
    <w:rsid w:val="00C00B9B"/>
  </w:style>
  <w:style w:type="table" w:customStyle="1" w:styleId="9114">
    <w:name w:val="Сетка таблицы9114"/>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5">
    <w:name w:val="Нет списка425"/>
    <w:next w:val="a7"/>
    <w:uiPriority w:val="99"/>
    <w:semiHidden/>
    <w:unhideWhenUsed/>
    <w:rsid w:val="00C00B9B"/>
  </w:style>
  <w:style w:type="table" w:customStyle="1" w:styleId="1014">
    <w:name w:val="Сетка таблицы10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
    <w:name w:val="Нет списка525"/>
    <w:next w:val="a7"/>
    <w:uiPriority w:val="99"/>
    <w:semiHidden/>
    <w:unhideWhenUsed/>
    <w:rsid w:val="00C00B9B"/>
  </w:style>
  <w:style w:type="table" w:customStyle="1" w:styleId="121140">
    <w:name w:val="Сетка таблицы121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0">
    <w:name w:val="Нет списка95"/>
    <w:next w:val="a7"/>
    <w:uiPriority w:val="99"/>
    <w:semiHidden/>
    <w:unhideWhenUsed/>
    <w:rsid w:val="00C00B9B"/>
  </w:style>
  <w:style w:type="table" w:customStyle="1" w:styleId="155">
    <w:name w:val="Сетка таблицы155"/>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0">
    <w:name w:val="Нет списка145"/>
    <w:next w:val="a7"/>
    <w:uiPriority w:val="99"/>
    <w:semiHidden/>
    <w:unhideWhenUsed/>
    <w:rsid w:val="00C00B9B"/>
  </w:style>
  <w:style w:type="numbering" w:customStyle="1" w:styleId="245">
    <w:name w:val="Нет списка245"/>
    <w:next w:val="a7"/>
    <w:uiPriority w:val="99"/>
    <w:semiHidden/>
    <w:unhideWhenUsed/>
    <w:rsid w:val="00C00B9B"/>
  </w:style>
  <w:style w:type="table" w:customStyle="1" w:styleId="165">
    <w:name w:val="Сетка таблицы165"/>
    <w:basedOn w:val="a6"/>
    <w:next w:val="af2"/>
    <w:uiPriority w:val="59"/>
    <w:rsid w:val="00C00B9B"/>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0">
    <w:name w:val="Сетка таблицы24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0">
    <w:name w:val="Сетка таблицы33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0">
    <w:name w:val="Сетка таблицы4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0">
    <w:name w:val="Сетка таблицы5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5">
    <w:name w:val="Сетка таблицы63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53">
    <w:name w:val="Нет списка335"/>
    <w:next w:val="a7"/>
    <w:uiPriority w:val="99"/>
    <w:semiHidden/>
    <w:unhideWhenUsed/>
    <w:rsid w:val="00C00B9B"/>
  </w:style>
  <w:style w:type="table" w:customStyle="1" w:styleId="925">
    <w:name w:val="Сетка таблицы92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5">
    <w:name w:val="Нет списка435"/>
    <w:next w:val="a7"/>
    <w:uiPriority w:val="99"/>
    <w:semiHidden/>
    <w:unhideWhenUsed/>
    <w:rsid w:val="00C00B9B"/>
  </w:style>
  <w:style w:type="numbering" w:customStyle="1" w:styleId="535">
    <w:name w:val="Нет списка535"/>
    <w:next w:val="a7"/>
    <w:uiPriority w:val="99"/>
    <w:semiHidden/>
    <w:unhideWhenUsed/>
    <w:rsid w:val="00C00B9B"/>
  </w:style>
  <w:style w:type="table" w:customStyle="1" w:styleId="1225">
    <w:name w:val="Сетка таблицы12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7"/>
    <w:uiPriority w:val="99"/>
    <w:semiHidden/>
    <w:rsid w:val="00C00B9B"/>
  </w:style>
  <w:style w:type="numbering" w:customStyle="1" w:styleId="1550">
    <w:name w:val="Нет списка155"/>
    <w:next w:val="a7"/>
    <w:uiPriority w:val="99"/>
    <w:semiHidden/>
    <w:unhideWhenUsed/>
    <w:rsid w:val="00C00B9B"/>
  </w:style>
  <w:style w:type="table" w:customStyle="1" w:styleId="185">
    <w:name w:val="Сетка таблицы18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4">
    <w:name w:val="Нет списка11314"/>
    <w:next w:val="a7"/>
    <w:semiHidden/>
    <w:rsid w:val="00C00B9B"/>
  </w:style>
  <w:style w:type="numbering" w:customStyle="1" w:styleId="212140">
    <w:name w:val="Нет списка21214"/>
    <w:next w:val="a7"/>
    <w:uiPriority w:val="99"/>
    <w:semiHidden/>
    <w:unhideWhenUsed/>
    <w:rsid w:val="00C00B9B"/>
  </w:style>
  <w:style w:type="numbering" w:customStyle="1" w:styleId="11111121132114">
    <w:name w:val="1 / 1.1 / 1.1.121132114"/>
    <w:rsid w:val="00C00B9B"/>
    <w:pPr>
      <w:numPr>
        <w:numId w:val="25"/>
      </w:numPr>
    </w:pPr>
  </w:style>
  <w:style w:type="numbering" w:customStyle="1" w:styleId="12250">
    <w:name w:val="Нет списка1225"/>
    <w:next w:val="a7"/>
    <w:semiHidden/>
    <w:unhideWhenUsed/>
    <w:rsid w:val="00C00B9B"/>
  </w:style>
  <w:style w:type="numbering" w:customStyle="1" w:styleId="2225">
    <w:name w:val="Нет списка2225"/>
    <w:next w:val="a7"/>
    <w:uiPriority w:val="99"/>
    <w:semiHidden/>
    <w:rsid w:val="00C00B9B"/>
  </w:style>
  <w:style w:type="table" w:customStyle="1" w:styleId="22250">
    <w:name w:val="Сетка таблицы2225"/>
    <w:basedOn w:val="a6"/>
    <w:next w:val="af2"/>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5">
    <w:name w:val="Нет списка11225"/>
    <w:next w:val="a7"/>
    <w:uiPriority w:val="99"/>
    <w:semiHidden/>
    <w:rsid w:val="00C00B9B"/>
  </w:style>
  <w:style w:type="table" w:customStyle="1" w:styleId="21225">
    <w:name w:val="Сетка таблицы21225"/>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50">
    <w:name w:val="Нет списка21125"/>
    <w:next w:val="a7"/>
    <w:uiPriority w:val="99"/>
    <w:semiHidden/>
    <w:unhideWhenUsed/>
    <w:rsid w:val="00C00B9B"/>
  </w:style>
  <w:style w:type="numbering" w:customStyle="1" w:styleId="1111214">
    <w:name w:val="Нет списка1111214"/>
    <w:next w:val="a7"/>
    <w:semiHidden/>
    <w:unhideWhenUsed/>
    <w:rsid w:val="00C00B9B"/>
  </w:style>
  <w:style w:type="table" w:customStyle="1" w:styleId="211125">
    <w:name w:val="Сетка таблицы211125"/>
    <w:basedOn w:val="a6"/>
    <w:next w:val="af2"/>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5">
    <w:name w:val="Сетка таблицы31125"/>
    <w:basedOn w:val="a6"/>
    <w:next w:val="af2"/>
    <w:uiPriority w:val="59"/>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40">
    <w:name w:val="Нет списка221114"/>
    <w:next w:val="a7"/>
    <w:uiPriority w:val="99"/>
    <w:semiHidden/>
    <w:rsid w:val="00C00B9B"/>
  </w:style>
  <w:style w:type="numbering" w:customStyle="1" w:styleId="1121114">
    <w:name w:val="Нет списка1121114"/>
    <w:next w:val="a7"/>
    <w:semiHidden/>
    <w:rsid w:val="00C00B9B"/>
  </w:style>
  <w:style w:type="table" w:customStyle="1" w:styleId="TableNormal44">
    <w:name w:val="Table Normal44"/>
    <w:rsid w:val="00C00B9B"/>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8">
    <w:name w:val="Стиль338"/>
    <w:uiPriority w:val="99"/>
    <w:rsid w:val="00C00B9B"/>
  </w:style>
  <w:style w:type="numbering" w:customStyle="1" w:styleId="22415">
    <w:name w:val="Текущий список22415"/>
    <w:rsid w:val="00C00B9B"/>
    <w:pPr>
      <w:numPr>
        <w:numId w:val="70"/>
      </w:numPr>
    </w:pPr>
  </w:style>
  <w:style w:type="numbering" w:customStyle="1" w:styleId="3315">
    <w:name w:val="Стиль3315"/>
    <w:uiPriority w:val="99"/>
    <w:rsid w:val="00C00B9B"/>
    <w:pPr>
      <w:numPr>
        <w:numId w:val="18"/>
      </w:numPr>
    </w:pPr>
  </w:style>
  <w:style w:type="numbering" w:customStyle="1" w:styleId="1111112113224">
    <w:name w:val="1 / 1.1 / 1.1.12113224"/>
    <w:rsid w:val="00C00B9B"/>
  </w:style>
  <w:style w:type="table" w:customStyle="1" w:styleId="-14">
    <w:name w:val="Светлая сетка - Акцент 14"/>
    <w:basedOn w:val="a6"/>
    <w:next w:val="-1"/>
    <w:uiPriority w:val="62"/>
    <w:rsid w:val="00C00B9B"/>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7">
    <w:name w:val="Текущий список2927"/>
    <w:rsid w:val="00C00B9B"/>
    <w:pPr>
      <w:numPr>
        <w:numId w:val="29"/>
      </w:numPr>
    </w:pPr>
  </w:style>
  <w:style w:type="numbering" w:customStyle="1" w:styleId="1ai1824">
    <w:name w:val="1 / a / i1824"/>
    <w:basedOn w:val="a7"/>
    <w:next w:val="1ai"/>
    <w:semiHidden/>
    <w:rsid w:val="00C00B9B"/>
    <w:pPr>
      <w:numPr>
        <w:numId w:val="30"/>
      </w:numPr>
    </w:pPr>
  </w:style>
  <w:style w:type="numbering" w:customStyle="1" w:styleId="11829">
    <w:name w:val="Текущий список11829"/>
    <w:rsid w:val="00C00B9B"/>
    <w:pPr>
      <w:numPr>
        <w:numId w:val="32"/>
      </w:numPr>
    </w:pPr>
  </w:style>
  <w:style w:type="numbering" w:customStyle="1" w:styleId="111111121626">
    <w:name w:val="1 / 1.1 / 1.1.1121626"/>
    <w:rsid w:val="00C00B9B"/>
    <w:pPr>
      <w:numPr>
        <w:numId w:val="27"/>
      </w:numPr>
    </w:pPr>
  </w:style>
  <w:style w:type="numbering" w:customStyle="1" w:styleId="2111727">
    <w:name w:val="Текущий список2111727"/>
    <w:rsid w:val="00C00B9B"/>
    <w:pPr>
      <w:numPr>
        <w:numId w:val="31"/>
      </w:numPr>
    </w:pPr>
  </w:style>
  <w:style w:type="numbering" w:customStyle="1" w:styleId="1925">
    <w:name w:val="Текущий список1925"/>
    <w:rsid w:val="00C00B9B"/>
    <w:pPr>
      <w:numPr>
        <w:numId w:val="28"/>
      </w:numPr>
    </w:pPr>
  </w:style>
  <w:style w:type="numbering" w:customStyle="1" w:styleId="2726">
    <w:name w:val="Статья / Раздел2726"/>
    <w:rsid w:val="00C00B9B"/>
    <w:pPr>
      <w:numPr>
        <w:numId w:val="26"/>
      </w:numPr>
    </w:pPr>
  </w:style>
  <w:style w:type="numbering" w:customStyle="1" w:styleId="29214">
    <w:name w:val="Текущий список29214"/>
    <w:rsid w:val="00C00B9B"/>
  </w:style>
  <w:style w:type="numbering" w:customStyle="1" w:styleId="1ai18214">
    <w:name w:val="1 / a / i18214"/>
    <w:basedOn w:val="a7"/>
    <w:next w:val="1ai"/>
    <w:semiHidden/>
    <w:rsid w:val="00C00B9B"/>
  </w:style>
  <w:style w:type="numbering" w:customStyle="1" w:styleId="118214">
    <w:name w:val="Текущий список118214"/>
    <w:rsid w:val="00C00B9B"/>
  </w:style>
  <w:style w:type="numbering" w:customStyle="1" w:styleId="1111111216214">
    <w:name w:val="1 / 1.1 / 1.1.11216214"/>
    <w:rsid w:val="00C00B9B"/>
  </w:style>
  <w:style w:type="numbering" w:customStyle="1" w:styleId="21117214">
    <w:name w:val="Текущий список21117214"/>
    <w:rsid w:val="00C00B9B"/>
  </w:style>
  <w:style w:type="numbering" w:customStyle="1" w:styleId="19214">
    <w:name w:val="Текущий список19214"/>
    <w:rsid w:val="00C00B9B"/>
  </w:style>
  <w:style w:type="numbering" w:customStyle="1" w:styleId="27214">
    <w:name w:val="Статья / Раздел27214"/>
    <w:rsid w:val="00C00B9B"/>
  </w:style>
  <w:style w:type="numbering" w:customStyle="1" w:styleId="7214">
    <w:name w:val="Статья / Раздел7214"/>
    <w:basedOn w:val="a7"/>
    <w:next w:val="affff"/>
    <w:semiHidden/>
    <w:rsid w:val="00C00B9B"/>
    <w:pPr>
      <w:numPr>
        <w:numId w:val="8"/>
      </w:numPr>
    </w:pPr>
  </w:style>
  <w:style w:type="numbering" w:customStyle="1" w:styleId="1ai111525">
    <w:name w:val="1 / a / i111525"/>
    <w:rsid w:val="00C00B9B"/>
    <w:pPr>
      <w:numPr>
        <w:numId w:val="33"/>
      </w:numPr>
    </w:pPr>
  </w:style>
  <w:style w:type="numbering" w:customStyle="1" w:styleId="1ai1115215">
    <w:name w:val="1 / a / i1115215"/>
    <w:rsid w:val="00C00B9B"/>
  </w:style>
  <w:style w:type="numbering" w:customStyle="1" w:styleId="1ai11152114">
    <w:name w:val="1 / a / i11152114"/>
    <w:rsid w:val="00C00B9B"/>
  </w:style>
  <w:style w:type="numbering" w:customStyle="1" w:styleId="21394">
    <w:name w:val="Текущий список21394"/>
    <w:rsid w:val="00C00B9B"/>
    <w:pPr>
      <w:numPr>
        <w:numId w:val="3"/>
      </w:numPr>
    </w:pPr>
  </w:style>
  <w:style w:type="numbering" w:customStyle="1" w:styleId="224113">
    <w:name w:val="Текущий список224113"/>
    <w:rsid w:val="00C00B9B"/>
  </w:style>
  <w:style w:type="numbering" w:customStyle="1" w:styleId="1115213">
    <w:name w:val="Текущий список1115213"/>
    <w:rsid w:val="00C00B9B"/>
  </w:style>
  <w:style w:type="numbering" w:customStyle="1" w:styleId="11111121722">
    <w:name w:val="1 / 1.1 / 1.1.121722"/>
    <w:basedOn w:val="a7"/>
    <w:next w:val="1111110"/>
    <w:semiHidden/>
    <w:unhideWhenUsed/>
    <w:rsid w:val="00C00B9B"/>
    <w:pPr>
      <w:numPr>
        <w:numId w:val="34"/>
      </w:numPr>
    </w:pPr>
  </w:style>
  <w:style w:type="numbering" w:customStyle="1" w:styleId="3324">
    <w:name w:val="Стиль3324"/>
    <w:uiPriority w:val="99"/>
    <w:rsid w:val="00C00B9B"/>
  </w:style>
  <w:style w:type="numbering" w:customStyle="1" w:styleId="29223">
    <w:name w:val="Текущий список29223"/>
    <w:rsid w:val="00C00B9B"/>
  </w:style>
  <w:style w:type="numbering" w:customStyle="1" w:styleId="118223">
    <w:name w:val="Текущий список118223"/>
    <w:rsid w:val="00C00B9B"/>
  </w:style>
  <w:style w:type="numbering" w:customStyle="1" w:styleId="1111111216223">
    <w:name w:val="1 / 1.1 / 1.1.11216223"/>
    <w:rsid w:val="00C00B9B"/>
  </w:style>
  <w:style w:type="numbering" w:customStyle="1" w:styleId="21117224">
    <w:name w:val="Текущий список21117224"/>
    <w:rsid w:val="00C00B9B"/>
  </w:style>
  <w:style w:type="numbering" w:customStyle="1" w:styleId="27223">
    <w:name w:val="Статья / Раздел27223"/>
    <w:rsid w:val="00C00B9B"/>
  </w:style>
  <w:style w:type="numbering" w:customStyle="1" w:styleId="3333">
    <w:name w:val="Стиль3333"/>
    <w:uiPriority w:val="99"/>
    <w:rsid w:val="00C00B9B"/>
  </w:style>
  <w:style w:type="numbering" w:customStyle="1" w:styleId="29233">
    <w:name w:val="Текущий список29233"/>
    <w:rsid w:val="00C00B9B"/>
  </w:style>
  <w:style w:type="numbering" w:customStyle="1" w:styleId="118233">
    <w:name w:val="Текущий список118233"/>
    <w:rsid w:val="00C00B9B"/>
  </w:style>
  <w:style w:type="numbering" w:customStyle="1" w:styleId="1111111216233">
    <w:name w:val="1 / 1.1 / 1.1.11216233"/>
    <w:rsid w:val="00C00B9B"/>
  </w:style>
  <w:style w:type="numbering" w:customStyle="1" w:styleId="21117233">
    <w:name w:val="Текущий список21117233"/>
    <w:rsid w:val="00C00B9B"/>
  </w:style>
  <w:style w:type="numbering" w:customStyle="1" w:styleId="27233">
    <w:name w:val="Статья / Раздел27233"/>
    <w:rsid w:val="00C00B9B"/>
  </w:style>
  <w:style w:type="numbering" w:customStyle="1" w:styleId="118243">
    <w:name w:val="Текущий список118243"/>
    <w:rsid w:val="00C00B9B"/>
  </w:style>
  <w:style w:type="numbering" w:customStyle="1" w:styleId="118253">
    <w:name w:val="Текущий список118253"/>
    <w:rsid w:val="00C00B9B"/>
  </w:style>
  <w:style w:type="numbering" w:customStyle="1" w:styleId="12622">
    <w:name w:val="Статья / Раздел12622"/>
    <w:basedOn w:val="a7"/>
    <w:next w:val="affff"/>
    <w:semiHidden/>
    <w:rsid w:val="00C00B9B"/>
  </w:style>
  <w:style w:type="numbering" w:customStyle="1" w:styleId="111111211321112">
    <w:name w:val="1 / 1.1 / 1.1.1211321112"/>
    <w:rsid w:val="00C00B9B"/>
  </w:style>
  <w:style w:type="numbering" w:customStyle="1" w:styleId="19222">
    <w:name w:val="Текущий список19222"/>
    <w:rsid w:val="00C00B9B"/>
  </w:style>
  <w:style w:type="numbering" w:customStyle="1" w:styleId="1ai18222">
    <w:name w:val="1 / a / i18222"/>
    <w:basedOn w:val="a7"/>
    <w:next w:val="1ai"/>
    <w:semiHidden/>
    <w:rsid w:val="00C00B9B"/>
  </w:style>
  <w:style w:type="numbering" w:customStyle="1" w:styleId="27242">
    <w:name w:val="Статья / Раздел27242"/>
    <w:rsid w:val="00C00B9B"/>
  </w:style>
  <w:style w:type="table" w:customStyle="1" w:styleId="193">
    <w:name w:val="Сетка таблицы193"/>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2">
    <w:name w:val="Текущий список21117242"/>
    <w:rsid w:val="00C00B9B"/>
  </w:style>
  <w:style w:type="table" w:customStyle="1" w:styleId="202">
    <w:name w:val="Сетка таблицы202"/>
    <w:basedOn w:val="a6"/>
    <w:next w:val="af2"/>
    <w:uiPriority w:val="59"/>
    <w:rsid w:val="00C00B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0">
    <w:name w:val="Сетка таблицы293"/>
    <w:basedOn w:val="a6"/>
    <w:next w:val="af2"/>
    <w:uiPriority w:val="59"/>
    <w:rsid w:val="00C00B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4111">
    <w:name w:val="Текущий список2244111"/>
    <w:rsid w:val="00CA7426"/>
  </w:style>
  <w:style w:type="numbering" w:customStyle="1" w:styleId="391">
    <w:name w:val="Нет списка39"/>
    <w:next w:val="a7"/>
    <w:uiPriority w:val="99"/>
    <w:semiHidden/>
    <w:unhideWhenUsed/>
    <w:rsid w:val="00700E85"/>
  </w:style>
  <w:style w:type="numbering" w:customStyle="1" w:styleId="2fb">
    <w:name w:val="Стиль нумерацияя2"/>
    <w:uiPriority w:val="99"/>
    <w:rsid w:val="00700E85"/>
  </w:style>
  <w:style w:type="table" w:customStyle="1" w:styleId="481">
    <w:name w:val="Сетка таблицы48"/>
    <w:basedOn w:val="a6"/>
    <w:next w:val="af2"/>
    <w:uiPriority w:val="59"/>
    <w:rsid w:val="00700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2">
    <w:name w:val="Таблица-сетка 4 — акцент 612"/>
    <w:basedOn w:val="a6"/>
    <w:uiPriority w:val="49"/>
    <w:rsid w:val="00700E85"/>
    <w:rPr>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128">
    <w:name w:val="Сетка таблицы128"/>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223">
    <w:name w:val="Текущий список211172223"/>
    <w:rsid w:val="00700E85"/>
  </w:style>
  <w:style w:type="numbering" w:customStyle="1" w:styleId="1201">
    <w:name w:val="Нет списка120"/>
    <w:next w:val="a7"/>
    <w:semiHidden/>
    <w:rsid w:val="00700E85"/>
  </w:style>
  <w:style w:type="table" w:customStyle="1" w:styleId="2200">
    <w:name w:val="Сетка таблицы220"/>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0">
    <w:name w:val="Нет списка1118"/>
    <w:next w:val="a7"/>
    <w:uiPriority w:val="99"/>
    <w:semiHidden/>
    <w:unhideWhenUsed/>
    <w:rsid w:val="00700E85"/>
  </w:style>
  <w:style w:type="table" w:customStyle="1" w:styleId="2118">
    <w:name w:val="Сетка таблицы2118"/>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
    <w:name w:val="Сетка таблицы1119"/>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0">
    <w:name w:val="Нет списка1119"/>
    <w:next w:val="a7"/>
    <w:uiPriority w:val="99"/>
    <w:semiHidden/>
    <w:rsid w:val="00700E85"/>
  </w:style>
  <w:style w:type="table" w:customStyle="1" w:styleId="2119">
    <w:name w:val="Сетка таблицы2119"/>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70">
    <w:name w:val="Сетка таблицы111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80">
    <w:name w:val="Нет списка218"/>
    <w:next w:val="a7"/>
    <w:uiPriority w:val="99"/>
    <w:semiHidden/>
    <w:unhideWhenUsed/>
    <w:rsid w:val="00700E85"/>
  </w:style>
  <w:style w:type="table" w:customStyle="1" w:styleId="318">
    <w:name w:val="Сетка таблицы318"/>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
    <w:name w:val="Нет списка310"/>
    <w:next w:val="a7"/>
    <w:uiPriority w:val="99"/>
    <w:semiHidden/>
    <w:rsid w:val="00700E85"/>
  </w:style>
  <w:style w:type="table" w:customStyle="1" w:styleId="49">
    <w:name w:val="Сетка таблицы49"/>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
    <w:name w:val="Нет списка11118"/>
    <w:next w:val="a7"/>
    <w:semiHidden/>
    <w:rsid w:val="00700E85"/>
  </w:style>
  <w:style w:type="numbering" w:customStyle="1" w:styleId="2190">
    <w:name w:val="Нет списка219"/>
    <w:next w:val="a7"/>
    <w:semiHidden/>
    <w:unhideWhenUsed/>
    <w:rsid w:val="00700E85"/>
  </w:style>
  <w:style w:type="numbering" w:customStyle="1" w:styleId="490">
    <w:name w:val="Нет списка49"/>
    <w:next w:val="a7"/>
    <w:uiPriority w:val="99"/>
    <w:semiHidden/>
    <w:unhideWhenUsed/>
    <w:rsid w:val="00700E85"/>
  </w:style>
  <w:style w:type="table" w:customStyle="1" w:styleId="581">
    <w:name w:val="Сетка таблицы58"/>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7"/>
    <w:uiPriority w:val="99"/>
    <w:semiHidden/>
    <w:unhideWhenUsed/>
    <w:rsid w:val="00700E85"/>
  </w:style>
  <w:style w:type="numbering" w:customStyle="1" w:styleId="111111211327">
    <w:name w:val="1 / 1.1 / 1.1.1211327"/>
    <w:rsid w:val="00700E85"/>
  </w:style>
  <w:style w:type="numbering" w:customStyle="1" w:styleId="670">
    <w:name w:val="Нет списка67"/>
    <w:next w:val="a7"/>
    <w:uiPriority w:val="99"/>
    <w:semiHidden/>
    <w:unhideWhenUsed/>
    <w:rsid w:val="00700E85"/>
  </w:style>
  <w:style w:type="table" w:customStyle="1" w:styleId="69">
    <w:name w:val="Сетка таблицы69"/>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
    <w:name w:val="Сетка таблицы137"/>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7"/>
    <w:uiPriority w:val="99"/>
    <w:semiHidden/>
    <w:unhideWhenUsed/>
    <w:rsid w:val="00700E85"/>
  </w:style>
  <w:style w:type="numbering" w:customStyle="1" w:styleId="228">
    <w:name w:val="Нет списка228"/>
    <w:next w:val="a7"/>
    <w:uiPriority w:val="99"/>
    <w:semiHidden/>
    <w:rsid w:val="00700E85"/>
  </w:style>
  <w:style w:type="table" w:customStyle="1" w:styleId="2280">
    <w:name w:val="Сетка таблицы228"/>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
    <w:name w:val="Нет списка1128"/>
    <w:next w:val="a7"/>
    <w:semiHidden/>
    <w:rsid w:val="00700E85"/>
  </w:style>
  <w:style w:type="table" w:customStyle="1" w:styleId="2128">
    <w:name w:val="Сетка таблицы2128"/>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Сетка таблицы319"/>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0">
    <w:name w:val="Нет списка2118"/>
    <w:next w:val="a7"/>
    <w:uiPriority w:val="99"/>
    <w:semiHidden/>
    <w:unhideWhenUsed/>
    <w:rsid w:val="00700E85"/>
  </w:style>
  <w:style w:type="numbering" w:customStyle="1" w:styleId="111117">
    <w:name w:val="Нет списка111117"/>
    <w:next w:val="a7"/>
    <w:uiPriority w:val="99"/>
    <w:semiHidden/>
    <w:unhideWhenUsed/>
    <w:rsid w:val="00700E85"/>
  </w:style>
  <w:style w:type="table" w:customStyle="1" w:styleId="21118">
    <w:name w:val="Сетка таблицы21118"/>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8"/>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Сетка таблицы326"/>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70">
    <w:name w:val="Нет списка317"/>
    <w:next w:val="a7"/>
    <w:uiPriority w:val="99"/>
    <w:semiHidden/>
    <w:rsid w:val="00700E85"/>
  </w:style>
  <w:style w:type="numbering" w:customStyle="1" w:styleId="1217">
    <w:name w:val="Нет списка1217"/>
    <w:next w:val="a7"/>
    <w:uiPriority w:val="99"/>
    <w:semiHidden/>
    <w:unhideWhenUsed/>
    <w:rsid w:val="00700E85"/>
  </w:style>
  <w:style w:type="numbering" w:customStyle="1" w:styleId="2217">
    <w:name w:val="Нет списка2217"/>
    <w:next w:val="a7"/>
    <w:uiPriority w:val="99"/>
    <w:semiHidden/>
    <w:rsid w:val="00700E85"/>
  </w:style>
  <w:style w:type="table" w:customStyle="1" w:styleId="22160">
    <w:name w:val="Сетка таблицы2216"/>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7">
    <w:name w:val="Нет списка11217"/>
    <w:next w:val="a7"/>
    <w:uiPriority w:val="99"/>
    <w:semiHidden/>
    <w:rsid w:val="00700E85"/>
  </w:style>
  <w:style w:type="table" w:customStyle="1" w:styleId="21216">
    <w:name w:val="Сетка таблицы21216"/>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0">
    <w:name w:val="Нет списка21117"/>
    <w:next w:val="a7"/>
    <w:uiPriority w:val="99"/>
    <w:semiHidden/>
    <w:unhideWhenUsed/>
    <w:rsid w:val="00700E85"/>
  </w:style>
  <w:style w:type="numbering" w:customStyle="1" w:styleId="1111117">
    <w:name w:val="Нет списка1111117"/>
    <w:next w:val="a7"/>
    <w:semiHidden/>
    <w:unhideWhenUsed/>
    <w:rsid w:val="00700E85"/>
  </w:style>
  <w:style w:type="table" w:customStyle="1" w:styleId="2111160">
    <w:name w:val="Сетка таблицы211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60">
    <w:name w:val="Сетка таблицы31116"/>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5">
    <w:name w:val="Текущий список22425"/>
    <w:rsid w:val="00700E85"/>
  </w:style>
  <w:style w:type="numbering" w:customStyle="1" w:styleId="372">
    <w:name w:val="Стиль37"/>
    <w:uiPriority w:val="99"/>
    <w:rsid w:val="00700E85"/>
  </w:style>
  <w:style w:type="numbering" w:customStyle="1" w:styleId="111725">
    <w:name w:val="Текущий список111725"/>
    <w:rsid w:val="00700E85"/>
  </w:style>
  <w:style w:type="numbering" w:customStyle="1" w:styleId="3316">
    <w:name w:val="Стиль3316"/>
    <w:uiPriority w:val="99"/>
    <w:rsid w:val="00700E85"/>
  </w:style>
  <w:style w:type="numbering" w:customStyle="1" w:styleId="2247">
    <w:name w:val="Текущий список2247"/>
    <w:rsid w:val="00700E85"/>
  </w:style>
  <w:style w:type="numbering" w:customStyle="1" w:styleId="3325">
    <w:name w:val="Стиль3325"/>
    <w:uiPriority w:val="99"/>
    <w:rsid w:val="00700E85"/>
  </w:style>
  <w:style w:type="numbering" w:customStyle="1" w:styleId="1111112113242">
    <w:name w:val="1 / 1.1 / 1.1.12113242"/>
    <w:rsid w:val="00700E85"/>
  </w:style>
  <w:style w:type="numbering" w:customStyle="1" w:styleId="13412">
    <w:name w:val="Статья / Раздел1341"/>
    <w:basedOn w:val="a7"/>
    <w:next w:val="affff"/>
    <w:semiHidden/>
    <w:rsid w:val="00700E85"/>
  </w:style>
  <w:style w:type="numbering" w:customStyle="1" w:styleId="6a">
    <w:name w:val="Статья / Раздел6"/>
    <w:basedOn w:val="a7"/>
    <w:next w:val="affff"/>
    <w:rsid w:val="00700E85"/>
  </w:style>
  <w:style w:type="table" w:customStyle="1" w:styleId="166">
    <w:name w:val="Сетка таблицы16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7"/>
    <w:next w:val="a7"/>
    <w:uiPriority w:val="99"/>
    <w:semiHidden/>
    <w:unhideWhenUsed/>
    <w:rsid w:val="00700E85"/>
  </w:style>
  <w:style w:type="numbering" w:customStyle="1" w:styleId="224160">
    <w:name w:val="Текущий список22416"/>
    <w:rsid w:val="00700E85"/>
  </w:style>
  <w:style w:type="numbering" w:customStyle="1" w:styleId="727">
    <w:name w:val="Статья / Раздел727"/>
    <w:basedOn w:val="a7"/>
    <w:next w:val="affff"/>
    <w:semiHidden/>
    <w:rsid w:val="00700E85"/>
  </w:style>
  <w:style w:type="numbering" w:customStyle="1" w:styleId="27250">
    <w:name w:val="Текущий список2725"/>
    <w:rsid w:val="00700E85"/>
  </w:style>
  <w:style w:type="numbering" w:customStyle="1" w:styleId="111528">
    <w:name w:val="Текущий список111528"/>
    <w:rsid w:val="00700E85"/>
  </w:style>
  <w:style w:type="numbering" w:customStyle="1" w:styleId="111111924">
    <w:name w:val="1 / 1.1 / 1.1.1924"/>
    <w:basedOn w:val="a7"/>
    <w:next w:val="1111110"/>
    <w:semiHidden/>
    <w:rsid w:val="00700E85"/>
  </w:style>
  <w:style w:type="numbering" w:customStyle="1" w:styleId="18240">
    <w:name w:val="Текущий список1824"/>
    <w:rsid w:val="00700E85"/>
  </w:style>
  <w:style w:type="numbering" w:customStyle="1" w:styleId="2624">
    <w:name w:val="Статья / Раздел2624"/>
    <w:rsid w:val="00700E85"/>
  </w:style>
  <w:style w:type="numbering" w:customStyle="1" w:styleId="11111150">
    <w:name w:val="1 / 1.1 / 1.1.15"/>
    <w:basedOn w:val="a7"/>
    <w:next w:val="1111110"/>
    <w:unhideWhenUsed/>
    <w:rsid w:val="00700E85"/>
  </w:style>
  <w:style w:type="numbering" w:customStyle="1" w:styleId="1ai5">
    <w:name w:val="1 / a / i5"/>
    <w:basedOn w:val="a7"/>
    <w:next w:val="1ai"/>
    <w:unhideWhenUsed/>
    <w:rsid w:val="00700E85"/>
  </w:style>
  <w:style w:type="table" w:customStyle="1" w:styleId="770">
    <w:name w:val="Сетка таблицы7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7"/>
    <w:uiPriority w:val="99"/>
    <w:semiHidden/>
    <w:rsid w:val="00700E85"/>
  </w:style>
  <w:style w:type="table" w:customStyle="1" w:styleId="147">
    <w:name w:val="Сетка таблицы14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2">
    <w:name w:val="Сетка таблицы112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7">
    <w:name w:val="Нет списка1137"/>
    <w:next w:val="a7"/>
    <w:uiPriority w:val="99"/>
    <w:semiHidden/>
    <w:unhideWhenUsed/>
    <w:rsid w:val="00700E85"/>
  </w:style>
  <w:style w:type="table" w:customStyle="1" w:styleId="237">
    <w:name w:val="Сетка таблицы23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50">
    <w:name w:val="Сетка таблицы1112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7">
    <w:name w:val="Нет списка11127"/>
    <w:next w:val="a7"/>
    <w:uiPriority w:val="99"/>
    <w:semiHidden/>
    <w:rsid w:val="00700E85"/>
  </w:style>
  <w:style w:type="table" w:customStyle="1" w:styleId="2136">
    <w:name w:val="Сетка таблицы213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50">
    <w:name w:val="Сетка таблицы1111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70">
    <w:name w:val="Нет списка237"/>
    <w:next w:val="a7"/>
    <w:uiPriority w:val="99"/>
    <w:semiHidden/>
    <w:unhideWhenUsed/>
    <w:rsid w:val="00700E85"/>
  </w:style>
  <w:style w:type="table" w:customStyle="1" w:styleId="3360">
    <w:name w:val="Сетка таблицы336"/>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60">
    <w:name w:val="Нет списка326"/>
    <w:next w:val="a7"/>
    <w:uiPriority w:val="99"/>
    <w:semiHidden/>
    <w:rsid w:val="00700E85"/>
  </w:style>
  <w:style w:type="table" w:customStyle="1" w:styleId="417">
    <w:name w:val="Сетка таблицы417"/>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0">
    <w:name w:val="Сетка таблицы12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7">
    <w:name w:val="Нет списка111127"/>
    <w:next w:val="a7"/>
    <w:semiHidden/>
    <w:rsid w:val="00700E85"/>
  </w:style>
  <w:style w:type="table" w:customStyle="1" w:styleId="21126">
    <w:name w:val="Сетка таблицы2112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70">
    <w:name w:val="Нет списка2127"/>
    <w:next w:val="a7"/>
    <w:uiPriority w:val="99"/>
    <w:semiHidden/>
    <w:unhideWhenUsed/>
    <w:rsid w:val="00700E85"/>
  </w:style>
  <w:style w:type="numbering" w:customStyle="1" w:styleId="4170">
    <w:name w:val="Нет списка417"/>
    <w:next w:val="a7"/>
    <w:uiPriority w:val="99"/>
    <w:semiHidden/>
    <w:unhideWhenUsed/>
    <w:rsid w:val="00700E85"/>
  </w:style>
  <w:style w:type="table" w:customStyle="1" w:styleId="517">
    <w:name w:val="Сетка таблицы517"/>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Нет списка517"/>
    <w:next w:val="a7"/>
    <w:uiPriority w:val="99"/>
    <w:semiHidden/>
    <w:unhideWhenUsed/>
    <w:rsid w:val="00700E85"/>
  </w:style>
  <w:style w:type="numbering" w:customStyle="1" w:styleId="1111112113217">
    <w:name w:val="1 / 1.1 / 1.1.12113217"/>
    <w:rsid w:val="00700E85"/>
  </w:style>
  <w:style w:type="numbering" w:customStyle="1" w:styleId="617">
    <w:name w:val="Нет списка617"/>
    <w:next w:val="a7"/>
    <w:uiPriority w:val="99"/>
    <w:semiHidden/>
    <w:unhideWhenUsed/>
    <w:rsid w:val="00700E85"/>
  </w:style>
  <w:style w:type="table" w:customStyle="1" w:styleId="6170">
    <w:name w:val="Сетка таблицы6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7">
    <w:name w:val="Сетка таблицы1317"/>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6">
    <w:name w:val="Нет списка1226"/>
    <w:next w:val="a7"/>
    <w:semiHidden/>
    <w:unhideWhenUsed/>
    <w:rsid w:val="00700E85"/>
  </w:style>
  <w:style w:type="numbering" w:customStyle="1" w:styleId="2226">
    <w:name w:val="Нет списка2226"/>
    <w:next w:val="a7"/>
    <w:uiPriority w:val="99"/>
    <w:semiHidden/>
    <w:rsid w:val="00700E85"/>
  </w:style>
  <w:style w:type="table" w:customStyle="1" w:styleId="22260">
    <w:name w:val="Сетка таблицы2226"/>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6">
    <w:name w:val="Нет списка11226"/>
    <w:next w:val="a7"/>
    <w:uiPriority w:val="99"/>
    <w:semiHidden/>
    <w:rsid w:val="00700E85"/>
  </w:style>
  <w:style w:type="table" w:customStyle="1" w:styleId="21226">
    <w:name w:val="Сетка таблицы21226"/>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6">
    <w:name w:val="Сетка таблицы3126"/>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60">
    <w:name w:val="Нет списка21126"/>
    <w:next w:val="a7"/>
    <w:uiPriority w:val="99"/>
    <w:semiHidden/>
    <w:unhideWhenUsed/>
    <w:rsid w:val="00700E85"/>
  </w:style>
  <w:style w:type="numbering" w:customStyle="1" w:styleId="11111117">
    <w:name w:val="Нет списка11111117"/>
    <w:next w:val="a7"/>
    <w:uiPriority w:val="99"/>
    <w:semiHidden/>
    <w:unhideWhenUsed/>
    <w:rsid w:val="00700E85"/>
  </w:style>
  <w:style w:type="table" w:customStyle="1" w:styleId="211126">
    <w:name w:val="Сетка таблицы211126"/>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6">
    <w:name w:val="Сетка таблицы31126"/>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5">
    <w:name w:val="Table Normal3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17">
    <w:name w:val="Сетка таблицы717"/>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7"/>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70">
    <w:name w:val="Нет списка717"/>
    <w:next w:val="a7"/>
    <w:uiPriority w:val="99"/>
    <w:semiHidden/>
    <w:rsid w:val="00700E85"/>
  </w:style>
  <w:style w:type="table" w:customStyle="1" w:styleId="107">
    <w:name w:val="Сетка таблицы10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
    <w:name w:val="Сетка таблицы14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0">
    <w:name w:val="Нет списка1315"/>
    <w:next w:val="a7"/>
    <w:uiPriority w:val="99"/>
    <w:semiHidden/>
    <w:unhideWhenUsed/>
    <w:rsid w:val="00700E85"/>
  </w:style>
  <w:style w:type="table" w:customStyle="1" w:styleId="112120">
    <w:name w:val="Сетка таблицы11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5">
    <w:name w:val="Нет списка11315"/>
    <w:next w:val="a7"/>
    <w:semiHidden/>
    <w:rsid w:val="00700E85"/>
  </w:style>
  <w:style w:type="table" w:customStyle="1" w:styleId="1112120">
    <w:name w:val="Сетка таблицы1112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5">
    <w:name w:val="Нет списка2315"/>
    <w:next w:val="a7"/>
    <w:uiPriority w:val="99"/>
    <w:semiHidden/>
    <w:unhideWhenUsed/>
    <w:rsid w:val="00700E85"/>
  </w:style>
  <w:style w:type="table" w:customStyle="1" w:styleId="32120">
    <w:name w:val="Сетка таблицы321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70">
    <w:name w:val="Нет списка3117"/>
    <w:next w:val="a7"/>
    <w:semiHidden/>
    <w:rsid w:val="00700E85"/>
  </w:style>
  <w:style w:type="numbering" w:customStyle="1" w:styleId="111215">
    <w:name w:val="Нет списка111215"/>
    <w:next w:val="a7"/>
    <w:semiHidden/>
    <w:rsid w:val="00700E85"/>
  </w:style>
  <w:style w:type="numbering" w:customStyle="1" w:styleId="212150">
    <w:name w:val="Нет списка21215"/>
    <w:next w:val="a7"/>
    <w:uiPriority w:val="99"/>
    <w:semiHidden/>
    <w:unhideWhenUsed/>
    <w:rsid w:val="00700E85"/>
  </w:style>
  <w:style w:type="numbering" w:customStyle="1" w:styleId="4117">
    <w:name w:val="Нет списка4117"/>
    <w:next w:val="a7"/>
    <w:uiPriority w:val="99"/>
    <w:semiHidden/>
    <w:unhideWhenUsed/>
    <w:rsid w:val="00700E85"/>
  </w:style>
  <w:style w:type="numbering" w:customStyle="1" w:styleId="5117">
    <w:name w:val="Нет списка5117"/>
    <w:next w:val="a7"/>
    <w:uiPriority w:val="99"/>
    <w:semiHidden/>
    <w:unhideWhenUsed/>
    <w:rsid w:val="00700E85"/>
  </w:style>
  <w:style w:type="numbering" w:customStyle="1" w:styleId="11111121132115">
    <w:name w:val="1 / 1.1 / 1.1.121132115"/>
    <w:rsid w:val="00700E85"/>
  </w:style>
  <w:style w:type="numbering" w:customStyle="1" w:styleId="61150">
    <w:name w:val="Нет списка6115"/>
    <w:next w:val="a7"/>
    <w:uiPriority w:val="99"/>
    <w:semiHidden/>
    <w:unhideWhenUsed/>
    <w:rsid w:val="00700E85"/>
  </w:style>
  <w:style w:type="numbering" w:customStyle="1" w:styleId="12117">
    <w:name w:val="Нет списка12117"/>
    <w:next w:val="a7"/>
    <w:uiPriority w:val="99"/>
    <w:semiHidden/>
    <w:unhideWhenUsed/>
    <w:rsid w:val="00700E85"/>
  </w:style>
  <w:style w:type="numbering" w:customStyle="1" w:styleId="22117">
    <w:name w:val="Нет списка22117"/>
    <w:next w:val="a7"/>
    <w:uiPriority w:val="99"/>
    <w:semiHidden/>
    <w:rsid w:val="00700E85"/>
  </w:style>
  <w:style w:type="table" w:customStyle="1" w:styleId="221120">
    <w:name w:val="Сетка таблицы2211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7">
    <w:name w:val="Нет списка112117"/>
    <w:next w:val="a7"/>
    <w:uiPriority w:val="99"/>
    <w:semiHidden/>
    <w:rsid w:val="00700E85"/>
  </w:style>
  <w:style w:type="table" w:customStyle="1" w:styleId="212112">
    <w:name w:val="Сетка таблицы21211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7">
    <w:name w:val="Нет списка211117"/>
    <w:next w:val="a7"/>
    <w:uiPriority w:val="99"/>
    <w:semiHidden/>
    <w:unhideWhenUsed/>
    <w:rsid w:val="00700E85"/>
  </w:style>
  <w:style w:type="numbering" w:customStyle="1" w:styleId="1111215">
    <w:name w:val="Нет списка1111215"/>
    <w:next w:val="a7"/>
    <w:semiHidden/>
    <w:unhideWhenUsed/>
    <w:rsid w:val="00700E85"/>
  </w:style>
  <w:style w:type="table" w:customStyle="1" w:styleId="21111120">
    <w:name w:val="Сетка таблицы211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0">
    <w:name w:val="Сетка таблицы31111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7">
    <w:name w:val="Нет списка31117"/>
    <w:next w:val="a7"/>
    <w:semiHidden/>
    <w:rsid w:val="00700E85"/>
  </w:style>
  <w:style w:type="numbering" w:customStyle="1" w:styleId="121115">
    <w:name w:val="Нет списка121115"/>
    <w:next w:val="a7"/>
    <w:semiHidden/>
    <w:unhideWhenUsed/>
    <w:rsid w:val="00700E85"/>
  </w:style>
  <w:style w:type="numbering" w:customStyle="1" w:styleId="221115">
    <w:name w:val="Нет списка221115"/>
    <w:next w:val="a7"/>
    <w:uiPriority w:val="99"/>
    <w:semiHidden/>
    <w:rsid w:val="00700E85"/>
  </w:style>
  <w:style w:type="numbering" w:customStyle="1" w:styleId="1121115">
    <w:name w:val="Нет списка1121115"/>
    <w:next w:val="a7"/>
    <w:semiHidden/>
    <w:rsid w:val="00700E85"/>
  </w:style>
  <w:style w:type="numbering" w:customStyle="1" w:styleId="2111115">
    <w:name w:val="Нет списка2111115"/>
    <w:next w:val="a7"/>
    <w:uiPriority w:val="99"/>
    <w:semiHidden/>
    <w:unhideWhenUsed/>
    <w:rsid w:val="00700E85"/>
  </w:style>
  <w:style w:type="numbering" w:customStyle="1" w:styleId="111111115">
    <w:name w:val="Нет списка111111115"/>
    <w:next w:val="a7"/>
    <w:semiHidden/>
    <w:unhideWhenUsed/>
    <w:rsid w:val="00700E85"/>
  </w:style>
  <w:style w:type="numbering" w:customStyle="1" w:styleId="224213">
    <w:name w:val="Текущий список224213"/>
    <w:rsid w:val="00700E85"/>
  </w:style>
  <w:style w:type="numbering" w:customStyle="1" w:styleId="3132">
    <w:name w:val="Стиль313"/>
    <w:uiPriority w:val="99"/>
    <w:rsid w:val="00700E85"/>
  </w:style>
  <w:style w:type="table" w:customStyle="1" w:styleId="176">
    <w:name w:val="Сетка таблицы176"/>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5">
    <w:name w:val="Сетка таблицы7115"/>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7">
    <w:name w:val="Нет списка41117"/>
    <w:next w:val="a7"/>
    <w:uiPriority w:val="99"/>
    <w:semiHidden/>
    <w:unhideWhenUsed/>
    <w:rsid w:val="00700E85"/>
  </w:style>
  <w:style w:type="table" w:customStyle="1" w:styleId="71112">
    <w:name w:val="Сетка таблицы7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50">
    <w:name w:val="Нет списка7115"/>
    <w:next w:val="a7"/>
    <w:uiPriority w:val="99"/>
    <w:semiHidden/>
    <w:unhideWhenUsed/>
    <w:rsid w:val="00700E85"/>
  </w:style>
  <w:style w:type="numbering" w:customStyle="1" w:styleId="1111111113">
    <w:name w:val="Нет списка1111111113"/>
    <w:next w:val="a7"/>
    <w:uiPriority w:val="99"/>
    <w:semiHidden/>
    <w:rsid w:val="00700E85"/>
  </w:style>
  <w:style w:type="numbering" w:customStyle="1" w:styleId="311115">
    <w:name w:val="Нет списка311115"/>
    <w:next w:val="a7"/>
    <w:semiHidden/>
    <w:rsid w:val="00700E85"/>
  </w:style>
  <w:style w:type="numbering" w:customStyle="1" w:styleId="11111111112">
    <w:name w:val="Нет списка11111111112"/>
    <w:next w:val="a7"/>
    <w:semiHidden/>
    <w:rsid w:val="00700E85"/>
  </w:style>
  <w:style w:type="numbering" w:customStyle="1" w:styleId="411115">
    <w:name w:val="Нет списка411115"/>
    <w:next w:val="a7"/>
    <w:uiPriority w:val="99"/>
    <w:semiHidden/>
    <w:unhideWhenUsed/>
    <w:rsid w:val="00700E85"/>
  </w:style>
  <w:style w:type="numbering" w:customStyle="1" w:styleId="51115">
    <w:name w:val="Нет списка51115"/>
    <w:next w:val="a7"/>
    <w:uiPriority w:val="99"/>
    <w:semiHidden/>
    <w:unhideWhenUsed/>
    <w:rsid w:val="00700E85"/>
  </w:style>
  <w:style w:type="numbering" w:customStyle="1" w:styleId="61112">
    <w:name w:val="Нет списка61112"/>
    <w:next w:val="a7"/>
    <w:uiPriority w:val="99"/>
    <w:semiHidden/>
    <w:unhideWhenUsed/>
    <w:rsid w:val="00700E85"/>
  </w:style>
  <w:style w:type="table" w:customStyle="1" w:styleId="6116">
    <w:name w:val="Сетка таблицы611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5">
    <w:name w:val="Сетка таблицы131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20">
    <w:name w:val="Нет списка1211112"/>
    <w:next w:val="a7"/>
    <w:semiHidden/>
    <w:unhideWhenUsed/>
    <w:rsid w:val="00700E85"/>
  </w:style>
  <w:style w:type="numbering" w:customStyle="1" w:styleId="3111112">
    <w:name w:val="Нет списка3111112"/>
    <w:next w:val="a7"/>
    <w:semiHidden/>
    <w:rsid w:val="00700E85"/>
  </w:style>
  <w:style w:type="numbering" w:customStyle="1" w:styleId="1112112">
    <w:name w:val="Нет списка1112112"/>
    <w:next w:val="a7"/>
    <w:semiHidden/>
    <w:rsid w:val="00700E85"/>
  </w:style>
  <w:style w:type="numbering" w:customStyle="1" w:styleId="21111112">
    <w:name w:val="Нет списка21111112"/>
    <w:next w:val="a7"/>
    <w:uiPriority w:val="99"/>
    <w:semiHidden/>
    <w:unhideWhenUsed/>
    <w:rsid w:val="00700E85"/>
  </w:style>
  <w:style w:type="numbering" w:customStyle="1" w:styleId="4111112">
    <w:name w:val="Нет списка4111112"/>
    <w:next w:val="a7"/>
    <w:uiPriority w:val="99"/>
    <w:semiHidden/>
    <w:unhideWhenUsed/>
    <w:rsid w:val="00700E85"/>
  </w:style>
  <w:style w:type="numbering" w:customStyle="1" w:styleId="511112">
    <w:name w:val="Нет списка511112"/>
    <w:next w:val="a7"/>
    <w:uiPriority w:val="99"/>
    <w:semiHidden/>
    <w:unhideWhenUsed/>
    <w:rsid w:val="00700E85"/>
  </w:style>
  <w:style w:type="numbering" w:customStyle="1" w:styleId="711120">
    <w:name w:val="Нет списка71112"/>
    <w:next w:val="a7"/>
    <w:uiPriority w:val="99"/>
    <w:semiHidden/>
    <w:unhideWhenUsed/>
    <w:rsid w:val="00700E85"/>
  </w:style>
  <w:style w:type="table" w:customStyle="1" w:styleId="815">
    <w:name w:val="Сетка таблицы8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1">
    <w:name w:val="Текущий список1215"/>
    <w:rsid w:val="00700E85"/>
  </w:style>
  <w:style w:type="numbering" w:customStyle="1" w:styleId="861">
    <w:name w:val="Нет списка86"/>
    <w:next w:val="a7"/>
    <w:uiPriority w:val="99"/>
    <w:semiHidden/>
    <w:unhideWhenUsed/>
    <w:rsid w:val="00700E85"/>
  </w:style>
  <w:style w:type="table" w:customStyle="1" w:styleId="917">
    <w:name w:val="Сетка таблицы9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0">
    <w:name w:val="Нет списка13112"/>
    <w:next w:val="a7"/>
    <w:uiPriority w:val="99"/>
    <w:semiHidden/>
    <w:unhideWhenUsed/>
    <w:rsid w:val="00700E85"/>
  </w:style>
  <w:style w:type="numbering" w:customStyle="1" w:styleId="23112">
    <w:name w:val="Нет списка23112"/>
    <w:next w:val="a7"/>
    <w:uiPriority w:val="99"/>
    <w:semiHidden/>
    <w:unhideWhenUsed/>
    <w:rsid w:val="00700E85"/>
  </w:style>
  <w:style w:type="table" w:customStyle="1" w:styleId="14112">
    <w:name w:val="Сетка таблицы1411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0">
    <w:name w:val="Сетка таблицы23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60">
    <w:name w:val="Сетка таблицы4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60">
    <w:name w:val="Сетка таблицы5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6">
    <w:name w:val="Сетка таблицы6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21">
    <w:name w:val="Нет списка3212"/>
    <w:next w:val="a7"/>
    <w:uiPriority w:val="99"/>
    <w:semiHidden/>
    <w:unhideWhenUsed/>
    <w:rsid w:val="00700E85"/>
  </w:style>
  <w:style w:type="table" w:customStyle="1" w:styleId="9115">
    <w:name w:val="Сетка таблицы9115"/>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6">
    <w:name w:val="Нет списка426"/>
    <w:next w:val="a7"/>
    <w:uiPriority w:val="99"/>
    <w:semiHidden/>
    <w:unhideWhenUsed/>
    <w:rsid w:val="00700E85"/>
  </w:style>
  <w:style w:type="table" w:customStyle="1" w:styleId="1015">
    <w:name w:val="Сетка таблицы10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6">
    <w:name w:val="Нет списка526"/>
    <w:next w:val="a7"/>
    <w:uiPriority w:val="99"/>
    <w:semiHidden/>
    <w:unhideWhenUsed/>
    <w:rsid w:val="00700E85"/>
  </w:style>
  <w:style w:type="table" w:customStyle="1" w:styleId="121150">
    <w:name w:val="Сетка таблицы121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0">
    <w:name w:val="Нет списка96"/>
    <w:next w:val="a7"/>
    <w:uiPriority w:val="99"/>
    <w:semiHidden/>
    <w:unhideWhenUsed/>
    <w:rsid w:val="00700E85"/>
  </w:style>
  <w:style w:type="table" w:customStyle="1" w:styleId="156">
    <w:name w:val="Сетка таблицы156"/>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0">
    <w:name w:val="Нет списка146"/>
    <w:next w:val="a7"/>
    <w:uiPriority w:val="99"/>
    <w:semiHidden/>
    <w:unhideWhenUsed/>
    <w:rsid w:val="00700E85"/>
  </w:style>
  <w:style w:type="numbering" w:customStyle="1" w:styleId="246">
    <w:name w:val="Нет списка246"/>
    <w:next w:val="a7"/>
    <w:uiPriority w:val="99"/>
    <w:semiHidden/>
    <w:unhideWhenUsed/>
    <w:rsid w:val="00700E85"/>
  </w:style>
  <w:style w:type="table" w:customStyle="1" w:styleId="1612">
    <w:name w:val="Сетка таблицы161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0">
    <w:name w:val="Сетка таблицы24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2">
    <w:name w:val="Сетка таблицы33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0">
    <w:name w:val="Сетка таблицы4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60">
    <w:name w:val="Сетка таблицы5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6">
    <w:name w:val="Сетка таблицы63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62">
    <w:name w:val="Нет списка336"/>
    <w:next w:val="a7"/>
    <w:uiPriority w:val="99"/>
    <w:semiHidden/>
    <w:unhideWhenUsed/>
    <w:rsid w:val="00700E85"/>
  </w:style>
  <w:style w:type="table" w:customStyle="1" w:styleId="926">
    <w:name w:val="Сетка таблицы92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6">
    <w:name w:val="Нет списка436"/>
    <w:next w:val="a7"/>
    <w:uiPriority w:val="99"/>
    <w:semiHidden/>
    <w:unhideWhenUsed/>
    <w:rsid w:val="00700E85"/>
  </w:style>
  <w:style w:type="numbering" w:customStyle="1" w:styleId="536">
    <w:name w:val="Нет списка536"/>
    <w:next w:val="a7"/>
    <w:uiPriority w:val="99"/>
    <w:semiHidden/>
    <w:unhideWhenUsed/>
    <w:rsid w:val="00700E85"/>
  </w:style>
  <w:style w:type="table" w:customStyle="1" w:styleId="12260">
    <w:name w:val="Сетка таблицы12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0">
    <w:name w:val="Нет списка106"/>
    <w:next w:val="a7"/>
    <w:uiPriority w:val="99"/>
    <w:semiHidden/>
    <w:rsid w:val="00700E85"/>
  </w:style>
  <w:style w:type="numbering" w:customStyle="1" w:styleId="1560">
    <w:name w:val="Нет списка156"/>
    <w:next w:val="a7"/>
    <w:uiPriority w:val="99"/>
    <w:semiHidden/>
    <w:unhideWhenUsed/>
    <w:rsid w:val="00700E85"/>
  </w:style>
  <w:style w:type="table" w:customStyle="1" w:styleId="186">
    <w:name w:val="Сетка таблицы18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2">
    <w:name w:val="Нет списка113112"/>
    <w:next w:val="a7"/>
    <w:semiHidden/>
    <w:rsid w:val="00700E85"/>
  </w:style>
  <w:style w:type="numbering" w:customStyle="1" w:styleId="2121120">
    <w:name w:val="Нет списка212112"/>
    <w:next w:val="a7"/>
    <w:uiPriority w:val="99"/>
    <w:semiHidden/>
    <w:unhideWhenUsed/>
    <w:rsid w:val="00700E85"/>
  </w:style>
  <w:style w:type="numbering" w:customStyle="1" w:styleId="12212">
    <w:name w:val="Нет списка12212"/>
    <w:next w:val="a7"/>
    <w:semiHidden/>
    <w:unhideWhenUsed/>
    <w:rsid w:val="00700E85"/>
  </w:style>
  <w:style w:type="numbering" w:customStyle="1" w:styleId="22212">
    <w:name w:val="Нет списка22212"/>
    <w:next w:val="a7"/>
    <w:uiPriority w:val="99"/>
    <w:semiHidden/>
    <w:rsid w:val="00700E85"/>
  </w:style>
  <w:style w:type="numbering" w:customStyle="1" w:styleId="112212">
    <w:name w:val="Нет списка112212"/>
    <w:next w:val="a7"/>
    <w:uiPriority w:val="99"/>
    <w:semiHidden/>
    <w:rsid w:val="00700E85"/>
  </w:style>
  <w:style w:type="numbering" w:customStyle="1" w:styleId="211212">
    <w:name w:val="Нет списка211212"/>
    <w:next w:val="a7"/>
    <w:uiPriority w:val="99"/>
    <w:semiHidden/>
    <w:unhideWhenUsed/>
    <w:rsid w:val="00700E85"/>
  </w:style>
  <w:style w:type="numbering" w:customStyle="1" w:styleId="11112112">
    <w:name w:val="Нет списка11112112"/>
    <w:next w:val="a7"/>
    <w:semiHidden/>
    <w:unhideWhenUsed/>
    <w:rsid w:val="00700E85"/>
  </w:style>
  <w:style w:type="numbering" w:customStyle="1" w:styleId="2211112">
    <w:name w:val="Нет списка2211112"/>
    <w:next w:val="a7"/>
    <w:uiPriority w:val="99"/>
    <w:semiHidden/>
    <w:rsid w:val="00700E85"/>
  </w:style>
  <w:style w:type="numbering" w:customStyle="1" w:styleId="11211112">
    <w:name w:val="Нет списка11211112"/>
    <w:next w:val="a7"/>
    <w:semiHidden/>
    <w:rsid w:val="00700E85"/>
  </w:style>
  <w:style w:type="table" w:customStyle="1" w:styleId="TableNormal45">
    <w:name w:val="Table Normal45"/>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4">
    <w:name w:val="Стиль3334"/>
    <w:uiPriority w:val="99"/>
    <w:rsid w:val="00700E85"/>
  </w:style>
  <w:style w:type="numbering" w:customStyle="1" w:styleId="224114">
    <w:name w:val="Текущий список224114"/>
    <w:rsid w:val="00700E85"/>
  </w:style>
  <w:style w:type="numbering" w:customStyle="1" w:styleId="1111112113225">
    <w:name w:val="1 / 1.1 / 1.1.12113225"/>
    <w:rsid w:val="00700E85"/>
  </w:style>
  <w:style w:type="table" w:customStyle="1" w:styleId="-15">
    <w:name w:val="Светлая сетка - Акцент 15"/>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8">
    <w:name w:val="Текущий список2928"/>
    <w:rsid w:val="00700E85"/>
  </w:style>
  <w:style w:type="numbering" w:customStyle="1" w:styleId="2111728">
    <w:name w:val="Текущий список2111728"/>
    <w:rsid w:val="00700E85"/>
  </w:style>
  <w:style w:type="numbering" w:customStyle="1" w:styleId="2727">
    <w:name w:val="Статья / Раздел2727"/>
    <w:rsid w:val="00700E85"/>
  </w:style>
  <w:style w:type="numbering" w:customStyle="1" w:styleId="29215">
    <w:name w:val="Текущий список29215"/>
    <w:rsid w:val="00700E85"/>
  </w:style>
  <w:style w:type="numbering" w:customStyle="1" w:styleId="1ai18215">
    <w:name w:val="1 / a / i18215"/>
    <w:basedOn w:val="a7"/>
    <w:next w:val="1ai"/>
    <w:semiHidden/>
    <w:rsid w:val="00700E85"/>
  </w:style>
  <w:style w:type="numbering" w:customStyle="1" w:styleId="118215">
    <w:name w:val="Текущий список118215"/>
    <w:rsid w:val="00700E85"/>
  </w:style>
  <w:style w:type="numbering" w:customStyle="1" w:styleId="1111111216215">
    <w:name w:val="1 / 1.1 / 1.1.11216215"/>
    <w:rsid w:val="00700E85"/>
  </w:style>
  <w:style w:type="numbering" w:customStyle="1" w:styleId="21117215">
    <w:name w:val="Текущий список21117215"/>
    <w:rsid w:val="00700E85"/>
  </w:style>
  <w:style w:type="numbering" w:customStyle="1" w:styleId="19215">
    <w:name w:val="Текущий список19215"/>
    <w:rsid w:val="00700E85"/>
  </w:style>
  <w:style w:type="numbering" w:customStyle="1" w:styleId="27215">
    <w:name w:val="Статья / Раздел27215"/>
    <w:rsid w:val="00700E85"/>
  </w:style>
  <w:style w:type="numbering" w:customStyle="1" w:styleId="7215">
    <w:name w:val="Статья / Раздел7215"/>
    <w:basedOn w:val="a7"/>
    <w:next w:val="affff"/>
    <w:semiHidden/>
    <w:rsid w:val="00700E85"/>
  </w:style>
  <w:style w:type="numbering" w:customStyle="1" w:styleId="1ai1115216">
    <w:name w:val="1 / a / i1115216"/>
    <w:rsid w:val="00700E85"/>
  </w:style>
  <w:style w:type="numbering" w:customStyle="1" w:styleId="1ai11152115">
    <w:name w:val="1 / a / i11152115"/>
    <w:rsid w:val="00700E85"/>
  </w:style>
  <w:style w:type="numbering" w:customStyle="1" w:styleId="21395">
    <w:name w:val="Текущий список21395"/>
    <w:rsid w:val="00700E85"/>
  </w:style>
  <w:style w:type="numbering" w:customStyle="1" w:styleId="1ai36213">
    <w:name w:val="1 / a / i36213"/>
    <w:rsid w:val="00700E85"/>
  </w:style>
  <w:style w:type="numbering" w:customStyle="1" w:styleId="1115214">
    <w:name w:val="Текущий список1115214"/>
    <w:rsid w:val="00700E85"/>
  </w:style>
  <w:style w:type="numbering" w:customStyle="1" w:styleId="332120">
    <w:name w:val="Стиль33212"/>
    <w:uiPriority w:val="99"/>
    <w:rsid w:val="00700E85"/>
  </w:style>
  <w:style w:type="numbering" w:customStyle="1" w:styleId="21117225">
    <w:name w:val="Текущий список21117225"/>
    <w:rsid w:val="00700E85"/>
  </w:style>
  <w:style w:type="numbering" w:customStyle="1" w:styleId="1632">
    <w:name w:val="Нет списка163"/>
    <w:next w:val="a7"/>
    <w:uiPriority w:val="99"/>
    <w:semiHidden/>
    <w:unhideWhenUsed/>
    <w:rsid w:val="00700E85"/>
  </w:style>
  <w:style w:type="numbering" w:customStyle="1" w:styleId="1730">
    <w:name w:val="Нет списка173"/>
    <w:next w:val="a7"/>
    <w:uiPriority w:val="99"/>
    <w:semiHidden/>
    <w:unhideWhenUsed/>
    <w:rsid w:val="00700E85"/>
  </w:style>
  <w:style w:type="numbering" w:customStyle="1" w:styleId="1830">
    <w:name w:val="Нет списка183"/>
    <w:next w:val="a7"/>
    <w:uiPriority w:val="99"/>
    <w:semiHidden/>
    <w:unhideWhenUsed/>
    <w:rsid w:val="00700E85"/>
  </w:style>
  <w:style w:type="numbering" w:customStyle="1" w:styleId="1111111101">
    <w:name w:val="1 / 1.1 / 1.1.11101"/>
    <w:basedOn w:val="a7"/>
    <w:next w:val="1111110"/>
    <w:semiHidden/>
    <w:rsid w:val="00700E85"/>
  </w:style>
  <w:style w:type="numbering" w:customStyle="1" w:styleId="211172212">
    <w:name w:val="Текущий список211172212"/>
    <w:rsid w:val="00700E85"/>
  </w:style>
  <w:style w:type="numbering" w:customStyle="1" w:styleId="12a">
    <w:name w:val="Стиль нумерацияя12"/>
    <w:uiPriority w:val="99"/>
    <w:rsid w:val="00700E85"/>
  </w:style>
  <w:style w:type="numbering" w:customStyle="1" w:styleId="1930">
    <w:name w:val="Нет списка193"/>
    <w:next w:val="a7"/>
    <w:uiPriority w:val="99"/>
    <w:semiHidden/>
    <w:unhideWhenUsed/>
    <w:rsid w:val="00700E85"/>
  </w:style>
  <w:style w:type="numbering" w:customStyle="1" w:styleId="22432">
    <w:name w:val="Текущий список22432"/>
    <w:rsid w:val="00700E85"/>
  </w:style>
  <w:style w:type="numbering" w:customStyle="1" w:styleId="7222">
    <w:name w:val="Статья / Раздел7222"/>
    <w:basedOn w:val="a7"/>
    <w:next w:val="affff"/>
    <w:semiHidden/>
    <w:rsid w:val="00700E85"/>
  </w:style>
  <w:style w:type="numbering" w:customStyle="1" w:styleId="272130">
    <w:name w:val="Текущий список27213"/>
    <w:rsid w:val="00700E85"/>
  </w:style>
  <w:style w:type="numbering" w:customStyle="1" w:styleId="11111116212">
    <w:name w:val="1 / 1.1 / 1.1.116212"/>
    <w:basedOn w:val="a7"/>
    <w:next w:val="1111110"/>
    <w:semiHidden/>
    <w:rsid w:val="00700E85"/>
  </w:style>
  <w:style w:type="numbering" w:customStyle="1" w:styleId="1115222">
    <w:name w:val="Текущий список1115222"/>
    <w:rsid w:val="00700E85"/>
  </w:style>
  <w:style w:type="numbering" w:customStyle="1" w:styleId="1111119213">
    <w:name w:val="1 / 1.1 / 1.1.19213"/>
    <w:basedOn w:val="a7"/>
    <w:next w:val="1111110"/>
    <w:semiHidden/>
    <w:rsid w:val="00700E85"/>
  </w:style>
  <w:style w:type="numbering" w:customStyle="1" w:styleId="18212">
    <w:name w:val="Текущий список18212"/>
    <w:rsid w:val="00700E85"/>
  </w:style>
  <w:style w:type="numbering" w:customStyle="1" w:styleId="26212">
    <w:name w:val="Статья / Раздел26212"/>
    <w:rsid w:val="00700E85"/>
  </w:style>
  <w:style w:type="numbering" w:customStyle="1" w:styleId="229">
    <w:name w:val="Статья / Раздел22"/>
    <w:basedOn w:val="a7"/>
    <w:next w:val="affff"/>
    <w:unhideWhenUsed/>
    <w:rsid w:val="00700E85"/>
  </w:style>
  <w:style w:type="numbering" w:customStyle="1" w:styleId="111111130">
    <w:name w:val="1 / 1.1 / 1.1.113"/>
    <w:basedOn w:val="a7"/>
    <w:next w:val="1111110"/>
    <w:semiHidden/>
    <w:unhideWhenUsed/>
    <w:rsid w:val="00700E85"/>
  </w:style>
  <w:style w:type="numbering" w:customStyle="1" w:styleId="1ai12">
    <w:name w:val="1 / a / i12"/>
    <w:basedOn w:val="a7"/>
    <w:next w:val="1ai"/>
    <w:semiHidden/>
    <w:unhideWhenUsed/>
    <w:rsid w:val="00700E85"/>
  </w:style>
  <w:style w:type="table" w:customStyle="1" w:styleId="194">
    <w:name w:val="Сетка таблицы194"/>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0">
    <w:name w:val="Нет списка1102"/>
    <w:next w:val="a7"/>
    <w:uiPriority w:val="99"/>
    <w:semiHidden/>
    <w:rsid w:val="00700E85"/>
  </w:style>
  <w:style w:type="table" w:customStyle="1" w:styleId="1103">
    <w:name w:val="Сетка таблицы1103"/>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Сетка таблицы11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
    <w:name w:val="Нет списка1142"/>
    <w:next w:val="a7"/>
    <w:uiPriority w:val="99"/>
    <w:semiHidden/>
    <w:unhideWhenUsed/>
    <w:rsid w:val="00700E85"/>
  </w:style>
  <w:style w:type="table" w:customStyle="1" w:styleId="252">
    <w:name w:val="Сетка таблицы25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2">
    <w:name w:val="Сетка таблицы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0">
    <w:name w:val="Нет списка11132"/>
    <w:next w:val="a7"/>
    <w:uiPriority w:val="99"/>
    <w:semiHidden/>
    <w:rsid w:val="00700E85"/>
  </w:style>
  <w:style w:type="table" w:customStyle="1" w:styleId="2142">
    <w:name w:val="Сетка таблицы21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0">
    <w:name w:val="Сетка таблицы111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0">
    <w:name w:val="Нет списка252"/>
    <w:next w:val="a7"/>
    <w:uiPriority w:val="99"/>
    <w:semiHidden/>
    <w:unhideWhenUsed/>
    <w:rsid w:val="00700E85"/>
  </w:style>
  <w:style w:type="table" w:customStyle="1" w:styleId="3420">
    <w:name w:val="Сетка таблицы34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1">
    <w:name w:val="Нет списка342"/>
    <w:next w:val="a7"/>
    <w:uiPriority w:val="99"/>
    <w:semiHidden/>
    <w:rsid w:val="00700E85"/>
  </w:style>
  <w:style w:type="table" w:customStyle="1" w:styleId="4320">
    <w:name w:val="Сетка таблицы4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2">
    <w:name w:val="Нет списка111132"/>
    <w:next w:val="a7"/>
    <w:semiHidden/>
    <w:rsid w:val="00700E85"/>
  </w:style>
  <w:style w:type="table" w:customStyle="1" w:styleId="21132">
    <w:name w:val="Сетка таблицы21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0">
    <w:name w:val="Нет списка2132"/>
    <w:next w:val="a7"/>
    <w:semiHidden/>
    <w:unhideWhenUsed/>
    <w:rsid w:val="00700E85"/>
  </w:style>
  <w:style w:type="numbering" w:customStyle="1" w:styleId="442">
    <w:name w:val="Нет списка442"/>
    <w:next w:val="a7"/>
    <w:uiPriority w:val="99"/>
    <w:semiHidden/>
    <w:unhideWhenUsed/>
    <w:rsid w:val="00700E85"/>
  </w:style>
  <w:style w:type="table" w:customStyle="1" w:styleId="5320">
    <w:name w:val="Сетка таблицы53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2"/>
    <w:next w:val="a7"/>
    <w:uiPriority w:val="99"/>
    <w:semiHidden/>
    <w:unhideWhenUsed/>
    <w:rsid w:val="00700E85"/>
  </w:style>
  <w:style w:type="numbering" w:customStyle="1" w:styleId="6220">
    <w:name w:val="Нет списка622"/>
    <w:next w:val="a7"/>
    <w:uiPriority w:val="99"/>
    <w:semiHidden/>
    <w:unhideWhenUsed/>
    <w:rsid w:val="00700E85"/>
  </w:style>
  <w:style w:type="table" w:customStyle="1" w:styleId="6420">
    <w:name w:val="Сетка таблицы6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2">
    <w:name w:val="Сетка таблицы132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0">
    <w:name w:val="Нет списка1232"/>
    <w:next w:val="a7"/>
    <w:semiHidden/>
    <w:unhideWhenUsed/>
    <w:rsid w:val="00700E85"/>
  </w:style>
  <w:style w:type="numbering" w:customStyle="1" w:styleId="2232">
    <w:name w:val="Нет списка2232"/>
    <w:next w:val="a7"/>
    <w:uiPriority w:val="99"/>
    <w:semiHidden/>
    <w:rsid w:val="00700E85"/>
  </w:style>
  <w:style w:type="table" w:customStyle="1" w:styleId="22320">
    <w:name w:val="Сетка таблицы2232"/>
    <w:basedOn w:val="a6"/>
    <w:next w:val="af2"/>
    <w:uiPriority w:val="9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2">
    <w:name w:val="Нет списка11232"/>
    <w:next w:val="a7"/>
    <w:semiHidden/>
    <w:rsid w:val="00700E85"/>
  </w:style>
  <w:style w:type="table" w:customStyle="1" w:styleId="21232">
    <w:name w:val="Сетка таблицы212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0">
    <w:name w:val="Сетка таблицы3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20">
    <w:name w:val="Нет списка21132"/>
    <w:next w:val="a7"/>
    <w:uiPriority w:val="99"/>
    <w:semiHidden/>
    <w:unhideWhenUsed/>
    <w:rsid w:val="00700E85"/>
  </w:style>
  <w:style w:type="numbering" w:customStyle="1" w:styleId="1111122">
    <w:name w:val="Нет списка1111122"/>
    <w:next w:val="a7"/>
    <w:uiPriority w:val="99"/>
    <w:semiHidden/>
    <w:unhideWhenUsed/>
    <w:rsid w:val="00700E85"/>
  </w:style>
  <w:style w:type="table" w:customStyle="1" w:styleId="211132">
    <w:name w:val="Сетка таблицы2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2">
    <w:name w:val="Сетка таблицы31132"/>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
    <w:name w:val="Table Normal54"/>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20">
    <w:name w:val="Сетка таблицы7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0">
    <w:name w:val="Сетка таблицы9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3">
    <w:name w:val="Нет списка722"/>
    <w:next w:val="a7"/>
    <w:uiPriority w:val="99"/>
    <w:semiHidden/>
    <w:rsid w:val="00700E85"/>
  </w:style>
  <w:style w:type="table" w:customStyle="1" w:styleId="1022">
    <w:name w:val="Сетка таблицы10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0">
    <w:name w:val="Нет списка1322"/>
    <w:next w:val="a7"/>
    <w:uiPriority w:val="99"/>
    <w:semiHidden/>
    <w:unhideWhenUsed/>
    <w:rsid w:val="00700E85"/>
  </w:style>
  <w:style w:type="table" w:customStyle="1" w:styleId="2322">
    <w:name w:val="Сетка таблицы23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2">
    <w:name w:val="Сетка таблицы11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20">
    <w:name w:val="Нет списка11322"/>
    <w:next w:val="a7"/>
    <w:uiPriority w:val="99"/>
    <w:semiHidden/>
    <w:rsid w:val="00700E85"/>
  </w:style>
  <w:style w:type="table" w:customStyle="1" w:styleId="21312">
    <w:name w:val="Сетка таблицы213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2">
    <w:name w:val="Сетка таблицы1112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20">
    <w:name w:val="Нет списка2322"/>
    <w:next w:val="a7"/>
    <w:uiPriority w:val="99"/>
    <w:semiHidden/>
    <w:unhideWhenUsed/>
    <w:rsid w:val="00700E85"/>
  </w:style>
  <w:style w:type="table" w:customStyle="1" w:styleId="3222">
    <w:name w:val="Сетка таблицы322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0">
    <w:name w:val="Нет списка3122"/>
    <w:next w:val="a7"/>
    <w:uiPriority w:val="99"/>
    <w:semiHidden/>
    <w:rsid w:val="00700E85"/>
  </w:style>
  <w:style w:type="table" w:customStyle="1" w:styleId="4122">
    <w:name w:val="Сетка таблицы4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0">
    <w:name w:val="Сетка таблицы12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20">
    <w:name w:val="Нет списка111222"/>
    <w:next w:val="a7"/>
    <w:uiPriority w:val="99"/>
    <w:semiHidden/>
    <w:rsid w:val="00700E85"/>
  </w:style>
  <w:style w:type="table" w:customStyle="1" w:styleId="2112120">
    <w:name w:val="Сетка таблицы2112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2">
    <w:name w:val="Сетка таблицы11111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20">
    <w:name w:val="Нет списка21222"/>
    <w:next w:val="a7"/>
    <w:uiPriority w:val="99"/>
    <w:semiHidden/>
    <w:unhideWhenUsed/>
    <w:rsid w:val="00700E85"/>
  </w:style>
  <w:style w:type="numbering" w:customStyle="1" w:styleId="41220">
    <w:name w:val="Нет списка4122"/>
    <w:next w:val="a7"/>
    <w:uiPriority w:val="99"/>
    <w:semiHidden/>
    <w:unhideWhenUsed/>
    <w:rsid w:val="00700E85"/>
  </w:style>
  <w:style w:type="table" w:customStyle="1" w:styleId="5122">
    <w:name w:val="Сетка таблицы512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0">
    <w:name w:val="Нет списка5122"/>
    <w:next w:val="a7"/>
    <w:uiPriority w:val="99"/>
    <w:semiHidden/>
    <w:unhideWhenUsed/>
    <w:rsid w:val="00700E85"/>
  </w:style>
  <w:style w:type="numbering" w:customStyle="1" w:styleId="11111121132123">
    <w:name w:val="1 / 1.1 / 1.1.121132123"/>
    <w:rsid w:val="00700E85"/>
  </w:style>
  <w:style w:type="numbering" w:customStyle="1" w:styleId="6122">
    <w:name w:val="Нет списка6122"/>
    <w:next w:val="a7"/>
    <w:uiPriority w:val="99"/>
    <w:semiHidden/>
    <w:unhideWhenUsed/>
    <w:rsid w:val="00700E85"/>
  </w:style>
  <w:style w:type="table" w:customStyle="1" w:styleId="61220">
    <w:name w:val="Сетка таблицы6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2">
    <w:name w:val="Сетка таблицы13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1">
    <w:name w:val="Нет списка12122"/>
    <w:next w:val="a7"/>
    <w:uiPriority w:val="99"/>
    <w:semiHidden/>
    <w:unhideWhenUsed/>
    <w:rsid w:val="00700E85"/>
  </w:style>
  <w:style w:type="numbering" w:customStyle="1" w:styleId="22122">
    <w:name w:val="Нет списка22122"/>
    <w:next w:val="a7"/>
    <w:uiPriority w:val="99"/>
    <w:semiHidden/>
    <w:rsid w:val="00700E85"/>
  </w:style>
  <w:style w:type="table" w:customStyle="1" w:styleId="221220">
    <w:name w:val="Сетка таблицы22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2">
    <w:name w:val="Нет списка112122"/>
    <w:next w:val="a7"/>
    <w:uiPriority w:val="99"/>
    <w:semiHidden/>
    <w:rsid w:val="00700E85"/>
  </w:style>
  <w:style w:type="table" w:customStyle="1" w:styleId="212122">
    <w:name w:val="Сетка таблицы21212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Сетка таблицы3121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20">
    <w:name w:val="Нет списка211122"/>
    <w:next w:val="a7"/>
    <w:uiPriority w:val="99"/>
    <w:semiHidden/>
    <w:unhideWhenUsed/>
    <w:rsid w:val="00700E85"/>
  </w:style>
  <w:style w:type="numbering" w:customStyle="1" w:styleId="1111222">
    <w:name w:val="Нет списка1111222"/>
    <w:next w:val="a7"/>
    <w:semiHidden/>
    <w:unhideWhenUsed/>
    <w:rsid w:val="00700E85"/>
  </w:style>
  <w:style w:type="table" w:customStyle="1" w:styleId="2111122">
    <w:name w:val="Сетка таблицы211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2">
    <w:name w:val="Сетка таблицы31112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0">
    <w:name w:val="Нет списка31122"/>
    <w:next w:val="a7"/>
    <w:semiHidden/>
    <w:rsid w:val="00700E85"/>
  </w:style>
  <w:style w:type="numbering" w:customStyle="1" w:styleId="121122">
    <w:name w:val="Нет списка121122"/>
    <w:next w:val="a7"/>
    <w:uiPriority w:val="99"/>
    <w:semiHidden/>
    <w:unhideWhenUsed/>
    <w:rsid w:val="00700E85"/>
  </w:style>
  <w:style w:type="numbering" w:customStyle="1" w:styleId="221122">
    <w:name w:val="Нет списка221122"/>
    <w:next w:val="a7"/>
    <w:uiPriority w:val="99"/>
    <w:semiHidden/>
    <w:rsid w:val="00700E85"/>
  </w:style>
  <w:style w:type="numbering" w:customStyle="1" w:styleId="1121122">
    <w:name w:val="Нет списка1121122"/>
    <w:next w:val="a7"/>
    <w:uiPriority w:val="99"/>
    <w:semiHidden/>
    <w:rsid w:val="00700E85"/>
  </w:style>
  <w:style w:type="numbering" w:customStyle="1" w:styleId="21111220">
    <w:name w:val="Нет списка2111122"/>
    <w:next w:val="a7"/>
    <w:uiPriority w:val="99"/>
    <w:semiHidden/>
    <w:unhideWhenUsed/>
    <w:rsid w:val="00700E85"/>
  </w:style>
  <w:style w:type="numbering" w:customStyle="1" w:styleId="111111220">
    <w:name w:val="Нет списка11111122"/>
    <w:next w:val="a7"/>
    <w:semiHidden/>
    <w:unhideWhenUsed/>
    <w:rsid w:val="00700E85"/>
  </w:style>
  <w:style w:type="numbering" w:customStyle="1" w:styleId="3223">
    <w:name w:val="Стиль322"/>
    <w:uiPriority w:val="99"/>
    <w:rsid w:val="00700E85"/>
  </w:style>
  <w:style w:type="numbering" w:customStyle="1" w:styleId="1117222">
    <w:name w:val="Текущий список1117222"/>
    <w:rsid w:val="00700E85"/>
  </w:style>
  <w:style w:type="table" w:customStyle="1" w:styleId="1712">
    <w:name w:val="Сетка таблицы171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Сетка таблицы7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2">
    <w:name w:val="Нет списка41122"/>
    <w:next w:val="a7"/>
    <w:uiPriority w:val="99"/>
    <w:semiHidden/>
    <w:unhideWhenUsed/>
    <w:rsid w:val="00700E85"/>
  </w:style>
  <w:style w:type="table" w:customStyle="1" w:styleId="71122">
    <w:name w:val="Сетка таблицы7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20">
    <w:name w:val="Нет списка7122"/>
    <w:next w:val="a7"/>
    <w:uiPriority w:val="99"/>
    <w:semiHidden/>
    <w:unhideWhenUsed/>
    <w:rsid w:val="00700E85"/>
  </w:style>
  <w:style w:type="numbering" w:customStyle="1" w:styleId="111111122">
    <w:name w:val="Нет списка111111122"/>
    <w:next w:val="a7"/>
    <w:uiPriority w:val="99"/>
    <w:semiHidden/>
    <w:rsid w:val="00700E85"/>
  </w:style>
  <w:style w:type="numbering" w:customStyle="1" w:styleId="3111220">
    <w:name w:val="Нет списка311122"/>
    <w:next w:val="a7"/>
    <w:semiHidden/>
    <w:rsid w:val="00700E85"/>
  </w:style>
  <w:style w:type="numbering" w:customStyle="1" w:styleId="1111111122">
    <w:name w:val="Нет списка1111111122"/>
    <w:next w:val="a7"/>
    <w:semiHidden/>
    <w:rsid w:val="00700E85"/>
  </w:style>
  <w:style w:type="numbering" w:customStyle="1" w:styleId="411122">
    <w:name w:val="Нет списка411122"/>
    <w:next w:val="a7"/>
    <w:uiPriority w:val="99"/>
    <w:semiHidden/>
    <w:unhideWhenUsed/>
    <w:rsid w:val="00700E85"/>
  </w:style>
  <w:style w:type="numbering" w:customStyle="1" w:styleId="51122">
    <w:name w:val="Нет списка51122"/>
    <w:next w:val="a7"/>
    <w:uiPriority w:val="99"/>
    <w:semiHidden/>
    <w:unhideWhenUsed/>
    <w:rsid w:val="00700E85"/>
  </w:style>
  <w:style w:type="numbering" w:customStyle="1" w:styleId="61122">
    <w:name w:val="Нет списка61122"/>
    <w:next w:val="a7"/>
    <w:uiPriority w:val="99"/>
    <w:semiHidden/>
    <w:unhideWhenUsed/>
    <w:rsid w:val="00700E85"/>
  </w:style>
  <w:style w:type="table" w:customStyle="1" w:styleId="611120">
    <w:name w:val="Сетка таблицы611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0">
    <w:name w:val="Сетка таблицы1311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2">
    <w:name w:val="Нет списка1211122"/>
    <w:next w:val="a7"/>
    <w:semiHidden/>
    <w:unhideWhenUsed/>
    <w:rsid w:val="00700E85"/>
  </w:style>
  <w:style w:type="numbering" w:customStyle="1" w:styleId="3111122">
    <w:name w:val="Нет списка3111122"/>
    <w:next w:val="a7"/>
    <w:semiHidden/>
    <w:rsid w:val="00700E85"/>
  </w:style>
  <w:style w:type="numbering" w:customStyle="1" w:styleId="1112122">
    <w:name w:val="Нет списка1112122"/>
    <w:next w:val="a7"/>
    <w:semiHidden/>
    <w:rsid w:val="00700E85"/>
  </w:style>
  <w:style w:type="numbering" w:customStyle="1" w:styleId="21111122">
    <w:name w:val="Нет списка21111122"/>
    <w:next w:val="a7"/>
    <w:uiPriority w:val="99"/>
    <w:semiHidden/>
    <w:unhideWhenUsed/>
    <w:rsid w:val="00700E85"/>
  </w:style>
  <w:style w:type="numbering" w:customStyle="1" w:styleId="4111122">
    <w:name w:val="Нет списка4111122"/>
    <w:next w:val="a7"/>
    <w:uiPriority w:val="99"/>
    <w:semiHidden/>
    <w:unhideWhenUsed/>
    <w:rsid w:val="00700E85"/>
  </w:style>
  <w:style w:type="numbering" w:customStyle="1" w:styleId="511122">
    <w:name w:val="Нет списка511122"/>
    <w:next w:val="a7"/>
    <w:uiPriority w:val="99"/>
    <w:semiHidden/>
    <w:unhideWhenUsed/>
    <w:rsid w:val="00700E85"/>
  </w:style>
  <w:style w:type="numbering" w:customStyle="1" w:styleId="711220">
    <w:name w:val="Нет списка71122"/>
    <w:next w:val="a7"/>
    <w:uiPriority w:val="99"/>
    <w:semiHidden/>
    <w:unhideWhenUsed/>
    <w:rsid w:val="00700E85"/>
  </w:style>
  <w:style w:type="table" w:customStyle="1" w:styleId="8112">
    <w:name w:val="Сетка таблицы8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3">
    <w:name w:val="Текущий список12112"/>
    <w:rsid w:val="00700E85"/>
  </w:style>
  <w:style w:type="numbering" w:customStyle="1" w:styleId="8122">
    <w:name w:val="Нет списка812"/>
    <w:next w:val="a7"/>
    <w:uiPriority w:val="99"/>
    <w:semiHidden/>
    <w:unhideWhenUsed/>
    <w:rsid w:val="00700E85"/>
  </w:style>
  <w:style w:type="table" w:customStyle="1" w:styleId="9122">
    <w:name w:val="Сетка таблицы9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20">
    <w:name w:val="Нет списка13122"/>
    <w:next w:val="a7"/>
    <w:uiPriority w:val="99"/>
    <w:semiHidden/>
    <w:unhideWhenUsed/>
    <w:rsid w:val="00700E85"/>
  </w:style>
  <w:style w:type="numbering" w:customStyle="1" w:styleId="23122">
    <w:name w:val="Нет списка23122"/>
    <w:next w:val="a7"/>
    <w:uiPriority w:val="99"/>
    <w:semiHidden/>
    <w:unhideWhenUsed/>
    <w:rsid w:val="00700E85"/>
  </w:style>
  <w:style w:type="table" w:customStyle="1" w:styleId="14122">
    <w:name w:val="Сетка таблицы1412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0">
    <w:name w:val="Сетка таблицы23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0">
    <w:name w:val="Сетка таблицы4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0">
    <w:name w:val="Сетка таблицы5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20">
    <w:name w:val="Нет списка3222"/>
    <w:next w:val="a7"/>
    <w:uiPriority w:val="99"/>
    <w:semiHidden/>
    <w:unhideWhenUsed/>
    <w:rsid w:val="00700E85"/>
  </w:style>
  <w:style w:type="table" w:customStyle="1" w:styleId="91112">
    <w:name w:val="Сетка таблицы911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2">
    <w:name w:val="Нет списка4212"/>
    <w:next w:val="a7"/>
    <w:uiPriority w:val="99"/>
    <w:semiHidden/>
    <w:unhideWhenUsed/>
    <w:rsid w:val="00700E85"/>
  </w:style>
  <w:style w:type="table" w:customStyle="1" w:styleId="10112">
    <w:name w:val="Сетка таблицы10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2">
    <w:name w:val="Нет списка5212"/>
    <w:next w:val="a7"/>
    <w:uiPriority w:val="99"/>
    <w:semiHidden/>
    <w:unhideWhenUsed/>
    <w:rsid w:val="00700E85"/>
  </w:style>
  <w:style w:type="table" w:customStyle="1" w:styleId="1211120">
    <w:name w:val="Сетка таблицы12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0">
    <w:name w:val="Нет списка912"/>
    <w:next w:val="a7"/>
    <w:uiPriority w:val="99"/>
    <w:semiHidden/>
    <w:unhideWhenUsed/>
    <w:rsid w:val="00700E85"/>
  </w:style>
  <w:style w:type="table" w:customStyle="1" w:styleId="1512">
    <w:name w:val="Сетка таблицы15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0">
    <w:name w:val="Нет списка1412"/>
    <w:next w:val="a7"/>
    <w:uiPriority w:val="99"/>
    <w:semiHidden/>
    <w:unhideWhenUsed/>
    <w:rsid w:val="00700E85"/>
  </w:style>
  <w:style w:type="numbering" w:customStyle="1" w:styleId="2412">
    <w:name w:val="Нет списка2412"/>
    <w:next w:val="a7"/>
    <w:uiPriority w:val="99"/>
    <w:semiHidden/>
    <w:unhideWhenUsed/>
    <w:rsid w:val="00700E85"/>
  </w:style>
  <w:style w:type="table" w:customStyle="1" w:styleId="16220">
    <w:name w:val="Сетка таблицы162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0">
    <w:name w:val="Сетка таблицы24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0">
    <w:name w:val="Сетка таблицы33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0">
    <w:name w:val="Сетка таблицы4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0">
    <w:name w:val="Сетка таблицы5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
    <w:name w:val="Сетка таблицы63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3">
    <w:name w:val="Нет списка3312"/>
    <w:next w:val="a7"/>
    <w:uiPriority w:val="99"/>
    <w:semiHidden/>
    <w:unhideWhenUsed/>
    <w:rsid w:val="00700E85"/>
  </w:style>
  <w:style w:type="table" w:customStyle="1" w:styleId="9212">
    <w:name w:val="Сетка таблицы92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2">
    <w:name w:val="Нет списка4312"/>
    <w:next w:val="a7"/>
    <w:uiPriority w:val="99"/>
    <w:semiHidden/>
    <w:unhideWhenUsed/>
    <w:rsid w:val="00700E85"/>
  </w:style>
  <w:style w:type="numbering" w:customStyle="1" w:styleId="5312">
    <w:name w:val="Нет списка5312"/>
    <w:next w:val="a7"/>
    <w:uiPriority w:val="99"/>
    <w:semiHidden/>
    <w:unhideWhenUsed/>
    <w:rsid w:val="00700E85"/>
  </w:style>
  <w:style w:type="table" w:customStyle="1" w:styleId="122120">
    <w:name w:val="Сетка таблицы12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2">
    <w:name w:val="Нет списка1012"/>
    <w:next w:val="a7"/>
    <w:uiPriority w:val="99"/>
    <w:semiHidden/>
    <w:rsid w:val="00700E85"/>
  </w:style>
  <w:style w:type="numbering" w:customStyle="1" w:styleId="15120">
    <w:name w:val="Нет списка1512"/>
    <w:next w:val="a7"/>
    <w:uiPriority w:val="99"/>
    <w:semiHidden/>
    <w:unhideWhenUsed/>
    <w:rsid w:val="00700E85"/>
  </w:style>
  <w:style w:type="table" w:customStyle="1" w:styleId="1812">
    <w:name w:val="Сетка таблицы18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2">
    <w:name w:val="Нет списка113122"/>
    <w:next w:val="a7"/>
    <w:semiHidden/>
    <w:rsid w:val="00700E85"/>
  </w:style>
  <w:style w:type="numbering" w:customStyle="1" w:styleId="2121220">
    <w:name w:val="Нет списка212122"/>
    <w:next w:val="a7"/>
    <w:uiPriority w:val="99"/>
    <w:semiHidden/>
    <w:unhideWhenUsed/>
    <w:rsid w:val="00700E85"/>
  </w:style>
  <w:style w:type="numbering" w:customStyle="1" w:styleId="111111211321122">
    <w:name w:val="1 / 1.1 / 1.1.1211321122"/>
    <w:rsid w:val="00700E85"/>
  </w:style>
  <w:style w:type="numbering" w:customStyle="1" w:styleId="12222">
    <w:name w:val="Нет списка12222"/>
    <w:next w:val="a7"/>
    <w:semiHidden/>
    <w:unhideWhenUsed/>
    <w:rsid w:val="00700E85"/>
  </w:style>
  <w:style w:type="numbering" w:customStyle="1" w:styleId="22222">
    <w:name w:val="Нет списка22222"/>
    <w:next w:val="a7"/>
    <w:uiPriority w:val="99"/>
    <w:semiHidden/>
    <w:rsid w:val="00700E85"/>
  </w:style>
  <w:style w:type="table" w:customStyle="1" w:styleId="222120">
    <w:name w:val="Сетка таблицы2221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20">
    <w:name w:val="Нет списка112222"/>
    <w:next w:val="a7"/>
    <w:uiPriority w:val="99"/>
    <w:semiHidden/>
    <w:rsid w:val="00700E85"/>
  </w:style>
  <w:style w:type="table" w:customStyle="1" w:styleId="212212">
    <w:name w:val="Сетка таблицы21221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2">
    <w:name w:val="Нет списка211222"/>
    <w:next w:val="a7"/>
    <w:uiPriority w:val="99"/>
    <w:semiHidden/>
    <w:unhideWhenUsed/>
    <w:rsid w:val="00700E85"/>
  </w:style>
  <w:style w:type="numbering" w:customStyle="1" w:styleId="11112122">
    <w:name w:val="Нет списка11112122"/>
    <w:next w:val="a7"/>
    <w:semiHidden/>
    <w:unhideWhenUsed/>
    <w:rsid w:val="00700E85"/>
  </w:style>
  <w:style w:type="table" w:customStyle="1" w:styleId="2111212">
    <w:name w:val="Сетка таблицы211121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2">
    <w:name w:val="Сетка таблицы31121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2">
    <w:name w:val="Нет списка2211122"/>
    <w:next w:val="a7"/>
    <w:uiPriority w:val="99"/>
    <w:semiHidden/>
    <w:rsid w:val="00700E85"/>
  </w:style>
  <w:style w:type="numbering" w:customStyle="1" w:styleId="11211122">
    <w:name w:val="Нет списка11211122"/>
    <w:next w:val="a7"/>
    <w:semiHidden/>
    <w:rsid w:val="00700E85"/>
  </w:style>
  <w:style w:type="table" w:customStyle="1" w:styleId="TableNormal412">
    <w:name w:val="Table Normal412"/>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20">
    <w:name w:val="Стиль3342"/>
    <w:uiPriority w:val="99"/>
    <w:rsid w:val="00700E85"/>
  </w:style>
  <w:style w:type="numbering" w:customStyle="1" w:styleId="224122">
    <w:name w:val="Текущий список224122"/>
    <w:rsid w:val="00700E85"/>
  </w:style>
  <w:style w:type="numbering" w:customStyle="1" w:styleId="331220">
    <w:name w:val="Стиль33122"/>
    <w:uiPriority w:val="99"/>
    <w:rsid w:val="00700E85"/>
  </w:style>
  <w:style w:type="numbering" w:customStyle="1" w:styleId="11111121132212">
    <w:name w:val="1 / 1.1 / 1.1.121132212"/>
    <w:rsid w:val="00700E85"/>
  </w:style>
  <w:style w:type="table" w:customStyle="1" w:styleId="-112">
    <w:name w:val="Светлая сетка - Акцент 112"/>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1111111216224">
    <w:name w:val="1 / 1.1 / 1.1.11216224"/>
    <w:rsid w:val="00700E85"/>
  </w:style>
  <w:style w:type="numbering" w:customStyle="1" w:styleId="21117234">
    <w:name w:val="Текущий список21117234"/>
    <w:rsid w:val="00700E85"/>
  </w:style>
  <w:style w:type="numbering" w:customStyle="1" w:styleId="27224">
    <w:name w:val="Статья / Раздел27224"/>
    <w:rsid w:val="00700E85"/>
  </w:style>
  <w:style w:type="numbering" w:customStyle="1" w:styleId="292112">
    <w:name w:val="Текущий список292112"/>
    <w:rsid w:val="00700E85"/>
  </w:style>
  <w:style w:type="numbering" w:customStyle="1" w:styleId="1ai182112">
    <w:name w:val="1 / a / i182112"/>
    <w:basedOn w:val="a7"/>
    <w:next w:val="1ai"/>
    <w:semiHidden/>
    <w:rsid w:val="00700E85"/>
  </w:style>
  <w:style w:type="numbering" w:customStyle="1" w:styleId="1182112">
    <w:name w:val="Текущий список1182112"/>
    <w:rsid w:val="00700E85"/>
  </w:style>
  <w:style w:type="numbering" w:customStyle="1" w:styleId="11111112162112">
    <w:name w:val="1 / 1.1 / 1.1.112162112"/>
    <w:rsid w:val="00700E85"/>
  </w:style>
  <w:style w:type="numbering" w:customStyle="1" w:styleId="211172112">
    <w:name w:val="Текущий список211172112"/>
    <w:rsid w:val="00700E85"/>
  </w:style>
  <w:style w:type="numbering" w:customStyle="1" w:styleId="192112">
    <w:name w:val="Текущий список192112"/>
    <w:rsid w:val="00700E85"/>
  </w:style>
  <w:style w:type="numbering" w:customStyle="1" w:styleId="272112">
    <w:name w:val="Статья / Раздел272112"/>
    <w:rsid w:val="00700E85"/>
  </w:style>
  <w:style w:type="numbering" w:customStyle="1" w:styleId="72112">
    <w:name w:val="Статья / Раздел72112"/>
    <w:basedOn w:val="a7"/>
    <w:next w:val="affff"/>
    <w:semiHidden/>
    <w:rsid w:val="00700E85"/>
  </w:style>
  <w:style w:type="numbering" w:customStyle="1" w:styleId="1ai11152122">
    <w:name w:val="1 / a / i11152122"/>
    <w:rsid w:val="00700E85"/>
  </w:style>
  <w:style w:type="numbering" w:customStyle="1" w:styleId="1ai111521112">
    <w:name w:val="1 / a / i111521112"/>
    <w:rsid w:val="00700E85"/>
  </w:style>
  <w:style w:type="numbering" w:customStyle="1" w:styleId="213912">
    <w:name w:val="Текущий список213912"/>
    <w:rsid w:val="00700E85"/>
  </w:style>
  <w:style w:type="numbering" w:customStyle="1" w:styleId="1ai362112">
    <w:name w:val="1 / a / i362112"/>
    <w:rsid w:val="00700E85"/>
  </w:style>
  <w:style w:type="numbering" w:customStyle="1" w:styleId="11152112">
    <w:name w:val="Текущий список11152112"/>
    <w:rsid w:val="00700E85"/>
  </w:style>
  <w:style w:type="numbering" w:customStyle="1" w:styleId="33222">
    <w:name w:val="Стиль33222"/>
    <w:uiPriority w:val="99"/>
    <w:rsid w:val="00700E85"/>
  </w:style>
  <w:style w:type="numbering" w:customStyle="1" w:styleId="1ai11152212">
    <w:name w:val="1 / a / i11152212"/>
    <w:rsid w:val="00700E85"/>
  </w:style>
  <w:style w:type="numbering" w:customStyle="1" w:styleId="2111722211">
    <w:name w:val="Текущий список2111722211"/>
    <w:rsid w:val="00700E85"/>
  </w:style>
  <w:style w:type="numbering" w:customStyle="1" w:styleId="16120">
    <w:name w:val="Нет списка1612"/>
    <w:next w:val="a7"/>
    <w:uiPriority w:val="99"/>
    <w:semiHidden/>
    <w:unhideWhenUsed/>
    <w:rsid w:val="00700E85"/>
  </w:style>
  <w:style w:type="numbering" w:customStyle="1" w:styleId="17120">
    <w:name w:val="Нет списка1712"/>
    <w:next w:val="a7"/>
    <w:uiPriority w:val="99"/>
    <w:semiHidden/>
    <w:unhideWhenUsed/>
    <w:rsid w:val="00700E85"/>
  </w:style>
  <w:style w:type="numbering" w:customStyle="1" w:styleId="18120">
    <w:name w:val="Нет списка1812"/>
    <w:next w:val="a7"/>
    <w:uiPriority w:val="99"/>
    <w:semiHidden/>
    <w:unhideWhenUsed/>
    <w:rsid w:val="00700E85"/>
  </w:style>
  <w:style w:type="numbering" w:customStyle="1" w:styleId="1912">
    <w:name w:val="Нет списка1912"/>
    <w:next w:val="a7"/>
    <w:uiPriority w:val="99"/>
    <w:semiHidden/>
    <w:unhideWhenUsed/>
    <w:rsid w:val="00700E85"/>
  </w:style>
  <w:style w:type="table" w:customStyle="1" w:styleId="19120">
    <w:name w:val="Сетка таблицы1912"/>
    <w:basedOn w:val="a6"/>
    <w:next w:val="af2"/>
    <w:uiPriority w:val="39"/>
    <w:rsid w:val="00700E8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1">
    <w:name w:val="Таблица-сетка 4 — акцент 6111"/>
    <w:basedOn w:val="a6"/>
    <w:next w:val="-461"/>
    <w:uiPriority w:val="49"/>
    <w:rsid w:val="00700E85"/>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2">
    <w:name w:val="Сетка таблицы1101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1">
    <w:name w:val="Таблица-сетка 4 — акцент 621"/>
    <w:basedOn w:val="a6"/>
    <w:next w:val="-461"/>
    <w:uiPriority w:val="49"/>
    <w:rsid w:val="00700E85"/>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224132">
    <w:name w:val="Текущий список224132"/>
    <w:rsid w:val="00700E85"/>
  </w:style>
  <w:style w:type="table" w:customStyle="1" w:styleId="203">
    <w:name w:val="Сетка таблицы203"/>
    <w:basedOn w:val="a6"/>
    <w:next w:val="af2"/>
    <w:uiPriority w:val="59"/>
    <w:rsid w:val="00700E85"/>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2">
    <w:name w:val="1 / 1.1 / 1.1.1211321212"/>
    <w:rsid w:val="00700E85"/>
  </w:style>
  <w:style w:type="table" w:customStyle="1" w:styleId="2620">
    <w:name w:val="Сетка таблицы2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6223">
    <w:name w:val="1 / a / i16223"/>
    <w:basedOn w:val="a7"/>
    <w:next w:val="1ai"/>
    <w:semiHidden/>
    <w:rsid w:val="00700E85"/>
  </w:style>
  <w:style w:type="numbering" w:customStyle="1" w:styleId="213922">
    <w:name w:val="Текущий список213922"/>
    <w:rsid w:val="00700E85"/>
  </w:style>
  <w:style w:type="numbering" w:customStyle="1" w:styleId="29234">
    <w:name w:val="Текущий список29234"/>
    <w:rsid w:val="00700E85"/>
  </w:style>
  <w:style w:type="numbering" w:customStyle="1" w:styleId="118234">
    <w:name w:val="Текущий список118234"/>
    <w:rsid w:val="00700E85"/>
  </w:style>
  <w:style w:type="numbering" w:customStyle="1" w:styleId="1111111216234">
    <w:name w:val="1 / 1.1 / 1.1.11216234"/>
    <w:rsid w:val="00700E85"/>
  </w:style>
  <w:style w:type="numbering" w:customStyle="1" w:styleId="27234">
    <w:name w:val="Статья / Раздел27234"/>
    <w:rsid w:val="00700E85"/>
  </w:style>
  <w:style w:type="numbering" w:customStyle="1" w:styleId="118244">
    <w:name w:val="Текущий список118244"/>
    <w:rsid w:val="00700E85"/>
  </w:style>
  <w:style w:type="numbering" w:customStyle="1" w:styleId="118254">
    <w:name w:val="Текущий список118254"/>
    <w:rsid w:val="00700E85"/>
  </w:style>
  <w:style w:type="numbering" w:customStyle="1" w:styleId="12623">
    <w:name w:val="Статья / Раздел12623"/>
    <w:basedOn w:val="a7"/>
    <w:next w:val="affff"/>
    <w:semiHidden/>
    <w:rsid w:val="00700E85"/>
  </w:style>
  <w:style w:type="numbering" w:customStyle="1" w:styleId="27243">
    <w:name w:val="Статья / Раздел27243"/>
    <w:rsid w:val="00700E85"/>
  </w:style>
  <w:style w:type="numbering" w:customStyle="1" w:styleId="21117243">
    <w:name w:val="Текущий список21117243"/>
    <w:rsid w:val="00700E85"/>
  </w:style>
  <w:style w:type="table" w:customStyle="1" w:styleId="TableGrid2">
    <w:name w:val="TableGrid2"/>
    <w:rsid w:val="00700E85"/>
    <w:rPr>
      <w:rFonts w:eastAsiaTheme="minorEastAsia"/>
      <w:lang w:eastAsia="en-GB"/>
    </w:rPr>
    <w:tblPr>
      <w:tblCellMar>
        <w:top w:w="0" w:type="dxa"/>
        <w:left w:w="0" w:type="dxa"/>
        <w:bottom w:w="0" w:type="dxa"/>
        <w:right w:w="0" w:type="dxa"/>
      </w:tblCellMar>
    </w:tblPr>
  </w:style>
  <w:style w:type="table" w:customStyle="1" w:styleId="2728">
    <w:name w:val="Сетка таблицы272"/>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2">
    <w:name w:val="Текущий список19232"/>
    <w:rsid w:val="00700E85"/>
  </w:style>
  <w:style w:type="numbering" w:customStyle="1" w:styleId="1ai162211">
    <w:name w:val="1 / a / i162211"/>
    <w:basedOn w:val="a7"/>
    <w:next w:val="1ai"/>
    <w:semiHidden/>
    <w:rsid w:val="00700E85"/>
  </w:style>
  <w:style w:type="numbering" w:customStyle="1" w:styleId="33512">
    <w:name w:val="Стиль33512"/>
    <w:uiPriority w:val="99"/>
    <w:rsid w:val="00700E85"/>
  </w:style>
  <w:style w:type="table" w:customStyle="1" w:styleId="29210">
    <w:name w:val="Сетка таблицы2921"/>
    <w:basedOn w:val="a6"/>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0">
    <w:name w:val="Нет списка202"/>
    <w:next w:val="a7"/>
    <w:uiPriority w:val="99"/>
    <w:semiHidden/>
    <w:unhideWhenUsed/>
    <w:rsid w:val="00700E85"/>
  </w:style>
  <w:style w:type="numbering" w:customStyle="1" w:styleId="22442">
    <w:name w:val="Текущий список22442"/>
    <w:rsid w:val="00700E85"/>
  </w:style>
  <w:style w:type="numbering" w:customStyle="1" w:styleId="7233">
    <w:name w:val="Статья / Раздел7233"/>
    <w:basedOn w:val="a7"/>
    <w:next w:val="affff"/>
    <w:semiHidden/>
    <w:rsid w:val="00700E85"/>
  </w:style>
  <w:style w:type="numbering" w:customStyle="1" w:styleId="272220">
    <w:name w:val="Текущий список27222"/>
    <w:rsid w:val="00700E85"/>
  </w:style>
  <w:style w:type="numbering" w:customStyle="1" w:styleId="11111116222">
    <w:name w:val="1 / 1.1 / 1.1.116222"/>
    <w:basedOn w:val="a7"/>
    <w:next w:val="1111110"/>
    <w:semiHidden/>
    <w:rsid w:val="00700E85"/>
  </w:style>
  <w:style w:type="numbering" w:customStyle="1" w:styleId="1ai16231">
    <w:name w:val="1 / a / i16231"/>
    <w:basedOn w:val="a7"/>
    <w:next w:val="1ai"/>
    <w:semiHidden/>
    <w:rsid w:val="00700E85"/>
  </w:style>
  <w:style w:type="numbering" w:customStyle="1" w:styleId="1115233">
    <w:name w:val="Текущий список1115233"/>
    <w:rsid w:val="00700E85"/>
  </w:style>
  <w:style w:type="numbering" w:customStyle="1" w:styleId="1111119222">
    <w:name w:val="1 / 1.1 / 1.1.19222"/>
    <w:basedOn w:val="a7"/>
    <w:next w:val="1111110"/>
    <w:semiHidden/>
    <w:rsid w:val="00700E85"/>
  </w:style>
  <w:style w:type="numbering" w:customStyle="1" w:styleId="18222">
    <w:name w:val="Текущий список18222"/>
    <w:rsid w:val="00700E85"/>
  </w:style>
  <w:style w:type="numbering" w:customStyle="1" w:styleId="26222">
    <w:name w:val="Статья / Раздел26222"/>
    <w:rsid w:val="00700E85"/>
  </w:style>
  <w:style w:type="numbering" w:customStyle="1" w:styleId="418">
    <w:name w:val="Статья / Раздел41"/>
    <w:basedOn w:val="a7"/>
    <w:next w:val="affff"/>
    <w:unhideWhenUsed/>
    <w:rsid w:val="00700E85"/>
  </w:style>
  <w:style w:type="numbering" w:customStyle="1" w:styleId="111111221">
    <w:name w:val="1 / 1.1 / 1.1.122"/>
    <w:basedOn w:val="a7"/>
    <w:next w:val="1111110"/>
    <w:unhideWhenUsed/>
    <w:rsid w:val="00700E85"/>
  </w:style>
  <w:style w:type="numbering" w:customStyle="1" w:styleId="1ai22">
    <w:name w:val="1 / a / i22"/>
    <w:basedOn w:val="a7"/>
    <w:next w:val="1ai"/>
    <w:unhideWhenUsed/>
    <w:rsid w:val="00700E85"/>
  </w:style>
  <w:style w:type="table" w:customStyle="1" w:styleId="OTR11">
    <w:name w:val="OTR11"/>
    <w:basedOn w:val="a6"/>
    <w:next w:val="af2"/>
    <w:uiPriority w:val="3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
    <w:name w:val="Нет списка1152"/>
    <w:next w:val="a7"/>
    <w:uiPriority w:val="99"/>
    <w:semiHidden/>
    <w:rsid w:val="00700E85"/>
  </w:style>
  <w:style w:type="table" w:customStyle="1" w:styleId="11420">
    <w:name w:val="Сетка таблицы11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Сетка таблицы115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2">
    <w:name w:val="Нет списка1162"/>
    <w:next w:val="a7"/>
    <w:uiPriority w:val="99"/>
    <w:semiHidden/>
    <w:unhideWhenUsed/>
    <w:rsid w:val="00700E85"/>
  </w:style>
  <w:style w:type="table" w:customStyle="1" w:styleId="282">
    <w:name w:val="Сетка таблицы28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2">
    <w:name w:val="Сетка таблицы111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20">
    <w:name w:val="Нет списка11142"/>
    <w:next w:val="a7"/>
    <w:uiPriority w:val="99"/>
    <w:semiHidden/>
    <w:rsid w:val="00700E85"/>
  </w:style>
  <w:style w:type="table" w:customStyle="1" w:styleId="2152">
    <w:name w:val="Сетка таблицы21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20">
    <w:name w:val="Сетка таблицы111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25">
    <w:name w:val="Нет списка262"/>
    <w:next w:val="a7"/>
    <w:uiPriority w:val="99"/>
    <w:semiHidden/>
    <w:unhideWhenUsed/>
    <w:rsid w:val="00700E85"/>
  </w:style>
  <w:style w:type="table" w:customStyle="1" w:styleId="3520">
    <w:name w:val="Сетка таблицы35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1">
    <w:name w:val="Нет списка352"/>
    <w:next w:val="a7"/>
    <w:uiPriority w:val="99"/>
    <w:semiHidden/>
    <w:rsid w:val="00700E85"/>
  </w:style>
  <w:style w:type="table" w:customStyle="1" w:styleId="4420">
    <w:name w:val="Сетка таблицы4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
    <w:name w:val="Сетка таблицы124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Нет списка111142"/>
    <w:next w:val="a7"/>
    <w:semiHidden/>
    <w:rsid w:val="00700E85"/>
  </w:style>
  <w:style w:type="table" w:customStyle="1" w:styleId="21142">
    <w:name w:val="Сетка таблицы21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20">
    <w:name w:val="Нет списка2142"/>
    <w:next w:val="a7"/>
    <w:semiHidden/>
    <w:unhideWhenUsed/>
    <w:rsid w:val="00700E85"/>
  </w:style>
  <w:style w:type="numbering" w:customStyle="1" w:styleId="4520">
    <w:name w:val="Нет списка452"/>
    <w:next w:val="a7"/>
    <w:uiPriority w:val="99"/>
    <w:semiHidden/>
    <w:unhideWhenUsed/>
    <w:rsid w:val="00700E85"/>
  </w:style>
  <w:style w:type="table" w:customStyle="1" w:styleId="5420">
    <w:name w:val="Сетка таблицы54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Нет списка552"/>
    <w:next w:val="a7"/>
    <w:uiPriority w:val="99"/>
    <w:semiHidden/>
    <w:unhideWhenUsed/>
    <w:rsid w:val="00700E85"/>
  </w:style>
  <w:style w:type="numbering" w:customStyle="1" w:styleId="1111112113252">
    <w:name w:val="1 / 1.1 / 1.1.12113252"/>
    <w:rsid w:val="00700E85"/>
  </w:style>
  <w:style w:type="numbering" w:customStyle="1" w:styleId="6322">
    <w:name w:val="Нет списка632"/>
    <w:next w:val="a7"/>
    <w:uiPriority w:val="99"/>
    <w:semiHidden/>
    <w:unhideWhenUsed/>
    <w:rsid w:val="00700E85"/>
  </w:style>
  <w:style w:type="table" w:customStyle="1" w:styleId="652">
    <w:name w:val="Сетка таблицы652"/>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2">
    <w:name w:val="Сетка таблицы1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20">
    <w:name w:val="Нет списка1242"/>
    <w:next w:val="a7"/>
    <w:semiHidden/>
    <w:unhideWhenUsed/>
    <w:rsid w:val="00700E85"/>
  </w:style>
  <w:style w:type="numbering" w:customStyle="1" w:styleId="22420">
    <w:name w:val="Нет списка2242"/>
    <w:next w:val="a7"/>
    <w:uiPriority w:val="99"/>
    <w:semiHidden/>
    <w:rsid w:val="00700E85"/>
  </w:style>
  <w:style w:type="table" w:customStyle="1" w:styleId="22426">
    <w:name w:val="Сетка таблицы224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2">
    <w:name w:val="Нет списка11242"/>
    <w:next w:val="a7"/>
    <w:semiHidden/>
    <w:rsid w:val="00700E85"/>
  </w:style>
  <w:style w:type="table" w:customStyle="1" w:styleId="21242">
    <w:name w:val="Сетка таблицы2124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6"/>
    <w:next w:val="af2"/>
    <w:uiPriority w:val="9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20">
    <w:name w:val="Нет списка21142"/>
    <w:next w:val="a7"/>
    <w:uiPriority w:val="99"/>
    <w:semiHidden/>
    <w:unhideWhenUsed/>
    <w:rsid w:val="00700E85"/>
  </w:style>
  <w:style w:type="numbering" w:customStyle="1" w:styleId="1111132">
    <w:name w:val="Нет списка1111132"/>
    <w:next w:val="a7"/>
    <w:uiPriority w:val="99"/>
    <w:semiHidden/>
    <w:unhideWhenUsed/>
    <w:rsid w:val="00700E85"/>
  </w:style>
  <w:style w:type="table" w:customStyle="1" w:styleId="211142">
    <w:name w:val="Сетка таблицы21114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2">
    <w:name w:val="Сетка таблицы3114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2">
    <w:name w:val="Table Normal62"/>
    <w:uiPriority w:val="2"/>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2">
    <w:name w:val="Table Normal2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2">
    <w:name w:val="Table Normal3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32">
    <w:name w:val="Сетка таблицы7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етка таблицы9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20">
    <w:name w:val="Нет списка732"/>
    <w:next w:val="a7"/>
    <w:uiPriority w:val="99"/>
    <w:semiHidden/>
    <w:rsid w:val="00700E85"/>
  </w:style>
  <w:style w:type="table" w:customStyle="1" w:styleId="1032">
    <w:name w:val="Сетка таблицы10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14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20">
    <w:name w:val="Нет списка1332"/>
    <w:next w:val="a7"/>
    <w:uiPriority w:val="99"/>
    <w:semiHidden/>
    <w:unhideWhenUsed/>
    <w:rsid w:val="00700E85"/>
  </w:style>
  <w:style w:type="table" w:customStyle="1" w:styleId="2332">
    <w:name w:val="Сетка таблицы23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10">
    <w:name w:val="Сетка таблицы112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2">
    <w:name w:val="Нет списка11332"/>
    <w:next w:val="a7"/>
    <w:uiPriority w:val="99"/>
    <w:semiHidden/>
    <w:rsid w:val="00700E85"/>
  </w:style>
  <w:style w:type="table" w:customStyle="1" w:styleId="21322">
    <w:name w:val="Сетка таблицы213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10">
    <w:name w:val="Сетка таблицы1112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20">
    <w:name w:val="Нет списка2332"/>
    <w:next w:val="a7"/>
    <w:uiPriority w:val="99"/>
    <w:semiHidden/>
    <w:unhideWhenUsed/>
    <w:rsid w:val="00700E85"/>
  </w:style>
  <w:style w:type="table" w:customStyle="1" w:styleId="3232">
    <w:name w:val="Сетка таблицы323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21">
    <w:name w:val="Нет списка3132"/>
    <w:next w:val="a7"/>
    <w:uiPriority w:val="99"/>
    <w:semiHidden/>
    <w:rsid w:val="00700E85"/>
  </w:style>
  <w:style w:type="table" w:customStyle="1" w:styleId="4132">
    <w:name w:val="Сетка таблицы4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20">
    <w:name w:val="Сетка таблицы12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2">
    <w:name w:val="Нет списка111232"/>
    <w:next w:val="a7"/>
    <w:uiPriority w:val="99"/>
    <w:semiHidden/>
    <w:rsid w:val="00700E85"/>
  </w:style>
  <w:style w:type="table" w:customStyle="1" w:styleId="2112220">
    <w:name w:val="Сетка таблицы2112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20">
    <w:name w:val="Сетка таблицы11111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320">
    <w:name w:val="Нет списка21232"/>
    <w:next w:val="a7"/>
    <w:uiPriority w:val="99"/>
    <w:semiHidden/>
    <w:unhideWhenUsed/>
    <w:rsid w:val="00700E85"/>
  </w:style>
  <w:style w:type="numbering" w:customStyle="1" w:styleId="41320">
    <w:name w:val="Нет списка4132"/>
    <w:next w:val="a7"/>
    <w:uiPriority w:val="99"/>
    <w:semiHidden/>
    <w:unhideWhenUsed/>
    <w:rsid w:val="00700E85"/>
  </w:style>
  <w:style w:type="table" w:customStyle="1" w:styleId="5132">
    <w:name w:val="Сетка таблицы513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0">
    <w:name w:val="Нет списка5132"/>
    <w:next w:val="a7"/>
    <w:uiPriority w:val="99"/>
    <w:semiHidden/>
    <w:unhideWhenUsed/>
    <w:rsid w:val="00700E85"/>
  </w:style>
  <w:style w:type="numbering" w:customStyle="1" w:styleId="11111121132132">
    <w:name w:val="1 / 1.1 / 1.1.121132132"/>
    <w:rsid w:val="00700E85"/>
  </w:style>
  <w:style w:type="numbering" w:customStyle="1" w:styleId="6132">
    <w:name w:val="Нет списка6132"/>
    <w:next w:val="a7"/>
    <w:uiPriority w:val="99"/>
    <w:semiHidden/>
    <w:unhideWhenUsed/>
    <w:rsid w:val="00700E85"/>
  </w:style>
  <w:style w:type="table" w:customStyle="1" w:styleId="61320">
    <w:name w:val="Сетка таблицы6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2">
    <w:name w:val="Сетка таблицы13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1">
    <w:name w:val="Нет списка12132"/>
    <w:next w:val="a7"/>
    <w:uiPriority w:val="99"/>
    <w:semiHidden/>
    <w:unhideWhenUsed/>
    <w:rsid w:val="00700E85"/>
  </w:style>
  <w:style w:type="numbering" w:customStyle="1" w:styleId="22132">
    <w:name w:val="Нет списка22132"/>
    <w:next w:val="a7"/>
    <w:uiPriority w:val="99"/>
    <w:semiHidden/>
    <w:rsid w:val="00700E85"/>
  </w:style>
  <w:style w:type="table" w:customStyle="1" w:styleId="221320">
    <w:name w:val="Сетка таблицы2213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2">
    <w:name w:val="Нет списка112132"/>
    <w:next w:val="a7"/>
    <w:uiPriority w:val="99"/>
    <w:semiHidden/>
    <w:rsid w:val="00700E85"/>
  </w:style>
  <w:style w:type="table" w:customStyle="1" w:styleId="212132">
    <w:name w:val="Сетка таблицы2121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2">
    <w:name w:val="Сетка таблицы3122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20">
    <w:name w:val="Нет списка211132"/>
    <w:next w:val="a7"/>
    <w:uiPriority w:val="99"/>
    <w:semiHidden/>
    <w:unhideWhenUsed/>
    <w:rsid w:val="00700E85"/>
  </w:style>
  <w:style w:type="numbering" w:customStyle="1" w:styleId="1111232">
    <w:name w:val="Нет списка1111232"/>
    <w:next w:val="a7"/>
    <w:semiHidden/>
    <w:unhideWhenUsed/>
    <w:rsid w:val="00700E85"/>
  </w:style>
  <w:style w:type="table" w:customStyle="1" w:styleId="2111132">
    <w:name w:val="Сетка таблицы21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2">
    <w:name w:val="Сетка таблицы31113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20">
    <w:name w:val="Нет списка31132"/>
    <w:next w:val="a7"/>
    <w:semiHidden/>
    <w:rsid w:val="00700E85"/>
  </w:style>
  <w:style w:type="numbering" w:customStyle="1" w:styleId="1211320">
    <w:name w:val="Нет списка121132"/>
    <w:next w:val="a7"/>
    <w:uiPriority w:val="99"/>
    <w:semiHidden/>
    <w:unhideWhenUsed/>
    <w:rsid w:val="00700E85"/>
  </w:style>
  <w:style w:type="numbering" w:customStyle="1" w:styleId="221132">
    <w:name w:val="Нет списка221132"/>
    <w:next w:val="a7"/>
    <w:uiPriority w:val="99"/>
    <w:semiHidden/>
    <w:rsid w:val="00700E85"/>
  </w:style>
  <w:style w:type="numbering" w:customStyle="1" w:styleId="1121132">
    <w:name w:val="Нет списка1121132"/>
    <w:next w:val="a7"/>
    <w:uiPriority w:val="99"/>
    <w:semiHidden/>
    <w:rsid w:val="00700E85"/>
  </w:style>
  <w:style w:type="numbering" w:customStyle="1" w:styleId="21111320">
    <w:name w:val="Нет списка2111132"/>
    <w:next w:val="a7"/>
    <w:uiPriority w:val="99"/>
    <w:semiHidden/>
    <w:unhideWhenUsed/>
    <w:rsid w:val="00700E85"/>
  </w:style>
  <w:style w:type="numbering" w:customStyle="1" w:styleId="11111132">
    <w:name w:val="Нет списка11111132"/>
    <w:next w:val="a7"/>
    <w:semiHidden/>
    <w:unhideWhenUsed/>
    <w:rsid w:val="00700E85"/>
  </w:style>
  <w:style w:type="numbering" w:customStyle="1" w:styleId="224232">
    <w:name w:val="Текущий список224232"/>
    <w:rsid w:val="00700E85"/>
  </w:style>
  <w:style w:type="numbering" w:customStyle="1" w:styleId="3422">
    <w:name w:val="Стиль342"/>
    <w:uiPriority w:val="99"/>
    <w:rsid w:val="00700E85"/>
  </w:style>
  <w:style w:type="numbering" w:customStyle="1" w:styleId="1117232">
    <w:name w:val="Текущий список1117232"/>
    <w:rsid w:val="00700E85"/>
  </w:style>
  <w:style w:type="table" w:customStyle="1" w:styleId="1722">
    <w:name w:val="Сетка таблицы172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Сетка таблицы7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2">
    <w:name w:val="Нет списка41132"/>
    <w:next w:val="a7"/>
    <w:uiPriority w:val="99"/>
    <w:semiHidden/>
    <w:unhideWhenUsed/>
    <w:rsid w:val="00700E85"/>
  </w:style>
  <w:style w:type="table" w:customStyle="1" w:styleId="711310">
    <w:name w:val="Сетка таблицы71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20">
    <w:name w:val="Нет списка7132"/>
    <w:next w:val="a7"/>
    <w:uiPriority w:val="99"/>
    <w:semiHidden/>
    <w:unhideWhenUsed/>
    <w:rsid w:val="00700E85"/>
  </w:style>
  <w:style w:type="numbering" w:customStyle="1" w:styleId="111111132">
    <w:name w:val="Нет списка111111132"/>
    <w:next w:val="a7"/>
    <w:uiPriority w:val="99"/>
    <w:semiHidden/>
    <w:rsid w:val="00700E85"/>
  </w:style>
  <w:style w:type="numbering" w:customStyle="1" w:styleId="3111320">
    <w:name w:val="Нет списка311132"/>
    <w:next w:val="a7"/>
    <w:semiHidden/>
    <w:rsid w:val="00700E85"/>
  </w:style>
  <w:style w:type="numbering" w:customStyle="1" w:styleId="1111111132">
    <w:name w:val="Нет списка1111111132"/>
    <w:next w:val="a7"/>
    <w:semiHidden/>
    <w:rsid w:val="00700E85"/>
  </w:style>
  <w:style w:type="numbering" w:customStyle="1" w:styleId="411132">
    <w:name w:val="Нет списка411132"/>
    <w:next w:val="a7"/>
    <w:uiPriority w:val="99"/>
    <w:semiHidden/>
    <w:unhideWhenUsed/>
    <w:rsid w:val="00700E85"/>
  </w:style>
  <w:style w:type="numbering" w:customStyle="1" w:styleId="51132">
    <w:name w:val="Нет списка51132"/>
    <w:next w:val="a7"/>
    <w:uiPriority w:val="99"/>
    <w:semiHidden/>
    <w:unhideWhenUsed/>
    <w:rsid w:val="00700E85"/>
  </w:style>
  <w:style w:type="numbering" w:customStyle="1" w:styleId="61132">
    <w:name w:val="Нет списка61132"/>
    <w:next w:val="a7"/>
    <w:uiPriority w:val="99"/>
    <w:semiHidden/>
    <w:unhideWhenUsed/>
    <w:rsid w:val="00700E85"/>
  </w:style>
  <w:style w:type="table" w:customStyle="1" w:styleId="611220">
    <w:name w:val="Сетка таблицы611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
    <w:name w:val="Сетка таблицы1311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2">
    <w:name w:val="Нет списка1211132"/>
    <w:next w:val="a7"/>
    <w:semiHidden/>
    <w:unhideWhenUsed/>
    <w:rsid w:val="00700E85"/>
  </w:style>
  <w:style w:type="numbering" w:customStyle="1" w:styleId="3111132">
    <w:name w:val="Нет списка3111132"/>
    <w:next w:val="a7"/>
    <w:semiHidden/>
    <w:rsid w:val="00700E85"/>
  </w:style>
  <w:style w:type="numbering" w:customStyle="1" w:styleId="1112132">
    <w:name w:val="Нет списка1112132"/>
    <w:next w:val="a7"/>
    <w:semiHidden/>
    <w:rsid w:val="00700E85"/>
  </w:style>
  <w:style w:type="numbering" w:customStyle="1" w:styleId="21111132">
    <w:name w:val="Нет списка21111132"/>
    <w:next w:val="a7"/>
    <w:uiPriority w:val="99"/>
    <w:semiHidden/>
    <w:unhideWhenUsed/>
    <w:rsid w:val="00700E85"/>
  </w:style>
  <w:style w:type="numbering" w:customStyle="1" w:styleId="4111132">
    <w:name w:val="Нет списка4111132"/>
    <w:next w:val="a7"/>
    <w:uiPriority w:val="99"/>
    <w:semiHidden/>
    <w:unhideWhenUsed/>
    <w:rsid w:val="00700E85"/>
  </w:style>
  <w:style w:type="numbering" w:customStyle="1" w:styleId="511132">
    <w:name w:val="Нет списка511132"/>
    <w:next w:val="a7"/>
    <w:uiPriority w:val="99"/>
    <w:semiHidden/>
    <w:unhideWhenUsed/>
    <w:rsid w:val="00700E85"/>
  </w:style>
  <w:style w:type="numbering" w:customStyle="1" w:styleId="71132">
    <w:name w:val="Нет списка71132"/>
    <w:next w:val="a7"/>
    <w:uiPriority w:val="99"/>
    <w:semiHidden/>
    <w:unhideWhenUsed/>
    <w:rsid w:val="00700E85"/>
  </w:style>
  <w:style w:type="table" w:customStyle="1" w:styleId="81220">
    <w:name w:val="Сетка таблицы8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2">
    <w:name w:val="Текущий список12122"/>
    <w:rsid w:val="00700E85"/>
  </w:style>
  <w:style w:type="numbering" w:customStyle="1" w:styleId="8220">
    <w:name w:val="Нет списка822"/>
    <w:next w:val="a7"/>
    <w:uiPriority w:val="99"/>
    <w:semiHidden/>
    <w:unhideWhenUsed/>
    <w:rsid w:val="00700E85"/>
  </w:style>
  <w:style w:type="table" w:customStyle="1" w:styleId="9132">
    <w:name w:val="Сетка таблицы9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20">
    <w:name w:val="Нет списка13132"/>
    <w:next w:val="a7"/>
    <w:uiPriority w:val="99"/>
    <w:semiHidden/>
    <w:unhideWhenUsed/>
    <w:rsid w:val="00700E85"/>
  </w:style>
  <w:style w:type="numbering" w:customStyle="1" w:styleId="23132">
    <w:name w:val="Нет списка23132"/>
    <w:next w:val="a7"/>
    <w:uiPriority w:val="99"/>
    <w:semiHidden/>
    <w:unhideWhenUsed/>
    <w:rsid w:val="00700E85"/>
  </w:style>
  <w:style w:type="table" w:customStyle="1" w:styleId="14131">
    <w:name w:val="Сетка таблицы1413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0">
    <w:name w:val="Сетка таблицы23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20">
    <w:name w:val="Сетка таблицы4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20">
    <w:name w:val="Сетка таблицы5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2">
    <w:name w:val="Сетка таблицы6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20">
    <w:name w:val="Нет списка3232"/>
    <w:next w:val="a7"/>
    <w:uiPriority w:val="99"/>
    <w:semiHidden/>
    <w:unhideWhenUsed/>
    <w:rsid w:val="00700E85"/>
  </w:style>
  <w:style w:type="table" w:customStyle="1" w:styleId="91122">
    <w:name w:val="Сетка таблицы911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2">
    <w:name w:val="Нет списка4222"/>
    <w:next w:val="a7"/>
    <w:uiPriority w:val="99"/>
    <w:semiHidden/>
    <w:unhideWhenUsed/>
    <w:rsid w:val="00700E85"/>
  </w:style>
  <w:style w:type="table" w:customStyle="1" w:styleId="101220">
    <w:name w:val="Сетка таблицы10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2">
    <w:name w:val="Нет списка5222"/>
    <w:next w:val="a7"/>
    <w:uiPriority w:val="99"/>
    <w:semiHidden/>
    <w:unhideWhenUsed/>
    <w:rsid w:val="00700E85"/>
  </w:style>
  <w:style w:type="table" w:customStyle="1" w:styleId="1211220">
    <w:name w:val="Сетка таблицы12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2">
    <w:name w:val="Нет списка922"/>
    <w:next w:val="a7"/>
    <w:uiPriority w:val="99"/>
    <w:semiHidden/>
    <w:unhideWhenUsed/>
    <w:rsid w:val="00700E85"/>
  </w:style>
  <w:style w:type="table" w:customStyle="1" w:styleId="1522">
    <w:name w:val="Сетка таблицы15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20">
    <w:name w:val="Нет списка1422"/>
    <w:next w:val="a7"/>
    <w:uiPriority w:val="99"/>
    <w:semiHidden/>
    <w:unhideWhenUsed/>
    <w:rsid w:val="00700E85"/>
  </w:style>
  <w:style w:type="numbering" w:customStyle="1" w:styleId="2422">
    <w:name w:val="Нет списка2422"/>
    <w:next w:val="a7"/>
    <w:uiPriority w:val="99"/>
    <w:semiHidden/>
    <w:unhideWhenUsed/>
    <w:rsid w:val="00700E85"/>
  </w:style>
  <w:style w:type="table" w:customStyle="1" w:styleId="16320">
    <w:name w:val="Сетка таблицы163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0">
    <w:name w:val="Сетка таблицы24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1">
    <w:name w:val="Сетка таблицы3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0">
    <w:name w:val="Сетка таблицы4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0">
    <w:name w:val="Сетка таблицы5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20">
    <w:name w:val="Сетка таблицы63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23">
    <w:name w:val="Нет списка3322"/>
    <w:next w:val="a7"/>
    <w:uiPriority w:val="99"/>
    <w:semiHidden/>
    <w:unhideWhenUsed/>
    <w:rsid w:val="00700E85"/>
  </w:style>
  <w:style w:type="table" w:customStyle="1" w:styleId="92220">
    <w:name w:val="Сетка таблицы92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2">
    <w:name w:val="Нет списка4322"/>
    <w:next w:val="a7"/>
    <w:uiPriority w:val="99"/>
    <w:semiHidden/>
    <w:unhideWhenUsed/>
    <w:rsid w:val="00700E85"/>
  </w:style>
  <w:style w:type="numbering" w:customStyle="1" w:styleId="5322">
    <w:name w:val="Нет списка5322"/>
    <w:next w:val="a7"/>
    <w:uiPriority w:val="99"/>
    <w:semiHidden/>
    <w:unhideWhenUsed/>
    <w:rsid w:val="00700E85"/>
  </w:style>
  <w:style w:type="table" w:customStyle="1" w:styleId="122220">
    <w:name w:val="Сетка таблицы12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20">
    <w:name w:val="Нет списка1022"/>
    <w:next w:val="a7"/>
    <w:uiPriority w:val="99"/>
    <w:semiHidden/>
    <w:rsid w:val="00700E85"/>
  </w:style>
  <w:style w:type="numbering" w:customStyle="1" w:styleId="15220">
    <w:name w:val="Нет списка1522"/>
    <w:next w:val="a7"/>
    <w:uiPriority w:val="99"/>
    <w:semiHidden/>
    <w:unhideWhenUsed/>
    <w:rsid w:val="00700E85"/>
  </w:style>
  <w:style w:type="table" w:customStyle="1" w:styleId="18220">
    <w:name w:val="Сетка таблицы18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2">
    <w:name w:val="Нет списка113132"/>
    <w:next w:val="a7"/>
    <w:semiHidden/>
    <w:rsid w:val="00700E85"/>
  </w:style>
  <w:style w:type="numbering" w:customStyle="1" w:styleId="2121320">
    <w:name w:val="Нет списка212132"/>
    <w:next w:val="a7"/>
    <w:uiPriority w:val="99"/>
    <w:semiHidden/>
    <w:unhideWhenUsed/>
    <w:rsid w:val="00700E85"/>
  </w:style>
  <w:style w:type="numbering" w:customStyle="1" w:styleId="111111211321131">
    <w:name w:val="1 / 1.1 / 1.1.1211321131"/>
    <w:rsid w:val="00700E85"/>
  </w:style>
  <w:style w:type="numbering" w:customStyle="1" w:styleId="12232">
    <w:name w:val="Нет списка12232"/>
    <w:next w:val="a7"/>
    <w:semiHidden/>
    <w:unhideWhenUsed/>
    <w:rsid w:val="00700E85"/>
  </w:style>
  <w:style w:type="numbering" w:customStyle="1" w:styleId="22232">
    <w:name w:val="Нет списка22232"/>
    <w:next w:val="a7"/>
    <w:uiPriority w:val="99"/>
    <w:semiHidden/>
    <w:rsid w:val="00700E85"/>
  </w:style>
  <w:style w:type="table" w:customStyle="1" w:styleId="222220">
    <w:name w:val="Сетка таблицы2222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2">
    <w:name w:val="Нет списка112232"/>
    <w:next w:val="a7"/>
    <w:uiPriority w:val="99"/>
    <w:semiHidden/>
    <w:rsid w:val="00700E85"/>
  </w:style>
  <w:style w:type="table" w:customStyle="1" w:styleId="212222">
    <w:name w:val="Сетка таблицы21222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2">
    <w:name w:val="Нет списка211232"/>
    <w:next w:val="a7"/>
    <w:uiPriority w:val="99"/>
    <w:semiHidden/>
    <w:unhideWhenUsed/>
    <w:rsid w:val="00700E85"/>
  </w:style>
  <w:style w:type="numbering" w:customStyle="1" w:styleId="11112132">
    <w:name w:val="Нет списка11112132"/>
    <w:next w:val="a7"/>
    <w:semiHidden/>
    <w:unhideWhenUsed/>
    <w:rsid w:val="00700E85"/>
  </w:style>
  <w:style w:type="table" w:customStyle="1" w:styleId="2111222">
    <w:name w:val="Сетка таблицы211122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2">
    <w:name w:val="Сетка таблицы31122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2">
    <w:name w:val="Нет списка2211132"/>
    <w:next w:val="a7"/>
    <w:uiPriority w:val="99"/>
    <w:semiHidden/>
    <w:rsid w:val="00700E85"/>
  </w:style>
  <w:style w:type="numbering" w:customStyle="1" w:styleId="11211132">
    <w:name w:val="Нет списка11211132"/>
    <w:next w:val="a7"/>
    <w:semiHidden/>
    <w:rsid w:val="00700E85"/>
  </w:style>
  <w:style w:type="table" w:customStyle="1" w:styleId="TableNormal422">
    <w:name w:val="Table Normal422"/>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530">
    <w:name w:val="Стиль3353"/>
    <w:uiPriority w:val="99"/>
    <w:rsid w:val="00700E85"/>
  </w:style>
  <w:style w:type="numbering" w:customStyle="1" w:styleId="224141">
    <w:name w:val="Текущий список224141"/>
    <w:rsid w:val="00700E85"/>
  </w:style>
  <w:style w:type="numbering" w:customStyle="1" w:styleId="33132">
    <w:name w:val="Стиль33132"/>
    <w:uiPriority w:val="99"/>
    <w:rsid w:val="00700E85"/>
  </w:style>
  <w:style w:type="numbering" w:customStyle="1" w:styleId="11111121132222">
    <w:name w:val="1 / 1.1 / 1.1.121132222"/>
    <w:rsid w:val="00700E85"/>
  </w:style>
  <w:style w:type="table" w:customStyle="1" w:styleId="-122">
    <w:name w:val="Светлая сетка - Акцент 122"/>
    <w:basedOn w:val="a6"/>
    <w:next w:val="-1"/>
    <w:uiPriority w:val="62"/>
    <w:rsid w:val="00700E85"/>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43">
    <w:name w:val="Текущий список29243"/>
    <w:rsid w:val="00700E85"/>
  </w:style>
  <w:style w:type="numbering" w:customStyle="1" w:styleId="1ai18232">
    <w:name w:val="1 / a / i18232"/>
    <w:basedOn w:val="a7"/>
    <w:next w:val="1ai"/>
    <w:semiHidden/>
    <w:rsid w:val="00700E85"/>
  </w:style>
  <w:style w:type="numbering" w:customStyle="1" w:styleId="118263">
    <w:name w:val="Текущий список118263"/>
    <w:rsid w:val="00700E85"/>
  </w:style>
  <w:style w:type="numbering" w:customStyle="1" w:styleId="1111111216242">
    <w:name w:val="1 / 1.1 / 1.1.11216242"/>
    <w:rsid w:val="00700E85"/>
  </w:style>
  <w:style w:type="numbering" w:customStyle="1" w:styleId="21117252">
    <w:name w:val="Текущий список21117252"/>
    <w:rsid w:val="00700E85"/>
  </w:style>
  <w:style w:type="numbering" w:customStyle="1" w:styleId="19241">
    <w:name w:val="Текущий список19241"/>
    <w:rsid w:val="00700E85"/>
  </w:style>
  <w:style w:type="numbering" w:customStyle="1" w:styleId="27252">
    <w:name w:val="Статья / Раздел27252"/>
    <w:rsid w:val="00700E85"/>
  </w:style>
  <w:style w:type="numbering" w:customStyle="1" w:styleId="292122">
    <w:name w:val="Текущий список292122"/>
    <w:rsid w:val="00700E85"/>
  </w:style>
  <w:style w:type="numbering" w:customStyle="1" w:styleId="1ai182122">
    <w:name w:val="1 / a / i182122"/>
    <w:basedOn w:val="a7"/>
    <w:next w:val="1ai"/>
    <w:semiHidden/>
    <w:rsid w:val="00700E85"/>
  </w:style>
  <w:style w:type="numbering" w:customStyle="1" w:styleId="1182122">
    <w:name w:val="Текущий список1182122"/>
    <w:rsid w:val="00700E85"/>
  </w:style>
  <w:style w:type="numbering" w:customStyle="1" w:styleId="11111112162122">
    <w:name w:val="1 / 1.1 / 1.1.112162122"/>
    <w:rsid w:val="00700E85"/>
  </w:style>
  <w:style w:type="numbering" w:customStyle="1" w:styleId="211172122">
    <w:name w:val="Текущий список211172122"/>
    <w:rsid w:val="00700E85"/>
  </w:style>
  <w:style w:type="numbering" w:customStyle="1" w:styleId="192122">
    <w:name w:val="Текущий список192122"/>
    <w:rsid w:val="00700E85"/>
  </w:style>
  <w:style w:type="numbering" w:customStyle="1" w:styleId="272122">
    <w:name w:val="Статья / Раздел272122"/>
    <w:rsid w:val="00700E85"/>
  </w:style>
  <w:style w:type="numbering" w:customStyle="1" w:styleId="72122">
    <w:name w:val="Статья / Раздел72122"/>
    <w:basedOn w:val="a7"/>
    <w:next w:val="affff"/>
    <w:semiHidden/>
    <w:rsid w:val="00700E85"/>
  </w:style>
  <w:style w:type="numbering" w:customStyle="1" w:styleId="1ai1115241">
    <w:name w:val="1 / a / i1115241"/>
    <w:rsid w:val="00700E85"/>
  </w:style>
  <w:style w:type="numbering" w:customStyle="1" w:styleId="1ai11152132">
    <w:name w:val="1 / a / i11152132"/>
    <w:rsid w:val="00700E85"/>
  </w:style>
  <w:style w:type="numbering" w:customStyle="1" w:styleId="1ai111521122">
    <w:name w:val="1 / a / i111521122"/>
    <w:rsid w:val="00700E85"/>
  </w:style>
  <w:style w:type="numbering" w:customStyle="1" w:styleId="213931">
    <w:name w:val="Текущий список213931"/>
    <w:rsid w:val="00700E85"/>
  </w:style>
  <w:style w:type="numbering" w:customStyle="1" w:styleId="2241112">
    <w:name w:val="Текущий список2241112"/>
    <w:rsid w:val="00700E85"/>
  </w:style>
  <w:style w:type="numbering" w:customStyle="1" w:styleId="11152122">
    <w:name w:val="Текущий список11152122"/>
    <w:rsid w:val="00700E85"/>
  </w:style>
  <w:style w:type="numbering" w:customStyle="1" w:styleId="33231">
    <w:name w:val="Стиль33231"/>
    <w:uiPriority w:val="99"/>
    <w:rsid w:val="00700E85"/>
  </w:style>
  <w:style w:type="numbering" w:customStyle="1" w:styleId="292212">
    <w:name w:val="Текущий список292212"/>
    <w:rsid w:val="00700E85"/>
  </w:style>
  <w:style w:type="numbering" w:customStyle="1" w:styleId="1182212">
    <w:name w:val="Текущий список1182212"/>
    <w:rsid w:val="00700E85"/>
  </w:style>
  <w:style w:type="numbering" w:customStyle="1" w:styleId="11111112162212">
    <w:name w:val="1 / 1.1 / 1.1.112162212"/>
    <w:rsid w:val="00700E85"/>
  </w:style>
  <w:style w:type="numbering" w:customStyle="1" w:styleId="211172231">
    <w:name w:val="Текущий список211172231"/>
    <w:rsid w:val="00700E85"/>
  </w:style>
  <w:style w:type="numbering" w:customStyle="1" w:styleId="272212">
    <w:name w:val="Статья / Раздел272212"/>
    <w:rsid w:val="00700E85"/>
  </w:style>
  <w:style w:type="numbering" w:customStyle="1" w:styleId="333120">
    <w:name w:val="Стиль33312"/>
    <w:uiPriority w:val="99"/>
    <w:rsid w:val="00700E85"/>
  </w:style>
  <w:style w:type="numbering" w:customStyle="1" w:styleId="11111112162312">
    <w:name w:val="1 / 1.1 / 1.1.112162312"/>
    <w:rsid w:val="00700E85"/>
  </w:style>
  <w:style w:type="numbering" w:customStyle="1" w:styleId="1182412">
    <w:name w:val="Текущий список1182412"/>
    <w:rsid w:val="00700E85"/>
  </w:style>
  <w:style w:type="numbering" w:customStyle="1" w:styleId="1182512">
    <w:name w:val="Текущий список1182512"/>
    <w:rsid w:val="00700E85"/>
  </w:style>
  <w:style w:type="numbering" w:customStyle="1" w:styleId="721112">
    <w:name w:val="Статья / Раздел721112"/>
    <w:basedOn w:val="a7"/>
    <w:next w:val="affff"/>
    <w:semiHidden/>
    <w:rsid w:val="00700E85"/>
  </w:style>
  <w:style w:type="numbering" w:customStyle="1" w:styleId="31127">
    <w:name w:val="Стиль3112"/>
    <w:uiPriority w:val="99"/>
    <w:rsid w:val="00700E85"/>
  </w:style>
  <w:style w:type="table" w:customStyle="1" w:styleId="19210">
    <w:name w:val="Сетка таблицы192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22">
    <w:name w:val="Нет списка1622"/>
    <w:next w:val="a7"/>
    <w:uiPriority w:val="99"/>
    <w:semiHidden/>
    <w:unhideWhenUsed/>
    <w:rsid w:val="00700E85"/>
  </w:style>
  <w:style w:type="numbering" w:customStyle="1" w:styleId="72212">
    <w:name w:val="Статья / Раздел72212"/>
    <w:basedOn w:val="a7"/>
    <w:next w:val="affff"/>
    <w:semiHidden/>
    <w:rsid w:val="00700E85"/>
  </w:style>
  <w:style w:type="numbering" w:customStyle="1" w:styleId="11152212">
    <w:name w:val="Текущий список11152212"/>
    <w:rsid w:val="00700E85"/>
  </w:style>
  <w:style w:type="numbering" w:customStyle="1" w:styleId="1111111120">
    <w:name w:val="1 / 1.1 / 1.1.1112"/>
    <w:basedOn w:val="a7"/>
    <w:next w:val="1111110"/>
    <w:unhideWhenUsed/>
    <w:rsid w:val="00700E85"/>
  </w:style>
  <w:style w:type="numbering" w:customStyle="1" w:styleId="1ai112">
    <w:name w:val="1 / a / i112"/>
    <w:basedOn w:val="a7"/>
    <w:next w:val="1ai"/>
    <w:unhideWhenUsed/>
    <w:rsid w:val="00700E85"/>
  </w:style>
  <w:style w:type="table" w:customStyle="1" w:styleId="20111">
    <w:name w:val="Сетка таблицы20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0">
    <w:name w:val="Нет списка1721"/>
    <w:next w:val="a7"/>
    <w:uiPriority w:val="99"/>
    <w:semiHidden/>
    <w:rsid w:val="00700E85"/>
  </w:style>
  <w:style w:type="table" w:customStyle="1" w:styleId="11021">
    <w:name w:val="Сетка таблицы1102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0">
    <w:name w:val="Сетка таблицы11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2">
    <w:name w:val="Нет списка11412"/>
    <w:next w:val="a7"/>
    <w:semiHidden/>
    <w:unhideWhenUsed/>
    <w:rsid w:val="00700E85"/>
  </w:style>
  <w:style w:type="table" w:customStyle="1" w:styleId="2512">
    <w:name w:val="Сетка таблицы2512"/>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10">
    <w:name w:val="Сетка таблицы11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2">
    <w:name w:val="Нет списка111312"/>
    <w:next w:val="a7"/>
    <w:uiPriority w:val="99"/>
    <w:semiHidden/>
    <w:rsid w:val="00700E85"/>
  </w:style>
  <w:style w:type="table" w:customStyle="1" w:styleId="214111">
    <w:name w:val="Сетка таблицы214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0">
    <w:name w:val="Сетка таблицы111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20">
    <w:name w:val="Нет списка2512"/>
    <w:next w:val="a7"/>
    <w:uiPriority w:val="99"/>
    <w:semiHidden/>
    <w:unhideWhenUsed/>
    <w:rsid w:val="00700E85"/>
  </w:style>
  <w:style w:type="table" w:customStyle="1" w:styleId="34112">
    <w:name w:val="Сетка таблицы34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20">
    <w:name w:val="Нет списка3412"/>
    <w:next w:val="a7"/>
    <w:semiHidden/>
    <w:rsid w:val="00700E85"/>
  </w:style>
  <w:style w:type="table" w:customStyle="1" w:styleId="43112">
    <w:name w:val="Сетка таблицы4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1">
    <w:name w:val="Сетка таблицы12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2">
    <w:name w:val="Нет списка1111312"/>
    <w:next w:val="a7"/>
    <w:semiHidden/>
    <w:rsid w:val="00700E85"/>
  </w:style>
  <w:style w:type="table" w:customStyle="1" w:styleId="2113110">
    <w:name w:val="Сетка таблицы211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20">
    <w:name w:val="Нет списка21312"/>
    <w:next w:val="a7"/>
    <w:uiPriority w:val="99"/>
    <w:semiHidden/>
    <w:unhideWhenUsed/>
    <w:rsid w:val="00700E85"/>
  </w:style>
  <w:style w:type="numbering" w:customStyle="1" w:styleId="44120">
    <w:name w:val="Нет списка4412"/>
    <w:next w:val="a7"/>
    <w:uiPriority w:val="99"/>
    <w:semiHidden/>
    <w:unhideWhenUsed/>
    <w:rsid w:val="00700E85"/>
  </w:style>
  <w:style w:type="table" w:customStyle="1" w:styleId="53112">
    <w:name w:val="Сетка таблицы53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20">
    <w:name w:val="Нет списка5412"/>
    <w:next w:val="a7"/>
    <w:uiPriority w:val="99"/>
    <w:semiHidden/>
    <w:unhideWhenUsed/>
    <w:rsid w:val="00700E85"/>
  </w:style>
  <w:style w:type="numbering" w:customStyle="1" w:styleId="62120">
    <w:name w:val="Нет списка6212"/>
    <w:next w:val="a7"/>
    <w:uiPriority w:val="99"/>
    <w:semiHidden/>
    <w:unhideWhenUsed/>
    <w:rsid w:val="00700E85"/>
  </w:style>
  <w:style w:type="table" w:customStyle="1" w:styleId="6411">
    <w:name w:val="Сетка таблицы6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11">
    <w:name w:val="Сетка таблицы13211"/>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2">
    <w:name w:val="Нет списка12312"/>
    <w:next w:val="a7"/>
    <w:uiPriority w:val="99"/>
    <w:semiHidden/>
    <w:unhideWhenUsed/>
    <w:rsid w:val="00700E85"/>
  </w:style>
  <w:style w:type="numbering" w:customStyle="1" w:styleId="22312">
    <w:name w:val="Нет списка22312"/>
    <w:next w:val="a7"/>
    <w:uiPriority w:val="99"/>
    <w:semiHidden/>
    <w:rsid w:val="00700E85"/>
  </w:style>
  <w:style w:type="table" w:customStyle="1" w:styleId="223110">
    <w:name w:val="Сетка таблицы22311"/>
    <w:basedOn w:val="a6"/>
    <w:next w:val="af2"/>
    <w:uiPriority w:val="99"/>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2">
    <w:name w:val="Нет списка112312"/>
    <w:next w:val="a7"/>
    <w:semiHidden/>
    <w:rsid w:val="00700E85"/>
  </w:style>
  <w:style w:type="table" w:customStyle="1" w:styleId="2123110">
    <w:name w:val="Сетка таблицы2123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1">
    <w:name w:val="Сетка таблицы3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2">
    <w:name w:val="Нет списка211312"/>
    <w:next w:val="a7"/>
    <w:uiPriority w:val="99"/>
    <w:semiHidden/>
    <w:unhideWhenUsed/>
    <w:rsid w:val="00700E85"/>
  </w:style>
  <w:style w:type="numbering" w:customStyle="1" w:styleId="111112120">
    <w:name w:val="Нет списка11111212"/>
    <w:next w:val="a7"/>
    <w:uiPriority w:val="99"/>
    <w:semiHidden/>
    <w:unhideWhenUsed/>
    <w:rsid w:val="00700E85"/>
  </w:style>
  <w:style w:type="table" w:customStyle="1" w:styleId="21113110">
    <w:name w:val="Сетка таблицы211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11">
    <w:name w:val="Сетка таблицы311311"/>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2">
    <w:name w:val="Table Normal5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11">
    <w:name w:val="Table Normal1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11">
    <w:name w:val="Table Normal2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11">
    <w:name w:val="Table Normal3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113">
    <w:name w:val="Сетка таблицы7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1">
    <w:name w:val="Сетка таблицы8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20">
    <w:name w:val="Нет списка7212"/>
    <w:next w:val="a7"/>
    <w:uiPriority w:val="99"/>
    <w:semiHidden/>
    <w:rsid w:val="00700E85"/>
  </w:style>
  <w:style w:type="table" w:customStyle="1" w:styleId="102111">
    <w:name w:val="Сетка таблицы102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1">
    <w:name w:val="Сетка таблицы14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2">
    <w:name w:val="Нет списка13212"/>
    <w:next w:val="a7"/>
    <w:uiPriority w:val="99"/>
    <w:semiHidden/>
    <w:unhideWhenUsed/>
    <w:rsid w:val="00700E85"/>
  </w:style>
  <w:style w:type="table" w:customStyle="1" w:styleId="232110">
    <w:name w:val="Сетка таблицы23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10">
    <w:name w:val="Сетка таблицы11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2">
    <w:name w:val="Нет списка113212"/>
    <w:next w:val="a7"/>
    <w:uiPriority w:val="99"/>
    <w:semiHidden/>
    <w:rsid w:val="00700E85"/>
  </w:style>
  <w:style w:type="table" w:customStyle="1" w:styleId="2131110">
    <w:name w:val="Сетка таблицы213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0">
    <w:name w:val="Сетка таблицы1112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2">
    <w:name w:val="Нет списка23212"/>
    <w:next w:val="a7"/>
    <w:uiPriority w:val="99"/>
    <w:semiHidden/>
    <w:unhideWhenUsed/>
    <w:rsid w:val="00700E85"/>
  </w:style>
  <w:style w:type="table" w:customStyle="1" w:styleId="321111">
    <w:name w:val="Сетка таблицы3211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20">
    <w:name w:val="Нет списка31212"/>
    <w:next w:val="a7"/>
    <w:uiPriority w:val="99"/>
    <w:semiHidden/>
    <w:rsid w:val="00700E85"/>
  </w:style>
  <w:style w:type="table" w:customStyle="1" w:styleId="412110">
    <w:name w:val="Сетка таблицы412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2">
    <w:name w:val="Сетка таблицы12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2">
    <w:name w:val="Нет списка1112212"/>
    <w:next w:val="a7"/>
    <w:uiPriority w:val="99"/>
    <w:semiHidden/>
    <w:rsid w:val="00700E85"/>
  </w:style>
  <w:style w:type="table" w:customStyle="1" w:styleId="21121110">
    <w:name w:val="Сетка таблицы2112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6">
    <w:name w:val="Сетка таблицы11111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20">
    <w:name w:val="Нет списка212212"/>
    <w:next w:val="a7"/>
    <w:uiPriority w:val="99"/>
    <w:semiHidden/>
    <w:unhideWhenUsed/>
    <w:rsid w:val="00700E85"/>
  </w:style>
  <w:style w:type="numbering" w:customStyle="1" w:styleId="41212">
    <w:name w:val="Нет списка41212"/>
    <w:next w:val="a7"/>
    <w:uiPriority w:val="99"/>
    <w:semiHidden/>
    <w:unhideWhenUsed/>
    <w:rsid w:val="00700E85"/>
  </w:style>
  <w:style w:type="table" w:customStyle="1" w:styleId="512110">
    <w:name w:val="Сетка таблицы512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2">
    <w:name w:val="Нет списка51212"/>
    <w:next w:val="a7"/>
    <w:uiPriority w:val="99"/>
    <w:semiHidden/>
    <w:unhideWhenUsed/>
    <w:rsid w:val="00700E85"/>
  </w:style>
  <w:style w:type="numbering" w:customStyle="1" w:styleId="61212">
    <w:name w:val="Нет списка61212"/>
    <w:next w:val="a7"/>
    <w:uiPriority w:val="99"/>
    <w:semiHidden/>
    <w:unhideWhenUsed/>
    <w:rsid w:val="00700E85"/>
  </w:style>
  <w:style w:type="table" w:customStyle="1" w:styleId="612110">
    <w:name w:val="Сетка таблицы6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10">
    <w:name w:val="Сетка таблицы13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20">
    <w:name w:val="Нет списка121212"/>
    <w:next w:val="a7"/>
    <w:semiHidden/>
    <w:unhideWhenUsed/>
    <w:rsid w:val="00700E85"/>
  </w:style>
  <w:style w:type="numbering" w:customStyle="1" w:styleId="221212">
    <w:name w:val="Нет списка221212"/>
    <w:next w:val="a7"/>
    <w:uiPriority w:val="99"/>
    <w:semiHidden/>
    <w:rsid w:val="00700E85"/>
  </w:style>
  <w:style w:type="table" w:customStyle="1" w:styleId="2211110">
    <w:name w:val="Сетка таблицы2211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2">
    <w:name w:val="Нет списка1121212"/>
    <w:next w:val="a7"/>
    <w:uiPriority w:val="99"/>
    <w:semiHidden/>
    <w:rsid w:val="00700E85"/>
  </w:style>
  <w:style w:type="table" w:customStyle="1" w:styleId="21211110">
    <w:name w:val="Сетка таблицы21211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0">
    <w:name w:val="Сетка таблицы31211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20">
    <w:name w:val="Нет списка2111212"/>
    <w:next w:val="a7"/>
    <w:uiPriority w:val="99"/>
    <w:semiHidden/>
    <w:unhideWhenUsed/>
    <w:rsid w:val="00700E85"/>
  </w:style>
  <w:style w:type="numbering" w:customStyle="1" w:styleId="11112212">
    <w:name w:val="Нет списка11112212"/>
    <w:next w:val="a7"/>
    <w:semiHidden/>
    <w:unhideWhenUsed/>
    <w:rsid w:val="00700E85"/>
  </w:style>
  <w:style w:type="table" w:customStyle="1" w:styleId="211111110">
    <w:name w:val="Сетка таблицы211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0">
    <w:name w:val="Сетка таблицы311111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20">
    <w:name w:val="Нет списка311212"/>
    <w:next w:val="a7"/>
    <w:semiHidden/>
    <w:rsid w:val="00700E85"/>
  </w:style>
  <w:style w:type="numbering" w:customStyle="1" w:styleId="12112120">
    <w:name w:val="Нет списка1211212"/>
    <w:next w:val="a7"/>
    <w:uiPriority w:val="99"/>
    <w:semiHidden/>
    <w:unhideWhenUsed/>
    <w:rsid w:val="00700E85"/>
  </w:style>
  <w:style w:type="numbering" w:customStyle="1" w:styleId="2211212">
    <w:name w:val="Нет списка2211212"/>
    <w:next w:val="a7"/>
    <w:uiPriority w:val="99"/>
    <w:semiHidden/>
    <w:rsid w:val="00700E85"/>
  </w:style>
  <w:style w:type="numbering" w:customStyle="1" w:styleId="11211212">
    <w:name w:val="Нет списка11211212"/>
    <w:next w:val="a7"/>
    <w:uiPriority w:val="99"/>
    <w:semiHidden/>
    <w:rsid w:val="00700E85"/>
  </w:style>
  <w:style w:type="numbering" w:customStyle="1" w:styleId="21111212">
    <w:name w:val="Нет списка21111212"/>
    <w:next w:val="a7"/>
    <w:uiPriority w:val="99"/>
    <w:semiHidden/>
    <w:unhideWhenUsed/>
    <w:rsid w:val="00700E85"/>
  </w:style>
  <w:style w:type="numbering" w:customStyle="1" w:styleId="111111212">
    <w:name w:val="Нет списка111111212"/>
    <w:next w:val="a7"/>
    <w:semiHidden/>
    <w:unhideWhenUsed/>
    <w:rsid w:val="00700E85"/>
  </w:style>
  <w:style w:type="table" w:customStyle="1" w:styleId="171110">
    <w:name w:val="Сетка таблицы17111"/>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0">
    <w:name w:val="Сетка таблицы712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20">
    <w:name w:val="Нет списка411212"/>
    <w:next w:val="a7"/>
    <w:uiPriority w:val="99"/>
    <w:semiHidden/>
    <w:unhideWhenUsed/>
    <w:rsid w:val="00700E85"/>
  </w:style>
  <w:style w:type="table" w:customStyle="1" w:styleId="7111110">
    <w:name w:val="Сетка таблицы7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2">
    <w:name w:val="Нет списка71212"/>
    <w:next w:val="a7"/>
    <w:uiPriority w:val="99"/>
    <w:semiHidden/>
    <w:unhideWhenUsed/>
    <w:rsid w:val="00700E85"/>
  </w:style>
  <w:style w:type="numbering" w:customStyle="1" w:styleId="1111111212">
    <w:name w:val="Нет списка1111111212"/>
    <w:next w:val="a7"/>
    <w:uiPriority w:val="99"/>
    <w:semiHidden/>
    <w:rsid w:val="00700E85"/>
  </w:style>
  <w:style w:type="numbering" w:customStyle="1" w:styleId="3111212">
    <w:name w:val="Нет списка3111212"/>
    <w:next w:val="a7"/>
    <w:semiHidden/>
    <w:rsid w:val="00700E85"/>
  </w:style>
  <w:style w:type="numbering" w:customStyle="1" w:styleId="11111111121">
    <w:name w:val="Нет списка11111111121"/>
    <w:next w:val="a7"/>
    <w:semiHidden/>
    <w:rsid w:val="00700E85"/>
  </w:style>
  <w:style w:type="numbering" w:customStyle="1" w:styleId="4111212">
    <w:name w:val="Нет списка4111212"/>
    <w:next w:val="a7"/>
    <w:uiPriority w:val="99"/>
    <w:semiHidden/>
    <w:unhideWhenUsed/>
    <w:rsid w:val="00700E85"/>
  </w:style>
  <w:style w:type="numbering" w:customStyle="1" w:styleId="5112120">
    <w:name w:val="Нет списка511212"/>
    <w:next w:val="a7"/>
    <w:uiPriority w:val="99"/>
    <w:semiHidden/>
    <w:unhideWhenUsed/>
    <w:rsid w:val="00700E85"/>
  </w:style>
  <w:style w:type="numbering" w:customStyle="1" w:styleId="611112">
    <w:name w:val="Нет списка611112"/>
    <w:next w:val="a7"/>
    <w:uiPriority w:val="99"/>
    <w:semiHidden/>
    <w:unhideWhenUsed/>
    <w:rsid w:val="00700E85"/>
  </w:style>
  <w:style w:type="table" w:customStyle="1" w:styleId="6111110">
    <w:name w:val="Сетка таблицы611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
    <w:name w:val="Сетка таблицы1311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2">
    <w:name w:val="Нет списка12111112"/>
    <w:next w:val="a7"/>
    <w:semiHidden/>
    <w:unhideWhenUsed/>
    <w:rsid w:val="00700E85"/>
  </w:style>
  <w:style w:type="numbering" w:customStyle="1" w:styleId="31111112">
    <w:name w:val="Нет списка31111112"/>
    <w:next w:val="a7"/>
    <w:semiHidden/>
    <w:rsid w:val="00700E85"/>
  </w:style>
  <w:style w:type="numbering" w:customStyle="1" w:styleId="11121112">
    <w:name w:val="Нет списка11121112"/>
    <w:next w:val="a7"/>
    <w:semiHidden/>
    <w:rsid w:val="00700E85"/>
  </w:style>
  <w:style w:type="numbering" w:customStyle="1" w:styleId="211111112">
    <w:name w:val="Нет списка211111112"/>
    <w:next w:val="a7"/>
    <w:uiPriority w:val="99"/>
    <w:semiHidden/>
    <w:unhideWhenUsed/>
    <w:rsid w:val="00700E85"/>
  </w:style>
  <w:style w:type="numbering" w:customStyle="1" w:styleId="41111112">
    <w:name w:val="Нет списка41111112"/>
    <w:next w:val="a7"/>
    <w:uiPriority w:val="99"/>
    <w:semiHidden/>
    <w:unhideWhenUsed/>
    <w:rsid w:val="00700E85"/>
  </w:style>
  <w:style w:type="numbering" w:customStyle="1" w:styleId="5111112">
    <w:name w:val="Нет списка5111112"/>
    <w:next w:val="a7"/>
    <w:uiPriority w:val="99"/>
    <w:semiHidden/>
    <w:unhideWhenUsed/>
    <w:rsid w:val="00700E85"/>
  </w:style>
  <w:style w:type="numbering" w:customStyle="1" w:styleId="711112">
    <w:name w:val="Нет списка711112"/>
    <w:next w:val="a7"/>
    <w:uiPriority w:val="99"/>
    <w:semiHidden/>
    <w:unhideWhenUsed/>
    <w:rsid w:val="00700E85"/>
  </w:style>
  <w:style w:type="table" w:customStyle="1" w:styleId="81111">
    <w:name w:val="Сетка таблицы8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20">
    <w:name w:val="Нет списка8112"/>
    <w:next w:val="a7"/>
    <w:uiPriority w:val="99"/>
    <w:semiHidden/>
    <w:unhideWhenUsed/>
    <w:rsid w:val="00700E85"/>
  </w:style>
  <w:style w:type="table" w:customStyle="1" w:styleId="91211">
    <w:name w:val="Сетка таблицы9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21">
    <w:name w:val="Нет списка131112"/>
    <w:next w:val="a7"/>
    <w:uiPriority w:val="99"/>
    <w:semiHidden/>
    <w:unhideWhenUsed/>
    <w:rsid w:val="00700E85"/>
  </w:style>
  <w:style w:type="numbering" w:customStyle="1" w:styleId="231112">
    <w:name w:val="Нет списка231112"/>
    <w:next w:val="a7"/>
    <w:uiPriority w:val="99"/>
    <w:semiHidden/>
    <w:unhideWhenUsed/>
    <w:rsid w:val="00700E85"/>
  </w:style>
  <w:style w:type="table" w:customStyle="1" w:styleId="141111">
    <w:name w:val="Сетка таблицы1411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0">
    <w:name w:val="Сетка таблицы23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0">
    <w:name w:val="Сетка таблицы4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0">
    <w:name w:val="Сетка таблицы5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0">
    <w:name w:val="Сетка таблицы6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20">
    <w:name w:val="Нет списка32112"/>
    <w:next w:val="a7"/>
    <w:uiPriority w:val="99"/>
    <w:semiHidden/>
    <w:unhideWhenUsed/>
    <w:rsid w:val="00700E85"/>
  </w:style>
  <w:style w:type="table" w:customStyle="1" w:styleId="911111">
    <w:name w:val="Сетка таблицы911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2">
    <w:name w:val="Нет списка42112"/>
    <w:next w:val="a7"/>
    <w:uiPriority w:val="99"/>
    <w:semiHidden/>
    <w:unhideWhenUsed/>
    <w:rsid w:val="00700E85"/>
  </w:style>
  <w:style w:type="table" w:customStyle="1" w:styleId="101111">
    <w:name w:val="Сетка таблицы10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2">
    <w:name w:val="Нет списка52112"/>
    <w:next w:val="a7"/>
    <w:uiPriority w:val="99"/>
    <w:semiHidden/>
    <w:unhideWhenUsed/>
    <w:rsid w:val="00700E85"/>
  </w:style>
  <w:style w:type="table" w:customStyle="1" w:styleId="12111110">
    <w:name w:val="Сетка таблицы12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20">
    <w:name w:val="Нет списка9112"/>
    <w:next w:val="a7"/>
    <w:uiPriority w:val="99"/>
    <w:semiHidden/>
    <w:unhideWhenUsed/>
    <w:rsid w:val="00700E85"/>
  </w:style>
  <w:style w:type="table" w:customStyle="1" w:styleId="151111">
    <w:name w:val="Сетка таблицы15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20">
    <w:name w:val="Нет списка14112"/>
    <w:next w:val="a7"/>
    <w:uiPriority w:val="99"/>
    <w:semiHidden/>
    <w:unhideWhenUsed/>
    <w:rsid w:val="00700E85"/>
  </w:style>
  <w:style w:type="numbering" w:customStyle="1" w:styleId="24112">
    <w:name w:val="Нет списка24112"/>
    <w:next w:val="a7"/>
    <w:uiPriority w:val="99"/>
    <w:semiHidden/>
    <w:unhideWhenUsed/>
    <w:rsid w:val="00700E85"/>
  </w:style>
  <w:style w:type="table" w:customStyle="1" w:styleId="161110">
    <w:name w:val="Сетка таблицы161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1">
    <w:name w:val="Сетка таблицы24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3">
    <w:name w:val="Сетка таблицы33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1">
    <w:name w:val="Сетка таблицы4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
    <w:name w:val="Сетка таблицы5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1">
    <w:name w:val="Сетка таблицы63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20">
    <w:name w:val="Нет списка33112"/>
    <w:next w:val="a7"/>
    <w:uiPriority w:val="99"/>
    <w:semiHidden/>
    <w:unhideWhenUsed/>
    <w:rsid w:val="00700E85"/>
  </w:style>
  <w:style w:type="table" w:customStyle="1" w:styleId="92111">
    <w:name w:val="Сетка таблицы92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20">
    <w:name w:val="Нет списка43112"/>
    <w:next w:val="a7"/>
    <w:uiPriority w:val="99"/>
    <w:semiHidden/>
    <w:unhideWhenUsed/>
    <w:rsid w:val="00700E85"/>
  </w:style>
  <w:style w:type="numbering" w:customStyle="1" w:styleId="531120">
    <w:name w:val="Нет списка53112"/>
    <w:next w:val="a7"/>
    <w:uiPriority w:val="99"/>
    <w:semiHidden/>
    <w:unhideWhenUsed/>
    <w:rsid w:val="00700E85"/>
  </w:style>
  <w:style w:type="table" w:customStyle="1" w:styleId="1221110">
    <w:name w:val="Сетка таблицы12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20">
    <w:name w:val="Нет списка10112"/>
    <w:next w:val="a7"/>
    <w:uiPriority w:val="99"/>
    <w:semiHidden/>
    <w:rsid w:val="00700E85"/>
  </w:style>
  <w:style w:type="numbering" w:customStyle="1" w:styleId="15112">
    <w:name w:val="Нет списка15112"/>
    <w:next w:val="a7"/>
    <w:uiPriority w:val="99"/>
    <w:semiHidden/>
    <w:unhideWhenUsed/>
    <w:rsid w:val="00700E85"/>
  </w:style>
  <w:style w:type="table" w:customStyle="1" w:styleId="181110">
    <w:name w:val="Сетка таблицы18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2">
    <w:name w:val="Нет списка1131112"/>
    <w:next w:val="a7"/>
    <w:semiHidden/>
    <w:rsid w:val="00700E85"/>
  </w:style>
  <w:style w:type="numbering" w:customStyle="1" w:styleId="2121112">
    <w:name w:val="Нет списка2121112"/>
    <w:next w:val="a7"/>
    <w:uiPriority w:val="99"/>
    <w:semiHidden/>
    <w:unhideWhenUsed/>
    <w:rsid w:val="00700E85"/>
  </w:style>
  <w:style w:type="numbering" w:customStyle="1" w:styleId="122112">
    <w:name w:val="Нет списка122112"/>
    <w:next w:val="a7"/>
    <w:semiHidden/>
    <w:unhideWhenUsed/>
    <w:rsid w:val="00700E85"/>
  </w:style>
  <w:style w:type="numbering" w:customStyle="1" w:styleId="222112">
    <w:name w:val="Нет списка222112"/>
    <w:next w:val="a7"/>
    <w:uiPriority w:val="99"/>
    <w:semiHidden/>
    <w:rsid w:val="00700E85"/>
  </w:style>
  <w:style w:type="table" w:customStyle="1" w:styleId="2221110">
    <w:name w:val="Сетка таблицы2221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2">
    <w:name w:val="Нет списка1122112"/>
    <w:next w:val="a7"/>
    <w:uiPriority w:val="99"/>
    <w:semiHidden/>
    <w:rsid w:val="00700E85"/>
  </w:style>
  <w:style w:type="table" w:customStyle="1" w:styleId="21221110">
    <w:name w:val="Сетка таблицы21221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2">
    <w:name w:val="Нет списка2112112"/>
    <w:next w:val="a7"/>
    <w:uiPriority w:val="99"/>
    <w:semiHidden/>
    <w:unhideWhenUsed/>
    <w:rsid w:val="00700E85"/>
  </w:style>
  <w:style w:type="numbering" w:customStyle="1" w:styleId="111121112">
    <w:name w:val="Нет списка111121112"/>
    <w:next w:val="a7"/>
    <w:semiHidden/>
    <w:unhideWhenUsed/>
    <w:rsid w:val="00700E85"/>
  </w:style>
  <w:style w:type="table" w:customStyle="1" w:styleId="21112111">
    <w:name w:val="Сетка таблицы2111211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1">
    <w:name w:val="Сетка таблицы3112111"/>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2">
    <w:name w:val="Нет списка22111112"/>
    <w:next w:val="a7"/>
    <w:uiPriority w:val="99"/>
    <w:semiHidden/>
    <w:rsid w:val="00700E85"/>
  </w:style>
  <w:style w:type="numbering" w:customStyle="1" w:styleId="112111112">
    <w:name w:val="Нет списка112111112"/>
    <w:next w:val="a7"/>
    <w:semiHidden/>
    <w:rsid w:val="00700E85"/>
  </w:style>
  <w:style w:type="table" w:customStyle="1" w:styleId="TableNormal4111">
    <w:name w:val="Table Normal4111"/>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2">
    <w:name w:val="Стиль33412"/>
    <w:uiPriority w:val="99"/>
    <w:rsid w:val="00700E85"/>
  </w:style>
  <w:style w:type="numbering" w:customStyle="1" w:styleId="111111211322112">
    <w:name w:val="1 / 1.1 / 1.1.1211322112"/>
    <w:rsid w:val="00700E85"/>
  </w:style>
  <w:style w:type="table" w:customStyle="1" w:styleId="-1112">
    <w:name w:val="Светлая сетка - Акцент 1112"/>
    <w:basedOn w:val="a6"/>
    <w:next w:val="-1"/>
    <w:uiPriority w:val="62"/>
    <w:rsid w:val="00700E85"/>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2">
    <w:name w:val="Текущий список2921112"/>
    <w:rsid w:val="00700E85"/>
  </w:style>
  <w:style w:type="numbering" w:customStyle="1" w:styleId="1ai1821112">
    <w:name w:val="1 / a / i1821112"/>
    <w:basedOn w:val="a7"/>
    <w:next w:val="1ai"/>
    <w:semiHidden/>
    <w:rsid w:val="00700E85"/>
  </w:style>
  <w:style w:type="numbering" w:customStyle="1" w:styleId="11821112">
    <w:name w:val="Текущий список11821112"/>
    <w:rsid w:val="00700E85"/>
  </w:style>
  <w:style w:type="numbering" w:customStyle="1" w:styleId="111111121621112">
    <w:name w:val="1 / 1.1 / 1.1.1121621112"/>
    <w:rsid w:val="00700E85"/>
  </w:style>
  <w:style w:type="numbering" w:customStyle="1" w:styleId="2111721112">
    <w:name w:val="Текущий список2111721112"/>
    <w:rsid w:val="00700E85"/>
  </w:style>
  <w:style w:type="numbering" w:customStyle="1" w:styleId="1921112">
    <w:name w:val="Текущий список1921112"/>
    <w:rsid w:val="00700E85"/>
  </w:style>
  <w:style w:type="numbering" w:customStyle="1" w:styleId="2721112">
    <w:name w:val="Статья / Раздел2721112"/>
    <w:rsid w:val="00700E85"/>
  </w:style>
  <w:style w:type="numbering" w:customStyle="1" w:styleId="1ai111521212">
    <w:name w:val="1 / a / i111521212"/>
    <w:rsid w:val="00700E85"/>
  </w:style>
  <w:style w:type="numbering" w:customStyle="1" w:styleId="1ai1115211112">
    <w:name w:val="1 / a / i1115211112"/>
    <w:rsid w:val="00700E85"/>
  </w:style>
  <w:style w:type="numbering" w:customStyle="1" w:styleId="22411112">
    <w:name w:val="Текущий список22411112"/>
    <w:rsid w:val="00700E85"/>
  </w:style>
  <w:style w:type="numbering" w:customStyle="1" w:styleId="111521112">
    <w:name w:val="Текущий список111521112"/>
    <w:rsid w:val="00700E85"/>
  </w:style>
  <w:style w:type="numbering" w:customStyle="1" w:styleId="332112">
    <w:name w:val="Стиль332112"/>
    <w:uiPriority w:val="99"/>
    <w:rsid w:val="00700E85"/>
  </w:style>
  <w:style w:type="numbering" w:customStyle="1" w:styleId="2922112">
    <w:name w:val="Текущий список2922112"/>
    <w:rsid w:val="00700E85"/>
  </w:style>
  <w:style w:type="numbering" w:customStyle="1" w:styleId="11822112">
    <w:name w:val="Текущий список11822112"/>
    <w:rsid w:val="00700E85"/>
  </w:style>
  <w:style w:type="numbering" w:customStyle="1" w:styleId="111111121622112">
    <w:name w:val="1 / 1.1 / 1.1.1121622112"/>
    <w:rsid w:val="00700E85"/>
  </w:style>
  <w:style w:type="numbering" w:customStyle="1" w:styleId="2111722112">
    <w:name w:val="Текущий список2111722112"/>
    <w:rsid w:val="00700E85"/>
  </w:style>
  <w:style w:type="numbering" w:customStyle="1" w:styleId="2722112">
    <w:name w:val="Статья / Раздел2722112"/>
    <w:rsid w:val="00700E85"/>
  </w:style>
  <w:style w:type="numbering" w:customStyle="1" w:styleId="333112">
    <w:name w:val="Стиль333112"/>
    <w:uiPriority w:val="99"/>
    <w:rsid w:val="00700E85"/>
  </w:style>
  <w:style w:type="numbering" w:customStyle="1" w:styleId="2923112">
    <w:name w:val="Текущий список2923112"/>
    <w:rsid w:val="00700E85"/>
  </w:style>
  <w:style w:type="numbering" w:customStyle="1" w:styleId="11823112">
    <w:name w:val="Текущий список11823112"/>
    <w:rsid w:val="00700E85"/>
  </w:style>
  <w:style w:type="numbering" w:customStyle="1" w:styleId="111111121623112">
    <w:name w:val="1 / 1.1 / 1.1.1121623112"/>
    <w:rsid w:val="00700E85"/>
  </w:style>
  <w:style w:type="numbering" w:customStyle="1" w:styleId="2111723112">
    <w:name w:val="Текущий список2111723112"/>
    <w:rsid w:val="00700E85"/>
  </w:style>
  <w:style w:type="numbering" w:customStyle="1" w:styleId="2723112">
    <w:name w:val="Статья / Раздел2723112"/>
    <w:rsid w:val="00700E85"/>
  </w:style>
  <w:style w:type="numbering" w:customStyle="1" w:styleId="11824112">
    <w:name w:val="Текущий список11824112"/>
    <w:rsid w:val="00700E85"/>
  </w:style>
  <w:style w:type="numbering" w:customStyle="1" w:styleId="11825112">
    <w:name w:val="Текущий список11825112"/>
    <w:rsid w:val="00700E85"/>
  </w:style>
  <w:style w:type="numbering" w:customStyle="1" w:styleId="72312">
    <w:name w:val="Статья / Раздел72312"/>
    <w:basedOn w:val="a7"/>
    <w:next w:val="affff"/>
    <w:semiHidden/>
    <w:rsid w:val="00700E85"/>
  </w:style>
  <w:style w:type="numbering" w:customStyle="1" w:styleId="11152312">
    <w:name w:val="Текущий список11152312"/>
    <w:rsid w:val="00700E85"/>
  </w:style>
  <w:style w:type="numbering" w:customStyle="1" w:styleId="211172412">
    <w:name w:val="Текущий список211172412"/>
    <w:rsid w:val="00700E85"/>
  </w:style>
  <w:style w:type="numbering" w:customStyle="1" w:styleId="1182612">
    <w:name w:val="Текущий список1182612"/>
    <w:rsid w:val="00700E85"/>
  </w:style>
  <w:style w:type="table" w:customStyle="1" w:styleId="2612">
    <w:name w:val="Сетка таблицы2612"/>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120">
    <w:name w:val="Текущий список272112"/>
    <w:rsid w:val="00700E85"/>
  </w:style>
  <w:style w:type="numbering" w:customStyle="1" w:styleId="1115243">
    <w:name w:val="Текущий список1115243"/>
    <w:rsid w:val="00700E85"/>
  </w:style>
  <w:style w:type="numbering" w:customStyle="1" w:styleId="111111211321222">
    <w:name w:val="1 / 1.1 / 1.1.1211321222"/>
    <w:rsid w:val="00700E85"/>
  </w:style>
  <w:style w:type="numbering" w:customStyle="1" w:styleId="33522">
    <w:name w:val="Стиль33522"/>
    <w:uiPriority w:val="99"/>
    <w:rsid w:val="00700E85"/>
  </w:style>
  <w:style w:type="numbering" w:customStyle="1" w:styleId="3311120">
    <w:name w:val="Стиль331112"/>
    <w:uiPriority w:val="99"/>
    <w:rsid w:val="00700E85"/>
  </w:style>
  <w:style w:type="table" w:customStyle="1" w:styleId="TableNormal5112">
    <w:name w:val="Table Normal511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612">
    <w:name w:val="Table Normal61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18213">
    <w:name w:val="Нет списка1821"/>
    <w:next w:val="a7"/>
    <w:uiPriority w:val="99"/>
    <w:semiHidden/>
    <w:unhideWhenUsed/>
    <w:rsid w:val="00700E85"/>
  </w:style>
  <w:style w:type="table" w:customStyle="1" w:styleId="2711">
    <w:name w:val="Сетка таблицы27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
    <w:name w:val="Сетка таблицы11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16">
    <w:name w:val="Нет списка1921"/>
    <w:next w:val="a7"/>
    <w:uiPriority w:val="99"/>
    <w:semiHidden/>
    <w:unhideWhenUsed/>
    <w:rsid w:val="00700E85"/>
  </w:style>
  <w:style w:type="table" w:customStyle="1" w:styleId="115111">
    <w:name w:val="Сетка таблицы115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2">
    <w:name w:val="Нет списка11512"/>
    <w:next w:val="a7"/>
    <w:uiPriority w:val="99"/>
    <w:semiHidden/>
    <w:rsid w:val="00700E85"/>
  </w:style>
  <w:style w:type="table" w:customStyle="1" w:styleId="1114110">
    <w:name w:val="Сетка таблицы111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20">
    <w:name w:val="Нет списка2612"/>
    <w:next w:val="a7"/>
    <w:uiPriority w:val="99"/>
    <w:semiHidden/>
    <w:unhideWhenUsed/>
    <w:rsid w:val="00700E85"/>
  </w:style>
  <w:style w:type="numbering" w:customStyle="1" w:styleId="3512">
    <w:name w:val="Нет списка3512"/>
    <w:next w:val="a7"/>
    <w:uiPriority w:val="99"/>
    <w:semiHidden/>
    <w:rsid w:val="00700E85"/>
  </w:style>
  <w:style w:type="numbering" w:customStyle="1" w:styleId="111412">
    <w:name w:val="Нет списка111412"/>
    <w:next w:val="a7"/>
    <w:uiPriority w:val="99"/>
    <w:semiHidden/>
    <w:rsid w:val="00700E85"/>
  </w:style>
  <w:style w:type="numbering" w:customStyle="1" w:styleId="21412">
    <w:name w:val="Нет списка21412"/>
    <w:next w:val="a7"/>
    <w:uiPriority w:val="99"/>
    <w:semiHidden/>
    <w:unhideWhenUsed/>
    <w:rsid w:val="00700E85"/>
  </w:style>
  <w:style w:type="numbering" w:customStyle="1" w:styleId="4512">
    <w:name w:val="Нет списка4512"/>
    <w:next w:val="a7"/>
    <w:uiPriority w:val="99"/>
    <w:semiHidden/>
    <w:unhideWhenUsed/>
    <w:rsid w:val="00700E85"/>
  </w:style>
  <w:style w:type="numbering" w:customStyle="1" w:styleId="5512">
    <w:name w:val="Нет списка5512"/>
    <w:next w:val="a7"/>
    <w:uiPriority w:val="99"/>
    <w:semiHidden/>
    <w:unhideWhenUsed/>
    <w:rsid w:val="00700E85"/>
  </w:style>
  <w:style w:type="numbering" w:customStyle="1" w:styleId="11111121132312">
    <w:name w:val="1 / 1.1 / 1.1.121132312"/>
    <w:rsid w:val="00700E85"/>
  </w:style>
  <w:style w:type="numbering" w:customStyle="1" w:styleId="63120">
    <w:name w:val="Нет списка6312"/>
    <w:next w:val="a7"/>
    <w:uiPriority w:val="99"/>
    <w:semiHidden/>
    <w:unhideWhenUsed/>
    <w:rsid w:val="00700E85"/>
  </w:style>
  <w:style w:type="numbering" w:customStyle="1" w:styleId="12412">
    <w:name w:val="Нет списка12412"/>
    <w:next w:val="a7"/>
    <w:semiHidden/>
    <w:unhideWhenUsed/>
    <w:rsid w:val="00700E85"/>
  </w:style>
  <w:style w:type="numbering" w:customStyle="1" w:styleId="224120">
    <w:name w:val="Нет списка22412"/>
    <w:next w:val="a7"/>
    <w:uiPriority w:val="99"/>
    <w:semiHidden/>
    <w:rsid w:val="00700E85"/>
  </w:style>
  <w:style w:type="numbering" w:customStyle="1" w:styleId="112412">
    <w:name w:val="Нет списка112412"/>
    <w:next w:val="a7"/>
    <w:uiPriority w:val="99"/>
    <w:semiHidden/>
    <w:rsid w:val="00700E85"/>
  </w:style>
  <w:style w:type="numbering" w:customStyle="1" w:styleId="211412">
    <w:name w:val="Нет списка211412"/>
    <w:next w:val="a7"/>
    <w:uiPriority w:val="99"/>
    <w:semiHidden/>
    <w:unhideWhenUsed/>
    <w:rsid w:val="00700E85"/>
  </w:style>
  <w:style w:type="numbering" w:customStyle="1" w:styleId="1111412">
    <w:name w:val="Нет списка1111412"/>
    <w:next w:val="a7"/>
    <w:semiHidden/>
    <w:unhideWhenUsed/>
    <w:rsid w:val="00700E85"/>
  </w:style>
  <w:style w:type="table" w:customStyle="1" w:styleId="322110">
    <w:name w:val="Сетка таблицы3221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2">
    <w:name w:val="Нет списка31312"/>
    <w:next w:val="a7"/>
    <w:semiHidden/>
    <w:rsid w:val="00700E85"/>
  </w:style>
  <w:style w:type="numbering" w:customStyle="1" w:styleId="121312">
    <w:name w:val="Нет списка121312"/>
    <w:next w:val="a7"/>
    <w:uiPriority w:val="99"/>
    <w:semiHidden/>
    <w:unhideWhenUsed/>
    <w:rsid w:val="00700E85"/>
  </w:style>
  <w:style w:type="numbering" w:customStyle="1" w:styleId="221312">
    <w:name w:val="Нет списка221312"/>
    <w:next w:val="a7"/>
    <w:uiPriority w:val="99"/>
    <w:semiHidden/>
    <w:rsid w:val="00700E85"/>
  </w:style>
  <w:style w:type="table" w:customStyle="1" w:styleId="2212110">
    <w:name w:val="Сетка таблицы2212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2">
    <w:name w:val="Нет списка1121312"/>
    <w:next w:val="a7"/>
    <w:uiPriority w:val="99"/>
    <w:semiHidden/>
    <w:rsid w:val="00700E85"/>
  </w:style>
  <w:style w:type="table" w:customStyle="1" w:styleId="21212110">
    <w:name w:val="Сетка таблицы21212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2">
    <w:name w:val="Нет списка2111312"/>
    <w:next w:val="a7"/>
    <w:uiPriority w:val="99"/>
    <w:semiHidden/>
    <w:unhideWhenUsed/>
    <w:rsid w:val="00700E85"/>
  </w:style>
  <w:style w:type="numbering" w:customStyle="1" w:styleId="11111312">
    <w:name w:val="Нет списка11111312"/>
    <w:next w:val="a7"/>
    <w:semiHidden/>
    <w:unhideWhenUsed/>
    <w:rsid w:val="00700E85"/>
  </w:style>
  <w:style w:type="table" w:customStyle="1" w:styleId="211112110">
    <w:name w:val="Сетка таблицы2111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10">
    <w:name w:val="Сетка таблицы311121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2">
    <w:name w:val="Текущий список2242112"/>
    <w:rsid w:val="00700E85"/>
  </w:style>
  <w:style w:type="numbering" w:customStyle="1" w:styleId="32122">
    <w:name w:val="Стиль3212"/>
    <w:uiPriority w:val="99"/>
    <w:rsid w:val="00700E85"/>
  </w:style>
  <w:style w:type="numbering" w:customStyle="1" w:styleId="11172112">
    <w:name w:val="Текущий список11172112"/>
    <w:rsid w:val="00700E85"/>
  </w:style>
  <w:style w:type="table" w:customStyle="1" w:styleId="73111">
    <w:name w:val="Сетка таблицы7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2">
    <w:name w:val="Нет списка41312"/>
    <w:next w:val="a7"/>
    <w:uiPriority w:val="99"/>
    <w:semiHidden/>
    <w:unhideWhenUsed/>
    <w:rsid w:val="00700E85"/>
  </w:style>
  <w:style w:type="table" w:customStyle="1" w:styleId="713111">
    <w:name w:val="Сетка таблицы7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2">
    <w:name w:val="Нет списка7312"/>
    <w:next w:val="a7"/>
    <w:uiPriority w:val="99"/>
    <w:semiHidden/>
    <w:unhideWhenUsed/>
    <w:rsid w:val="00700E85"/>
  </w:style>
  <w:style w:type="numbering" w:customStyle="1" w:styleId="111111312">
    <w:name w:val="Нет списка111111312"/>
    <w:next w:val="a7"/>
    <w:uiPriority w:val="99"/>
    <w:semiHidden/>
    <w:rsid w:val="00700E85"/>
  </w:style>
  <w:style w:type="numbering" w:customStyle="1" w:styleId="311312">
    <w:name w:val="Нет списка311312"/>
    <w:next w:val="a7"/>
    <w:semiHidden/>
    <w:rsid w:val="00700E85"/>
  </w:style>
  <w:style w:type="numbering" w:customStyle="1" w:styleId="1111111312">
    <w:name w:val="Нет списка1111111312"/>
    <w:next w:val="a7"/>
    <w:semiHidden/>
    <w:rsid w:val="00700E85"/>
  </w:style>
  <w:style w:type="numbering" w:customStyle="1" w:styleId="411312">
    <w:name w:val="Нет списка411312"/>
    <w:next w:val="a7"/>
    <w:uiPriority w:val="99"/>
    <w:semiHidden/>
    <w:unhideWhenUsed/>
    <w:rsid w:val="00700E85"/>
  </w:style>
  <w:style w:type="numbering" w:customStyle="1" w:styleId="51312">
    <w:name w:val="Нет списка51312"/>
    <w:next w:val="a7"/>
    <w:uiPriority w:val="99"/>
    <w:semiHidden/>
    <w:unhideWhenUsed/>
    <w:rsid w:val="00700E85"/>
  </w:style>
  <w:style w:type="numbering" w:customStyle="1" w:styleId="61312">
    <w:name w:val="Нет списка61312"/>
    <w:next w:val="a7"/>
    <w:uiPriority w:val="99"/>
    <w:semiHidden/>
    <w:unhideWhenUsed/>
    <w:rsid w:val="00700E85"/>
  </w:style>
  <w:style w:type="table" w:customStyle="1" w:styleId="131311">
    <w:name w:val="Сетка таблицы131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2">
    <w:name w:val="Нет списка1211312"/>
    <w:next w:val="a7"/>
    <w:semiHidden/>
    <w:unhideWhenUsed/>
    <w:rsid w:val="00700E85"/>
  </w:style>
  <w:style w:type="numbering" w:customStyle="1" w:styleId="3111312">
    <w:name w:val="Нет списка3111312"/>
    <w:next w:val="a7"/>
    <w:semiHidden/>
    <w:rsid w:val="00700E85"/>
  </w:style>
  <w:style w:type="numbering" w:customStyle="1" w:styleId="1112312">
    <w:name w:val="Нет списка1112312"/>
    <w:next w:val="a7"/>
    <w:semiHidden/>
    <w:rsid w:val="00700E85"/>
  </w:style>
  <w:style w:type="numbering" w:customStyle="1" w:styleId="21111312">
    <w:name w:val="Нет списка21111312"/>
    <w:next w:val="a7"/>
    <w:uiPriority w:val="99"/>
    <w:semiHidden/>
    <w:unhideWhenUsed/>
    <w:rsid w:val="00700E85"/>
  </w:style>
  <w:style w:type="numbering" w:customStyle="1" w:styleId="4111312">
    <w:name w:val="Нет списка4111312"/>
    <w:next w:val="a7"/>
    <w:uiPriority w:val="99"/>
    <w:semiHidden/>
    <w:unhideWhenUsed/>
    <w:rsid w:val="00700E85"/>
  </w:style>
  <w:style w:type="numbering" w:customStyle="1" w:styleId="511312">
    <w:name w:val="Нет списка511312"/>
    <w:next w:val="a7"/>
    <w:uiPriority w:val="99"/>
    <w:semiHidden/>
    <w:unhideWhenUsed/>
    <w:rsid w:val="00700E85"/>
  </w:style>
  <w:style w:type="numbering" w:customStyle="1" w:styleId="71312">
    <w:name w:val="Нет списка71312"/>
    <w:next w:val="a7"/>
    <w:uiPriority w:val="99"/>
    <w:semiHidden/>
    <w:unhideWhenUsed/>
    <w:rsid w:val="00700E85"/>
  </w:style>
  <w:style w:type="numbering" w:customStyle="1" w:styleId="1211123">
    <w:name w:val="Текущий список121112"/>
    <w:rsid w:val="00700E85"/>
  </w:style>
  <w:style w:type="numbering" w:customStyle="1" w:styleId="8212">
    <w:name w:val="Нет списка8212"/>
    <w:next w:val="a7"/>
    <w:uiPriority w:val="99"/>
    <w:semiHidden/>
    <w:unhideWhenUsed/>
    <w:rsid w:val="00700E85"/>
  </w:style>
  <w:style w:type="table" w:customStyle="1" w:styleId="9411">
    <w:name w:val="Сетка таблицы9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2">
    <w:name w:val="Нет списка13312"/>
    <w:next w:val="a7"/>
    <w:uiPriority w:val="99"/>
    <w:semiHidden/>
    <w:unhideWhenUsed/>
    <w:rsid w:val="00700E85"/>
  </w:style>
  <w:style w:type="numbering" w:customStyle="1" w:styleId="23312">
    <w:name w:val="Нет списка23312"/>
    <w:next w:val="a7"/>
    <w:uiPriority w:val="99"/>
    <w:semiHidden/>
    <w:unhideWhenUsed/>
    <w:rsid w:val="00700E85"/>
  </w:style>
  <w:style w:type="table" w:customStyle="1" w:styleId="14311">
    <w:name w:val="Сетка таблицы143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0">
    <w:name w:val="Сетка таблицы23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2">
    <w:name w:val="Нет списка32212"/>
    <w:next w:val="a7"/>
    <w:uiPriority w:val="99"/>
    <w:semiHidden/>
    <w:unhideWhenUsed/>
    <w:rsid w:val="00700E85"/>
  </w:style>
  <w:style w:type="table" w:customStyle="1" w:styleId="91311">
    <w:name w:val="Сетка таблицы913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2">
    <w:name w:val="Нет списка42212"/>
    <w:next w:val="a7"/>
    <w:uiPriority w:val="99"/>
    <w:semiHidden/>
    <w:unhideWhenUsed/>
    <w:rsid w:val="00700E85"/>
  </w:style>
  <w:style w:type="table" w:customStyle="1" w:styleId="10311">
    <w:name w:val="Сетка таблицы10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2">
    <w:name w:val="Нет списка52212"/>
    <w:next w:val="a7"/>
    <w:uiPriority w:val="99"/>
    <w:semiHidden/>
    <w:unhideWhenUsed/>
    <w:rsid w:val="00700E85"/>
  </w:style>
  <w:style w:type="table" w:customStyle="1" w:styleId="1213110">
    <w:name w:val="Сетка таблицы12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20">
    <w:name w:val="Нет списка9212"/>
    <w:next w:val="a7"/>
    <w:uiPriority w:val="99"/>
    <w:semiHidden/>
    <w:unhideWhenUsed/>
    <w:rsid w:val="00700E85"/>
  </w:style>
  <w:style w:type="numbering" w:customStyle="1" w:styleId="14212">
    <w:name w:val="Нет списка14212"/>
    <w:next w:val="a7"/>
    <w:uiPriority w:val="99"/>
    <w:semiHidden/>
    <w:unhideWhenUsed/>
    <w:rsid w:val="00700E85"/>
  </w:style>
  <w:style w:type="numbering" w:customStyle="1" w:styleId="24212">
    <w:name w:val="Нет списка24212"/>
    <w:next w:val="a7"/>
    <w:uiPriority w:val="99"/>
    <w:semiHidden/>
    <w:unhideWhenUsed/>
    <w:rsid w:val="00700E85"/>
  </w:style>
  <w:style w:type="table" w:customStyle="1" w:styleId="162110">
    <w:name w:val="Сетка таблицы162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3">
    <w:name w:val="Сетка таблицы33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1">
    <w:name w:val="Нет списка33212"/>
    <w:next w:val="a7"/>
    <w:uiPriority w:val="99"/>
    <w:semiHidden/>
    <w:unhideWhenUsed/>
    <w:rsid w:val="00700E85"/>
  </w:style>
  <w:style w:type="numbering" w:customStyle="1" w:styleId="43212">
    <w:name w:val="Нет списка43212"/>
    <w:next w:val="a7"/>
    <w:uiPriority w:val="99"/>
    <w:semiHidden/>
    <w:unhideWhenUsed/>
    <w:rsid w:val="00700E85"/>
  </w:style>
  <w:style w:type="numbering" w:customStyle="1" w:styleId="53212">
    <w:name w:val="Нет списка53212"/>
    <w:next w:val="a7"/>
    <w:uiPriority w:val="99"/>
    <w:semiHidden/>
    <w:unhideWhenUsed/>
    <w:rsid w:val="00700E85"/>
  </w:style>
  <w:style w:type="numbering" w:customStyle="1" w:styleId="10212">
    <w:name w:val="Нет списка10212"/>
    <w:next w:val="a7"/>
    <w:uiPriority w:val="99"/>
    <w:semiHidden/>
    <w:rsid w:val="00700E85"/>
  </w:style>
  <w:style w:type="numbering" w:customStyle="1" w:styleId="15212">
    <w:name w:val="Нет списка15212"/>
    <w:next w:val="a7"/>
    <w:uiPriority w:val="99"/>
    <w:semiHidden/>
    <w:unhideWhenUsed/>
    <w:rsid w:val="00700E85"/>
  </w:style>
  <w:style w:type="numbering" w:customStyle="1" w:styleId="113312">
    <w:name w:val="Нет списка113312"/>
    <w:next w:val="a7"/>
    <w:semiHidden/>
    <w:rsid w:val="00700E85"/>
  </w:style>
  <w:style w:type="numbering" w:customStyle="1" w:styleId="212312">
    <w:name w:val="Нет списка212312"/>
    <w:next w:val="a7"/>
    <w:uiPriority w:val="99"/>
    <w:semiHidden/>
    <w:unhideWhenUsed/>
    <w:rsid w:val="00700E85"/>
  </w:style>
  <w:style w:type="numbering" w:customStyle="1" w:styleId="111111211321312">
    <w:name w:val="1 / 1.1 / 1.1.1211321312"/>
    <w:rsid w:val="00700E85"/>
  </w:style>
  <w:style w:type="numbering" w:customStyle="1" w:styleId="122212">
    <w:name w:val="Нет списка122212"/>
    <w:next w:val="a7"/>
    <w:semiHidden/>
    <w:unhideWhenUsed/>
    <w:rsid w:val="00700E85"/>
  </w:style>
  <w:style w:type="numbering" w:customStyle="1" w:styleId="222212">
    <w:name w:val="Нет списка222212"/>
    <w:next w:val="a7"/>
    <w:uiPriority w:val="99"/>
    <w:semiHidden/>
    <w:rsid w:val="00700E85"/>
  </w:style>
  <w:style w:type="numbering" w:customStyle="1" w:styleId="1122212">
    <w:name w:val="Нет списка1122212"/>
    <w:next w:val="a7"/>
    <w:uiPriority w:val="99"/>
    <w:semiHidden/>
    <w:rsid w:val="00700E85"/>
  </w:style>
  <w:style w:type="numbering" w:customStyle="1" w:styleId="2112212">
    <w:name w:val="Нет списка2112212"/>
    <w:next w:val="a7"/>
    <w:uiPriority w:val="99"/>
    <w:semiHidden/>
    <w:unhideWhenUsed/>
    <w:rsid w:val="00700E85"/>
  </w:style>
  <w:style w:type="numbering" w:customStyle="1" w:styleId="11112312">
    <w:name w:val="Нет списка11112312"/>
    <w:next w:val="a7"/>
    <w:semiHidden/>
    <w:unhideWhenUsed/>
    <w:rsid w:val="00700E85"/>
  </w:style>
  <w:style w:type="numbering" w:customStyle="1" w:styleId="2211312">
    <w:name w:val="Нет списка2211312"/>
    <w:next w:val="a7"/>
    <w:uiPriority w:val="99"/>
    <w:semiHidden/>
    <w:rsid w:val="00700E85"/>
  </w:style>
  <w:style w:type="numbering" w:customStyle="1" w:styleId="11211312">
    <w:name w:val="Нет списка11211312"/>
    <w:next w:val="a7"/>
    <w:semiHidden/>
    <w:rsid w:val="00700E85"/>
  </w:style>
  <w:style w:type="numbering" w:customStyle="1" w:styleId="224312">
    <w:name w:val="Текущий список224312"/>
    <w:rsid w:val="00700E85"/>
  </w:style>
  <w:style w:type="numbering" w:customStyle="1" w:styleId="331212">
    <w:name w:val="Стиль331212"/>
    <w:uiPriority w:val="99"/>
    <w:rsid w:val="00700E85"/>
  </w:style>
  <w:style w:type="numbering" w:customStyle="1" w:styleId="11218">
    <w:name w:val="Статья / Раздел1121"/>
    <w:basedOn w:val="a7"/>
    <w:next w:val="affff"/>
    <w:unhideWhenUsed/>
    <w:rsid w:val="00700E85"/>
  </w:style>
  <w:style w:type="numbering" w:customStyle="1" w:styleId="723112">
    <w:name w:val="Статья / Раздел723112"/>
    <w:basedOn w:val="a7"/>
    <w:next w:val="affff"/>
    <w:semiHidden/>
    <w:rsid w:val="00700E85"/>
  </w:style>
  <w:style w:type="numbering" w:customStyle="1" w:styleId="111523112">
    <w:name w:val="Текущий список111523112"/>
    <w:rsid w:val="00700E85"/>
  </w:style>
  <w:style w:type="numbering" w:customStyle="1" w:styleId="11826112">
    <w:name w:val="Текущий список11826112"/>
    <w:rsid w:val="00700E85"/>
  </w:style>
  <w:style w:type="numbering" w:customStyle="1" w:styleId="27211120">
    <w:name w:val="Текущий список2721112"/>
    <w:rsid w:val="00700E85"/>
  </w:style>
  <w:style w:type="numbering" w:customStyle="1" w:styleId="11152412">
    <w:name w:val="Текущий список11152412"/>
    <w:rsid w:val="00700E85"/>
  </w:style>
  <w:style w:type="numbering" w:customStyle="1" w:styleId="1111112113212112">
    <w:name w:val="1 / 1.1 / 1.1.12113212112"/>
    <w:rsid w:val="00700E85"/>
  </w:style>
  <w:style w:type="numbering" w:customStyle="1" w:styleId="311123">
    <w:name w:val="Стиль31112"/>
    <w:uiPriority w:val="99"/>
    <w:rsid w:val="00700E85"/>
  </w:style>
  <w:style w:type="numbering" w:customStyle="1" w:styleId="335112">
    <w:name w:val="Стиль335112"/>
    <w:uiPriority w:val="99"/>
    <w:rsid w:val="00700E85"/>
  </w:style>
  <w:style w:type="numbering" w:customStyle="1" w:styleId="3311112">
    <w:name w:val="Стиль3311112"/>
    <w:uiPriority w:val="99"/>
    <w:rsid w:val="00700E85"/>
  </w:style>
  <w:style w:type="numbering" w:customStyle="1" w:styleId="2012">
    <w:name w:val="Нет списка2012"/>
    <w:next w:val="a7"/>
    <w:uiPriority w:val="99"/>
    <w:semiHidden/>
    <w:unhideWhenUsed/>
    <w:rsid w:val="00700E85"/>
  </w:style>
  <w:style w:type="numbering" w:customStyle="1" w:styleId="224412">
    <w:name w:val="Текущий список224412"/>
    <w:rsid w:val="00700E85"/>
  </w:style>
  <w:style w:type="numbering" w:customStyle="1" w:styleId="7242">
    <w:name w:val="Статья / Раздел7242"/>
    <w:basedOn w:val="a7"/>
    <w:next w:val="affff"/>
    <w:semiHidden/>
    <w:rsid w:val="00700E85"/>
  </w:style>
  <w:style w:type="numbering" w:customStyle="1" w:styleId="2722120">
    <w:name w:val="Текущий список272212"/>
    <w:rsid w:val="00700E85"/>
  </w:style>
  <w:style w:type="numbering" w:customStyle="1" w:styleId="111111162112">
    <w:name w:val="1 / 1.1 / 1.1.1162112"/>
    <w:basedOn w:val="a7"/>
    <w:next w:val="1111110"/>
    <w:semiHidden/>
    <w:rsid w:val="00700E85"/>
  </w:style>
  <w:style w:type="numbering" w:customStyle="1" w:styleId="1ai162112">
    <w:name w:val="1 / a / i162112"/>
    <w:basedOn w:val="a7"/>
    <w:next w:val="1ai"/>
    <w:semiHidden/>
    <w:rsid w:val="00700E85"/>
  </w:style>
  <w:style w:type="numbering" w:customStyle="1" w:styleId="162112">
    <w:name w:val="Статья / Раздел162112"/>
    <w:basedOn w:val="a7"/>
    <w:next w:val="affff"/>
    <w:semiHidden/>
    <w:rsid w:val="00700E85"/>
  </w:style>
  <w:style w:type="numbering" w:customStyle="1" w:styleId="1115252">
    <w:name w:val="Текущий список1115252"/>
    <w:rsid w:val="00700E85"/>
  </w:style>
  <w:style w:type="numbering" w:customStyle="1" w:styleId="11111192112">
    <w:name w:val="1 / 1.1 / 1.1.192112"/>
    <w:basedOn w:val="a7"/>
    <w:next w:val="1111110"/>
    <w:semiHidden/>
    <w:rsid w:val="00700E85"/>
  </w:style>
  <w:style w:type="numbering" w:customStyle="1" w:styleId="182112">
    <w:name w:val="Текущий список182112"/>
    <w:rsid w:val="00700E85"/>
  </w:style>
  <w:style w:type="numbering" w:customStyle="1" w:styleId="262112">
    <w:name w:val="Статья / Раздел262112"/>
    <w:rsid w:val="00700E85"/>
  </w:style>
  <w:style w:type="numbering" w:customStyle="1" w:styleId="2129">
    <w:name w:val="Статья / Раздел212"/>
    <w:basedOn w:val="a7"/>
    <w:next w:val="affff"/>
    <w:unhideWhenUsed/>
    <w:rsid w:val="00700E85"/>
  </w:style>
  <w:style w:type="numbering" w:customStyle="1" w:styleId="1111112120">
    <w:name w:val="1 / 1.1 / 1.1.1212"/>
    <w:basedOn w:val="a7"/>
    <w:next w:val="1111110"/>
    <w:unhideWhenUsed/>
    <w:rsid w:val="00700E85"/>
  </w:style>
  <w:style w:type="numbering" w:customStyle="1" w:styleId="1ai212">
    <w:name w:val="1 / a / i212"/>
    <w:basedOn w:val="a7"/>
    <w:next w:val="1ai"/>
    <w:semiHidden/>
    <w:unhideWhenUsed/>
    <w:rsid w:val="00700E85"/>
  </w:style>
  <w:style w:type="table" w:customStyle="1" w:styleId="2911">
    <w:name w:val="Сетка таблицы29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20">
    <w:name w:val="Нет списка11012"/>
    <w:next w:val="a7"/>
    <w:uiPriority w:val="99"/>
    <w:semiHidden/>
    <w:rsid w:val="00700E85"/>
  </w:style>
  <w:style w:type="table" w:customStyle="1" w:styleId="11620">
    <w:name w:val="Сетка таблицы11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2">
    <w:name w:val="Нет списка11612"/>
    <w:next w:val="a7"/>
    <w:semiHidden/>
    <w:unhideWhenUsed/>
    <w:rsid w:val="00700E85"/>
  </w:style>
  <w:style w:type="table" w:customStyle="1" w:styleId="21020">
    <w:name w:val="Сетка таблицы2102"/>
    <w:basedOn w:val="a6"/>
    <w:next w:val="af2"/>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20">
    <w:name w:val="Сетка таблицы11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29">
    <w:name w:val="Нет списка11152"/>
    <w:next w:val="a7"/>
    <w:uiPriority w:val="99"/>
    <w:semiHidden/>
    <w:rsid w:val="00700E85"/>
  </w:style>
  <w:style w:type="table" w:customStyle="1" w:styleId="2162">
    <w:name w:val="Сетка таблицы21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20">
    <w:name w:val="Сетка таблицы111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29">
    <w:name w:val="Нет списка272"/>
    <w:next w:val="a7"/>
    <w:uiPriority w:val="99"/>
    <w:semiHidden/>
    <w:unhideWhenUsed/>
    <w:rsid w:val="00700E85"/>
  </w:style>
  <w:style w:type="table" w:customStyle="1" w:styleId="362">
    <w:name w:val="Сетка таблицы36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0">
    <w:name w:val="Нет списка362"/>
    <w:next w:val="a7"/>
    <w:uiPriority w:val="99"/>
    <w:semiHidden/>
    <w:rsid w:val="00700E85"/>
  </w:style>
  <w:style w:type="table" w:customStyle="1" w:styleId="4521">
    <w:name w:val="Сетка таблицы4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
    <w:name w:val="Сетка таблицы125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2">
    <w:name w:val="Нет списка111152"/>
    <w:next w:val="a7"/>
    <w:semiHidden/>
    <w:rsid w:val="00700E85"/>
  </w:style>
  <w:style w:type="table" w:customStyle="1" w:styleId="21152">
    <w:name w:val="Сетка таблицы211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0">
    <w:name w:val="Нет списка2152"/>
    <w:next w:val="a7"/>
    <w:semiHidden/>
    <w:unhideWhenUsed/>
    <w:rsid w:val="00700E85"/>
  </w:style>
  <w:style w:type="numbering" w:customStyle="1" w:styleId="462">
    <w:name w:val="Нет списка462"/>
    <w:next w:val="a7"/>
    <w:uiPriority w:val="99"/>
    <w:semiHidden/>
    <w:unhideWhenUsed/>
    <w:rsid w:val="00700E85"/>
  </w:style>
  <w:style w:type="table" w:customStyle="1" w:styleId="5521">
    <w:name w:val="Сетка таблицы55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
    <w:name w:val="Нет списка562"/>
    <w:next w:val="a7"/>
    <w:uiPriority w:val="99"/>
    <w:semiHidden/>
    <w:unhideWhenUsed/>
    <w:rsid w:val="00700E85"/>
  </w:style>
  <w:style w:type="numbering" w:customStyle="1" w:styleId="11111121132412">
    <w:name w:val="1 / 1.1 / 1.1.121132412"/>
    <w:rsid w:val="00700E85"/>
  </w:style>
  <w:style w:type="numbering" w:customStyle="1" w:styleId="6421">
    <w:name w:val="Нет списка642"/>
    <w:next w:val="a7"/>
    <w:uiPriority w:val="99"/>
    <w:semiHidden/>
    <w:unhideWhenUsed/>
    <w:rsid w:val="00700E85"/>
  </w:style>
  <w:style w:type="table" w:customStyle="1" w:styleId="662">
    <w:name w:val="Сетка таблицы66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2">
    <w:name w:val="Сетка таблицы134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20">
    <w:name w:val="Нет списка1252"/>
    <w:next w:val="a7"/>
    <w:semiHidden/>
    <w:unhideWhenUsed/>
    <w:rsid w:val="00700E85"/>
  </w:style>
  <w:style w:type="numbering" w:customStyle="1" w:styleId="2252">
    <w:name w:val="Нет списка2252"/>
    <w:next w:val="a7"/>
    <w:uiPriority w:val="99"/>
    <w:semiHidden/>
    <w:rsid w:val="00700E85"/>
  </w:style>
  <w:style w:type="table" w:customStyle="1" w:styleId="22520">
    <w:name w:val="Сетка таблицы2252"/>
    <w:basedOn w:val="a6"/>
    <w:next w:val="af2"/>
    <w:uiPriority w:val="9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20">
    <w:name w:val="Нет списка11252"/>
    <w:next w:val="a7"/>
    <w:semiHidden/>
    <w:rsid w:val="00700E85"/>
  </w:style>
  <w:style w:type="table" w:customStyle="1" w:styleId="21252">
    <w:name w:val="Сетка таблицы2125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20">
    <w:name w:val="Нет списка21152"/>
    <w:next w:val="a7"/>
    <w:uiPriority w:val="99"/>
    <w:semiHidden/>
    <w:unhideWhenUsed/>
    <w:rsid w:val="00700E85"/>
  </w:style>
  <w:style w:type="numbering" w:customStyle="1" w:styleId="1111142">
    <w:name w:val="Нет списка1111142"/>
    <w:next w:val="a7"/>
    <w:uiPriority w:val="99"/>
    <w:semiHidden/>
    <w:unhideWhenUsed/>
    <w:rsid w:val="00700E85"/>
  </w:style>
  <w:style w:type="table" w:customStyle="1" w:styleId="211152">
    <w:name w:val="Сетка таблицы211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2">
    <w:name w:val="Сетка таблицы31152"/>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2">
    <w:name w:val="Table Normal7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2">
    <w:name w:val="Сетка таблицы7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
    <w:name w:val="Сетка таблицы9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20">
    <w:name w:val="Нет списка742"/>
    <w:next w:val="a7"/>
    <w:uiPriority w:val="99"/>
    <w:semiHidden/>
    <w:rsid w:val="00700E85"/>
  </w:style>
  <w:style w:type="table" w:customStyle="1" w:styleId="1042">
    <w:name w:val="Сетка таблицы10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
    <w:name w:val="Сетка таблицы14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20">
    <w:name w:val="Нет списка1342"/>
    <w:next w:val="a7"/>
    <w:uiPriority w:val="99"/>
    <w:semiHidden/>
    <w:unhideWhenUsed/>
    <w:rsid w:val="00700E85"/>
  </w:style>
  <w:style w:type="table" w:customStyle="1" w:styleId="2342">
    <w:name w:val="Сетка таблицы23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10">
    <w:name w:val="Сетка таблицы112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2">
    <w:name w:val="Нет списка11342"/>
    <w:next w:val="a7"/>
    <w:uiPriority w:val="99"/>
    <w:semiHidden/>
    <w:rsid w:val="00700E85"/>
  </w:style>
  <w:style w:type="table" w:customStyle="1" w:styleId="21332">
    <w:name w:val="Сетка таблицы213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10">
    <w:name w:val="Сетка таблицы1112211"/>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20">
    <w:name w:val="Нет списка2342"/>
    <w:next w:val="a7"/>
    <w:uiPriority w:val="99"/>
    <w:semiHidden/>
    <w:unhideWhenUsed/>
    <w:rsid w:val="00700E85"/>
  </w:style>
  <w:style w:type="numbering" w:customStyle="1" w:styleId="31420">
    <w:name w:val="Нет списка3142"/>
    <w:next w:val="a7"/>
    <w:uiPriority w:val="99"/>
    <w:semiHidden/>
    <w:rsid w:val="00700E85"/>
  </w:style>
  <w:style w:type="table" w:customStyle="1" w:styleId="4142">
    <w:name w:val="Сетка таблицы4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2">
    <w:name w:val="Сетка таблицы12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2">
    <w:name w:val="Нет списка111242"/>
    <w:next w:val="a7"/>
    <w:uiPriority w:val="99"/>
    <w:semiHidden/>
    <w:rsid w:val="00700E85"/>
  </w:style>
  <w:style w:type="table" w:customStyle="1" w:styleId="2112320">
    <w:name w:val="Сетка таблицы2112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420">
    <w:name w:val="Нет списка21242"/>
    <w:next w:val="a7"/>
    <w:uiPriority w:val="99"/>
    <w:semiHidden/>
    <w:unhideWhenUsed/>
    <w:rsid w:val="00700E85"/>
  </w:style>
  <w:style w:type="numbering" w:customStyle="1" w:styleId="41420">
    <w:name w:val="Нет списка4142"/>
    <w:next w:val="a7"/>
    <w:uiPriority w:val="99"/>
    <w:semiHidden/>
    <w:unhideWhenUsed/>
    <w:rsid w:val="00700E85"/>
  </w:style>
  <w:style w:type="table" w:customStyle="1" w:styleId="5142">
    <w:name w:val="Сетка таблицы514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20">
    <w:name w:val="Нет списка5142"/>
    <w:next w:val="a7"/>
    <w:uiPriority w:val="99"/>
    <w:semiHidden/>
    <w:unhideWhenUsed/>
    <w:rsid w:val="00700E85"/>
  </w:style>
  <w:style w:type="numbering" w:customStyle="1" w:styleId="11111121132142">
    <w:name w:val="1 / 1.1 / 1.1.121132142"/>
    <w:rsid w:val="00700E85"/>
  </w:style>
  <w:style w:type="numbering" w:customStyle="1" w:styleId="6142">
    <w:name w:val="Нет списка6142"/>
    <w:next w:val="a7"/>
    <w:uiPriority w:val="99"/>
    <w:semiHidden/>
    <w:unhideWhenUsed/>
    <w:rsid w:val="00700E85"/>
  </w:style>
  <w:style w:type="table" w:customStyle="1" w:styleId="61420">
    <w:name w:val="Сетка таблицы6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2">
    <w:name w:val="Сетка таблицы131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20">
    <w:name w:val="Нет списка12142"/>
    <w:next w:val="a7"/>
    <w:uiPriority w:val="99"/>
    <w:semiHidden/>
    <w:unhideWhenUsed/>
    <w:rsid w:val="00700E85"/>
  </w:style>
  <w:style w:type="numbering" w:customStyle="1" w:styleId="22142">
    <w:name w:val="Нет списка22142"/>
    <w:next w:val="a7"/>
    <w:uiPriority w:val="99"/>
    <w:semiHidden/>
    <w:rsid w:val="00700E85"/>
  </w:style>
  <w:style w:type="numbering" w:customStyle="1" w:styleId="112142">
    <w:name w:val="Нет списка112142"/>
    <w:next w:val="a7"/>
    <w:uiPriority w:val="99"/>
    <w:semiHidden/>
    <w:rsid w:val="00700E85"/>
  </w:style>
  <w:style w:type="table" w:customStyle="1" w:styleId="31232">
    <w:name w:val="Сетка таблицы3123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20">
    <w:name w:val="Нет списка211142"/>
    <w:next w:val="a7"/>
    <w:uiPriority w:val="99"/>
    <w:semiHidden/>
    <w:unhideWhenUsed/>
    <w:rsid w:val="00700E85"/>
  </w:style>
  <w:style w:type="numbering" w:customStyle="1" w:styleId="1111242">
    <w:name w:val="Нет списка1111242"/>
    <w:next w:val="a7"/>
    <w:semiHidden/>
    <w:unhideWhenUsed/>
    <w:rsid w:val="00700E85"/>
  </w:style>
  <w:style w:type="numbering" w:customStyle="1" w:styleId="311420">
    <w:name w:val="Нет списка31142"/>
    <w:next w:val="a7"/>
    <w:semiHidden/>
    <w:rsid w:val="00700E85"/>
  </w:style>
  <w:style w:type="numbering" w:customStyle="1" w:styleId="121142">
    <w:name w:val="Нет списка121142"/>
    <w:next w:val="a7"/>
    <w:uiPriority w:val="99"/>
    <w:semiHidden/>
    <w:unhideWhenUsed/>
    <w:rsid w:val="00700E85"/>
  </w:style>
  <w:style w:type="numbering" w:customStyle="1" w:styleId="221142">
    <w:name w:val="Нет списка221142"/>
    <w:next w:val="a7"/>
    <w:uiPriority w:val="99"/>
    <w:semiHidden/>
    <w:rsid w:val="00700E85"/>
  </w:style>
  <w:style w:type="numbering" w:customStyle="1" w:styleId="1121142">
    <w:name w:val="Нет списка1121142"/>
    <w:next w:val="a7"/>
    <w:uiPriority w:val="99"/>
    <w:semiHidden/>
    <w:rsid w:val="00700E85"/>
  </w:style>
  <w:style w:type="numbering" w:customStyle="1" w:styleId="2111142">
    <w:name w:val="Нет списка2111142"/>
    <w:next w:val="a7"/>
    <w:uiPriority w:val="99"/>
    <w:semiHidden/>
    <w:unhideWhenUsed/>
    <w:rsid w:val="00700E85"/>
  </w:style>
  <w:style w:type="numbering" w:customStyle="1" w:styleId="11111142">
    <w:name w:val="Нет списка11111142"/>
    <w:next w:val="a7"/>
    <w:semiHidden/>
    <w:unhideWhenUsed/>
    <w:rsid w:val="00700E85"/>
  </w:style>
  <w:style w:type="numbering" w:customStyle="1" w:styleId="2242212">
    <w:name w:val="Текущий список2242212"/>
    <w:rsid w:val="00700E85"/>
  </w:style>
  <w:style w:type="numbering" w:customStyle="1" w:styleId="34121">
    <w:name w:val="Стиль3412"/>
    <w:uiPriority w:val="99"/>
    <w:rsid w:val="00700E85"/>
  </w:style>
  <w:style w:type="numbering" w:customStyle="1" w:styleId="11172212">
    <w:name w:val="Текущий список11172212"/>
    <w:rsid w:val="00700E85"/>
  </w:style>
  <w:style w:type="table" w:customStyle="1" w:styleId="1732">
    <w:name w:val="Сетка таблицы173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Сетка таблицы7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2">
    <w:name w:val="Нет списка41142"/>
    <w:next w:val="a7"/>
    <w:uiPriority w:val="99"/>
    <w:semiHidden/>
    <w:unhideWhenUsed/>
    <w:rsid w:val="00700E85"/>
  </w:style>
  <w:style w:type="table" w:customStyle="1" w:styleId="7112111">
    <w:name w:val="Сетка таблицы71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20">
    <w:name w:val="Нет списка7142"/>
    <w:next w:val="a7"/>
    <w:uiPriority w:val="99"/>
    <w:semiHidden/>
    <w:unhideWhenUsed/>
    <w:rsid w:val="00700E85"/>
  </w:style>
  <w:style w:type="numbering" w:customStyle="1" w:styleId="111111142">
    <w:name w:val="Нет списка111111142"/>
    <w:next w:val="a7"/>
    <w:uiPriority w:val="99"/>
    <w:semiHidden/>
    <w:rsid w:val="00700E85"/>
  </w:style>
  <w:style w:type="numbering" w:customStyle="1" w:styleId="311142">
    <w:name w:val="Нет списка311142"/>
    <w:next w:val="a7"/>
    <w:semiHidden/>
    <w:rsid w:val="00700E85"/>
  </w:style>
  <w:style w:type="numbering" w:customStyle="1" w:styleId="11111111212">
    <w:name w:val="Нет списка11111111212"/>
    <w:next w:val="a7"/>
    <w:semiHidden/>
    <w:rsid w:val="00700E85"/>
  </w:style>
  <w:style w:type="numbering" w:customStyle="1" w:styleId="411142">
    <w:name w:val="Нет списка411142"/>
    <w:next w:val="a7"/>
    <w:uiPriority w:val="99"/>
    <w:semiHidden/>
    <w:unhideWhenUsed/>
    <w:rsid w:val="00700E85"/>
  </w:style>
  <w:style w:type="numbering" w:customStyle="1" w:styleId="51142">
    <w:name w:val="Нет списка51142"/>
    <w:next w:val="a7"/>
    <w:uiPriority w:val="99"/>
    <w:semiHidden/>
    <w:unhideWhenUsed/>
    <w:rsid w:val="00700E85"/>
  </w:style>
  <w:style w:type="numbering" w:customStyle="1" w:styleId="611212">
    <w:name w:val="Нет списка611212"/>
    <w:next w:val="a7"/>
    <w:uiPriority w:val="99"/>
    <w:semiHidden/>
    <w:unhideWhenUsed/>
    <w:rsid w:val="00700E85"/>
  </w:style>
  <w:style w:type="table" w:customStyle="1" w:styleId="611320">
    <w:name w:val="Сетка таблицы611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2">
    <w:name w:val="Нет списка12111212"/>
    <w:next w:val="a7"/>
    <w:semiHidden/>
    <w:unhideWhenUsed/>
    <w:rsid w:val="00700E85"/>
  </w:style>
  <w:style w:type="numbering" w:customStyle="1" w:styleId="31111212">
    <w:name w:val="Нет списка31111212"/>
    <w:next w:val="a7"/>
    <w:semiHidden/>
    <w:rsid w:val="00700E85"/>
  </w:style>
  <w:style w:type="numbering" w:customStyle="1" w:styleId="11121212">
    <w:name w:val="Нет списка11121212"/>
    <w:next w:val="a7"/>
    <w:semiHidden/>
    <w:rsid w:val="00700E85"/>
  </w:style>
  <w:style w:type="numbering" w:customStyle="1" w:styleId="211111212">
    <w:name w:val="Нет списка211111212"/>
    <w:next w:val="a7"/>
    <w:uiPriority w:val="99"/>
    <w:semiHidden/>
    <w:unhideWhenUsed/>
    <w:rsid w:val="00700E85"/>
  </w:style>
  <w:style w:type="numbering" w:customStyle="1" w:styleId="41111212">
    <w:name w:val="Нет списка41111212"/>
    <w:next w:val="a7"/>
    <w:uiPriority w:val="99"/>
    <w:semiHidden/>
    <w:unhideWhenUsed/>
    <w:rsid w:val="00700E85"/>
  </w:style>
  <w:style w:type="numbering" w:customStyle="1" w:styleId="5111212">
    <w:name w:val="Нет списка5111212"/>
    <w:next w:val="a7"/>
    <w:uiPriority w:val="99"/>
    <w:semiHidden/>
    <w:unhideWhenUsed/>
    <w:rsid w:val="00700E85"/>
  </w:style>
  <w:style w:type="numbering" w:customStyle="1" w:styleId="711212">
    <w:name w:val="Нет списка711212"/>
    <w:next w:val="a7"/>
    <w:uiPriority w:val="99"/>
    <w:semiHidden/>
    <w:unhideWhenUsed/>
    <w:rsid w:val="00700E85"/>
  </w:style>
  <w:style w:type="numbering" w:customStyle="1" w:styleId="1212121">
    <w:name w:val="Текущий список121212"/>
    <w:rsid w:val="00700E85"/>
  </w:style>
  <w:style w:type="numbering" w:customStyle="1" w:styleId="8320">
    <w:name w:val="Нет списка832"/>
    <w:next w:val="a7"/>
    <w:uiPriority w:val="99"/>
    <w:semiHidden/>
    <w:unhideWhenUsed/>
    <w:rsid w:val="00700E85"/>
  </w:style>
  <w:style w:type="table" w:customStyle="1" w:styleId="9142">
    <w:name w:val="Сетка таблицы9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2">
    <w:name w:val="Нет списка131212"/>
    <w:next w:val="a7"/>
    <w:uiPriority w:val="99"/>
    <w:semiHidden/>
    <w:unhideWhenUsed/>
    <w:rsid w:val="00700E85"/>
  </w:style>
  <w:style w:type="numbering" w:customStyle="1" w:styleId="2312120">
    <w:name w:val="Нет списка231212"/>
    <w:next w:val="a7"/>
    <w:uiPriority w:val="99"/>
    <w:semiHidden/>
    <w:unhideWhenUsed/>
    <w:rsid w:val="00700E85"/>
  </w:style>
  <w:style w:type="table" w:customStyle="1" w:styleId="141211">
    <w:name w:val="Сетка таблицы1412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20">
    <w:name w:val="Сетка таблицы4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20">
    <w:name w:val="Сетка таблицы5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2">
    <w:name w:val="Сетка таблицы6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2">
    <w:name w:val="Нет списка32312"/>
    <w:next w:val="a7"/>
    <w:uiPriority w:val="99"/>
    <w:semiHidden/>
    <w:unhideWhenUsed/>
    <w:rsid w:val="00700E85"/>
  </w:style>
  <w:style w:type="numbering" w:customStyle="1" w:styleId="4232">
    <w:name w:val="Нет списка4232"/>
    <w:next w:val="a7"/>
    <w:uiPriority w:val="99"/>
    <w:semiHidden/>
    <w:unhideWhenUsed/>
    <w:rsid w:val="00700E85"/>
  </w:style>
  <w:style w:type="numbering" w:customStyle="1" w:styleId="5232">
    <w:name w:val="Нет списка5232"/>
    <w:next w:val="a7"/>
    <w:uiPriority w:val="99"/>
    <w:semiHidden/>
    <w:unhideWhenUsed/>
    <w:rsid w:val="00700E85"/>
  </w:style>
  <w:style w:type="numbering" w:customStyle="1" w:styleId="9321">
    <w:name w:val="Нет списка932"/>
    <w:next w:val="a7"/>
    <w:uiPriority w:val="99"/>
    <w:semiHidden/>
    <w:unhideWhenUsed/>
    <w:rsid w:val="00700E85"/>
  </w:style>
  <w:style w:type="table" w:customStyle="1" w:styleId="1532">
    <w:name w:val="Сетка таблицы15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20">
    <w:name w:val="Нет списка1432"/>
    <w:next w:val="a7"/>
    <w:uiPriority w:val="99"/>
    <w:semiHidden/>
    <w:unhideWhenUsed/>
    <w:rsid w:val="00700E85"/>
  </w:style>
  <w:style w:type="numbering" w:customStyle="1" w:styleId="2432">
    <w:name w:val="Нет списка2432"/>
    <w:next w:val="a7"/>
    <w:uiPriority w:val="99"/>
    <w:semiHidden/>
    <w:unhideWhenUsed/>
    <w:rsid w:val="00700E85"/>
  </w:style>
  <w:style w:type="table" w:customStyle="1" w:styleId="24320">
    <w:name w:val="Сетка таблицы24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20">
    <w:name w:val="Сетка таблицы4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20">
    <w:name w:val="Сетка таблицы5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2">
    <w:name w:val="Сетка таблицы6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2">
    <w:name w:val="Нет списка3332"/>
    <w:next w:val="a7"/>
    <w:uiPriority w:val="99"/>
    <w:semiHidden/>
    <w:unhideWhenUsed/>
    <w:rsid w:val="00700E85"/>
  </w:style>
  <w:style w:type="table" w:customStyle="1" w:styleId="9232">
    <w:name w:val="Сетка таблицы92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2">
    <w:name w:val="Нет списка4332"/>
    <w:next w:val="a7"/>
    <w:uiPriority w:val="99"/>
    <w:semiHidden/>
    <w:unhideWhenUsed/>
    <w:rsid w:val="00700E85"/>
  </w:style>
  <w:style w:type="numbering" w:customStyle="1" w:styleId="5332">
    <w:name w:val="Нет списка5332"/>
    <w:next w:val="a7"/>
    <w:uiPriority w:val="99"/>
    <w:semiHidden/>
    <w:unhideWhenUsed/>
    <w:rsid w:val="00700E85"/>
  </w:style>
  <w:style w:type="table" w:customStyle="1" w:styleId="122320">
    <w:name w:val="Сетка таблицы12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20">
    <w:name w:val="Нет списка1032"/>
    <w:next w:val="a7"/>
    <w:uiPriority w:val="99"/>
    <w:semiHidden/>
    <w:rsid w:val="00700E85"/>
  </w:style>
  <w:style w:type="numbering" w:customStyle="1" w:styleId="15320">
    <w:name w:val="Нет списка1532"/>
    <w:next w:val="a7"/>
    <w:uiPriority w:val="99"/>
    <w:semiHidden/>
    <w:unhideWhenUsed/>
    <w:rsid w:val="00700E85"/>
  </w:style>
  <w:style w:type="table" w:customStyle="1" w:styleId="1832">
    <w:name w:val="Сетка таблицы18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2">
    <w:name w:val="Нет списка1131212"/>
    <w:next w:val="a7"/>
    <w:semiHidden/>
    <w:rsid w:val="00700E85"/>
  </w:style>
  <w:style w:type="numbering" w:customStyle="1" w:styleId="2121212">
    <w:name w:val="Нет списка2121212"/>
    <w:next w:val="a7"/>
    <w:uiPriority w:val="99"/>
    <w:semiHidden/>
    <w:unhideWhenUsed/>
    <w:rsid w:val="00700E85"/>
  </w:style>
  <w:style w:type="numbering" w:customStyle="1" w:styleId="1111112113211112">
    <w:name w:val="1 / 1.1 / 1.1.12113211112"/>
    <w:rsid w:val="00700E85"/>
  </w:style>
  <w:style w:type="numbering" w:customStyle="1" w:styleId="122312">
    <w:name w:val="Нет списка122312"/>
    <w:next w:val="a7"/>
    <w:semiHidden/>
    <w:unhideWhenUsed/>
    <w:rsid w:val="00700E85"/>
  </w:style>
  <w:style w:type="numbering" w:customStyle="1" w:styleId="222312">
    <w:name w:val="Нет списка222312"/>
    <w:next w:val="a7"/>
    <w:uiPriority w:val="99"/>
    <w:semiHidden/>
    <w:rsid w:val="00700E85"/>
  </w:style>
  <w:style w:type="table" w:customStyle="1" w:styleId="222320">
    <w:name w:val="Сетка таблицы222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2">
    <w:name w:val="Нет списка1122312"/>
    <w:next w:val="a7"/>
    <w:uiPriority w:val="99"/>
    <w:semiHidden/>
    <w:rsid w:val="00700E85"/>
  </w:style>
  <w:style w:type="table" w:customStyle="1" w:styleId="212232">
    <w:name w:val="Сетка таблицы2122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2">
    <w:name w:val="Нет списка2112312"/>
    <w:next w:val="a7"/>
    <w:uiPriority w:val="99"/>
    <w:semiHidden/>
    <w:unhideWhenUsed/>
    <w:rsid w:val="00700E85"/>
  </w:style>
  <w:style w:type="numbering" w:customStyle="1" w:styleId="111121212">
    <w:name w:val="Нет списка111121212"/>
    <w:next w:val="a7"/>
    <w:semiHidden/>
    <w:unhideWhenUsed/>
    <w:rsid w:val="00700E85"/>
  </w:style>
  <w:style w:type="table" w:customStyle="1" w:styleId="2111232">
    <w:name w:val="Сетка таблицы211123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2">
    <w:name w:val="Сетка таблицы31123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2">
    <w:name w:val="Нет списка22111212"/>
    <w:next w:val="a7"/>
    <w:uiPriority w:val="99"/>
    <w:semiHidden/>
    <w:rsid w:val="00700E85"/>
  </w:style>
  <w:style w:type="numbering" w:customStyle="1" w:styleId="112111212">
    <w:name w:val="Нет списка112111212"/>
    <w:next w:val="a7"/>
    <w:semiHidden/>
    <w:rsid w:val="00700E85"/>
  </w:style>
  <w:style w:type="numbering" w:customStyle="1" w:styleId="33620">
    <w:name w:val="Стиль3362"/>
    <w:uiPriority w:val="99"/>
    <w:rsid w:val="00700E85"/>
  </w:style>
  <w:style w:type="numbering" w:customStyle="1" w:styleId="2241212">
    <w:name w:val="Текущий список2241212"/>
    <w:rsid w:val="00700E85"/>
  </w:style>
  <w:style w:type="numbering" w:customStyle="1" w:styleId="331312">
    <w:name w:val="Стиль331312"/>
    <w:uiPriority w:val="99"/>
    <w:rsid w:val="00700E85"/>
  </w:style>
  <w:style w:type="numbering" w:customStyle="1" w:styleId="111111211322212">
    <w:name w:val="1 / 1.1 / 1.1.1211322212"/>
    <w:rsid w:val="00700E85"/>
  </w:style>
  <w:style w:type="numbering" w:customStyle="1" w:styleId="292412">
    <w:name w:val="Текущий список292412"/>
    <w:rsid w:val="00700E85"/>
  </w:style>
  <w:style w:type="numbering" w:customStyle="1" w:styleId="1ai182212">
    <w:name w:val="1 / a / i182212"/>
    <w:basedOn w:val="a7"/>
    <w:next w:val="1ai"/>
    <w:semiHidden/>
    <w:rsid w:val="00700E85"/>
  </w:style>
  <w:style w:type="numbering" w:customStyle="1" w:styleId="118272">
    <w:name w:val="Текущий список118272"/>
    <w:rsid w:val="00700E85"/>
  </w:style>
  <w:style w:type="numbering" w:customStyle="1" w:styleId="11111112162412">
    <w:name w:val="1 / 1.1 / 1.1.112162412"/>
    <w:rsid w:val="00700E85"/>
  </w:style>
  <w:style w:type="numbering" w:customStyle="1" w:styleId="211172512">
    <w:name w:val="Текущий список211172512"/>
    <w:rsid w:val="00700E85"/>
  </w:style>
  <w:style w:type="numbering" w:customStyle="1" w:styleId="192212">
    <w:name w:val="Текущий список192212"/>
    <w:rsid w:val="00700E85"/>
  </w:style>
  <w:style w:type="numbering" w:customStyle="1" w:styleId="272412">
    <w:name w:val="Статья / Раздел272412"/>
    <w:rsid w:val="00700E85"/>
  </w:style>
  <w:style w:type="numbering" w:customStyle="1" w:styleId="2921212">
    <w:name w:val="Текущий список2921212"/>
    <w:rsid w:val="00700E85"/>
  </w:style>
  <w:style w:type="numbering" w:customStyle="1" w:styleId="1ai1821212">
    <w:name w:val="1 / a / i1821212"/>
    <w:basedOn w:val="a7"/>
    <w:next w:val="1ai"/>
    <w:semiHidden/>
    <w:rsid w:val="00700E85"/>
  </w:style>
  <w:style w:type="numbering" w:customStyle="1" w:styleId="11821212">
    <w:name w:val="Текущий список11821212"/>
    <w:rsid w:val="00700E85"/>
  </w:style>
  <w:style w:type="numbering" w:customStyle="1" w:styleId="111111121621212">
    <w:name w:val="1 / 1.1 / 1.1.1121621212"/>
    <w:rsid w:val="00700E85"/>
  </w:style>
  <w:style w:type="numbering" w:customStyle="1" w:styleId="2111721212">
    <w:name w:val="Текущий список2111721212"/>
    <w:rsid w:val="00700E85"/>
  </w:style>
  <w:style w:type="numbering" w:customStyle="1" w:styleId="1921212">
    <w:name w:val="Текущий список1921212"/>
    <w:rsid w:val="00700E85"/>
  </w:style>
  <w:style w:type="numbering" w:customStyle="1" w:styleId="2721212">
    <w:name w:val="Статья / Раздел2721212"/>
    <w:rsid w:val="00700E85"/>
  </w:style>
  <w:style w:type="numbering" w:customStyle="1" w:styleId="721212">
    <w:name w:val="Статья / Раздел721212"/>
    <w:basedOn w:val="a7"/>
    <w:next w:val="affff"/>
    <w:semiHidden/>
    <w:rsid w:val="00700E85"/>
  </w:style>
  <w:style w:type="numbering" w:customStyle="1" w:styleId="1ai11152221">
    <w:name w:val="1 / a / i11152221"/>
    <w:rsid w:val="00700E85"/>
  </w:style>
  <w:style w:type="numbering" w:customStyle="1" w:styleId="1ai111521312">
    <w:name w:val="1 / a / i111521312"/>
    <w:rsid w:val="00700E85"/>
  </w:style>
  <w:style w:type="numbering" w:customStyle="1" w:styleId="1ai1115211212">
    <w:name w:val="1 / a / i1115211212"/>
    <w:rsid w:val="00700E85"/>
  </w:style>
  <w:style w:type="numbering" w:customStyle="1" w:styleId="2139112">
    <w:name w:val="Текущий список2139112"/>
    <w:rsid w:val="00700E85"/>
  </w:style>
  <w:style w:type="numbering" w:customStyle="1" w:styleId="1ai36231">
    <w:name w:val="1 / a / i36231"/>
    <w:rsid w:val="00700E85"/>
  </w:style>
  <w:style w:type="numbering" w:customStyle="1" w:styleId="1ai362121">
    <w:name w:val="1 / a / i362121"/>
    <w:rsid w:val="00700E85"/>
  </w:style>
  <w:style w:type="numbering" w:customStyle="1" w:styleId="16112">
    <w:name w:val="Нет списка16112"/>
    <w:next w:val="a7"/>
    <w:uiPriority w:val="99"/>
    <w:semiHidden/>
    <w:unhideWhenUsed/>
    <w:rsid w:val="00700E85"/>
  </w:style>
  <w:style w:type="table" w:customStyle="1" w:styleId="TableNormal522">
    <w:name w:val="Table Normal52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2811">
    <w:name w:val="Нет списка281"/>
    <w:next w:val="a7"/>
    <w:uiPriority w:val="99"/>
    <w:semiHidden/>
    <w:unhideWhenUsed/>
    <w:rsid w:val="00700E85"/>
  </w:style>
  <w:style w:type="table" w:customStyle="1" w:styleId="TableNormal81">
    <w:name w:val="Table Normal81"/>
    <w:uiPriority w:val="2"/>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3020">
    <w:name w:val="Сетка таблицы302"/>
    <w:basedOn w:val="a6"/>
    <w:next w:val="af2"/>
    <w:uiPriority w:val="3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11">
    <w:name w:val="Статья / Раздел126211"/>
    <w:basedOn w:val="a7"/>
    <w:next w:val="affff"/>
    <w:semiHidden/>
    <w:rsid w:val="00700E85"/>
  </w:style>
  <w:style w:type="numbering" w:customStyle="1" w:styleId="111118">
    <w:name w:val="Статья / Раздел11111"/>
    <w:rsid w:val="00700E85"/>
  </w:style>
  <w:style w:type="table" w:customStyle="1" w:styleId="TableGrid11">
    <w:name w:val="TableGrid11"/>
    <w:rsid w:val="00700E85"/>
    <w:rPr>
      <w:rFonts w:eastAsia="Times New Roman"/>
      <w:lang w:eastAsia="en-GB"/>
    </w:rPr>
    <w:tblPr>
      <w:tblCellMar>
        <w:top w:w="0" w:type="dxa"/>
        <w:left w:w="0" w:type="dxa"/>
        <w:bottom w:w="0" w:type="dxa"/>
        <w:right w:w="0" w:type="dxa"/>
      </w:tblCellMar>
    </w:tblPr>
  </w:style>
  <w:style w:type="table" w:customStyle="1" w:styleId="191110">
    <w:name w:val="Сетка таблицы1911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0">
    <w:name w:val="Сетка таблицы2511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11">
    <w:name w:val="Текущий список22421111"/>
    <w:rsid w:val="00700E85"/>
  </w:style>
  <w:style w:type="numbering" w:customStyle="1" w:styleId="111721111">
    <w:name w:val="Текущий список111721111"/>
    <w:rsid w:val="00700E85"/>
  </w:style>
  <w:style w:type="numbering" w:customStyle="1" w:styleId="111111921111">
    <w:name w:val="1 / 1.1 / 1.1.1921111"/>
    <w:basedOn w:val="a7"/>
    <w:next w:val="1111110"/>
    <w:semiHidden/>
    <w:rsid w:val="00700E85"/>
  </w:style>
  <w:style w:type="numbering" w:customStyle="1" w:styleId="11111111110">
    <w:name w:val="1 / 1.1 / 1.1.11111"/>
    <w:basedOn w:val="a7"/>
    <w:next w:val="1111110"/>
    <w:rsid w:val="00700E85"/>
  </w:style>
  <w:style w:type="numbering" w:customStyle="1" w:styleId="29251">
    <w:name w:val="Текущий список29251"/>
    <w:rsid w:val="00700E85"/>
  </w:style>
  <w:style w:type="numbering" w:customStyle="1" w:styleId="2924111">
    <w:name w:val="Текущий список2924111"/>
    <w:rsid w:val="00700E85"/>
  </w:style>
  <w:style w:type="numbering" w:customStyle="1" w:styleId="22451">
    <w:name w:val="Текущий список22451"/>
    <w:rsid w:val="00700E85"/>
  </w:style>
  <w:style w:type="numbering" w:customStyle="1" w:styleId="7251">
    <w:name w:val="Статья / Раздел7251"/>
    <w:basedOn w:val="a7"/>
    <w:next w:val="affff"/>
    <w:semiHidden/>
    <w:rsid w:val="00700E85"/>
  </w:style>
  <w:style w:type="numbering" w:customStyle="1" w:styleId="272310">
    <w:name w:val="Текущий список27231"/>
    <w:rsid w:val="00700E85"/>
  </w:style>
  <w:style w:type="numbering" w:customStyle="1" w:styleId="111111162211">
    <w:name w:val="1 / 1.1 / 1.1.1162211"/>
    <w:basedOn w:val="a7"/>
    <w:next w:val="1111110"/>
    <w:semiHidden/>
    <w:rsid w:val="00700E85"/>
  </w:style>
  <w:style w:type="numbering" w:customStyle="1" w:styleId="1ai162221">
    <w:name w:val="1 / a / i162221"/>
    <w:basedOn w:val="a7"/>
    <w:next w:val="1ai"/>
    <w:semiHidden/>
    <w:rsid w:val="00700E85"/>
  </w:style>
  <w:style w:type="numbering" w:customStyle="1" w:styleId="162211">
    <w:name w:val="Статья / Раздел162211"/>
    <w:basedOn w:val="a7"/>
    <w:next w:val="affff"/>
    <w:semiHidden/>
    <w:rsid w:val="00700E85"/>
  </w:style>
  <w:style w:type="numbering" w:customStyle="1" w:styleId="1115261">
    <w:name w:val="Текущий список1115261"/>
    <w:rsid w:val="00700E85"/>
  </w:style>
  <w:style w:type="numbering" w:customStyle="1" w:styleId="11111192211">
    <w:name w:val="1 / 1.1 / 1.1.192211"/>
    <w:basedOn w:val="a7"/>
    <w:next w:val="1111110"/>
    <w:semiHidden/>
    <w:rsid w:val="00700E85"/>
  </w:style>
  <w:style w:type="numbering" w:customStyle="1" w:styleId="182211">
    <w:name w:val="Текущий список182211"/>
    <w:rsid w:val="00700E85"/>
  </w:style>
  <w:style w:type="numbering" w:customStyle="1" w:styleId="262211">
    <w:name w:val="Статья / Раздел262211"/>
    <w:rsid w:val="00700E85"/>
  </w:style>
  <w:style w:type="numbering" w:customStyle="1" w:styleId="111111310">
    <w:name w:val="1 / 1.1 / 1.1.131"/>
    <w:basedOn w:val="a7"/>
    <w:next w:val="1111110"/>
    <w:semiHidden/>
    <w:unhideWhenUsed/>
    <w:rsid w:val="00700E85"/>
  </w:style>
  <w:style w:type="numbering" w:customStyle="1" w:styleId="1ai31">
    <w:name w:val="1 / a / i31"/>
    <w:basedOn w:val="a7"/>
    <w:next w:val="1ai"/>
    <w:unhideWhenUsed/>
    <w:rsid w:val="00700E85"/>
  </w:style>
  <w:style w:type="table" w:customStyle="1" w:styleId="3710">
    <w:name w:val="Сетка таблицы37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1">
    <w:name w:val="Нет списка1171"/>
    <w:next w:val="a7"/>
    <w:uiPriority w:val="99"/>
    <w:semiHidden/>
    <w:rsid w:val="00700E85"/>
  </w:style>
  <w:style w:type="table" w:customStyle="1" w:styleId="1181">
    <w:name w:val="Сетка таблицы118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0">
    <w:name w:val="Нет списка1181"/>
    <w:next w:val="a7"/>
    <w:uiPriority w:val="99"/>
    <w:semiHidden/>
    <w:unhideWhenUsed/>
    <w:rsid w:val="00700E85"/>
  </w:style>
  <w:style w:type="table" w:customStyle="1" w:styleId="2171">
    <w:name w:val="Сетка таблицы2171"/>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1">
    <w:name w:val="Сетка таблицы11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0">
    <w:name w:val="Нет списка11161"/>
    <w:next w:val="a7"/>
    <w:uiPriority w:val="99"/>
    <w:semiHidden/>
    <w:rsid w:val="00700E85"/>
  </w:style>
  <w:style w:type="table" w:customStyle="1" w:styleId="2181">
    <w:name w:val="Сетка таблицы218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10">
    <w:name w:val="Сетка таблицы111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10">
    <w:name w:val="Нет списка291"/>
    <w:next w:val="a7"/>
    <w:uiPriority w:val="99"/>
    <w:semiHidden/>
    <w:unhideWhenUsed/>
    <w:rsid w:val="00700E85"/>
  </w:style>
  <w:style w:type="table" w:customStyle="1" w:styleId="3810">
    <w:name w:val="Сетка таблицы38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1">
    <w:name w:val="Нет списка371"/>
    <w:next w:val="a7"/>
    <w:uiPriority w:val="99"/>
    <w:semiHidden/>
    <w:rsid w:val="00700E85"/>
  </w:style>
  <w:style w:type="table" w:customStyle="1" w:styleId="4611">
    <w:name w:val="Сетка таблицы46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0">
    <w:name w:val="Нет списка111161"/>
    <w:next w:val="a7"/>
    <w:semiHidden/>
    <w:rsid w:val="00700E85"/>
  </w:style>
  <w:style w:type="table" w:customStyle="1" w:styleId="21161">
    <w:name w:val="Сетка таблицы2116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1">
    <w:name w:val="Нет списка2161"/>
    <w:next w:val="a7"/>
    <w:semiHidden/>
    <w:unhideWhenUsed/>
    <w:rsid w:val="00700E85"/>
  </w:style>
  <w:style w:type="numbering" w:customStyle="1" w:styleId="4710">
    <w:name w:val="Нет списка471"/>
    <w:next w:val="a7"/>
    <w:uiPriority w:val="99"/>
    <w:semiHidden/>
    <w:unhideWhenUsed/>
    <w:rsid w:val="00700E85"/>
  </w:style>
  <w:style w:type="table" w:customStyle="1" w:styleId="5611">
    <w:name w:val="Сетка таблицы56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
    <w:name w:val="Нет списка571"/>
    <w:next w:val="a7"/>
    <w:uiPriority w:val="99"/>
    <w:semiHidden/>
    <w:unhideWhenUsed/>
    <w:rsid w:val="00700E85"/>
  </w:style>
  <w:style w:type="numbering" w:customStyle="1" w:styleId="11111121132511">
    <w:name w:val="1 / 1.1 / 1.1.121132511"/>
    <w:rsid w:val="00700E85"/>
  </w:style>
  <w:style w:type="numbering" w:customStyle="1" w:styleId="6510">
    <w:name w:val="Нет списка651"/>
    <w:next w:val="a7"/>
    <w:uiPriority w:val="99"/>
    <w:semiHidden/>
    <w:unhideWhenUsed/>
    <w:rsid w:val="00700E85"/>
  </w:style>
  <w:style w:type="table" w:customStyle="1" w:styleId="671">
    <w:name w:val="Сетка таблицы67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1">
    <w:name w:val="Сетка таблицы1351"/>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1">
    <w:name w:val="Нет списка1261"/>
    <w:next w:val="a7"/>
    <w:semiHidden/>
    <w:unhideWhenUsed/>
    <w:rsid w:val="00700E85"/>
  </w:style>
  <w:style w:type="numbering" w:customStyle="1" w:styleId="2261">
    <w:name w:val="Нет списка2261"/>
    <w:next w:val="a7"/>
    <w:uiPriority w:val="99"/>
    <w:semiHidden/>
    <w:rsid w:val="00700E85"/>
  </w:style>
  <w:style w:type="table" w:customStyle="1" w:styleId="22610">
    <w:name w:val="Сетка таблицы2261"/>
    <w:basedOn w:val="a6"/>
    <w:next w:val="af2"/>
    <w:uiPriority w:val="99"/>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1">
    <w:name w:val="Нет списка11261"/>
    <w:next w:val="a7"/>
    <w:semiHidden/>
    <w:rsid w:val="00700E85"/>
  </w:style>
  <w:style w:type="table" w:customStyle="1" w:styleId="21261">
    <w:name w:val="Сетка таблицы2126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0">
    <w:name w:val="Нет списка21161"/>
    <w:next w:val="a7"/>
    <w:uiPriority w:val="99"/>
    <w:semiHidden/>
    <w:unhideWhenUsed/>
    <w:rsid w:val="00700E85"/>
  </w:style>
  <w:style w:type="numbering" w:customStyle="1" w:styleId="1111151">
    <w:name w:val="Нет списка1111151"/>
    <w:next w:val="a7"/>
    <w:uiPriority w:val="99"/>
    <w:semiHidden/>
    <w:unhideWhenUsed/>
    <w:rsid w:val="00700E85"/>
  </w:style>
  <w:style w:type="table" w:customStyle="1" w:styleId="211161">
    <w:name w:val="Сетка таблицы211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1">
    <w:name w:val="Сетка таблицы31161"/>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31">
    <w:name w:val="Table Normal3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510">
    <w:name w:val="Сетка таблицы7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0">
    <w:name w:val="Сетка таблицы8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
    <w:name w:val="Сетка таблицы9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1">
    <w:name w:val="Нет списка751"/>
    <w:next w:val="a7"/>
    <w:uiPriority w:val="99"/>
    <w:semiHidden/>
    <w:rsid w:val="00700E85"/>
  </w:style>
  <w:style w:type="table" w:customStyle="1" w:styleId="1051">
    <w:name w:val="Сетка таблицы105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0">
    <w:name w:val="Нет списка1351"/>
    <w:next w:val="a7"/>
    <w:uiPriority w:val="99"/>
    <w:semiHidden/>
    <w:unhideWhenUsed/>
    <w:rsid w:val="00700E85"/>
  </w:style>
  <w:style w:type="table" w:customStyle="1" w:styleId="2351">
    <w:name w:val="Сетка таблицы23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1">
    <w:name w:val="Нет списка11351"/>
    <w:next w:val="a7"/>
    <w:uiPriority w:val="99"/>
    <w:semiHidden/>
    <w:rsid w:val="00700E85"/>
  </w:style>
  <w:style w:type="table" w:customStyle="1" w:styleId="21341">
    <w:name w:val="Сетка таблицы213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10">
    <w:name w:val="Нет списка2351"/>
    <w:next w:val="a7"/>
    <w:uiPriority w:val="99"/>
    <w:semiHidden/>
    <w:unhideWhenUsed/>
    <w:rsid w:val="00700E85"/>
  </w:style>
  <w:style w:type="table" w:customStyle="1" w:styleId="3241">
    <w:name w:val="Сетка таблицы324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0">
    <w:name w:val="Нет списка3151"/>
    <w:next w:val="a7"/>
    <w:uiPriority w:val="99"/>
    <w:semiHidden/>
    <w:rsid w:val="00700E85"/>
  </w:style>
  <w:style w:type="table" w:customStyle="1" w:styleId="4151">
    <w:name w:val="Сетка таблицы415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10">
    <w:name w:val="Сетка таблицы12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1">
    <w:name w:val="Нет списка111251"/>
    <w:next w:val="a7"/>
    <w:uiPriority w:val="99"/>
    <w:semiHidden/>
    <w:rsid w:val="00700E85"/>
  </w:style>
  <w:style w:type="table" w:customStyle="1" w:styleId="211241">
    <w:name w:val="Сетка таблицы2112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10">
    <w:name w:val="Сетка таблицы11111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10">
    <w:name w:val="Нет списка21251"/>
    <w:next w:val="a7"/>
    <w:uiPriority w:val="99"/>
    <w:semiHidden/>
    <w:unhideWhenUsed/>
    <w:rsid w:val="00700E85"/>
  </w:style>
  <w:style w:type="numbering" w:customStyle="1" w:styleId="41510">
    <w:name w:val="Нет списка4151"/>
    <w:next w:val="a7"/>
    <w:uiPriority w:val="99"/>
    <w:semiHidden/>
    <w:unhideWhenUsed/>
    <w:rsid w:val="00700E85"/>
  </w:style>
  <w:style w:type="table" w:customStyle="1" w:styleId="5151">
    <w:name w:val="Сетка таблицы515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0">
    <w:name w:val="Нет списка5151"/>
    <w:next w:val="a7"/>
    <w:uiPriority w:val="99"/>
    <w:semiHidden/>
    <w:unhideWhenUsed/>
    <w:rsid w:val="00700E85"/>
  </w:style>
  <w:style w:type="numbering" w:customStyle="1" w:styleId="11111121132151">
    <w:name w:val="1 / 1.1 / 1.1.121132151"/>
    <w:rsid w:val="00700E85"/>
  </w:style>
  <w:style w:type="numbering" w:customStyle="1" w:styleId="6151">
    <w:name w:val="Нет списка6151"/>
    <w:next w:val="a7"/>
    <w:uiPriority w:val="99"/>
    <w:semiHidden/>
    <w:unhideWhenUsed/>
    <w:rsid w:val="00700E85"/>
  </w:style>
  <w:style w:type="table" w:customStyle="1" w:styleId="61510">
    <w:name w:val="Сетка таблицы6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1">
    <w:name w:val="Сетка таблицы131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11">
    <w:name w:val="Нет списка12151"/>
    <w:next w:val="a7"/>
    <w:uiPriority w:val="99"/>
    <w:semiHidden/>
    <w:unhideWhenUsed/>
    <w:rsid w:val="00700E85"/>
  </w:style>
  <w:style w:type="numbering" w:customStyle="1" w:styleId="22151">
    <w:name w:val="Нет списка22151"/>
    <w:next w:val="a7"/>
    <w:uiPriority w:val="99"/>
    <w:semiHidden/>
    <w:rsid w:val="00700E85"/>
  </w:style>
  <w:style w:type="table" w:customStyle="1" w:styleId="221410">
    <w:name w:val="Сетка таблицы2214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1">
    <w:name w:val="Нет списка112151"/>
    <w:next w:val="a7"/>
    <w:uiPriority w:val="99"/>
    <w:semiHidden/>
    <w:rsid w:val="00700E85"/>
  </w:style>
  <w:style w:type="table" w:customStyle="1" w:styleId="212141">
    <w:name w:val="Сетка таблицы21214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1">
    <w:name w:val="Сетка таблицы3124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10">
    <w:name w:val="Нет списка211151"/>
    <w:next w:val="a7"/>
    <w:uiPriority w:val="99"/>
    <w:semiHidden/>
    <w:unhideWhenUsed/>
    <w:rsid w:val="00700E85"/>
  </w:style>
  <w:style w:type="numbering" w:customStyle="1" w:styleId="1111251">
    <w:name w:val="Нет списка1111251"/>
    <w:next w:val="a7"/>
    <w:semiHidden/>
    <w:unhideWhenUsed/>
    <w:rsid w:val="00700E85"/>
  </w:style>
  <w:style w:type="table" w:customStyle="1" w:styleId="21111410">
    <w:name w:val="Сетка таблицы211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11">
    <w:name w:val="Сетка таблицы31114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1">
    <w:name w:val="Нет списка31151"/>
    <w:next w:val="a7"/>
    <w:semiHidden/>
    <w:rsid w:val="00700E85"/>
  </w:style>
  <w:style w:type="numbering" w:customStyle="1" w:styleId="121151">
    <w:name w:val="Нет списка121151"/>
    <w:next w:val="a7"/>
    <w:uiPriority w:val="99"/>
    <w:semiHidden/>
    <w:unhideWhenUsed/>
    <w:rsid w:val="00700E85"/>
  </w:style>
  <w:style w:type="numbering" w:customStyle="1" w:styleId="221151">
    <w:name w:val="Нет списка221151"/>
    <w:next w:val="a7"/>
    <w:uiPriority w:val="99"/>
    <w:semiHidden/>
    <w:rsid w:val="00700E85"/>
  </w:style>
  <w:style w:type="numbering" w:customStyle="1" w:styleId="1121151">
    <w:name w:val="Нет списка1121151"/>
    <w:next w:val="a7"/>
    <w:uiPriority w:val="99"/>
    <w:semiHidden/>
    <w:rsid w:val="00700E85"/>
  </w:style>
  <w:style w:type="numbering" w:customStyle="1" w:styleId="2111151">
    <w:name w:val="Нет списка2111151"/>
    <w:next w:val="a7"/>
    <w:uiPriority w:val="99"/>
    <w:semiHidden/>
    <w:unhideWhenUsed/>
    <w:rsid w:val="00700E85"/>
  </w:style>
  <w:style w:type="numbering" w:customStyle="1" w:styleId="11111151">
    <w:name w:val="Нет списка11111151"/>
    <w:next w:val="a7"/>
    <w:semiHidden/>
    <w:unhideWhenUsed/>
    <w:rsid w:val="00700E85"/>
  </w:style>
  <w:style w:type="numbering" w:customStyle="1" w:styleId="2242311">
    <w:name w:val="Текущий список2242311"/>
    <w:rsid w:val="00700E85"/>
  </w:style>
  <w:style w:type="numbering" w:customStyle="1" w:styleId="3513">
    <w:name w:val="Стиль351"/>
    <w:uiPriority w:val="99"/>
    <w:rsid w:val="00700E85"/>
  </w:style>
  <w:style w:type="table" w:customStyle="1" w:styleId="1741">
    <w:name w:val="Сетка таблицы1741"/>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Сетка таблицы715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1">
    <w:name w:val="Нет списка41151"/>
    <w:next w:val="a7"/>
    <w:uiPriority w:val="99"/>
    <w:semiHidden/>
    <w:unhideWhenUsed/>
    <w:rsid w:val="00700E85"/>
  </w:style>
  <w:style w:type="numbering" w:customStyle="1" w:styleId="71510">
    <w:name w:val="Нет списка7151"/>
    <w:next w:val="a7"/>
    <w:uiPriority w:val="99"/>
    <w:semiHidden/>
    <w:unhideWhenUsed/>
    <w:rsid w:val="00700E85"/>
  </w:style>
  <w:style w:type="numbering" w:customStyle="1" w:styleId="111111151">
    <w:name w:val="Нет списка111111151"/>
    <w:next w:val="a7"/>
    <w:uiPriority w:val="99"/>
    <w:semiHidden/>
    <w:rsid w:val="00700E85"/>
  </w:style>
  <w:style w:type="numbering" w:customStyle="1" w:styleId="311151">
    <w:name w:val="Нет списка311151"/>
    <w:next w:val="a7"/>
    <w:semiHidden/>
    <w:rsid w:val="00700E85"/>
  </w:style>
  <w:style w:type="numbering" w:customStyle="1" w:styleId="11111111311">
    <w:name w:val="Нет списка11111111311"/>
    <w:next w:val="a7"/>
    <w:semiHidden/>
    <w:rsid w:val="00700E85"/>
  </w:style>
  <w:style w:type="numbering" w:customStyle="1" w:styleId="411151">
    <w:name w:val="Нет списка411151"/>
    <w:next w:val="a7"/>
    <w:uiPriority w:val="99"/>
    <w:semiHidden/>
    <w:unhideWhenUsed/>
    <w:rsid w:val="00700E85"/>
  </w:style>
  <w:style w:type="numbering" w:customStyle="1" w:styleId="51151">
    <w:name w:val="Нет списка51151"/>
    <w:next w:val="a7"/>
    <w:uiPriority w:val="99"/>
    <w:semiHidden/>
    <w:unhideWhenUsed/>
    <w:rsid w:val="00700E85"/>
  </w:style>
  <w:style w:type="numbering" w:customStyle="1" w:styleId="611311">
    <w:name w:val="Нет списка611311"/>
    <w:next w:val="a7"/>
    <w:uiPriority w:val="99"/>
    <w:semiHidden/>
    <w:unhideWhenUsed/>
    <w:rsid w:val="00700E85"/>
  </w:style>
  <w:style w:type="table" w:customStyle="1" w:styleId="61141">
    <w:name w:val="Сетка таблицы611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1">
    <w:name w:val="Сетка таблицы1311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11">
    <w:name w:val="Нет списка12111311"/>
    <w:next w:val="a7"/>
    <w:semiHidden/>
    <w:unhideWhenUsed/>
    <w:rsid w:val="00700E85"/>
  </w:style>
  <w:style w:type="numbering" w:customStyle="1" w:styleId="31111311">
    <w:name w:val="Нет списка31111311"/>
    <w:next w:val="a7"/>
    <w:semiHidden/>
    <w:rsid w:val="00700E85"/>
  </w:style>
  <w:style w:type="numbering" w:customStyle="1" w:styleId="11121311">
    <w:name w:val="Нет списка11121311"/>
    <w:next w:val="a7"/>
    <w:semiHidden/>
    <w:rsid w:val="00700E85"/>
  </w:style>
  <w:style w:type="numbering" w:customStyle="1" w:styleId="211111311">
    <w:name w:val="Нет списка211111311"/>
    <w:next w:val="a7"/>
    <w:uiPriority w:val="99"/>
    <w:semiHidden/>
    <w:unhideWhenUsed/>
    <w:rsid w:val="00700E85"/>
  </w:style>
  <w:style w:type="numbering" w:customStyle="1" w:styleId="41111311">
    <w:name w:val="Нет списка41111311"/>
    <w:next w:val="a7"/>
    <w:uiPriority w:val="99"/>
    <w:semiHidden/>
    <w:unhideWhenUsed/>
    <w:rsid w:val="00700E85"/>
  </w:style>
  <w:style w:type="numbering" w:customStyle="1" w:styleId="5111311">
    <w:name w:val="Нет списка5111311"/>
    <w:next w:val="a7"/>
    <w:uiPriority w:val="99"/>
    <w:semiHidden/>
    <w:unhideWhenUsed/>
    <w:rsid w:val="00700E85"/>
  </w:style>
  <w:style w:type="numbering" w:customStyle="1" w:styleId="711311">
    <w:name w:val="Нет списка711311"/>
    <w:next w:val="a7"/>
    <w:uiPriority w:val="99"/>
    <w:semiHidden/>
    <w:unhideWhenUsed/>
    <w:rsid w:val="00700E85"/>
  </w:style>
  <w:style w:type="table" w:customStyle="1" w:styleId="8131">
    <w:name w:val="Сетка таблицы8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3">
    <w:name w:val="Текущий список12131"/>
    <w:rsid w:val="00700E85"/>
  </w:style>
  <w:style w:type="numbering" w:customStyle="1" w:styleId="8411">
    <w:name w:val="Нет списка841"/>
    <w:next w:val="a7"/>
    <w:uiPriority w:val="99"/>
    <w:semiHidden/>
    <w:unhideWhenUsed/>
    <w:rsid w:val="00700E85"/>
  </w:style>
  <w:style w:type="table" w:customStyle="1" w:styleId="9151">
    <w:name w:val="Сетка таблицы9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10">
    <w:name w:val="Нет списка131311"/>
    <w:next w:val="a7"/>
    <w:uiPriority w:val="99"/>
    <w:semiHidden/>
    <w:unhideWhenUsed/>
    <w:rsid w:val="00700E85"/>
  </w:style>
  <w:style w:type="numbering" w:customStyle="1" w:styleId="231311">
    <w:name w:val="Нет списка231311"/>
    <w:next w:val="a7"/>
    <w:uiPriority w:val="99"/>
    <w:semiHidden/>
    <w:unhideWhenUsed/>
    <w:rsid w:val="00700E85"/>
  </w:style>
  <w:style w:type="table" w:customStyle="1" w:styleId="231310">
    <w:name w:val="Сетка таблицы23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10">
    <w:name w:val="Сетка таблицы4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10">
    <w:name w:val="Сетка таблицы5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1">
    <w:name w:val="Сетка таблицы6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10">
    <w:name w:val="Нет списка3241"/>
    <w:next w:val="a7"/>
    <w:uiPriority w:val="99"/>
    <w:semiHidden/>
    <w:unhideWhenUsed/>
    <w:rsid w:val="00700E85"/>
  </w:style>
  <w:style w:type="table" w:customStyle="1" w:styleId="91131">
    <w:name w:val="Сетка таблицы9113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1">
    <w:name w:val="Нет списка4241"/>
    <w:next w:val="a7"/>
    <w:uiPriority w:val="99"/>
    <w:semiHidden/>
    <w:unhideWhenUsed/>
    <w:rsid w:val="00700E85"/>
  </w:style>
  <w:style w:type="table" w:customStyle="1" w:styleId="10131">
    <w:name w:val="Сетка таблицы10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1">
    <w:name w:val="Нет списка5241"/>
    <w:next w:val="a7"/>
    <w:uiPriority w:val="99"/>
    <w:semiHidden/>
    <w:unhideWhenUsed/>
    <w:rsid w:val="00700E85"/>
  </w:style>
  <w:style w:type="table" w:customStyle="1" w:styleId="1211310">
    <w:name w:val="Сетка таблицы121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10">
    <w:name w:val="Нет списка941"/>
    <w:next w:val="a7"/>
    <w:uiPriority w:val="99"/>
    <w:semiHidden/>
    <w:unhideWhenUsed/>
    <w:rsid w:val="00700E85"/>
  </w:style>
  <w:style w:type="table" w:customStyle="1" w:styleId="1541">
    <w:name w:val="Сетка таблицы154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0">
    <w:name w:val="Нет списка1441"/>
    <w:next w:val="a7"/>
    <w:uiPriority w:val="99"/>
    <w:semiHidden/>
    <w:unhideWhenUsed/>
    <w:rsid w:val="00700E85"/>
  </w:style>
  <w:style w:type="numbering" w:customStyle="1" w:styleId="2441">
    <w:name w:val="Нет списка2441"/>
    <w:next w:val="a7"/>
    <w:uiPriority w:val="99"/>
    <w:semiHidden/>
    <w:unhideWhenUsed/>
    <w:rsid w:val="00700E85"/>
  </w:style>
  <w:style w:type="table" w:customStyle="1" w:styleId="1641">
    <w:name w:val="Сетка таблицы164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10">
    <w:name w:val="Сетка таблицы24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10">
    <w:name w:val="Сетка таблицы33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0">
    <w:name w:val="Сетка таблицы4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10">
    <w:name w:val="Сетка таблицы5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1">
    <w:name w:val="Сетка таблицы63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13">
    <w:name w:val="Нет списка3341"/>
    <w:next w:val="a7"/>
    <w:uiPriority w:val="99"/>
    <w:semiHidden/>
    <w:unhideWhenUsed/>
    <w:rsid w:val="00700E85"/>
  </w:style>
  <w:style w:type="table" w:customStyle="1" w:styleId="9241">
    <w:name w:val="Сетка таблицы92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1">
    <w:name w:val="Нет списка4341"/>
    <w:next w:val="a7"/>
    <w:uiPriority w:val="99"/>
    <w:semiHidden/>
    <w:unhideWhenUsed/>
    <w:rsid w:val="00700E85"/>
  </w:style>
  <w:style w:type="numbering" w:customStyle="1" w:styleId="5341">
    <w:name w:val="Нет списка5341"/>
    <w:next w:val="a7"/>
    <w:uiPriority w:val="99"/>
    <w:semiHidden/>
    <w:unhideWhenUsed/>
    <w:rsid w:val="00700E85"/>
  </w:style>
  <w:style w:type="table" w:customStyle="1" w:styleId="12241">
    <w:name w:val="Сетка таблицы12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0">
    <w:name w:val="Нет списка1041"/>
    <w:next w:val="a7"/>
    <w:uiPriority w:val="99"/>
    <w:semiHidden/>
    <w:rsid w:val="00700E85"/>
  </w:style>
  <w:style w:type="numbering" w:customStyle="1" w:styleId="15410">
    <w:name w:val="Нет списка1541"/>
    <w:next w:val="a7"/>
    <w:uiPriority w:val="99"/>
    <w:semiHidden/>
    <w:unhideWhenUsed/>
    <w:rsid w:val="00700E85"/>
  </w:style>
  <w:style w:type="table" w:customStyle="1" w:styleId="1841">
    <w:name w:val="Сетка таблицы18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11">
    <w:name w:val="Нет списка1131311"/>
    <w:next w:val="a7"/>
    <w:semiHidden/>
    <w:rsid w:val="00700E85"/>
  </w:style>
  <w:style w:type="numbering" w:customStyle="1" w:styleId="2121311">
    <w:name w:val="Нет списка2121311"/>
    <w:next w:val="a7"/>
    <w:uiPriority w:val="99"/>
    <w:semiHidden/>
    <w:unhideWhenUsed/>
    <w:rsid w:val="00700E85"/>
  </w:style>
  <w:style w:type="numbering" w:customStyle="1" w:styleId="1111112113211211">
    <w:name w:val="1 / 1.1 / 1.1.12113211211"/>
    <w:rsid w:val="00700E85"/>
  </w:style>
  <w:style w:type="numbering" w:customStyle="1" w:styleId="122410">
    <w:name w:val="Нет списка12241"/>
    <w:next w:val="a7"/>
    <w:semiHidden/>
    <w:unhideWhenUsed/>
    <w:rsid w:val="00700E85"/>
  </w:style>
  <w:style w:type="numbering" w:customStyle="1" w:styleId="22241">
    <w:name w:val="Нет списка22241"/>
    <w:next w:val="a7"/>
    <w:uiPriority w:val="99"/>
    <w:semiHidden/>
    <w:rsid w:val="00700E85"/>
  </w:style>
  <w:style w:type="table" w:customStyle="1" w:styleId="222410">
    <w:name w:val="Сетка таблицы2224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1">
    <w:name w:val="Нет списка112241"/>
    <w:next w:val="a7"/>
    <w:uiPriority w:val="99"/>
    <w:semiHidden/>
    <w:rsid w:val="00700E85"/>
  </w:style>
  <w:style w:type="table" w:customStyle="1" w:styleId="212241">
    <w:name w:val="Сетка таблицы21224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10">
    <w:name w:val="Нет списка211241"/>
    <w:next w:val="a7"/>
    <w:uiPriority w:val="99"/>
    <w:semiHidden/>
    <w:unhideWhenUsed/>
    <w:rsid w:val="00700E85"/>
  </w:style>
  <w:style w:type="numbering" w:customStyle="1" w:styleId="111121311">
    <w:name w:val="Нет списка111121311"/>
    <w:next w:val="a7"/>
    <w:semiHidden/>
    <w:unhideWhenUsed/>
    <w:rsid w:val="00700E85"/>
  </w:style>
  <w:style w:type="table" w:customStyle="1" w:styleId="2111241">
    <w:name w:val="Сетка таблицы211124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1">
    <w:name w:val="Сетка таблицы311241"/>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11">
    <w:name w:val="Нет списка22111311"/>
    <w:next w:val="a7"/>
    <w:uiPriority w:val="99"/>
    <w:semiHidden/>
    <w:rsid w:val="00700E85"/>
  </w:style>
  <w:style w:type="numbering" w:customStyle="1" w:styleId="112111311">
    <w:name w:val="Нет списка112111311"/>
    <w:next w:val="a7"/>
    <w:semiHidden/>
    <w:rsid w:val="00700E85"/>
  </w:style>
  <w:style w:type="table" w:customStyle="1" w:styleId="TableNormal431">
    <w:name w:val="Table Normal431"/>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1">
    <w:name w:val="Стиль3371"/>
    <w:uiPriority w:val="99"/>
    <w:rsid w:val="00700E85"/>
  </w:style>
  <w:style w:type="numbering" w:customStyle="1" w:styleId="2241311">
    <w:name w:val="Текущий список2241311"/>
    <w:rsid w:val="00700E85"/>
  </w:style>
  <w:style w:type="numbering" w:customStyle="1" w:styleId="33141">
    <w:name w:val="Стиль33141"/>
    <w:uiPriority w:val="99"/>
    <w:rsid w:val="00700E85"/>
  </w:style>
  <w:style w:type="numbering" w:customStyle="1" w:styleId="11111121132231">
    <w:name w:val="1 / 1.1 / 1.1.121132231"/>
    <w:rsid w:val="00700E85"/>
  </w:style>
  <w:style w:type="table" w:customStyle="1" w:styleId="-131">
    <w:name w:val="Светлая сетка - Акцент 131"/>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1">
    <w:name w:val="Текущий список29261"/>
    <w:rsid w:val="00700E85"/>
  </w:style>
  <w:style w:type="numbering" w:customStyle="1" w:styleId="1ai182311">
    <w:name w:val="1 / a / i182311"/>
    <w:basedOn w:val="a7"/>
    <w:next w:val="1ai"/>
    <w:semiHidden/>
    <w:rsid w:val="00700E85"/>
  </w:style>
  <w:style w:type="numbering" w:customStyle="1" w:styleId="1111111216251">
    <w:name w:val="1 / 1.1 / 1.1.11216251"/>
    <w:rsid w:val="00700E85"/>
  </w:style>
  <w:style w:type="numbering" w:customStyle="1" w:styleId="21117261">
    <w:name w:val="Текущий список21117261"/>
    <w:rsid w:val="00700E85"/>
  </w:style>
  <w:style w:type="numbering" w:customStyle="1" w:styleId="192311">
    <w:name w:val="Текущий список192311"/>
    <w:rsid w:val="00700E85"/>
  </w:style>
  <w:style w:type="numbering" w:customStyle="1" w:styleId="272511">
    <w:name w:val="Статья / Раздел272511"/>
    <w:rsid w:val="00700E85"/>
  </w:style>
  <w:style w:type="numbering" w:customStyle="1" w:styleId="292131">
    <w:name w:val="Текущий список292131"/>
    <w:rsid w:val="00700E85"/>
  </w:style>
  <w:style w:type="numbering" w:customStyle="1" w:styleId="1ai182131">
    <w:name w:val="1 / a / i182131"/>
    <w:basedOn w:val="a7"/>
    <w:next w:val="1ai"/>
    <w:semiHidden/>
    <w:rsid w:val="00700E85"/>
  </w:style>
  <w:style w:type="numbering" w:customStyle="1" w:styleId="1182131">
    <w:name w:val="Текущий список1182131"/>
    <w:rsid w:val="00700E85"/>
  </w:style>
  <w:style w:type="numbering" w:customStyle="1" w:styleId="11111112162131">
    <w:name w:val="1 / 1.1 / 1.1.112162131"/>
    <w:rsid w:val="00700E85"/>
  </w:style>
  <w:style w:type="numbering" w:customStyle="1" w:styleId="211172131">
    <w:name w:val="Текущий список211172131"/>
    <w:rsid w:val="00700E85"/>
  </w:style>
  <w:style w:type="numbering" w:customStyle="1" w:styleId="192131">
    <w:name w:val="Текущий список192131"/>
    <w:rsid w:val="00700E85"/>
  </w:style>
  <w:style w:type="numbering" w:customStyle="1" w:styleId="272131">
    <w:name w:val="Статья / Раздел272131"/>
    <w:rsid w:val="00700E85"/>
  </w:style>
  <w:style w:type="numbering" w:customStyle="1" w:styleId="72131">
    <w:name w:val="Статья / Раздел72131"/>
    <w:basedOn w:val="a7"/>
    <w:next w:val="affff"/>
    <w:semiHidden/>
    <w:rsid w:val="00700E85"/>
  </w:style>
  <w:style w:type="numbering" w:customStyle="1" w:styleId="1ai11152141">
    <w:name w:val="1 / a / i11152141"/>
    <w:rsid w:val="00700E85"/>
  </w:style>
  <w:style w:type="numbering" w:customStyle="1" w:styleId="1ai111521131">
    <w:name w:val="1 / a / i111521131"/>
    <w:rsid w:val="00700E85"/>
  </w:style>
  <w:style w:type="numbering" w:customStyle="1" w:styleId="2241121">
    <w:name w:val="Текущий список2241121"/>
    <w:rsid w:val="00700E85"/>
  </w:style>
  <w:style w:type="numbering" w:customStyle="1" w:styleId="111521211">
    <w:name w:val="Текущий список111521211"/>
    <w:rsid w:val="00700E85"/>
  </w:style>
  <w:style w:type="numbering" w:customStyle="1" w:styleId="332211">
    <w:name w:val="Стиль332211"/>
    <w:uiPriority w:val="99"/>
    <w:rsid w:val="00700E85"/>
  </w:style>
  <w:style w:type="numbering" w:customStyle="1" w:styleId="292221">
    <w:name w:val="Текущий список292221"/>
    <w:rsid w:val="00700E85"/>
  </w:style>
  <w:style w:type="numbering" w:customStyle="1" w:styleId="1182221">
    <w:name w:val="Текущий список1182221"/>
    <w:rsid w:val="00700E85"/>
  </w:style>
  <w:style w:type="numbering" w:customStyle="1" w:styleId="11111112162221">
    <w:name w:val="1 / 1.1 / 1.1.112162221"/>
    <w:rsid w:val="00700E85"/>
  </w:style>
  <w:style w:type="numbering" w:customStyle="1" w:styleId="2111722221">
    <w:name w:val="Текущий список2111722221"/>
    <w:rsid w:val="00700E85"/>
  </w:style>
  <w:style w:type="numbering" w:customStyle="1" w:styleId="272221">
    <w:name w:val="Статья / Раздел272221"/>
    <w:rsid w:val="00700E85"/>
  </w:style>
  <w:style w:type="numbering" w:customStyle="1" w:styleId="333210">
    <w:name w:val="Стиль33321"/>
    <w:uiPriority w:val="99"/>
    <w:rsid w:val="00700E85"/>
  </w:style>
  <w:style w:type="numbering" w:customStyle="1" w:styleId="292321">
    <w:name w:val="Текущий список292321"/>
    <w:rsid w:val="00700E85"/>
  </w:style>
  <w:style w:type="numbering" w:customStyle="1" w:styleId="1182321">
    <w:name w:val="Текущий список1182321"/>
    <w:rsid w:val="00700E85"/>
  </w:style>
  <w:style w:type="numbering" w:customStyle="1" w:styleId="11111112162321">
    <w:name w:val="1 / 1.1 / 1.1.112162321"/>
    <w:rsid w:val="00700E85"/>
  </w:style>
  <w:style w:type="numbering" w:customStyle="1" w:styleId="211172321">
    <w:name w:val="Текущий список211172321"/>
    <w:rsid w:val="00700E85"/>
  </w:style>
  <w:style w:type="numbering" w:customStyle="1" w:styleId="272321">
    <w:name w:val="Статья / Раздел272321"/>
    <w:rsid w:val="00700E85"/>
  </w:style>
  <w:style w:type="numbering" w:customStyle="1" w:styleId="1182421">
    <w:name w:val="Текущий список1182421"/>
    <w:rsid w:val="00700E85"/>
  </w:style>
  <w:style w:type="numbering" w:customStyle="1" w:styleId="1182521">
    <w:name w:val="Текущий список1182521"/>
    <w:rsid w:val="00700E85"/>
  </w:style>
  <w:style w:type="numbering" w:customStyle="1" w:styleId="7211111">
    <w:name w:val="Статья / Раздел7211111"/>
    <w:basedOn w:val="a7"/>
    <w:next w:val="affff"/>
    <w:semiHidden/>
    <w:rsid w:val="00700E85"/>
  </w:style>
  <w:style w:type="numbering" w:customStyle="1" w:styleId="31213">
    <w:name w:val="Стиль3121"/>
    <w:uiPriority w:val="99"/>
    <w:rsid w:val="00700E85"/>
  </w:style>
  <w:style w:type="numbering" w:customStyle="1" w:styleId="162113">
    <w:name w:val="Нет списка16211"/>
    <w:next w:val="a7"/>
    <w:uiPriority w:val="99"/>
    <w:semiHidden/>
    <w:unhideWhenUsed/>
    <w:rsid w:val="00700E85"/>
  </w:style>
  <w:style w:type="numbering" w:customStyle="1" w:styleId="722111">
    <w:name w:val="Статья / Раздел722111"/>
    <w:basedOn w:val="a7"/>
    <w:next w:val="affff"/>
    <w:semiHidden/>
    <w:rsid w:val="00700E85"/>
  </w:style>
  <w:style w:type="numbering" w:customStyle="1" w:styleId="111522111">
    <w:name w:val="Текущий список111522111"/>
    <w:rsid w:val="00700E85"/>
  </w:style>
  <w:style w:type="numbering" w:customStyle="1" w:styleId="1111111210">
    <w:name w:val="1 / 1.1 / 1.1.1121"/>
    <w:basedOn w:val="a7"/>
    <w:next w:val="1111110"/>
    <w:semiHidden/>
    <w:unhideWhenUsed/>
    <w:rsid w:val="00700E85"/>
  </w:style>
  <w:style w:type="numbering" w:customStyle="1" w:styleId="1ai1111">
    <w:name w:val="1 / a / i1111"/>
    <w:basedOn w:val="a7"/>
    <w:next w:val="1ai"/>
    <w:unhideWhenUsed/>
    <w:rsid w:val="00700E85"/>
  </w:style>
  <w:style w:type="numbering" w:customStyle="1" w:styleId="171111">
    <w:name w:val="Нет списка17111"/>
    <w:next w:val="a7"/>
    <w:uiPriority w:val="99"/>
    <w:semiHidden/>
    <w:rsid w:val="00700E85"/>
  </w:style>
  <w:style w:type="table" w:customStyle="1" w:styleId="1101110">
    <w:name w:val="Сетка таблицы110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10">
    <w:name w:val="Нет списка114111"/>
    <w:next w:val="a7"/>
    <w:semiHidden/>
    <w:unhideWhenUsed/>
    <w:rsid w:val="00700E85"/>
  </w:style>
  <w:style w:type="numbering" w:customStyle="1" w:styleId="1113111">
    <w:name w:val="Нет списка1113111"/>
    <w:next w:val="a7"/>
    <w:uiPriority w:val="99"/>
    <w:semiHidden/>
    <w:rsid w:val="00700E85"/>
  </w:style>
  <w:style w:type="numbering" w:customStyle="1" w:styleId="251111">
    <w:name w:val="Нет списка25111"/>
    <w:next w:val="a7"/>
    <w:uiPriority w:val="99"/>
    <w:semiHidden/>
    <w:unhideWhenUsed/>
    <w:rsid w:val="00700E85"/>
  </w:style>
  <w:style w:type="numbering" w:customStyle="1" w:styleId="341110">
    <w:name w:val="Нет списка34111"/>
    <w:next w:val="a7"/>
    <w:semiHidden/>
    <w:rsid w:val="00700E85"/>
  </w:style>
  <w:style w:type="numbering" w:customStyle="1" w:styleId="11113111">
    <w:name w:val="Нет списка11113111"/>
    <w:next w:val="a7"/>
    <w:semiHidden/>
    <w:rsid w:val="00700E85"/>
  </w:style>
  <w:style w:type="numbering" w:customStyle="1" w:styleId="2131111">
    <w:name w:val="Нет списка213111"/>
    <w:next w:val="a7"/>
    <w:uiPriority w:val="99"/>
    <w:semiHidden/>
    <w:unhideWhenUsed/>
    <w:rsid w:val="00700E85"/>
  </w:style>
  <w:style w:type="numbering" w:customStyle="1" w:styleId="44111">
    <w:name w:val="Нет списка44111"/>
    <w:next w:val="a7"/>
    <w:uiPriority w:val="99"/>
    <w:semiHidden/>
    <w:unhideWhenUsed/>
    <w:rsid w:val="00700E85"/>
  </w:style>
  <w:style w:type="numbering" w:customStyle="1" w:styleId="54111">
    <w:name w:val="Нет списка54111"/>
    <w:next w:val="a7"/>
    <w:uiPriority w:val="99"/>
    <w:semiHidden/>
    <w:unhideWhenUsed/>
    <w:rsid w:val="00700E85"/>
  </w:style>
  <w:style w:type="numbering" w:customStyle="1" w:styleId="621111">
    <w:name w:val="Нет списка62111"/>
    <w:next w:val="a7"/>
    <w:uiPriority w:val="99"/>
    <w:semiHidden/>
    <w:unhideWhenUsed/>
    <w:rsid w:val="00700E85"/>
  </w:style>
  <w:style w:type="numbering" w:customStyle="1" w:styleId="1231110">
    <w:name w:val="Нет списка123111"/>
    <w:next w:val="a7"/>
    <w:uiPriority w:val="99"/>
    <w:semiHidden/>
    <w:unhideWhenUsed/>
    <w:rsid w:val="00700E85"/>
  </w:style>
  <w:style w:type="numbering" w:customStyle="1" w:styleId="223111">
    <w:name w:val="Нет списка223111"/>
    <w:next w:val="a7"/>
    <w:uiPriority w:val="99"/>
    <w:semiHidden/>
    <w:rsid w:val="00700E85"/>
  </w:style>
  <w:style w:type="numbering" w:customStyle="1" w:styleId="1123111">
    <w:name w:val="Нет списка1123111"/>
    <w:next w:val="a7"/>
    <w:semiHidden/>
    <w:rsid w:val="00700E85"/>
  </w:style>
  <w:style w:type="numbering" w:customStyle="1" w:styleId="2113111">
    <w:name w:val="Нет списка2113111"/>
    <w:next w:val="a7"/>
    <w:uiPriority w:val="99"/>
    <w:semiHidden/>
    <w:unhideWhenUsed/>
    <w:rsid w:val="00700E85"/>
  </w:style>
  <w:style w:type="numbering" w:customStyle="1" w:styleId="111112111">
    <w:name w:val="Нет списка111112111"/>
    <w:next w:val="a7"/>
    <w:uiPriority w:val="99"/>
    <w:semiHidden/>
    <w:unhideWhenUsed/>
    <w:rsid w:val="00700E85"/>
  </w:style>
  <w:style w:type="table" w:customStyle="1" w:styleId="TableNormal531">
    <w:name w:val="Table Normal5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721110">
    <w:name w:val="Нет списка72111"/>
    <w:next w:val="a7"/>
    <w:uiPriority w:val="99"/>
    <w:semiHidden/>
    <w:rsid w:val="00700E85"/>
  </w:style>
  <w:style w:type="numbering" w:customStyle="1" w:styleId="1321110">
    <w:name w:val="Нет списка132111"/>
    <w:next w:val="a7"/>
    <w:uiPriority w:val="99"/>
    <w:semiHidden/>
    <w:unhideWhenUsed/>
    <w:rsid w:val="00700E85"/>
  </w:style>
  <w:style w:type="numbering" w:customStyle="1" w:styleId="1132111">
    <w:name w:val="Нет списка1132111"/>
    <w:next w:val="a7"/>
    <w:uiPriority w:val="99"/>
    <w:semiHidden/>
    <w:rsid w:val="00700E85"/>
  </w:style>
  <w:style w:type="numbering" w:customStyle="1" w:styleId="232111">
    <w:name w:val="Нет списка232111"/>
    <w:next w:val="a7"/>
    <w:uiPriority w:val="99"/>
    <w:semiHidden/>
    <w:unhideWhenUsed/>
    <w:rsid w:val="00700E85"/>
  </w:style>
  <w:style w:type="numbering" w:customStyle="1" w:styleId="3121111">
    <w:name w:val="Нет списка312111"/>
    <w:next w:val="a7"/>
    <w:uiPriority w:val="99"/>
    <w:semiHidden/>
    <w:rsid w:val="00700E85"/>
  </w:style>
  <w:style w:type="numbering" w:customStyle="1" w:styleId="11122111">
    <w:name w:val="Нет списка11122111"/>
    <w:next w:val="a7"/>
    <w:uiPriority w:val="99"/>
    <w:semiHidden/>
    <w:rsid w:val="00700E85"/>
  </w:style>
  <w:style w:type="numbering" w:customStyle="1" w:styleId="21221111">
    <w:name w:val="Нет списка2122111"/>
    <w:next w:val="a7"/>
    <w:uiPriority w:val="99"/>
    <w:semiHidden/>
    <w:unhideWhenUsed/>
    <w:rsid w:val="00700E85"/>
  </w:style>
  <w:style w:type="numbering" w:customStyle="1" w:styleId="412111">
    <w:name w:val="Нет списка412111"/>
    <w:next w:val="a7"/>
    <w:uiPriority w:val="99"/>
    <w:semiHidden/>
    <w:unhideWhenUsed/>
    <w:rsid w:val="00700E85"/>
  </w:style>
  <w:style w:type="numbering" w:customStyle="1" w:styleId="512111">
    <w:name w:val="Нет списка512111"/>
    <w:next w:val="a7"/>
    <w:uiPriority w:val="99"/>
    <w:semiHidden/>
    <w:unhideWhenUsed/>
    <w:rsid w:val="00700E85"/>
  </w:style>
  <w:style w:type="numbering" w:customStyle="1" w:styleId="612111">
    <w:name w:val="Нет списка612111"/>
    <w:next w:val="a7"/>
    <w:uiPriority w:val="99"/>
    <w:semiHidden/>
    <w:unhideWhenUsed/>
    <w:rsid w:val="00700E85"/>
  </w:style>
  <w:style w:type="numbering" w:customStyle="1" w:styleId="12121110">
    <w:name w:val="Нет списка1212111"/>
    <w:next w:val="a7"/>
    <w:semiHidden/>
    <w:unhideWhenUsed/>
    <w:rsid w:val="00700E85"/>
  </w:style>
  <w:style w:type="numbering" w:customStyle="1" w:styleId="2212111">
    <w:name w:val="Нет списка2212111"/>
    <w:next w:val="a7"/>
    <w:uiPriority w:val="99"/>
    <w:semiHidden/>
    <w:rsid w:val="00700E85"/>
  </w:style>
  <w:style w:type="numbering" w:customStyle="1" w:styleId="11212111">
    <w:name w:val="Нет списка11212111"/>
    <w:next w:val="a7"/>
    <w:uiPriority w:val="99"/>
    <w:semiHidden/>
    <w:rsid w:val="00700E85"/>
  </w:style>
  <w:style w:type="numbering" w:customStyle="1" w:styleId="211121110">
    <w:name w:val="Нет списка21112111"/>
    <w:next w:val="a7"/>
    <w:uiPriority w:val="99"/>
    <w:semiHidden/>
    <w:unhideWhenUsed/>
    <w:rsid w:val="00700E85"/>
  </w:style>
  <w:style w:type="numbering" w:customStyle="1" w:styleId="111122111">
    <w:name w:val="Нет списка111122111"/>
    <w:next w:val="a7"/>
    <w:semiHidden/>
    <w:unhideWhenUsed/>
    <w:rsid w:val="00700E85"/>
  </w:style>
  <w:style w:type="numbering" w:customStyle="1" w:styleId="31121110">
    <w:name w:val="Нет списка3112111"/>
    <w:next w:val="a7"/>
    <w:semiHidden/>
    <w:rsid w:val="00700E85"/>
  </w:style>
  <w:style w:type="numbering" w:customStyle="1" w:styleId="12112111">
    <w:name w:val="Нет списка12112111"/>
    <w:next w:val="a7"/>
    <w:uiPriority w:val="99"/>
    <w:semiHidden/>
    <w:unhideWhenUsed/>
    <w:rsid w:val="00700E85"/>
  </w:style>
  <w:style w:type="numbering" w:customStyle="1" w:styleId="22112111">
    <w:name w:val="Нет списка22112111"/>
    <w:next w:val="a7"/>
    <w:uiPriority w:val="99"/>
    <w:semiHidden/>
    <w:rsid w:val="00700E85"/>
  </w:style>
  <w:style w:type="numbering" w:customStyle="1" w:styleId="112112111">
    <w:name w:val="Нет списка112112111"/>
    <w:next w:val="a7"/>
    <w:uiPriority w:val="99"/>
    <w:semiHidden/>
    <w:rsid w:val="00700E85"/>
  </w:style>
  <w:style w:type="numbering" w:customStyle="1" w:styleId="211112111">
    <w:name w:val="Нет списка211112111"/>
    <w:next w:val="a7"/>
    <w:uiPriority w:val="99"/>
    <w:semiHidden/>
    <w:unhideWhenUsed/>
    <w:rsid w:val="00700E85"/>
  </w:style>
  <w:style w:type="numbering" w:customStyle="1" w:styleId="11111121110">
    <w:name w:val="Нет списка1111112111"/>
    <w:next w:val="a7"/>
    <w:semiHidden/>
    <w:unhideWhenUsed/>
    <w:rsid w:val="00700E85"/>
  </w:style>
  <w:style w:type="numbering" w:customStyle="1" w:styleId="4112111">
    <w:name w:val="Нет списка4112111"/>
    <w:next w:val="a7"/>
    <w:uiPriority w:val="99"/>
    <w:semiHidden/>
    <w:unhideWhenUsed/>
    <w:rsid w:val="00700E85"/>
  </w:style>
  <w:style w:type="numbering" w:customStyle="1" w:styleId="712111">
    <w:name w:val="Нет списка712111"/>
    <w:next w:val="a7"/>
    <w:uiPriority w:val="99"/>
    <w:semiHidden/>
    <w:unhideWhenUsed/>
    <w:rsid w:val="00700E85"/>
  </w:style>
  <w:style w:type="numbering" w:customStyle="1" w:styleId="11111112111">
    <w:name w:val="Нет списка11111112111"/>
    <w:next w:val="a7"/>
    <w:uiPriority w:val="99"/>
    <w:semiHidden/>
    <w:rsid w:val="00700E85"/>
  </w:style>
  <w:style w:type="numbering" w:customStyle="1" w:styleId="31112111">
    <w:name w:val="Нет списка31112111"/>
    <w:next w:val="a7"/>
    <w:semiHidden/>
    <w:rsid w:val="00700E85"/>
  </w:style>
  <w:style w:type="numbering" w:customStyle="1" w:styleId="111111111111">
    <w:name w:val="Нет списка111111111111"/>
    <w:next w:val="a7"/>
    <w:semiHidden/>
    <w:rsid w:val="00700E85"/>
  </w:style>
  <w:style w:type="numbering" w:customStyle="1" w:styleId="41112111">
    <w:name w:val="Нет списка41112111"/>
    <w:next w:val="a7"/>
    <w:uiPriority w:val="99"/>
    <w:semiHidden/>
    <w:unhideWhenUsed/>
    <w:rsid w:val="00700E85"/>
  </w:style>
  <w:style w:type="numbering" w:customStyle="1" w:styleId="5112111">
    <w:name w:val="Нет списка5112111"/>
    <w:next w:val="a7"/>
    <w:uiPriority w:val="99"/>
    <w:semiHidden/>
    <w:unhideWhenUsed/>
    <w:rsid w:val="00700E85"/>
  </w:style>
  <w:style w:type="numbering" w:customStyle="1" w:styleId="6111111">
    <w:name w:val="Нет списка6111111"/>
    <w:next w:val="a7"/>
    <w:uiPriority w:val="99"/>
    <w:semiHidden/>
    <w:unhideWhenUsed/>
    <w:rsid w:val="00700E85"/>
  </w:style>
  <w:style w:type="numbering" w:customStyle="1" w:styleId="121111111">
    <w:name w:val="Нет списка121111111"/>
    <w:next w:val="a7"/>
    <w:semiHidden/>
    <w:unhideWhenUsed/>
    <w:rsid w:val="00700E85"/>
  </w:style>
  <w:style w:type="numbering" w:customStyle="1" w:styleId="311111111">
    <w:name w:val="Нет списка311111111"/>
    <w:next w:val="a7"/>
    <w:semiHidden/>
    <w:rsid w:val="00700E85"/>
  </w:style>
  <w:style w:type="numbering" w:customStyle="1" w:styleId="111211111">
    <w:name w:val="Нет списка111211111"/>
    <w:next w:val="a7"/>
    <w:semiHidden/>
    <w:rsid w:val="00700E85"/>
  </w:style>
  <w:style w:type="numbering" w:customStyle="1" w:styleId="2111111111">
    <w:name w:val="Нет списка2111111111"/>
    <w:next w:val="a7"/>
    <w:uiPriority w:val="99"/>
    <w:semiHidden/>
    <w:unhideWhenUsed/>
    <w:rsid w:val="00700E85"/>
  </w:style>
  <w:style w:type="numbering" w:customStyle="1" w:styleId="411111111">
    <w:name w:val="Нет списка411111111"/>
    <w:next w:val="a7"/>
    <w:uiPriority w:val="99"/>
    <w:semiHidden/>
    <w:unhideWhenUsed/>
    <w:rsid w:val="00700E85"/>
  </w:style>
  <w:style w:type="numbering" w:customStyle="1" w:styleId="51111111">
    <w:name w:val="Нет списка51111111"/>
    <w:next w:val="a7"/>
    <w:uiPriority w:val="99"/>
    <w:semiHidden/>
    <w:unhideWhenUsed/>
    <w:rsid w:val="00700E85"/>
  </w:style>
  <w:style w:type="numbering" w:customStyle="1" w:styleId="7111111">
    <w:name w:val="Нет списка7111111"/>
    <w:next w:val="a7"/>
    <w:uiPriority w:val="99"/>
    <w:semiHidden/>
    <w:unhideWhenUsed/>
    <w:rsid w:val="00700E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29936">
      <w:bodyDiv w:val="1"/>
      <w:marLeft w:val="0"/>
      <w:marRight w:val="0"/>
      <w:marTop w:val="0"/>
      <w:marBottom w:val="0"/>
      <w:divBdr>
        <w:top w:val="none" w:sz="0" w:space="0" w:color="auto"/>
        <w:left w:val="none" w:sz="0" w:space="0" w:color="auto"/>
        <w:bottom w:val="none" w:sz="0" w:space="0" w:color="auto"/>
        <w:right w:val="none" w:sz="0" w:space="0" w:color="auto"/>
      </w:divBdr>
    </w:div>
    <w:div w:id="364797666">
      <w:bodyDiv w:val="1"/>
      <w:marLeft w:val="0"/>
      <w:marRight w:val="0"/>
      <w:marTop w:val="0"/>
      <w:marBottom w:val="0"/>
      <w:divBdr>
        <w:top w:val="none" w:sz="0" w:space="0" w:color="auto"/>
        <w:left w:val="none" w:sz="0" w:space="0" w:color="auto"/>
        <w:bottom w:val="none" w:sz="0" w:space="0" w:color="auto"/>
        <w:right w:val="none" w:sz="0" w:space="0" w:color="auto"/>
      </w:divBdr>
    </w:div>
    <w:div w:id="375466505">
      <w:bodyDiv w:val="1"/>
      <w:marLeft w:val="0"/>
      <w:marRight w:val="0"/>
      <w:marTop w:val="0"/>
      <w:marBottom w:val="0"/>
      <w:divBdr>
        <w:top w:val="none" w:sz="0" w:space="0" w:color="auto"/>
        <w:left w:val="none" w:sz="0" w:space="0" w:color="auto"/>
        <w:bottom w:val="none" w:sz="0" w:space="0" w:color="auto"/>
        <w:right w:val="none" w:sz="0" w:space="0" w:color="auto"/>
      </w:divBdr>
    </w:div>
    <w:div w:id="433787439">
      <w:bodyDiv w:val="1"/>
      <w:marLeft w:val="0"/>
      <w:marRight w:val="0"/>
      <w:marTop w:val="0"/>
      <w:marBottom w:val="0"/>
      <w:divBdr>
        <w:top w:val="none" w:sz="0" w:space="0" w:color="auto"/>
        <w:left w:val="none" w:sz="0" w:space="0" w:color="auto"/>
        <w:bottom w:val="none" w:sz="0" w:space="0" w:color="auto"/>
        <w:right w:val="none" w:sz="0" w:space="0" w:color="auto"/>
      </w:divBdr>
    </w:div>
    <w:div w:id="485243761">
      <w:bodyDiv w:val="1"/>
      <w:marLeft w:val="0"/>
      <w:marRight w:val="0"/>
      <w:marTop w:val="0"/>
      <w:marBottom w:val="0"/>
      <w:divBdr>
        <w:top w:val="none" w:sz="0" w:space="0" w:color="auto"/>
        <w:left w:val="none" w:sz="0" w:space="0" w:color="auto"/>
        <w:bottom w:val="none" w:sz="0" w:space="0" w:color="auto"/>
        <w:right w:val="none" w:sz="0" w:space="0" w:color="auto"/>
      </w:divBdr>
    </w:div>
    <w:div w:id="640647116">
      <w:bodyDiv w:val="1"/>
      <w:marLeft w:val="0"/>
      <w:marRight w:val="0"/>
      <w:marTop w:val="0"/>
      <w:marBottom w:val="0"/>
      <w:divBdr>
        <w:top w:val="none" w:sz="0" w:space="0" w:color="auto"/>
        <w:left w:val="none" w:sz="0" w:space="0" w:color="auto"/>
        <w:bottom w:val="none" w:sz="0" w:space="0" w:color="auto"/>
        <w:right w:val="none" w:sz="0" w:space="0" w:color="auto"/>
      </w:divBdr>
      <w:divsChild>
        <w:div w:id="850603279">
          <w:marLeft w:val="0"/>
          <w:marRight w:val="0"/>
          <w:marTop w:val="0"/>
          <w:marBottom w:val="0"/>
          <w:divBdr>
            <w:top w:val="none" w:sz="0" w:space="0" w:color="auto"/>
            <w:left w:val="none" w:sz="0" w:space="0" w:color="auto"/>
            <w:bottom w:val="none" w:sz="0" w:space="0" w:color="auto"/>
            <w:right w:val="none" w:sz="0" w:space="0" w:color="auto"/>
          </w:divBdr>
        </w:div>
        <w:div w:id="1705446522">
          <w:marLeft w:val="0"/>
          <w:marRight w:val="0"/>
          <w:marTop w:val="0"/>
          <w:marBottom w:val="0"/>
          <w:divBdr>
            <w:top w:val="none" w:sz="0" w:space="0" w:color="auto"/>
            <w:left w:val="none" w:sz="0" w:space="0" w:color="auto"/>
            <w:bottom w:val="none" w:sz="0" w:space="0" w:color="auto"/>
            <w:right w:val="none" w:sz="0" w:space="0" w:color="auto"/>
          </w:divBdr>
        </w:div>
      </w:divsChild>
    </w:div>
    <w:div w:id="700086295">
      <w:bodyDiv w:val="1"/>
      <w:marLeft w:val="0"/>
      <w:marRight w:val="0"/>
      <w:marTop w:val="0"/>
      <w:marBottom w:val="0"/>
      <w:divBdr>
        <w:top w:val="none" w:sz="0" w:space="0" w:color="auto"/>
        <w:left w:val="none" w:sz="0" w:space="0" w:color="auto"/>
        <w:bottom w:val="none" w:sz="0" w:space="0" w:color="auto"/>
        <w:right w:val="none" w:sz="0" w:space="0" w:color="auto"/>
      </w:divBdr>
    </w:div>
    <w:div w:id="717584855">
      <w:bodyDiv w:val="1"/>
      <w:marLeft w:val="0"/>
      <w:marRight w:val="0"/>
      <w:marTop w:val="0"/>
      <w:marBottom w:val="0"/>
      <w:divBdr>
        <w:top w:val="none" w:sz="0" w:space="0" w:color="auto"/>
        <w:left w:val="none" w:sz="0" w:space="0" w:color="auto"/>
        <w:bottom w:val="none" w:sz="0" w:space="0" w:color="auto"/>
        <w:right w:val="none" w:sz="0" w:space="0" w:color="auto"/>
      </w:divBdr>
    </w:div>
    <w:div w:id="827205584">
      <w:bodyDiv w:val="1"/>
      <w:marLeft w:val="0"/>
      <w:marRight w:val="0"/>
      <w:marTop w:val="0"/>
      <w:marBottom w:val="0"/>
      <w:divBdr>
        <w:top w:val="none" w:sz="0" w:space="0" w:color="auto"/>
        <w:left w:val="none" w:sz="0" w:space="0" w:color="auto"/>
        <w:bottom w:val="none" w:sz="0" w:space="0" w:color="auto"/>
        <w:right w:val="none" w:sz="0" w:space="0" w:color="auto"/>
      </w:divBdr>
    </w:div>
    <w:div w:id="856044843">
      <w:bodyDiv w:val="1"/>
      <w:marLeft w:val="0"/>
      <w:marRight w:val="0"/>
      <w:marTop w:val="0"/>
      <w:marBottom w:val="0"/>
      <w:divBdr>
        <w:top w:val="none" w:sz="0" w:space="0" w:color="auto"/>
        <w:left w:val="none" w:sz="0" w:space="0" w:color="auto"/>
        <w:bottom w:val="none" w:sz="0" w:space="0" w:color="auto"/>
        <w:right w:val="none" w:sz="0" w:space="0" w:color="auto"/>
      </w:divBdr>
    </w:div>
    <w:div w:id="886380612">
      <w:bodyDiv w:val="1"/>
      <w:marLeft w:val="0"/>
      <w:marRight w:val="0"/>
      <w:marTop w:val="0"/>
      <w:marBottom w:val="0"/>
      <w:divBdr>
        <w:top w:val="none" w:sz="0" w:space="0" w:color="auto"/>
        <w:left w:val="none" w:sz="0" w:space="0" w:color="auto"/>
        <w:bottom w:val="none" w:sz="0" w:space="0" w:color="auto"/>
        <w:right w:val="none" w:sz="0" w:space="0" w:color="auto"/>
      </w:divBdr>
    </w:div>
    <w:div w:id="913509843">
      <w:bodyDiv w:val="1"/>
      <w:marLeft w:val="0"/>
      <w:marRight w:val="0"/>
      <w:marTop w:val="0"/>
      <w:marBottom w:val="0"/>
      <w:divBdr>
        <w:top w:val="none" w:sz="0" w:space="0" w:color="auto"/>
        <w:left w:val="none" w:sz="0" w:space="0" w:color="auto"/>
        <w:bottom w:val="none" w:sz="0" w:space="0" w:color="auto"/>
        <w:right w:val="none" w:sz="0" w:space="0" w:color="auto"/>
      </w:divBdr>
    </w:div>
    <w:div w:id="997730367">
      <w:bodyDiv w:val="1"/>
      <w:marLeft w:val="0"/>
      <w:marRight w:val="0"/>
      <w:marTop w:val="0"/>
      <w:marBottom w:val="0"/>
      <w:divBdr>
        <w:top w:val="none" w:sz="0" w:space="0" w:color="auto"/>
        <w:left w:val="none" w:sz="0" w:space="0" w:color="auto"/>
        <w:bottom w:val="none" w:sz="0" w:space="0" w:color="auto"/>
        <w:right w:val="none" w:sz="0" w:space="0" w:color="auto"/>
      </w:divBdr>
    </w:div>
    <w:div w:id="1016614509">
      <w:bodyDiv w:val="1"/>
      <w:marLeft w:val="0"/>
      <w:marRight w:val="0"/>
      <w:marTop w:val="0"/>
      <w:marBottom w:val="0"/>
      <w:divBdr>
        <w:top w:val="none" w:sz="0" w:space="0" w:color="auto"/>
        <w:left w:val="none" w:sz="0" w:space="0" w:color="auto"/>
        <w:bottom w:val="none" w:sz="0" w:space="0" w:color="auto"/>
        <w:right w:val="none" w:sz="0" w:space="0" w:color="auto"/>
      </w:divBdr>
    </w:div>
    <w:div w:id="1113666332">
      <w:bodyDiv w:val="1"/>
      <w:marLeft w:val="0"/>
      <w:marRight w:val="0"/>
      <w:marTop w:val="0"/>
      <w:marBottom w:val="0"/>
      <w:divBdr>
        <w:top w:val="none" w:sz="0" w:space="0" w:color="auto"/>
        <w:left w:val="none" w:sz="0" w:space="0" w:color="auto"/>
        <w:bottom w:val="none" w:sz="0" w:space="0" w:color="auto"/>
        <w:right w:val="none" w:sz="0" w:space="0" w:color="auto"/>
      </w:divBdr>
    </w:div>
    <w:div w:id="1194615960">
      <w:bodyDiv w:val="1"/>
      <w:marLeft w:val="0"/>
      <w:marRight w:val="0"/>
      <w:marTop w:val="0"/>
      <w:marBottom w:val="0"/>
      <w:divBdr>
        <w:top w:val="none" w:sz="0" w:space="0" w:color="auto"/>
        <w:left w:val="none" w:sz="0" w:space="0" w:color="auto"/>
        <w:bottom w:val="none" w:sz="0" w:space="0" w:color="auto"/>
        <w:right w:val="none" w:sz="0" w:space="0" w:color="auto"/>
      </w:divBdr>
    </w:div>
    <w:div w:id="1342049051">
      <w:bodyDiv w:val="1"/>
      <w:marLeft w:val="0"/>
      <w:marRight w:val="0"/>
      <w:marTop w:val="0"/>
      <w:marBottom w:val="0"/>
      <w:divBdr>
        <w:top w:val="none" w:sz="0" w:space="0" w:color="auto"/>
        <w:left w:val="none" w:sz="0" w:space="0" w:color="auto"/>
        <w:bottom w:val="none" w:sz="0" w:space="0" w:color="auto"/>
        <w:right w:val="none" w:sz="0" w:space="0" w:color="auto"/>
      </w:divBdr>
    </w:div>
    <w:div w:id="1651900976">
      <w:bodyDiv w:val="1"/>
      <w:marLeft w:val="0"/>
      <w:marRight w:val="0"/>
      <w:marTop w:val="0"/>
      <w:marBottom w:val="0"/>
      <w:divBdr>
        <w:top w:val="none" w:sz="0" w:space="0" w:color="auto"/>
        <w:left w:val="none" w:sz="0" w:space="0" w:color="auto"/>
        <w:bottom w:val="none" w:sz="0" w:space="0" w:color="auto"/>
        <w:right w:val="none" w:sz="0" w:space="0" w:color="auto"/>
      </w:divBdr>
    </w:div>
    <w:div w:id="1826432308">
      <w:bodyDiv w:val="1"/>
      <w:marLeft w:val="0"/>
      <w:marRight w:val="0"/>
      <w:marTop w:val="0"/>
      <w:marBottom w:val="0"/>
      <w:divBdr>
        <w:top w:val="none" w:sz="0" w:space="0" w:color="auto"/>
        <w:left w:val="none" w:sz="0" w:space="0" w:color="auto"/>
        <w:bottom w:val="none" w:sz="0" w:space="0" w:color="auto"/>
        <w:right w:val="none" w:sz="0" w:space="0" w:color="auto"/>
      </w:divBdr>
    </w:div>
    <w:div w:id="200785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pd.nalog.ru/check-status/" TargetMode="External"/><Relationship Id="rId13" Type="http://schemas.openxmlformats.org/officeDocument/2006/relationships/footer" Target="footer5.xml"/><Relationship Id="rId18" Type="http://schemas.openxmlformats.org/officeDocument/2006/relationships/hyperlink" Target="consultantplus://offline/ref=1CB131AAE4F04A7BF62999974E8CDB88739A34905E5144142BFA91B21722E208C3D2E2E17FBEl6J7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consultantplus://offline/ref=1CB131AAE4F04A7BF62999974E8CDB88709331955D5544142BFA91B21722E208C3D2E2E276B8600AlCJ7I"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yperlink" Target="consultantplus://offline/ref=2A162678F8463A4EF91E95C320B8C4D0B74567246C8E6F1A46D2DC9A8ADA20D38C0219CC9EE5E7C89BDB5965AD048AFB26D6D1136CEF649CVBB3P" TargetMode="Externa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header" Target="header2.xml"/><Relationship Id="rId10" Type="http://schemas.openxmlformats.org/officeDocument/2006/relationships/footer" Target="footer2.xml"/><Relationship Id="rId19" Type="http://schemas.openxmlformats.org/officeDocument/2006/relationships/hyperlink" Target="consultantplus://offline/ref=29FEFB84795BD29A6AB42268B4045FAFC915CABDDD342DFC09AF3FE7049EFA2B1E3E1E24415A8A50E3BC76239554C6B6893D33A3A9AEFA6Aw9l7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BE2A4-0908-4083-BF72-2D32D3612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117</Pages>
  <Words>29445</Words>
  <Characters>212679</Characters>
  <Application>Microsoft Office Word</Application>
  <DocSecurity>0</DocSecurity>
  <Lines>1772</Lines>
  <Paragraphs>483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241641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kyu di</dc:creator>
  <cp:lastModifiedBy>Бутов Константин Николаевич</cp:lastModifiedBy>
  <cp:revision>9</cp:revision>
  <cp:lastPrinted>2021-10-25T12:14:00Z</cp:lastPrinted>
  <dcterms:created xsi:type="dcterms:W3CDTF">2026-08-14T07:54:00Z</dcterms:created>
  <dcterms:modified xsi:type="dcterms:W3CDTF">2026-08-24T12:43:00Z</dcterms:modified>
</cp:coreProperties>
</file>